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70758" w14:textId="77777777" w:rsidR="00323CA1" w:rsidRDefault="00323CA1">
      <w:pPr>
        <w:rPr>
          <w:rFonts w:ascii="Edwardian Script ITC" w:hAnsi="Edwardian Script ITC"/>
          <w:sz w:val="160"/>
        </w:rPr>
      </w:pPr>
    </w:p>
    <w:p w14:paraId="3F21896B" w14:textId="77777777" w:rsidR="00323CA1" w:rsidRDefault="00323CA1">
      <w:pPr>
        <w:rPr>
          <w:rFonts w:ascii="Edwardian Script ITC" w:hAnsi="Edwardian Script ITC"/>
          <w:sz w:val="160"/>
        </w:rPr>
      </w:pPr>
    </w:p>
    <w:p w14:paraId="04A1AE88" w14:textId="77777777" w:rsidR="00155922" w:rsidRDefault="00323CA1" w:rsidP="00323CA1">
      <w:pPr>
        <w:jc w:val="center"/>
        <w:rPr>
          <w:rFonts w:ascii="Edwardian Script ITC" w:hAnsi="Edwardian Script ITC"/>
          <w:sz w:val="160"/>
        </w:rPr>
      </w:pPr>
      <w:r w:rsidRPr="00323CA1">
        <w:rPr>
          <w:rFonts w:ascii="Edwardian Script ITC" w:hAnsi="Edwardian Script ITC"/>
          <w:sz w:val="160"/>
        </w:rPr>
        <w:t>Projet EPS</w:t>
      </w:r>
    </w:p>
    <w:p w14:paraId="49B15705" w14:textId="77777777" w:rsidR="00323CA1" w:rsidRPr="0041193C" w:rsidRDefault="00323CA1" w:rsidP="00323CA1">
      <w:pPr>
        <w:jc w:val="center"/>
        <w:rPr>
          <w:rFonts w:ascii="Edwardian Script ITC" w:hAnsi="Edwardian Script ITC"/>
          <w:color w:val="548DD4" w:themeColor="text2" w:themeTint="99"/>
          <w:sz w:val="160"/>
        </w:rPr>
      </w:pPr>
      <w:r w:rsidRPr="0041193C">
        <w:rPr>
          <w:rFonts w:ascii="Edwardian Script ITC" w:hAnsi="Edwardian Script ITC"/>
          <w:color w:val="548DD4" w:themeColor="text2" w:themeTint="99"/>
          <w:sz w:val="160"/>
        </w:rPr>
        <w:t>Jean Jaurès</w:t>
      </w:r>
    </w:p>
    <w:p w14:paraId="33643CD3" w14:textId="77777777" w:rsidR="00323CA1" w:rsidRPr="00323CA1" w:rsidRDefault="00323CA1" w:rsidP="00323CA1">
      <w:pPr>
        <w:jc w:val="center"/>
        <w:rPr>
          <w:b/>
        </w:rPr>
      </w:pPr>
      <w:r>
        <w:rPr>
          <w:b/>
        </w:rPr>
        <w:t>V</w:t>
      </w:r>
      <w:r w:rsidRPr="00323CA1">
        <w:rPr>
          <w:b/>
        </w:rPr>
        <w:t>ersion 6</w:t>
      </w:r>
    </w:p>
    <w:p w14:paraId="277E349C" w14:textId="77777777" w:rsidR="00EC0472" w:rsidRDefault="00323CA1" w:rsidP="00323CA1">
      <w:pPr>
        <w:jc w:val="center"/>
        <w:rPr>
          <w:b/>
        </w:rPr>
      </w:pPr>
      <w:r w:rsidRPr="00323CA1">
        <w:rPr>
          <w:b/>
        </w:rPr>
        <w:t>Actualisée en 2019</w:t>
      </w:r>
    </w:p>
    <w:p w14:paraId="11BB4F37" w14:textId="77777777" w:rsidR="00BA1BA7" w:rsidRDefault="00BA1BA7" w:rsidP="00323CA1">
      <w:pPr>
        <w:jc w:val="center"/>
        <w:rPr>
          <w:b/>
        </w:rPr>
      </w:pPr>
    </w:p>
    <w:p w14:paraId="59DAB145" w14:textId="4DBEB3B6" w:rsidR="00BA1BA7" w:rsidRDefault="00BA1BA7" w:rsidP="00323CA1">
      <w:pPr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28802B8" wp14:editId="3D4279C2">
            <wp:simplePos x="0" y="0"/>
            <wp:positionH relativeFrom="column">
              <wp:posOffset>847090</wp:posOffset>
            </wp:positionH>
            <wp:positionV relativeFrom="paragraph">
              <wp:posOffset>160020</wp:posOffset>
            </wp:positionV>
            <wp:extent cx="3505200" cy="2628900"/>
            <wp:effectExtent l="0" t="0" r="0" b="12700"/>
            <wp:wrapThrough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hrough>
            <wp:docPr id="1" name="Picture 1" descr="Macintosh HD:Users:mariannetertian:Documents:RDVCarriere:IMG_20190118_15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ocuments:RDVCarriere:IMG_20190118_1523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502DD" w14:textId="2053E681" w:rsidR="00EC0472" w:rsidRDefault="00EC0472">
      <w:pPr>
        <w:rPr>
          <w:b/>
        </w:rPr>
      </w:pPr>
      <w:r>
        <w:rPr>
          <w:b/>
        </w:rPr>
        <w:br w:type="page"/>
      </w:r>
    </w:p>
    <w:p w14:paraId="4E3BA8FB" w14:textId="77777777" w:rsidR="00323CA1" w:rsidRDefault="00323CA1" w:rsidP="00323CA1">
      <w:pPr>
        <w:jc w:val="center"/>
        <w:rPr>
          <w:b/>
        </w:rPr>
      </w:pPr>
    </w:p>
    <w:p w14:paraId="5EA1A854" w14:textId="57239772" w:rsidR="00EB752C" w:rsidRPr="008410BF" w:rsidRDefault="00EB752C">
      <w:pPr>
        <w:rPr>
          <w:i/>
          <w:u w:val="single"/>
        </w:rPr>
      </w:pPr>
      <w:r w:rsidRPr="008410BF">
        <w:rPr>
          <w:i/>
          <w:highlight w:val="yellow"/>
          <w:u w:val="single"/>
        </w:rPr>
        <w:t xml:space="preserve">I. </w:t>
      </w:r>
      <w:r w:rsidR="008410BF" w:rsidRPr="008410BF">
        <w:rPr>
          <w:i/>
          <w:highlight w:val="yellow"/>
          <w:u w:val="single"/>
        </w:rPr>
        <w:t>Introduction</w:t>
      </w:r>
    </w:p>
    <w:p w14:paraId="7AC379B3" w14:textId="77777777" w:rsidR="00EB752C" w:rsidRDefault="00EB752C">
      <w:pPr>
        <w:rPr>
          <w:i/>
        </w:rPr>
      </w:pPr>
    </w:p>
    <w:p w14:paraId="59A11118" w14:textId="77777777" w:rsidR="008410BF" w:rsidRDefault="008410BF" w:rsidP="008410BF">
      <w:pPr>
        <w:rPr>
          <w:i/>
        </w:rPr>
      </w:pPr>
      <w:r w:rsidRPr="00BA1BA7">
        <w:rPr>
          <w:i/>
        </w:rPr>
        <w:t>Cette version est la version 6 du projet EPS qui s'appuie sur le travail collaboratif mené par l'équipe EPS en 2018-2019.</w:t>
      </w:r>
    </w:p>
    <w:p w14:paraId="7DA3CE71" w14:textId="1033C315" w:rsidR="008410BF" w:rsidRDefault="008410BF" w:rsidP="008410BF">
      <w:pPr>
        <w:rPr>
          <w:i/>
        </w:rPr>
      </w:pPr>
      <w:r>
        <w:rPr>
          <w:i/>
        </w:rPr>
        <w:t>Elle ne constitue ni un début ni une fin, mais un point d'étape supplémentaire.</w:t>
      </w:r>
    </w:p>
    <w:p w14:paraId="40A373DF" w14:textId="77777777" w:rsidR="008410BF" w:rsidRDefault="008410BF">
      <w:pPr>
        <w:rPr>
          <w:i/>
        </w:rPr>
      </w:pPr>
    </w:p>
    <w:p w14:paraId="1319B2D1" w14:textId="77777777" w:rsidR="008410BF" w:rsidRDefault="008410BF">
      <w:pPr>
        <w:rPr>
          <w:i/>
        </w:rPr>
      </w:pPr>
    </w:p>
    <w:p w14:paraId="56A8352D" w14:textId="77A73DBB" w:rsidR="008410BF" w:rsidRDefault="008410BF">
      <w:r>
        <w:rPr>
          <w:noProof/>
          <w:lang w:val="en-US"/>
        </w:rPr>
        <w:drawing>
          <wp:inline distT="0" distB="0" distL="0" distR="0" wp14:anchorId="45B74A7D" wp14:editId="65F83205">
            <wp:extent cx="5268595" cy="2002790"/>
            <wp:effectExtent l="0" t="0" r="0" b="3810"/>
            <wp:docPr id="3" name="Picture 3" descr="Macintosh HD:Users:mariannetertian:Desktop:Capture d’écran 2019-02-08 à 13.5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nnetertian:Desktop:Capture d’écran 2019-02-08 à 13.58.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DE60" w14:textId="515CBD93" w:rsidR="008410BF" w:rsidRPr="00BA1BA7" w:rsidRDefault="008410BF" w:rsidP="008410BF">
      <w:r>
        <w:t xml:space="preserve">A titre d'exemple, l'ILPA déterminé dans la version </w:t>
      </w:r>
      <w:r w:rsidR="0041193C">
        <w:t>4</w:t>
      </w:r>
      <w:r>
        <w:t xml:space="preserve"> </w:t>
      </w:r>
      <w:r w:rsidR="0041193C">
        <w:t xml:space="preserve">du projet EPS </w:t>
      </w:r>
      <w:r>
        <w:t>montre une grande qualité d'enseignement au sein des installations du collège.</w:t>
      </w:r>
    </w:p>
    <w:p w14:paraId="0DCFD3CF" w14:textId="77777777" w:rsidR="008410BF" w:rsidRDefault="008410BF" w:rsidP="008410BF"/>
    <w:p w14:paraId="78FD51E3" w14:textId="77777777" w:rsidR="008410BF" w:rsidRDefault="008410BF" w:rsidP="008410BF"/>
    <w:p w14:paraId="293B5951" w14:textId="63DF1DC9" w:rsidR="008410BF" w:rsidRDefault="008410BF" w:rsidP="008410BF">
      <w:r>
        <w:rPr>
          <w:noProof/>
          <w:lang w:val="en-US"/>
        </w:rPr>
        <w:drawing>
          <wp:inline distT="0" distB="0" distL="0" distR="0" wp14:anchorId="01868276" wp14:editId="1F9C8C97">
            <wp:extent cx="5700581" cy="2596243"/>
            <wp:effectExtent l="0" t="0" r="0" b="0"/>
            <wp:docPr id="4" name="Picture 4" descr="Macintosh HD:Users:mariannetertian:Desktop:Capture d’écran 2019-02-08 à 13.56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nnetertian:Desktop:Capture d’écran 2019-02-08 à 13.56.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81" cy="25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9570" w14:textId="767D4664" w:rsidR="008410BF" w:rsidRDefault="00323CA1">
      <w:r w:rsidRPr="00BA1BA7">
        <w:br w:type="page"/>
      </w:r>
      <w:r w:rsidR="008410BF">
        <w:t>Le projet d'établissement étant caduque, le projet EPS s'appuie sur les axes du projet académique</w:t>
      </w:r>
      <w:r w:rsidR="006B5F06">
        <w:t xml:space="preserve"> et sur la continuité avec le projet existant</w:t>
      </w:r>
      <w:r w:rsidR="008410BF">
        <w:t>.</w:t>
      </w:r>
    </w:p>
    <w:p w14:paraId="7AEC0ED9" w14:textId="77777777" w:rsidR="008410BF" w:rsidRDefault="008410BF"/>
    <w:tbl>
      <w:tblPr>
        <w:tblStyle w:val="TableGrid"/>
        <w:tblW w:w="0" w:type="auto"/>
        <w:tblInd w:w="-885" w:type="dxa"/>
        <w:tblLook w:val="04A0" w:firstRow="1" w:lastRow="0" w:firstColumn="1" w:lastColumn="0" w:noHBand="0" w:noVBand="1"/>
      </w:tblPr>
      <w:tblGrid>
        <w:gridCol w:w="4395"/>
        <w:gridCol w:w="5006"/>
      </w:tblGrid>
      <w:tr w:rsidR="006B5F06" w:rsidRPr="006B5F06" w14:paraId="5EBC40FD" w14:textId="77777777" w:rsidTr="00301DFC">
        <w:trPr>
          <w:trHeight w:val="711"/>
        </w:trPr>
        <w:tc>
          <w:tcPr>
            <w:tcW w:w="4395" w:type="dxa"/>
          </w:tcPr>
          <w:p w14:paraId="28FF8E63" w14:textId="2DE1A11D" w:rsidR="006B5F06" w:rsidRPr="006B5F06" w:rsidRDefault="00A031B4" w:rsidP="001240CD">
            <w:pPr>
              <w:widowControl w:val="0"/>
              <w:autoSpaceDE w:val="0"/>
              <w:autoSpaceDN w:val="0"/>
              <w:adjustRightInd w:val="0"/>
              <w:spacing w:after="120"/>
              <w:ind w:left="743" w:hanging="743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Axes du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projet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784F4A">
              <w:rPr>
                <w:rFonts w:ascii="Arial" w:hAnsi="Arial" w:cs="Arial"/>
                <w:b/>
                <w:bCs/>
                <w:lang w:val="en-US"/>
              </w:rPr>
              <w:t>académique</w:t>
            </w:r>
            <w:proofErr w:type="spellEnd"/>
          </w:p>
        </w:tc>
        <w:tc>
          <w:tcPr>
            <w:tcW w:w="5006" w:type="dxa"/>
          </w:tcPr>
          <w:p w14:paraId="6F06461A" w14:textId="48EF2024" w:rsidR="006B5F06" w:rsidRPr="006B5F06" w:rsidRDefault="00A031B4" w:rsidP="00041AE7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Axes </w:t>
            </w:r>
            <w:r w:rsidR="00CF5D46">
              <w:rPr>
                <w:rFonts w:ascii="Arial" w:hAnsi="Arial" w:cs="Arial"/>
                <w:b/>
                <w:bCs/>
                <w:lang w:val="en-US"/>
              </w:rPr>
              <w:t xml:space="preserve">du </w:t>
            </w:r>
            <w:proofErr w:type="spellStart"/>
            <w:r w:rsidR="00CF5D46">
              <w:rPr>
                <w:rFonts w:ascii="Arial" w:hAnsi="Arial" w:cs="Arial"/>
                <w:b/>
                <w:bCs/>
                <w:lang w:val="en-US"/>
              </w:rPr>
              <w:t>projet</w:t>
            </w:r>
            <w:proofErr w:type="spellEnd"/>
            <w:r w:rsidR="00CF5D4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CF5D46">
              <w:rPr>
                <w:rFonts w:ascii="Arial" w:hAnsi="Arial" w:cs="Arial"/>
                <w:b/>
                <w:bCs/>
                <w:lang w:val="en-US"/>
              </w:rPr>
              <w:t>actuel</w:t>
            </w:r>
            <w:proofErr w:type="spellEnd"/>
            <w:r w:rsidR="00CF5D4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311DA3">
              <w:rPr>
                <w:rFonts w:ascii="Arial" w:hAnsi="Arial" w:cs="Arial"/>
                <w:b/>
                <w:bCs/>
                <w:lang w:val="en-US"/>
              </w:rPr>
              <w:t xml:space="preserve">en </w:t>
            </w:r>
            <w:proofErr w:type="spellStart"/>
            <w:r w:rsidR="00311DA3">
              <w:rPr>
                <w:rFonts w:ascii="Arial" w:hAnsi="Arial" w:cs="Arial"/>
                <w:b/>
                <w:bCs/>
                <w:lang w:val="en-US"/>
              </w:rPr>
              <w:t>continuité</w:t>
            </w:r>
            <w:proofErr w:type="spellEnd"/>
            <w:r w:rsidR="00311DA3">
              <w:rPr>
                <w:rFonts w:ascii="Arial" w:hAnsi="Arial" w:cs="Arial"/>
                <w:b/>
                <w:bCs/>
                <w:lang w:val="en-US"/>
              </w:rPr>
              <w:t xml:space="preserve"> avec </w:t>
            </w:r>
            <w:r w:rsidR="00041AE7">
              <w:rPr>
                <w:rFonts w:ascii="Arial" w:hAnsi="Arial" w:cs="Arial"/>
                <w:b/>
                <w:bCs/>
                <w:lang w:val="en-US"/>
              </w:rPr>
              <w:t xml:space="preserve">les axes </w:t>
            </w:r>
            <w:proofErr w:type="spellStart"/>
            <w:r w:rsidR="00041AE7">
              <w:rPr>
                <w:rFonts w:ascii="Arial" w:hAnsi="Arial" w:cs="Arial"/>
                <w:b/>
                <w:bCs/>
                <w:lang w:val="en-US"/>
              </w:rPr>
              <w:t>antérieurs</w:t>
            </w:r>
            <w:proofErr w:type="spellEnd"/>
            <w:r w:rsidR="00AB22B9">
              <w:rPr>
                <w:rFonts w:ascii="Arial" w:hAnsi="Arial" w:cs="Arial"/>
                <w:b/>
                <w:bCs/>
                <w:lang w:val="en-US"/>
              </w:rPr>
              <w:t xml:space="preserve"> du</w:t>
            </w:r>
            <w:r w:rsidR="00311DA3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311DA3">
              <w:rPr>
                <w:rFonts w:ascii="Arial" w:hAnsi="Arial" w:cs="Arial"/>
                <w:b/>
                <w:bCs/>
                <w:lang w:val="en-US"/>
              </w:rPr>
              <w:t>projet</w:t>
            </w:r>
            <w:proofErr w:type="spellEnd"/>
            <w:r w:rsidR="00311DA3">
              <w:rPr>
                <w:rFonts w:ascii="Arial" w:hAnsi="Arial" w:cs="Arial"/>
                <w:b/>
                <w:bCs/>
                <w:lang w:val="en-US"/>
              </w:rPr>
              <w:t xml:space="preserve"> EPS</w:t>
            </w:r>
          </w:p>
        </w:tc>
      </w:tr>
      <w:tr w:rsidR="006B5F06" w:rsidRPr="006B5F06" w14:paraId="19B30776" w14:textId="3044E605" w:rsidTr="00301DFC">
        <w:trPr>
          <w:trHeight w:val="2222"/>
        </w:trPr>
        <w:tc>
          <w:tcPr>
            <w:tcW w:w="4395" w:type="dxa"/>
          </w:tcPr>
          <w:p w14:paraId="21C6EF98" w14:textId="77777777" w:rsidR="006B5F06" w:rsidRPr="006B5F06" w:rsidRDefault="006B5F06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Mieux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former pour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mieux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réussir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à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l'école</w:t>
            </w:r>
            <w:proofErr w:type="spellEnd"/>
          </w:p>
          <w:p w14:paraId="67E25D81" w14:textId="77777777" w:rsidR="006B5F06" w:rsidRPr="006B5F06" w:rsidRDefault="006B5F06" w:rsidP="007D288E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1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Conforter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les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apprentissages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de base et installer le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socle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commun</w:t>
            </w:r>
            <w:proofErr w:type="spellEnd"/>
          </w:p>
          <w:p w14:paraId="7229FC0C" w14:textId="77777777" w:rsidR="006B5F06" w:rsidRPr="006B5F06" w:rsidRDefault="006B5F06" w:rsidP="007D288E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2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Améliorer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la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fluidité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la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sécurisation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des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parcours</w:t>
            </w:r>
            <w:proofErr w:type="spellEnd"/>
          </w:p>
          <w:p w14:paraId="4FB73E90" w14:textId="77777777" w:rsidR="006B5F06" w:rsidRPr="006B5F06" w:rsidRDefault="006B5F06" w:rsidP="007D288E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3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Développer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la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persévérance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scolaire</w:t>
            </w:r>
            <w:proofErr w:type="spellEnd"/>
          </w:p>
          <w:p w14:paraId="43E7EADC" w14:textId="77777777" w:rsidR="006B5F06" w:rsidRPr="006B5F06" w:rsidRDefault="006B5F06" w:rsidP="007D288E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4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Conforter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le pilotage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pédagogique</w:t>
            </w:r>
            <w:proofErr w:type="spellEnd"/>
          </w:p>
          <w:p w14:paraId="2639FD31" w14:textId="3329DDE1" w:rsidR="006B5F06" w:rsidRPr="006B5F06" w:rsidRDefault="006B5F06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006" w:type="dxa"/>
          </w:tcPr>
          <w:p w14:paraId="626DA3F2" w14:textId="77777777" w:rsidR="00C45088" w:rsidRDefault="00C45088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</w:p>
          <w:p w14:paraId="233761CB" w14:textId="77777777" w:rsidR="00C45088" w:rsidRDefault="00C45088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</w:p>
          <w:p w14:paraId="5E391EE3" w14:textId="3AAF3B61" w:rsidR="006B5F06" w:rsidRPr="006B5F06" w:rsidRDefault="00301DFC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Prendre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en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co</w:t>
            </w:r>
            <w:r w:rsidR="00341847">
              <w:rPr>
                <w:rFonts w:ascii="Arial" w:hAnsi="Arial" w:cs="Arial"/>
                <w:b/>
                <w:bCs/>
                <w:lang w:val="en-US"/>
              </w:rPr>
              <w:t>mpte</w:t>
            </w:r>
            <w:proofErr w:type="spellEnd"/>
            <w:r w:rsidR="00341847">
              <w:rPr>
                <w:rFonts w:ascii="Arial" w:hAnsi="Arial" w:cs="Arial"/>
                <w:b/>
                <w:bCs/>
                <w:lang w:val="en-US"/>
              </w:rPr>
              <w:t xml:space="preserve"> les </w:t>
            </w:r>
            <w:proofErr w:type="spellStart"/>
            <w:r w:rsidR="00341847">
              <w:rPr>
                <w:rFonts w:ascii="Arial" w:hAnsi="Arial" w:cs="Arial"/>
                <w:b/>
                <w:bCs/>
                <w:lang w:val="en-US"/>
              </w:rPr>
              <w:t>élèves</w:t>
            </w:r>
            <w:proofErr w:type="spellEnd"/>
            <w:r w:rsidR="00341847">
              <w:rPr>
                <w:rFonts w:ascii="Arial" w:hAnsi="Arial" w:cs="Arial"/>
                <w:b/>
                <w:bCs/>
                <w:lang w:val="en-US"/>
              </w:rPr>
              <w:t xml:space="preserve"> en </w:t>
            </w:r>
            <w:proofErr w:type="spellStart"/>
            <w:r w:rsidR="00341847">
              <w:rPr>
                <w:rFonts w:ascii="Arial" w:hAnsi="Arial" w:cs="Arial"/>
                <w:b/>
                <w:bCs/>
                <w:lang w:val="en-US"/>
              </w:rPr>
              <w:t>difficulté</w:t>
            </w:r>
            <w:proofErr w:type="spellEnd"/>
            <w:r w:rsidR="00341847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341847">
              <w:rPr>
                <w:rFonts w:ascii="Arial" w:hAnsi="Arial" w:cs="Arial"/>
                <w:b/>
                <w:bCs/>
                <w:lang w:val="en-US"/>
              </w:rPr>
              <w:t>dè</w:t>
            </w:r>
            <w:r>
              <w:rPr>
                <w:rFonts w:ascii="Arial" w:hAnsi="Arial" w:cs="Arial"/>
                <w:b/>
                <w:bCs/>
                <w:lang w:val="en-US"/>
              </w:rPr>
              <w:t>s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la 6e,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notamment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en natation</w:t>
            </w:r>
          </w:p>
        </w:tc>
      </w:tr>
      <w:tr w:rsidR="006B5F06" w:rsidRPr="006B5F06" w14:paraId="77716E7C" w14:textId="5062D8D5" w:rsidTr="00301DFC">
        <w:trPr>
          <w:trHeight w:val="2498"/>
        </w:trPr>
        <w:tc>
          <w:tcPr>
            <w:tcW w:w="4395" w:type="dxa"/>
          </w:tcPr>
          <w:p w14:paraId="0597E6E8" w14:textId="77777777" w:rsidR="006B5F06" w:rsidRPr="006B5F06" w:rsidRDefault="006B5F06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Mieux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accueillir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pour assurer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l'équité</w:t>
            </w:r>
            <w:proofErr w:type="spellEnd"/>
          </w:p>
          <w:p w14:paraId="2F821019" w14:textId="77777777" w:rsidR="006B5F06" w:rsidRPr="006B5F06" w:rsidRDefault="006B5F06" w:rsidP="007D288E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1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Développer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l’offre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l’usage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du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numérique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à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l’école</w:t>
            </w:r>
            <w:proofErr w:type="spellEnd"/>
          </w:p>
          <w:p w14:paraId="2BB0634E" w14:textId="77777777" w:rsidR="006B5F06" w:rsidRPr="006B5F06" w:rsidRDefault="006B5F06" w:rsidP="007D288E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2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Agir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sur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le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climat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scolaire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l’apprentissage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à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travailler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ensemble</w:t>
            </w:r>
          </w:p>
          <w:p w14:paraId="28DE611B" w14:textId="77777777" w:rsidR="006B5F06" w:rsidRPr="006B5F06" w:rsidRDefault="006B5F06" w:rsidP="007D288E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3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Lutter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contre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les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inégalités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territoriales</w:t>
            </w:r>
            <w:proofErr w:type="spellEnd"/>
          </w:p>
          <w:p w14:paraId="7640245E" w14:textId="77777777" w:rsidR="006B5F06" w:rsidRPr="006B5F06" w:rsidRDefault="006B5F06" w:rsidP="007D288E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4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Favoriser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un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environnement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de travail de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qualité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une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GRH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performante</w:t>
            </w:r>
            <w:proofErr w:type="spellEnd"/>
          </w:p>
          <w:p w14:paraId="502A0793" w14:textId="15C02901" w:rsidR="006B5F06" w:rsidRPr="006B5F06" w:rsidRDefault="006B5F06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006" w:type="dxa"/>
          </w:tcPr>
          <w:p w14:paraId="1EAF6B49" w14:textId="77777777" w:rsidR="00C45088" w:rsidRDefault="00C45088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</w:p>
          <w:p w14:paraId="4AB38E62" w14:textId="77777777" w:rsidR="00C45088" w:rsidRDefault="00C45088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</w:p>
          <w:p w14:paraId="656A2EA6" w14:textId="550F5149" w:rsidR="006B5F06" w:rsidRDefault="00425E73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Maintenir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un</w:t>
            </w:r>
            <w:r w:rsidR="00C45088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C45088">
              <w:rPr>
                <w:rFonts w:ascii="Arial" w:hAnsi="Arial" w:cs="Arial"/>
                <w:b/>
                <w:bCs/>
                <w:lang w:val="en-US"/>
              </w:rPr>
              <w:t>nombre</w:t>
            </w:r>
            <w:proofErr w:type="spellEnd"/>
            <w:r w:rsidR="00C45088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C45088">
              <w:rPr>
                <w:rFonts w:ascii="Arial" w:hAnsi="Arial" w:cs="Arial"/>
                <w:b/>
                <w:bCs/>
                <w:lang w:val="en-US"/>
              </w:rPr>
              <w:t>d'inscrits</w:t>
            </w:r>
            <w:proofErr w:type="spellEnd"/>
            <w:r w:rsidR="00C45088">
              <w:rPr>
                <w:rFonts w:ascii="Arial" w:hAnsi="Arial" w:cs="Arial"/>
                <w:b/>
                <w:bCs/>
                <w:lang w:val="en-US"/>
              </w:rPr>
              <w:t xml:space="preserve"> aux </w:t>
            </w:r>
            <w:proofErr w:type="spellStart"/>
            <w:r w:rsidR="00C45088">
              <w:rPr>
                <w:rFonts w:ascii="Arial" w:hAnsi="Arial" w:cs="Arial"/>
                <w:b/>
                <w:bCs/>
                <w:lang w:val="en-US"/>
              </w:rPr>
              <w:t>projets</w:t>
            </w:r>
            <w:proofErr w:type="spellEnd"/>
            <w:r w:rsidR="00C45088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C45088">
              <w:rPr>
                <w:rFonts w:ascii="Arial" w:hAnsi="Arial" w:cs="Arial"/>
                <w:b/>
                <w:bCs/>
                <w:lang w:val="en-US"/>
              </w:rPr>
              <w:t>culturels</w:t>
            </w:r>
            <w:proofErr w:type="spellEnd"/>
            <w:r w:rsidR="00C45088">
              <w:rPr>
                <w:rFonts w:ascii="Arial" w:hAnsi="Arial" w:cs="Arial"/>
                <w:b/>
                <w:bCs/>
                <w:lang w:val="en-US"/>
              </w:rPr>
              <w:t xml:space="preserve">, </w:t>
            </w:r>
            <w:proofErr w:type="spellStart"/>
            <w:r w:rsidR="00C45088">
              <w:rPr>
                <w:rFonts w:ascii="Arial" w:hAnsi="Arial" w:cs="Arial"/>
                <w:b/>
                <w:bCs/>
                <w:lang w:val="en-US"/>
              </w:rPr>
              <w:t>artistiques</w:t>
            </w:r>
            <w:proofErr w:type="spellEnd"/>
            <w:r w:rsidR="00C45088">
              <w:rPr>
                <w:rFonts w:ascii="Arial" w:hAnsi="Arial" w:cs="Arial"/>
                <w:b/>
                <w:bCs/>
                <w:lang w:val="en-US"/>
              </w:rPr>
              <w:t xml:space="preserve"> et </w:t>
            </w:r>
            <w:proofErr w:type="spellStart"/>
            <w:r w:rsidR="00C45088">
              <w:rPr>
                <w:rFonts w:ascii="Arial" w:hAnsi="Arial" w:cs="Arial"/>
                <w:b/>
                <w:bCs/>
                <w:lang w:val="en-US"/>
              </w:rPr>
              <w:t>sportifs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élevé</w:t>
            </w:r>
            <w:proofErr w:type="spellEnd"/>
          </w:p>
          <w:p w14:paraId="358C8978" w14:textId="77777777" w:rsidR="00C45088" w:rsidRDefault="00C45088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</w:p>
          <w:p w14:paraId="7B255292" w14:textId="4CE074A6" w:rsidR="00C45088" w:rsidRPr="006B5F06" w:rsidRDefault="00C45088" w:rsidP="00784F4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Assurer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une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offre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EPS de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qualité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et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attrayante</w:t>
            </w:r>
            <w:proofErr w:type="spellEnd"/>
            <w:r w:rsidR="0099362B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99362B">
              <w:rPr>
                <w:rFonts w:ascii="Arial" w:hAnsi="Arial" w:cs="Arial"/>
                <w:b/>
                <w:bCs/>
                <w:lang w:val="en-US"/>
              </w:rPr>
              <w:t>dans</w:t>
            </w:r>
            <w:proofErr w:type="spellEnd"/>
            <w:r w:rsidR="0099362B">
              <w:rPr>
                <w:rFonts w:ascii="Arial" w:hAnsi="Arial" w:cs="Arial"/>
                <w:b/>
                <w:bCs/>
                <w:lang w:val="en-US"/>
              </w:rPr>
              <w:t xml:space="preserve"> le cadre des menus de 3e, de </w:t>
            </w:r>
            <w:proofErr w:type="spellStart"/>
            <w:r w:rsidR="0099362B">
              <w:rPr>
                <w:rFonts w:ascii="Arial" w:hAnsi="Arial" w:cs="Arial"/>
                <w:b/>
                <w:bCs/>
                <w:lang w:val="en-US"/>
              </w:rPr>
              <w:t>l'AS</w:t>
            </w:r>
            <w:proofErr w:type="spellEnd"/>
            <w:r w:rsidR="0099362B">
              <w:rPr>
                <w:rFonts w:ascii="Arial" w:hAnsi="Arial" w:cs="Arial"/>
                <w:b/>
                <w:bCs/>
                <w:lang w:val="en-US"/>
              </w:rPr>
              <w:t xml:space="preserve"> et de </w:t>
            </w:r>
            <w:r w:rsidR="00784F4A">
              <w:rPr>
                <w:rFonts w:ascii="Arial" w:hAnsi="Arial" w:cs="Arial"/>
                <w:b/>
                <w:bCs/>
                <w:lang w:val="en-US"/>
              </w:rPr>
              <w:t>travail</w:t>
            </w:r>
            <w:r w:rsidR="0099362B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99362B">
              <w:rPr>
                <w:rFonts w:ascii="Arial" w:hAnsi="Arial" w:cs="Arial"/>
                <w:b/>
                <w:bCs/>
                <w:lang w:val="en-US"/>
              </w:rPr>
              <w:t>interdisciplinaire</w:t>
            </w:r>
            <w:proofErr w:type="spellEnd"/>
            <w:r w:rsidR="00784F4A">
              <w:rPr>
                <w:rFonts w:ascii="Arial" w:hAnsi="Arial" w:cs="Arial"/>
                <w:b/>
                <w:bCs/>
                <w:lang w:val="en-US"/>
              </w:rPr>
              <w:t xml:space="preserve"> *</w:t>
            </w:r>
          </w:p>
        </w:tc>
      </w:tr>
      <w:tr w:rsidR="006B5F06" w:rsidRPr="006B5F06" w14:paraId="14FEB332" w14:textId="61DD9A28" w:rsidTr="00301DFC">
        <w:trPr>
          <w:trHeight w:val="2082"/>
        </w:trPr>
        <w:tc>
          <w:tcPr>
            <w:tcW w:w="4395" w:type="dxa"/>
          </w:tcPr>
          <w:p w14:paraId="4C7E83AE" w14:textId="77777777" w:rsidR="006B5F06" w:rsidRPr="006B5F06" w:rsidRDefault="006B5F06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Favoriser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une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meilleure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ouverture</w:t>
            </w:r>
            <w:proofErr w:type="spellEnd"/>
            <w:r w:rsidRPr="006B5F06">
              <w:rPr>
                <w:rFonts w:ascii="Arial" w:hAnsi="Arial" w:cs="Arial"/>
                <w:b/>
                <w:bCs/>
                <w:lang w:val="en-US"/>
              </w:rPr>
              <w:t xml:space="preserve"> de </w:t>
            </w:r>
            <w:proofErr w:type="spellStart"/>
            <w:r w:rsidRPr="006B5F06">
              <w:rPr>
                <w:rFonts w:ascii="Arial" w:hAnsi="Arial" w:cs="Arial"/>
                <w:b/>
                <w:bCs/>
                <w:lang w:val="en-US"/>
              </w:rPr>
              <w:t>l'école</w:t>
            </w:r>
            <w:proofErr w:type="spellEnd"/>
          </w:p>
          <w:p w14:paraId="2C8E7C69" w14:textId="77777777" w:rsidR="006B5F06" w:rsidRPr="006B5F06" w:rsidRDefault="006B5F06" w:rsidP="007D288E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1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Permettre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une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meilleure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connaissance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du monde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économique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social</w:t>
            </w:r>
          </w:p>
          <w:p w14:paraId="71478595" w14:textId="77777777" w:rsidR="006B5F06" w:rsidRPr="006B5F06" w:rsidRDefault="006B5F06" w:rsidP="007D288E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2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Développer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l’ouverture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internationale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les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parcours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artistiques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culturels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et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sportifs</w:t>
            </w:r>
            <w:proofErr w:type="spellEnd"/>
          </w:p>
          <w:p w14:paraId="5E7DA3B8" w14:textId="5FDCA33B" w:rsidR="006B5F06" w:rsidRPr="006B5F06" w:rsidRDefault="006B5F06" w:rsidP="007D288E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Arial" w:hAnsi="Arial" w:cs="Arial"/>
                <w:b/>
                <w:bCs/>
                <w:lang w:val="en-US"/>
              </w:rPr>
            </w:pPr>
            <w:r w:rsidRPr="006B5F06">
              <w:rPr>
                <w:rFonts w:ascii="Arial" w:hAnsi="Arial" w:cs="Arial"/>
                <w:lang w:val="en-US"/>
              </w:rPr>
              <w:tab/>
            </w:r>
            <w:r w:rsidRPr="006B5F06">
              <w:rPr>
                <w:rFonts w:ascii="Arial" w:hAnsi="Arial" w:cs="Arial"/>
                <w:lang w:val="en-US"/>
              </w:rPr>
              <w:tab/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Objectif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6B5F06">
              <w:rPr>
                <w:rFonts w:ascii="Arial" w:hAnsi="Arial" w:cs="Arial"/>
                <w:lang w:val="en-US"/>
              </w:rPr>
              <w:t>3 :</w:t>
            </w:r>
            <w:proofErr w:type="gram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Favoriser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tous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les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partenariats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pour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préparer</w:t>
            </w:r>
            <w:proofErr w:type="spellEnd"/>
            <w:r w:rsidRPr="006B5F06">
              <w:rPr>
                <w:rFonts w:ascii="Arial" w:hAnsi="Arial" w:cs="Arial"/>
                <w:lang w:val="en-US"/>
              </w:rPr>
              <w:t xml:space="preserve"> à la </w:t>
            </w:r>
            <w:proofErr w:type="spellStart"/>
            <w:r w:rsidRPr="006B5F06">
              <w:rPr>
                <w:rFonts w:ascii="Arial" w:hAnsi="Arial" w:cs="Arial"/>
                <w:lang w:val="en-US"/>
              </w:rPr>
              <w:t>citoyenneté</w:t>
            </w:r>
            <w:proofErr w:type="spellEnd"/>
          </w:p>
        </w:tc>
        <w:tc>
          <w:tcPr>
            <w:tcW w:w="5006" w:type="dxa"/>
          </w:tcPr>
          <w:p w14:paraId="3F35957C" w14:textId="77777777" w:rsidR="006B5F06" w:rsidRDefault="006B5F06" w:rsidP="007D288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</w:p>
          <w:p w14:paraId="59E7D72D" w14:textId="77777777" w:rsidR="00CE3991" w:rsidRDefault="00CE3991" w:rsidP="009D405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bookmarkStart w:id="0" w:name="_GoBack"/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Ouvrir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l'EPS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sur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une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pratique</w:t>
            </w:r>
            <w:proofErr w:type="spellEnd"/>
            <w:r w:rsidR="006774CD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6774CD">
              <w:rPr>
                <w:rFonts w:ascii="Arial" w:hAnsi="Arial" w:cs="Arial"/>
                <w:b/>
                <w:bCs/>
                <w:lang w:val="en-US"/>
              </w:rPr>
              <w:t>planche</w:t>
            </w:r>
            <w:proofErr w:type="spellEnd"/>
            <w:r w:rsidR="006774CD">
              <w:rPr>
                <w:rFonts w:ascii="Arial" w:hAnsi="Arial" w:cs="Arial"/>
                <w:b/>
                <w:bCs/>
                <w:lang w:val="en-US"/>
              </w:rPr>
              <w:t xml:space="preserve"> à voile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en section sportive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orientée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9D4058">
              <w:rPr>
                <w:rFonts w:ascii="Arial" w:hAnsi="Arial" w:cs="Arial"/>
                <w:b/>
                <w:bCs/>
                <w:lang w:val="en-US"/>
              </w:rPr>
              <w:t>vers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des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projets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="005A25B7">
              <w:rPr>
                <w:rFonts w:ascii="Arial" w:hAnsi="Arial" w:cs="Arial"/>
                <w:b/>
                <w:bCs/>
                <w:lang w:val="en-US"/>
              </w:rPr>
              <w:t>sportifs</w:t>
            </w:r>
            <w:proofErr w:type="spellEnd"/>
            <w:r w:rsidR="005A25B7">
              <w:rPr>
                <w:rFonts w:ascii="Arial" w:hAnsi="Arial" w:cs="Arial"/>
                <w:b/>
                <w:bCs/>
                <w:lang w:val="en-US"/>
              </w:rPr>
              <w:t xml:space="preserve"> forts</w:t>
            </w:r>
          </w:p>
          <w:p w14:paraId="0D6FD8C3" w14:textId="37B35097" w:rsidR="00784F4A" w:rsidRPr="006B5F06" w:rsidRDefault="00784F4A" w:rsidP="009D405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Projet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Génération</w:t>
            </w:r>
            <w:proofErr w:type="spellEnd"/>
            <w:r>
              <w:rPr>
                <w:rFonts w:ascii="Arial" w:hAnsi="Arial" w:cs="Arial"/>
                <w:b/>
                <w:bCs/>
                <w:lang w:val="en-US"/>
              </w:rPr>
              <w:t xml:space="preserve"> 2024</w:t>
            </w:r>
            <w:bookmarkEnd w:id="0"/>
          </w:p>
        </w:tc>
      </w:tr>
    </w:tbl>
    <w:p w14:paraId="61CE9713" w14:textId="45039305" w:rsidR="008410BF" w:rsidRDefault="008410BF">
      <w:r>
        <w:br w:type="page"/>
      </w:r>
    </w:p>
    <w:p w14:paraId="39A62AD2" w14:textId="77777777" w:rsidR="00323CA1" w:rsidRPr="00BA1BA7" w:rsidRDefault="00323CA1"/>
    <w:p w14:paraId="4D869156" w14:textId="77777777" w:rsidR="00323CA1" w:rsidRPr="00323CA1" w:rsidRDefault="00323CA1" w:rsidP="00323CA1">
      <w:pPr>
        <w:jc w:val="center"/>
        <w:rPr>
          <w:b/>
        </w:rPr>
      </w:pPr>
    </w:p>
    <w:p w14:paraId="37A25457" w14:textId="1017A444" w:rsidR="00834EB7" w:rsidRPr="00834EB7" w:rsidRDefault="00834EB7" w:rsidP="00834EB7">
      <w:pPr>
        <w:rPr>
          <w:i/>
          <w:u w:val="single"/>
        </w:rPr>
      </w:pPr>
      <w:r w:rsidRPr="00834EB7">
        <w:rPr>
          <w:i/>
          <w:highlight w:val="yellow"/>
          <w:u w:val="single"/>
        </w:rPr>
        <w:t>VI. L'EPS dans l'interdisciplinarité</w:t>
      </w:r>
    </w:p>
    <w:p w14:paraId="436EE36D" w14:textId="77777777" w:rsidR="00834EB7" w:rsidRDefault="00834EB7" w:rsidP="00834EB7">
      <w:pPr>
        <w:rPr>
          <w:i/>
          <w:u w:val="single"/>
        </w:rPr>
      </w:pPr>
    </w:p>
    <w:p w14:paraId="76058C1B" w14:textId="0D61DA70" w:rsidR="00834EB7" w:rsidRDefault="00834EB7" w:rsidP="00834EB7">
      <w:r>
        <w:t xml:space="preserve">L'équipe EPS a depuis 30 ans </w:t>
      </w:r>
      <w:proofErr w:type="gramStart"/>
      <w:r>
        <w:t>contribué</w:t>
      </w:r>
      <w:proofErr w:type="gramEnd"/>
      <w:r>
        <w:t xml:space="preserve"> aux projets interdisciplinaires:</w:t>
      </w:r>
    </w:p>
    <w:p w14:paraId="2F55E5E9" w14:textId="3C3384B4" w:rsidR="00834EB7" w:rsidRDefault="00834EB7" w:rsidP="00834EB7">
      <w:r>
        <w:t>- voyage interdisciplinaire autour de la montagne</w:t>
      </w:r>
    </w:p>
    <w:p w14:paraId="7E05B667" w14:textId="2BC2E8BA" w:rsidR="00834EB7" w:rsidRDefault="00834EB7" w:rsidP="00834EB7">
      <w:r>
        <w:t>- voyage Chorale / danse</w:t>
      </w:r>
    </w:p>
    <w:p w14:paraId="1F76CDD3" w14:textId="55A37F92" w:rsidR="00834EB7" w:rsidRDefault="00834EB7" w:rsidP="00834EB7">
      <w:r>
        <w:t>- voy</w:t>
      </w:r>
      <w:r w:rsidR="001214D6">
        <w:t xml:space="preserve">age Freinet avec des randonnées, </w:t>
      </w:r>
    </w:p>
    <w:p w14:paraId="21A51857" w14:textId="52C8E40E" w:rsidR="001214D6" w:rsidRDefault="001214D6" w:rsidP="00834EB7">
      <w:proofErr w:type="spellStart"/>
      <w:proofErr w:type="gramStart"/>
      <w:r>
        <w:t>etc</w:t>
      </w:r>
      <w:proofErr w:type="spellEnd"/>
      <w:proofErr w:type="gramEnd"/>
    </w:p>
    <w:p w14:paraId="7C61E631" w14:textId="77777777" w:rsidR="001214D6" w:rsidRDefault="001214D6" w:rsidP="00834EB7"/>
    <w:p w14:paraId="7FE1C978" w14:textId="5C9AAB40" w:rsidR="001214D6" w:rsidRDefault="001214D6" w:rsidP="00834EB7">
      <w:r>
        <w:t xml:space="preserve">En 2018/2019, et depuis 10 ans, un </w:t>
      </w:r>
      <w:r w:rsidR="002D0F21">
        <w:t xml:space="preserve">projet interdisciplinaire concernant la santé </w:t>
      </w:r>
      <w:r>
        <w:t xml:space="preserve">a eu lieu </w:t>
      </w:r>
      <w:r w:rsidR="002D0F21">
        <w:t xml:space="preserve">en liaison avec la SVT. </w:t>
      </w:r>
    </w:p>
    <w:p w14:paraId="28628AA5" w14:textId="452D6BAD" w:rsidR="002D0F21" w:rsidRDefault="002D0F21" w:rsidP="00834EB7">
      <w:r>
        <w:t>En 2018/2019, un projet interdisciplinaire concernant l'environnement a eu lieu en liaison avec la Physique Chimie.</w:t>
      </w:r>
    </w:p>
    <w:p w14:paraId="6E9FBB56" w14:textId="77777777" w:rsidR="00834EB7" w:rsidRPr="00834EB7" w:rsidRDefault="00834EB7" w:rsidP="00834EB7"/>
    <w:p w14:paraId="57D7DBD0" w14:textId="23FC09E3" w:rsidR="007C7698" w:rsidRDefault="007C7698" w:rsidP="007C7698">
      <w:pPr>
        <w:rPr>
          <w:i/>
          <w:u w:val="single"/>
        </w:rPr>
      </w:pPr>
      <w:r w:rsidRPr="007C7698">
        <w:rPr>
          <w:i/>
          <w:highlight w:val="yellow"/>
          <w:u w:val="single"/>
        </w:rPr>
        <w:t xml:space="preserve">VII. La section </w:t>
      </w:r>
      <w:r w:rsidRPr="00600B54">
        <w:rPr>
          <w:i/>
          <w:highlight w:val="yellow"/>
          <w:u w:val="single"/>
        </w:rPr>
        <w:t>sportive</w:t>
      </w:r>
      <w:r w:rsidR="00600B54" w:rsidRPr="00600B54">
        <w:rPr>
          <w:i/>
          <w:highlight w:val="yellow"/>
          <w:u w:val="single"/>
        </w:rPr>
        <w:t xml:space="preserve"> planche à voile</w:t>
      </w:r>
    </w:p>
    <w:p w14:paraId="1D8F06AA" w14:textId="77777777" w:rsidR="007C7698" w:rsidRDefault="007C7698" w:rsidP="007C7698">
      <w:pPr>
        <w:rPr>
          <w:i/>
          <w:u w:val="single"/>
        </w:rPr>
      </w:pPr>
    </w:p>
    <w:p w14:paraId="6CFF3491" w14:textId="3DD1EFCD" w:rsidR="007C7698" w:rsidRDefault="0095493E" w:rsidP="007C7698">
      <w:r w:rsidRPr="00600B54">
        <w:t>La section sportive a lieu depuis plus de 30 ans.</w:t>
      </w:r>
      <w:r w:rsidR="00600B54" w:rsidRPr="00600B54">
        <w:t xml:space="preserve"> Elle permet à des élèves motivés de concilier leurs études et </w:t>
      </w:r>
      <w:r w:rsidR="00600B54">
        <w:t>les entraînements nécessaires à la</w:t>
      </w:r>
      <w:r w:rsidR="00CC53ED">
        <w:t xml:space="preserve"> pratique de la planche à voile, de la 6e à la 3e.</w:t>
      </w:r>
    </w:p>
    <w:p w14:paraId="00726D8D" w14:textId="1B2D80CD" w:rsidR="00A707EB" w:rsidRDefault="00A707EB" w:rsidP="007C7698">
      <w:r>
        <w:t xml:space="preserve">Ses contenus sont juxtaposés </w:t>
      </w:r>
      <w:r w:rsidR="00CC53ED">
        <w:t>à ceux du socle commun</w:t>
      </w:r>
      <w:r>
        <w:t>:</w:t>
      </w:r>
    </w:p>
    <w:p w14:paraId="7950A7E1" w14:textId="77777777" w:rsidR="00600B54" w:rsidRPr="00600B54" w:rsidRDefault="00600B54" w:rsidP="007C7698"/>
    <w:p w14:paraId="3E827D7D" w14:textId="36B6439E" w:rsidR="00323CA1" w:rsidRDefault="00A93BC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CE55C" wp14:editId="7A8AF19F">
                <wp:simplePos x="0" y="0"/>
                <wp:positionH relativeFrom="column">
                  <wp:posOffset>-228600</wp:posOffset>
                </wp:positionH>
                <wp:positionV relativeFrom="paragraph">
                  <wp:posOffset>-8890</wp:posOffset>
                </wp:positionV>
                <wp:extent cx="3086100" cy="2628900"/>
                <wp:effectExtent l="50800" t="25400" r="88900" b="1143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2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-17.95pt;margin-top:-.65pt;width:243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" filled="f" strokecolor="#4579b8 [3044]">
                <v:shadow on="t" opacity="22937f" mv:blur="40000f" origin=",.5" offset="0,23000emu"/>
              </v:roundrect>
            </w:pict>
          </mc:Fallback>
        </mc:AlternateContent>
      </w:r>
      <w:r w:rsidR="007D288E">
        <w:rPr>
          <w:noProof/>
          <w:lang w:val="en-US"/>
        </w:rPr>
        <w:drawing>
          <wp:inline distT="0" distB="0" distL="0" distR="0" wp14:anchorId="6FB60541" wp14:editId="21B68C96">
            <wp:extent cx="2852148" cy="2569210"/>
            <wp:effectExtent l="0" t="0" r="0" b="0"/>
            <wp:docPr id="2" name="Picture 1" descr="Macintosh HD:Users:mariannetertian:Desktop:Capture d’écran 2019-02-08 à 13.40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9-02-08 à 13.40.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8"/>
                    <a:stretch/>
                  </pic:blipFill>
                  <pic:spPr bwMode="auto">
                    <a:xfrm>
                      <a:off x="0" y="0"/>
                      <a:ext cx="2852148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AA4A8" w14:textId="77777777" w:rsidR="00AF5BA4" w:rsidRDefault="00AF5BA4"/>
    <w:p w14:paraId="02573988" w14:textId="77777777" w:rsidR="00A50AAA" w:rsidRDefault="0089693D" w:rsidP="00AF5BA4">
      <w:pPr>
        <w:rPr>
          <w:i/>
          <w:highlight w:val="yellow"/>
          <w:u w:val="single"/>
        </w:rPr>
      </w:pPr>
      <w:r>
        <w:t>L'éva</w:t>
      </w:r>
      <w:r w:rsidR="00B03059">
        <w:t>luation se fait par compétences et référencée dans le LSU.</w:t>
      </w:r>
    </w:p>
    <w:p w14:paraId="1EA81837" w14:textId="77777777" w:rsidR="00A50AAA" w:rsidRDefault="00A50AAA" w:rsidP="00AF5BA4">
      <w:pPr>
        <w:rPr>
          <w:i/>
          <w:highlight w:val="yellow"/>
          <w:u w:val="single"/>
        </w:rPr>
      </w:pPr>
    </w:p>
    <w:p w14:paraId="05885B44" w14:textId="6746B559" w:rsidR="00AF5BA4" w:rsidRPr="00A50AAA" w:rsidRDefault="00AF5BA4" w:rsidP="00AF5BA4">
      <w:r w:rsidRPr="00AF5BA4">
        <w:rPr>
          <w:i/>
          <w:highlight w:val="yellow"/>
          <w:u w:val="single"/>
        </w:rPr>
        <w:t>VII. L'association sportive</w:t>
      </w:r>
    </w:p>
    <w:p w14:paraId="23FD61B6" w14:textId="77777777" w:rsidR="00AF5BA4" w:rsidRDefault="00AF5BA4" w:rsidP="00AF5BA4">
      <w:pPr>
        <w:rPr>
          <w:i/>
          <w:u w:val="single"/>
        </w:rPr>
      </w:pPr>
    </w:p>
    <w:p w14:paraId="1B46BEB6" w14:textId="489967F5" w:rsidR="00AF5BA4" w:rsidRDefault="00026430" w:rsidP="00AF5BA4">
      <w:r>
        <w:t xml:space="preserve">Les activités suivantes sont proposées </w:t>
      </w:r>
      <w:r w:rsidR="00B22339">
        <w:t xml:space="preserve">en compétition de façon </w:t>
      </w:r>
      <w:proofErr w:type="spellStart"/>
      <w:r w:rsidR="00B22339">
        <w:t>perenne</w:t>
      </w:r>
      <w:proofErr w:type="spellEnd"/>
      <w:r w:rsidR="00B22339">
        <w:t>. Voici nos meilleurs résultats de l'année dernière.</w:t>
      </w:r>
    </w:p>
    <w:p w14:paraId="4B83AFF8" w14:textId="77777777" w:rsidR="00026430" w:rsidRDefault="00026430" w:rsidP="00AF5B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8E3046" w14:paraId="3AA5F1DC" w14:textId="77777777" w:rsidTr="00B22339">
        <w:tc>
          <w:tcPr>
            <w:tcW w:w="1809" w:type="dxa"/>
          </w:tcPr>
          <w:p w14:paraId="44D32AA1" w14:textId="77777777" w:rsidR="008E3046" w:rsidRDefault="008E3046" w:rsidP="00AF5BA4"/>
        </w:tc>
        <w:tc>
          <w:tcPr>
            <w:tcW w:w="6707" w:type="dxa"/>
          </w:tcPr>
          <w:p w14:paraId="74173DAC" w14:textId="674ABD9C" w:rsidR="008E3046" w:rsidRPr="008E3046" w:rsidRDefault="008E3046" w:rsidP="008E3046">
            <w:pPr>
              <w:jc w:val="center"/>
              <w:rPr>
                <w:b/>
              </w:rPr>
            </w:pPr>
            <w:r w:rsidRPr="008E3046">
              <w:rPr>
                <w:b/>
              </w:rPr>
              <w:t>2018-2019</w:t>
            </w:r>
          </w:p>
        </w:tc>
      </w:tr>
      <w:tr w:rsidR="008E3046" w14:paraId="4C617FEB" w14:textId="77777777" w:rsidTr="00B22339">
        <w:tc>
          <w:tcPr>
            <w:tcW w:w="1809" w:type="dxa"/>
          </w:tcPr>
          <w:p w14:paraId="0B3C60DD" w14:textId="6AA15688" w:rsidR="008E3046" w:rsidRDefault="00B22339" w:rsidP="00AF5BA4">
            <w:r>
              <w:t>Athlétisme</w:t>
            </w:r>
          </w:p>
        </w:tc>
        <w:tc>
          <w:tcPr>
            <w:tcW w:w="6707" w:type="dxa"/>
          </w:tcPr>
          <w:p w14:paraId="265CACE4" w14:textId="4A818529" w:rsidR="008E3046" w:rsidRDefault="00B22339" w:rsidP="00AF5BA4">
            <w:r>
              <w:t>4 élèves Jeunes Juges sport partagé nationaux</w:t>
            </w:r>
          </w:p>
        </w:tc>
      </w:tr>
      <w:tr w:rsidR="008E3046" w14:paraId="709034E9" w14:textId="77777777" w:rsidTr="00B22339">
        <w:tc>
          <w:tcPr>
            <w:tcW w:w="1809" w:type="dxa"/>
          </w:tcPr>
          <w:p w14:paraId="53753316" w14:textId="60C0A212" w:rsidR="008E3046" w:rsidRDefault="00B22339" w:rsidP="00AF5BA4">
            <w:r>
              <w:t>Badminton</w:t>
            </w:r>
          </w:p>
        </w:tc>
        <w:tc>
          <w:tcPr>
            <w:tcW w:w="6707" w:type="dxa"/>
          </w:tcPr>
          <w:p w14:paraId="5235AF3A" w14:textId="591667CD" w:rsidR="008E3046" w:rsidRDefault="00B22339" w:rsidP="00AF5BA4">
            <w:r>
              <w:t>Une élève championne départementale</w:t>
            </w:r>
          </w:p>
        </w:tc>
      </w:tr>
      <w:tr w:rsidR="00B22339" w14:paraId="5E0B37C5" w14:textId="77777777" w:rsidTr="00B22339">
        <w:tc>
          <w:tcPr>
            <w:tcW w:w="1809" w:type="dxa"/>
          </w:tcPr>
          <w:p w14:paraId="60CCF007" w14:textId="548FE82B" w:rsidR="00B22339" w:rsidRDefault="00546285" w:rsidP="00AF5BA4">
            <w:r>
              <w:t>Voile</w:t>
            </w:r>
          </w:p>
        </w:tc>
        <w:tc>
          <w:tcPr>
            <w:tcW w:w="6707" w:type="dxa"/>
          </w:tcPr>
          <w:p w14:paraId="31211ABB" w14:textId="439E3BD2" w:rsidR="00546285" w:rsidRDefault="00546285" w:rsidP="00AF5BA4">
            <w:r>
              <w:t>Champions de France sport partagé</w:t>
            </w:r>
          </w:p>
        </w:tc>
      </w:tr>
    </w:tbl>
    <w:p w14:paraId="7B6B0BBE" w14:textId="0A0381FB" w:rsidR="00026430" w:rsidRPr="00026430" w:rsidRDefault="00026430" w:rsidP="00AF5BA4"/>
    <w:p w14:paraId="08D49650" w14:textId="42B462E0" w:rsidR="00A93BC5" w:rsidRDefault="00546285">
      <w:r>
        <w:t xml:space="preserve">Nous proposons également </w:t>
      </w:r>
      <w:r w:rsidR="00237DBE">
        <w:t>du handball en pratique loisir.</w:t>
      </w:r>
    </w:p>
    <w:p w14:paraId="353EBBB8" w14:textId="77777777" w:rsidR="00237DBE" w:rsidRDefault="00237DBE"/>
    <w:p w14:paraId="4C322DA7" w14:textId="77777777" w:rsidR="000317CE" w:rsidRDefault="000317CE">
      <w:pPr>
        <w:rPr>
          <w:i/>
          <w:highlight w:val="yellow"/>
          <w:u w:val="single"/>
        </w:rPr>
      </w:pPr>
      <w:r>
        <w:rPr>
          <w:i/>
          <w:highlight w:val="yellow"/>
          <w:u w:val="single"/>
        </w:rPr>
        <w:br w:type="page"/>
      </w:r>
    </w:p>
    <w:p w14:paraId="2C9B8E38" w14:textId="4943E197" w:rsidR="00260A17" w:rsidRDefault="00260A17" w:rsidP="00260A17">
      <w:pPr>
        <w:rPr>
          <w:i/>
          <w:u w:val="single"/>
        </w:rPr>
      </w:pPr>
      <w:r w:rsidRPr="00AF5BA4">
        <w:rPr>
          <w:i/>
          <w:highlight w:val="yellow"/>
          <w:u w:val="single"/>
        </w:rPr>
        <w:t>VII</w:t>
      </w:r>
      <w:r>
        <w:rPr>
          <w:i/>
          <w:highlight w:val="yellow"/>
          <w:u w:val="single"/>
        </w:rPr>
        <w:t>I</w:t>
      </w:r>
      <w:r w:rsidRPr="00AF5BA4">
        <w:rPr>
          <w:i/>
          <w:highlight w:val="yellow"/>
          <w:u w:val="single"/>
        </w:rPr>
        <w:t xml:space="preserve">. </w:t>
      </w:r>
      <w:r w:rsidRPr="00260A17">
        <w:rPr>
          <w:i/>
          <w:highlight w:val="yellow"/>
          <w:u w:val="single"/>
        </w:rPr>
        <w:t>Construction du nouveau projet</w:t>
      </w:r>
    </w:p>
    <w:p w14:paraId="66ABBB01" w14:textId="77777777" w:rsidR="00260A17" w:rsidRDefault="00260A17" w:rsidP="00260A17">
      <w:pPr>
        <w:rPr>
          <w:i/>
          <w:u w:val="single"/>
        </w:rPr>
      </w:pPr>
    </w:p>
    <w:p w14:paraId="1D420DD5" w14:textId="35091D33" w:rsidR="00237DBE" w:rsidRDefault="00260A17" w:rsidP="00260A17">
      <w:r>
        <w:t>Le projet s'appuie sur le canevas de l'inspection régionale EPS.</w:t>
      </w:r>
    </w:p>
    <w:p w14:paraId="0A36879C" w14:textId="77777777" w:rsidR="00260A17" w:rsidRDefault="00260A17" w:rsidP="00260A1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8"/>
        <w:gridCol w:w="3914"/>
        <w:gridCol w:w="1317"/>
        <w:gridCol w:w="1486"/>
        <w:gridCol w:w="1478"/>
        <w:gridCol w:w="1463"/>
      </w:tblGrid>
      <w:tr w:rsidR="000317CE" w14:paraId="05B3DE0E" w14:textId="77777777" w:rsidTr="000F2523">
        <w:tc>
          <w:tcPr>
            <w:tcW w:w="477" w:type="pct"/>
          </w:tcPr>
          <w:p w14:paraId="68FD31CD" w14:textId="77777777" w:rsidR="000317CE" w:rsidRDefault="000317CE" w:rsidP="00260A17"/>
        </w:tc>
        <w:tc>
          <w:tcPr>
            <w:tcW w:w="1833" w:type="pct"/>
          </w:tcPr>
          <w:p w14:paraId="546C8646" w14:textId="77777777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17" w:type="pct"/>
          </w:tcPr>
          <w:p w14:paraId="62680E7C" w14:textId="77777777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Volume horaire </w:t>
            </w: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totale</w:t>
            </w:r>
            <w:proofErr w:type="gramEnd"/>
            <w:r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</w:tc>
        <w:tc>
          <w:tcPr>
            <w:tcW w:w="696" w:type="pct"/>
          </w:tcPr>
          <w:p w14:paraId="4D0089D5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APSA</w:t>
            </w:r>
          </w:p>
          <w:p w14:paraId="28B4819A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+ …. Heures </w:t>
            </w:r>
          </w:p>
        </w:tc>
        <w:tc>
          <w:tcPr>
            <w:tcW w:w="692" w:type="pct"/>
          </w:tcPr>
          <w:p w14:paraId="2FDCC6E4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APSA</w:t>
            </w:r>
          </w:p>
          <w:p w14:paraId="43C6D96B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+ …. Heures </w:t>
            </w:r>
          </w:p>
        </w:tc>
        <w:tc>
          <w:tcPr>
            <w:tcW w:w="685" w:type="pct"/>
          </w:tcPr>
          <w:p w14:paraId="3E8FA760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APSA</w:t>
            </w:r>
          </w:p>
          <w:p w14:paraId="2814EEFC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+ …. Heures </w:t>
            </w:r>
          </w:p>
        </w:tc>
      </w:tr>
      <w:tr w:rsidR="000317CE" w14:paraId="5262EA18" w14:textId="77777777" w:rsidTr="000F2523">
        <w:tc>
          <w:tcPr>
            <w:tcW w:w="477" w:type="pct"/>
            <w:vMerge w:val="restart"/>
          </w:tcPr>
          <w:p w14:paraId="605A83A5" w14:textId="77777777" w:rsidR="000317CE" w:rsidRDefault="000317CE" w:rsidP="00260A17">
            <w:r>
              <w:t>6</w:t>
            </w:r>
            <w:r w:rsidRPr="00A04C18">
              <w:rPr>
                <w:vertAlign w:val="superscript"/>
              </w:rPr>
              <w:t>ème</w:t>
            </w:r>
            <w:r>
              <w:t xml:space="preserve"> </w:t>
            </w:r>
          </w:p>
        </w:tc>
        <w:tc>
          <w:tcPr>
            <w:tcW w:w="1833" w:type="pct"/>
          </w:tcPr>
          <w:p w14:paraId="0B793280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Produire une performance optimale, mesurable à une échéance donnée</w:t>
            </w:r>
          </w:p>
        </w:tc>
        <w:tc>
          <w:tcPr>
            <w:tcW w:w="617" w:type="pct"/>
          </w:tcPr>
          <w:p w14:paraId="46DE38AE" w14:textId="77777777" w:rsidR="000317CE" w:rsidRDefault="000317CE" w:rsidP="0049794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8*6 h</w:t>
            </w:r>
          </w:p>
          <w:p w14:paraId="43931F02" w14:textId="7CC7D9FC" w:rsidR="000317CE" w:rsidRPr="00A04C18" w:rsidRDefault="000317CE" w:rsidP="0049794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48 h</w:t>
            </w:r>
          </w:p>
        </w:tc>
        <w:tc>
          <w:tcPr>
            <w:tcW w:w="696" w:type="pct"/>
          </w:tcPr>
          <w:p w14:paraId="4807508D" w14:textId="77777777" w:rsidR="000317CE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2h</w:t>
            </w:r>
          </w:p>
          <w:p w14:paraId="7E1966A4" w14:textId="5BAA0631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Parc.Athl</w:t>
            </w:r>
            <w:proofErr w:type="spellEnd"/>
          </w:p>
        </w:tc>
        <w:tc>
          <w:tcPr>
            <w:tcW w:w="692" w:type="pct"/>
          </w:tcPr>
          <w:p w14:paraId="24BC5EE4" w14:textId="77777777" w:rsidR="000317CE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sz w:val="20"/>
                <w:szCs w:val="20"/>
              </w:rPr>
              <w:t>4.h</w:t>
            </w:r>
            <w:proofErr w:type="gramEnd"/>
          </w:p>
          <w:p w14:paraId="2F839665" w14:textId="6991298A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Natation</w:t>
            </w:r>
          </w:p>
        </w:tc>
        <w:tc>
          <w:tcPr>
            <w:tcW w:w="685" w:type="pct"/>
          </w:tcPr>
          <w:p w14:paraId="662D5B0F" w14:textId="7E8C19A7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53D9F000" w14:textId="77777777" w:rsidTr="000F2523">
        <w:tc>
          <w:tcPr>
            <w:tcW w:w="477" w:type="pct"/>
            <w:vMerge/>
          </w:tcPr>
          <w:p w14:paraId="37BB8EDC" w14:textId="77777777" w:rsidR="000317CE" w:rsidRDefault="000317CE" w:rsidP="00260A17"/>
        </w:tc>
        <w:tc>
          <w:tcPr>
            <w:tcW w:w="1833" w:type="pct"/>
          </w:tcPr>
          <w:p w14:paraId="3164563B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Adapter ses déplacements à des environnements variés</w:t>
            </w:r>
          </w:p>
        </w:tc>
        <w:tc>
          <w:tcPr>
            <w:tcW w:w="617" w:type="pct"/>
          </w:tcPr>
          <w:p w14:paraId="06EC1522" w14:textId="77777777" w:rsidR="000317CE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714CD3C5" w14:textId="1A028472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00F395BD" w14:textId="3E14B324" w:rsidR="000317CE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2B653191" w14:textId="1BC417C7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Escalade</w:t>
            </w:r>
          </w:p>
        </w:tc>
        <w:tc>
          <w:tcPr>
            <w:tcW w:w="692" w:type="pct"/>
          </w:tcPr>
          <w:p w14:paraId="642B4B09" w14:textId="5FC11247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6BEA7D6C" w14:textId="0CE71C51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2E64287C" w14:textId="77777777" w:rsidTr="000F2523">
        <w:tc>
          <w:tcPr>
            <w:tcW w:w="477" w:type="pct"/>
            <w:vMerge/>
          </w:tcPr>
          <w:p w14:paraId="6AD91BAB" w14:textId="77777777" w:rsidR="000317CE" w:rsidRDefault="000317CE" w:rsidP="00260A17"/>
        </w:tc>
        <w:tc>
          <w:tcPr>
            <w:tcW w:w="1833" w:type="pct"/>
          </w:tcPr>
          <w:p w14:paraId="26077000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S’exprimer devant les autres par une prestation artistique et/ou acrobatique</w:t>
            </w:r>
          </w:p>
        </w:tc>
        <w:tc>
          <w:tcPr>
            <w:tcW w:w="617" w:type="pct"/>
          </w:tcPr>
          <w:p w14:paraId="24B732C5" w14:textId="77777777" w:rsidR="000317CE" w:rsidRDefault="000317CE" w:rsidP="00497941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8*4 h</w:t>
            </w:r>
          </w:p>
          <w:p w14:paraId="066073AA" w14:textId="2323660B" w:rsidR="000317CE" w:rsidRPr="00A04C18" w:rsidRDefault="000317CE" w:rsidP="00497941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32 h</w:t>
            </w:r>
          </w:p>
        </w:tc>
        <w:tc>
          <w:tcPr>
            <w:tcW w:w="696" w:type="pct"/>
          </w:tcPr>
          <w:p w14:paraId="048CCF8B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3D41F50F" w14:textId="2902C65D" w:rsidR="000317CE" w:rsidRPr="00A04C18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Danse</w:t>
            </w:r>
          </w:p>
        </w:tc>
        <w:tc>
          <w:tcPr>
            <w:tcW w:w="692" w:type="pct"/>
          </w:tcPr>
          <w:p w14:paraId="01D8094A" w14:textId="77777777" w:rsidR="000317CE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2663120C" w14:textId="57E90312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Gym</w:t>
            </w:r>
          </w:p>
        </w:tc>
        <w:tc>
          <w:tcPr>
            <w:tcW w:w="685" w:type="pct"/>
          </w:tcPr>
          <w:p w14:paraId="41B828C8" w14:textId="1935FFD5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0FFEA9CA" w14:textId="77777777" w:rsidTr="000F2523">
        <w:tc>
          <w:tcPr>
            <w:tcW w:w="477" w:type="pct"/>
            <w:vMerge/>
          </w:tcPr>
          <w:p w14:paraId="5371DDEF" w14:textId="77777777" w:rsidR="000317CE" w:rsidRDefault="000317CE" w:rsidP="00260A17"/>
        </w:tc>
        <w:tc>
          <w:tcPr>
            <w:tcW w:w="1833" w:type="pct"/>
          </w:tcPr>
          <w:p w14:paraId="525BFF34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Conduire et maitriser un affrontement collectif ou interindividuel</w:t>
            </w:r>
          </w:p>
        </w:tc>
        <w:tc>
          <w:tcPr>
            <w:tcW w:w="617" w:type="pct"/>
          </w:tcPr>
          <w:p w14:paraId="1CD63A0F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8*4 h</w:t>
            </w:r>
          </w:p>
          <w:p w14:paraId="2E5A3E84" w14:textId="617E1DA6" w:rsidR="000317CE" w:rsidRPr="00A04C18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32 h</w:t>
            </w:r>
          </w:p>
        </w:tc>
        <w:tc>
          <w:tcPr>
            <w:tcW w:w="696" w:type="pct"/>
          </w:tcPr>
          <w:p w14:paraId="46F00EC5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2 h</w:t>
            </w:r>
          </w:p>
          <w:p w14:paraId="571D1283" w14:textId="027380A6" w:rsidR="000317CE" w:rsidRPr="00A04C18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Bad</w:t>
            </w:r>
          </w:p>
        </w:tc>
        <w:tc>
          <w:tcPr>
            <w:tcW w:w="692" w:type="pct"/>
          </w:tcPr>
          <w:p w14:paraId="2996DC0D" w14:textId="77777777" w:rsidR="000317CE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115C0D26" w14:textId="1B84AA41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Handball</w:t>
            </w:r>
          </w:p>
        </w:tc>
        <w:tc>
          <w:tcPr>
            <w:tcW w:w="685" w:type="pct"/>
          </w:tcPr>
          <w:p w14:paraId="13713151" w14:textId="47A44EE4" w:rsidR="000317CE" w:rsidRPr="00A04C18" w:rsidRDefault="000317CE" w:rsidP="00260A17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0DCFA3F7" w14:textId="77777777" w:rsidTr="000F2523">
        <w:tc>
          <w:tcPr>
            <w:tcW w:w="477" w:type="pct"/>
            <w:vMerge w:val="restart"/>
          </w:tcPr>
          <w:p w14:paraId="70967EBD" w14:textId="77777777" w:rsidR="000317CE" w:rsidRDefault="000317CE" w:rsidP="00260A17">
            <w:r>
              <w:t>5</w:t>
            </w:r>
            <w:r w:rsidRPr="00A04C18">
              <w:rPr>
                <w:vertAlign w:val="superscript"/>
              </w:rPr>
              <w:t>ème</w:t>
            </w:r>
            <w:r>
              <w:t xml:space="preserve"> </w:t>
            </w:r>
          </w:p>
        </w:tc>
        <w:tc>
          <w:tcPr>
            <w:tcW w:w="1833" w:type="pct"/>
          </w:tcPr>
          <w:p w14:paraId="58890ADA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Produire une performance optimale, mesurable à une échéance donnée</w:t>
            </w:r>
          </w:p>
        </w:tc>
        <w:tc>
          <w:tcPr>
            <w:tcW w:w="617" w:type="pct"/>
          </w:tcPr>
          <w:p w14:paraId="4C58A730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1C722025" w14:textId="0012B0D0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1AE19713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2h</w:t>
            </w:r>
          </w:p>
          <w:p w14:paraId="6147E1D6" w14:textId="5B6D7829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Parc.Ath</w:t>
            </w:r>
            <w:proofErr w:type="spellEnd"/>
          </w:p>
        </w:tc>
        <w:tc>
          <w:tcPr>
            <w:tcW w:w="692" w:type="pct"/>
          </w:tcPr>
          <w:p w14:paraId="1DAFCA00" w14:textId="057369BB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7BE5341E" w14:textId="37ABE9CD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167135D0" w14:textId="77777777" w:rsidTr="000F2523">
        <w:tc>
          <w:tcPr>
            <w:tcW w:w="477" w:type="pct"/>
            <w:vMerge/>
          </w:tcPr>
          <w:p w14:paraId="71D1F792" w14:textId="77777777" w:rsidR="000317CE" w:rsidRDefault="000317CE" w:rsidP="00260A17"/>
        </w:tc>
        <w:tc>
          <w:tcPr>
            <w:tcW w:w="1833" w:type="pct"/>
          </w:tcPr>
          <w:p w14:paraId="1F1388C3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Adapter ses déplacements à des environnements variés</w:t>
            </w:r>
          </w:p>
        </w:tc>
        <w:tc>
          <w:tcPr>
            <w:tcW w:w="617" w:type="pct"/>
          </w:tcPr>
          <w:p w14:paraId="58B30CAA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4B7269E5" w14:textId="67F9BECE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17F870DA" w14:textId="3B29A5FF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7F5553D9" w14:textId="310E1351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Escalade</w:t>
            </w:r>
          </w:p>
        </w:tc>
        <w:tc>
          <w:tcPr>
            <w:tcW w:w="692" w:type="pct"/>
          </w:tcPr>
          <w:p w14:paraId="077EADFC" w14:textId="59352028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21E563A8" w14:textId="661F91B2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763B1091" w14:textId="77777777" w:rsidTr="000F2523">
        <w:tc>
          <w:tcPr>
            <w:tcW w:w="477" w:type="pct"/>
            <w:vMerge/>
          </w:tcPr>
          <w:p w14:paraId="102A1B8C" w14:textId="77777777" w:rsidR="000317CE" w:rsidRDefault="000317CE" w:rsidP="00260A17"/>
        </w:tc>
        <w:tc>
          <w:tcPr>
            <w:tcW w:w="1833" w:type="pct"/>
          </w:tcPr>
          <w:p w14:paraId="3A6F7911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S’exprimer devant les autres par une prestation artistique et/ou acrobatique</w:t>
            </w:r>
          </w:p>
        </w:tc>
        <w:tc>
          <w:tcPr>
            <w:tcW w:w="617" w:type="pct"/>
          </w:tcPr>
          <w:p w14:paraId="188CEFCF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8*4 h</w:t>
            </w:r>
          </w:p>
          <w:p w14:paraId="61844549" w14:textId="71D89D48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32 h</w:t>
            </w:r>
          </w:p>
        </w:tc>
        <w:tc>
          <w:tcPr>
            <w:tcW w:w="696" w:type="pct"/>
          </w:tcPr>
          <w:p w14:paraId="18512423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2A62DFA2" w14:textId="7BE421C3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Danse</w:t>
            </w:r>
          </w:p>
        </w:tc>
        <w:tc>
          <w:tcPr>
            <w:tcW w:w="692" w:type="pct"/>
          </w:tcPr>
          <w:p w14:paraId="322EE43C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2E2A02B9" w14:textId="4BF6AAD0" w:rsidR="000317CE" w:rsidRPr="00A04C18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Gym</w:t>
            </w:r>
          </w:p>
        </w:tc>
        <w:tc>
          <w:tcPr>
            <w:tcW w:w="685" w:type="pct"/>
          </w:tcPr>
          <w:p w14:paraId="1CB747E1" w14:textId="64253A78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33A82663" w14:textId="77777777" w:rsidTr="000F2523">
        <w:tc>
          <w:tcPr>
            <w:tcW w:w="477" w:type="pct"/>
            <w:vMerge/>
          </w:tcPr>
          <w:p w14:paraId="52F783C2" w14:textId="77777777" w:rsidR="000317CE" w:rsidRDefault="000317CE" w:rsidP="00260A17"/>
        </w:tc>
        <w:tc>
          <w:tcPr>
            <w:tcW w:w="1833" w:type="pct"/>
          </w:tcPr>
          <w:p w14:paraId="7C8697B1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Conduire et maitriser un affrontement collectif ou interindividuel</w:t>
            </w:r>
          </w:p>
        </w:tc>
        <w:tc>
          <w:tcPr>
            <w:tcW w:w="617" w:type="pct"/>
          </w:tcPr>
          <w:p w14:paraId="69AF2516" w14:textId="77777777" w:rsidR="000317CE" w:rsidRDefault="000317CE" w:rsidP="005A7533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8*4 h</w:t>
            </w:r>
          </w:p>
          <w:p w14:paraId="527668EC" w14:textId="7F2E9D7F" w:rsidR="000317CE" w:rsidRPr="00A04C18" w:rsidRDefault="000317CE" w:rsidP="005A753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32 h</w:t>
            </w:r>
          </w:p>
        </w:tc>
        <w:tc>
          <w:tcPr>
            <w:tcW w:w="696" w:type="pct"/>
          </w:tcPr>
          <w:p w14:paraId="66F7209F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23A3F6E2" w14:textId="684E969F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Bad</w:t>
            </w:r>
          </w:p>
        </w:tc>
        <w:tc>
          <w:tcPr>
            <w:tcW w:w="692" w:type="pct"/>
          </w:tcPr>
          <w:p w14:paraId="0D785933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64430B13" w14:textId="5D02A369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Handball</w:t>
            </w:r>
          </w:p>
        </w:tc>
        <w:tc>
          <w:tcPr>
            <w:tcW w:w="685" w:type="pct"/>
          </w:tcPr>
          <w:p w14:paraId="7B0CC2F9" w14:textId="03410183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7C37477D" w14:textId="77777777" w:rsidTr="000F2523">
        <w:tc>
          <w:tcPr>
            <w:tcW w:w="477" w:type="pct"/>
            <w:vMerge w:val="restart"/>
          </w:tcPr>
          <w:p w14:paraId="43FDA3CB" w14:textId="77777777" w:rsidR="000317CE" w:rsidRDefault="000317CE" w:rsidP="00260A17">
            <w:r>
              <w:t>4</w:t>
            </w:r>
            <w:r w:rsidRPr="00A04C18">
              <w:rPr>
                <w:vertAlign w:val="superscript"/>
              </w:rPr>
              <w:t>ème</w:t>
            </w:r>
            <w:r>
              <w:t xml:space="preserve"> </w:t>
            </w:r>
          </w:p>
        </w:tc>
        <w:tc>
          <w:tcPr>
            <w:tcW w:w="1833" w:type="pct"/>
          </w:tcPr>
          <w:p w14:paraId="7481832D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Produire une performance optimale, mesurable à une échéance donnée</w:t>
            </w:r>
          </w:p>
        </w:tc>
        <w:tc>
          <w:tcPr>
            <w:tcW w:w="617" w:type="pct"/>
          </w:tcPr>
          <w:p w14:paraId="70353754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27924CC9" w14:textId="449883EE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588EFCEE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2h</w:t>
            </w:r>
          </w:p>
          <w:p w14:paraId="3298832D" w14:textId="4C35A4EB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Parc.Ath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DF</w:t>
            </w:r>
          </w:p>
        </w:tc>
        <w:tc>
          <w:tcPr>
            <w:tcW w:w="692" w:type="pct"/>
          </w:tcPr>
          <w:p w14:paraId="1FED2C1E" w14:textId="6FE3B1FD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68C23B69" w14:textId="0D3027FC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3E5592B8" w14:textId="77777777" w:rsidTr="000F2523">
        <w:tc>
          <w:tcPr>
            <w:tcW w:w="477" w:type="pct"/>
            <w:vMerge/>
          </w:tcPr>
          <w:p w14:paraId="6FBE7AB2" w14:textId="77777777" w:rsidR="000317CE" w:rsidRDefault="000317CE" w:rsidP="00260A17"/>
        </w:tc>
        <w:tc>
          <w:tcPr>
            <w:tcW w:w="1833" w:type="pct"/>
          </w:tcPr>
          <w:p w14:paraId="7975FB44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Adapter ses déplacements à des environnements variés</w:t>
            </w:r>
          </w:p>
        </w:tc>
        <w:tc>
          <w:tcPr>
            <w:tcW w:w="617" w:type="pct"/>
          </w:tcPr>
          <w:p w14:paraId="62E29254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3E35629A" w14:textId="291498C7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336126D2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21149460" w14:textId="786766C3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Escalade / aviron</w:t>
            </w:r>
          </w:p>
        </w:tc>
        <w:tc>
          <w:tcPr>
            <w:tcW w:w="692" w:type="pct"/>
          </w:tcPr>
          <w:p w14:paraId="2D8CE5F7" w14:textId="0B7A9656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115F0C53" w14:textId="78E62606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59525C15" w14:textId="77777777" w:rsidTr="000F2523">
        <w:tc>
          <w:tcPr>
            <w:tcW w:w="477" w:type="pct"/>
            <w:vMerge/>
          </w:tcPr>
          <w:p w14:paraId="73EA63A6" w14:textId="77777777" w:rsidR="000317CE" w:rsidRDefault="000317CE" w:rsidP="00260A17"/>
        </w:tc>
        <w:tc>
          <w:tcPr>
            <w:tcW w:w="1833" w:type="pct"/>
          </w:tcPr>
          <w:p w14:paraId="01FDCA19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S’exprimer devant les autres par une prestation artistique et/ou acrobatique</w:t>
            </w:r>
          </w:p>
        </w:tc>
        <w:tc>
          <w:tcPr>
            <w:tcW w:w="617" w:type="pct"/>
          </w:tcPr>
          <w:p w14:paraId="29CEBCEF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003EDF0D" w14:textId="7B32E9B3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781347F6" w14:textId="77777777" w:rsidR="000317CE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06FFB186" w14:textId="16BCA055" w:rsidR="000317CE" w:rsidRPr="00A04C18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Acro</w:t>
            </w:r>
            <w:proofErr w:type="spellEnd"/>
          </w:p>
        </w:tc>
        <w:tc>
          <w:tcPr>
            <w:tcW w:w="692" w:type="pct"/>
          </w:tcPr>
          <w:p w14:paraId="1A4A03D8" w14:textId="304DAAA5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24823877" w14:textId="2E983629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737AC79E" w14:textId="77777777" w:rsidTr="000F2523">
        <w:tc>
          <w:tcPr>
            <w:tcW w:w="477" w:type="pct"/>
            <w:vMerge/>
          </w:tcPr>
          <w:p w14:paraId="47A36793" w14:textId="77777777" w:rsidR="000317CE" w:rsidRDefault="000317CE" w:rsidP="00260A17"/>
        </w:tc>
        <w:tc>
          <w:tcPr>
            <w:tcW w:w="1833" w:type="pct"/>
          </w:tcPr>
          <w:p w14:paraId="62C93E74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Conduire et maitriser un affrontement collectif ou interindividuel</w:t>
            </w:r>
          </w:p>
        </w:tc>
        <w:tc>
          <w:tcPr>
            <w:tcW w:w="617" w:type="pct"/>
          </w:tcPr>
          <w:p w14:paraId="06342B58" w14:textId="2EB2ABAB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8*6h</w:t>
            </w:r>
          </w:p>
          <w:p w14:paraId="5D6DCFFD" w14:textId="53AC1DEE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48h</w:t>
            </w:r>
          </w:p>
        </w:tc>
        <w:tc>
          <w:tcPr>
            <w:tcW w:w="696" w:type="pct"/>
          </w:tcPr>
          <w:p w14:paraId="58D113AC" w14:textId="77608A09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 Basket</w:t>
            </w:r>
          </w:p>
        </w:tc>
        <w:tc>
          <w:tcPr>
            <w:tcW w:w="692" w:type="pct"/>
          </w:tcPr>
          <w:p w14:paraId="315455C7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2 h </w:t>
            </w:r>
          </w:p>
          <w:p w14:paraId="67EC8380" w14:textId="0B6B87E4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Bad</w:t>
            </w:r>
          </w:p>
        </w:tc>
        <w:tc>
          <w:tcPr>
            <w:tcW w:w="685" w:type="pct"/>
          </w:tcPr>
          <w:p w14:paraId="4E3051A0" w14:textId="77777777" w:rsidR="000317CE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777DB36B" w14:textId="2EB84A08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Volley</w:t>
            </w:r>
          </w:p>
        </w:tc>
      </w:tr>
      <w:tr w:rsidR="000317CE" w14:paraId="291FD578" w14:textId="77777777" w:rsidTr="000F2523">
        <w:tc>
          <w:tcPr>
            <w:tcW w:w="477" w:type="pct"/>
            <w:vMerge w:val="restart"/>
          </w:tcPr>
          <w:p w14:paraId="755A231D" w14:textId="77777777" w:rsidR="000317CE" w:rsidRDefault="000317CE" w:rsidP="00260A17">
            <w:r>
              <w:t>3</w:t>
            </w:r>
            <w:r w:rsidRPr="00A04C18">
              <w:rPr>
                <w:vertAlign w:val="superscript"/>
              </w:rPr>
              <w:t>ème</w:t>
            </w:r>
            <w:r>
              <w:t xml:space="preserve"> </w:t>
            </w:r>
          </w:p>
        </w:tc>
        <w:tc>
          <w:tcPr>
            <w:tcW w:w="1833" w:type="pct"/>
          </w:tcPr>
          <w:p w14:paraId="1E020447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Produire une performance optimale, mesurable à une échéance donnée</w:t>
            </w:r>
          </w:p>
        </w:tc>
        <w:tc>
          <w:tcPr>
            <w:tcW w:w="617" w:type="pct"/>
          </w:tcPr>
          <w:p w14:paraId="616CD101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4E6ACB45" w14:textId="269AED5B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4C45A128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2h</w:t>
            </w:r>
          </w:p>
          <w:p w14:paraId="7204E7BC" w14:textId="26446B07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Parc.Ath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DF</w:t>
            </w:r>
          </w:p>
        </w:tc>
        <w:tc>
          <w:tcPr>
            <w:tcW w:w="692" w:type="pct"/>
          </w:tcPr>
          <w:p w14:paraId="413B170D" w14:textId="2062A1E8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12F01C07" w14:textId="02EA010D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2DBFBBEC" w14:textId="77777777" w:rsidTr="000F2523">
        <w:tc>
          <w:tcPr>
            <w:tcW w:w="477" w:type="pct"/>
            <w:vMerge/>
          </w:tcPr>
          <w:p w14:paraId="454D2174" w14:textId="77777777" w:rsidR="000317CE" w:rsidRDefault="000317CE" w:rsidP="00260A17"/>
        </w:tc>
        <w:tc>
          <w:tcPr>
            <w:tcW w:w="1833" w:type="pct"/>
          </w:tcPr>
          <w:p w14:paraId="3B093635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Adapter ses déplacements à des environnements variés</w:t>
            </w:r>
          </w:p>
        </w:tc>
        <w:tc>
          <w:tcPr>
            <w:tcW w:w="617" w:type="pct"/>
          </w:tcPr>
          <w:p w14:paraId="60F1027B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6B716BA3" w14:textId="18F91E06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793B4AFE" w14:textId="6EA49229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 Escalade</w:t>
            </w:r>
          </w:p>
        </w:tc>
        <w:tc>
          <w:tcPr>
            <w:tcW w:w="692" w:type="pct"/>
          </w:tcPr>
          <w:p w14:paraId="72B8D8FF" w14:textId="6636F2F0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3869B00A" w14:textId="6512C943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609A8712" w14:textId="77777777" w:rsidTr="000F2523">
        <w:tc>
          <w:tcPr>
            <w:tcW w:w="477" w:type="pct"/>
            <w:vMerge/>
          </w:tcPr>
          <w:p w14:paraId="2F99109F" w14:textId="77777777" w:rsidR="000317CE" w:rsidRDefault="000317CE" w:rsidP="00260A17"/>
        </w:tc>
        <w:tc>
          <w:tcPr>
            <w:tcW w:w="1833" w:type="pct"/>
          </w:tcPr>
          <w:p w14:paraId="1E1F6CF8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S’exprimer devant les autres par une prestation artistique et/ou acrobatique</w:t>
            </w:r>
          </w:p>
        </w:tc>
        <w:tc>
          <w:tcPr>
            <w:tcW w:w="617" w:type="pct"/>
          </w:tcPr>
          <w:p w14:paraId="5F2043F5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8*2h</w:t>
            </w:r>
          </w:p>
          <w:p w14:paraId="36A42B54" w14:textId="73DBF2A1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16h</w:t>
            </w:r>
          </w:p>
        </w:tc>
        <w:tc>
          <w:tcPr>
            <w:tcW w:w="696" w:type="pct"/>
          </w:tcPr>
          <w:p w14:paraId="1564052E" w14:textId="77777777" w:rsidR="000317CE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2h</w:t>
            </w:r>
          </w:p>
          <w:p w14:paraId="531F090F" w14:textId="38F53CDC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Gym</w:t>
            </w:r>
          </w:p>
        </w:tc>
        <w:tc>
          <w:tcPr>
            <w:tcW w:w="692" w:type="pct"/>
          </w:tcPr>
          <w:p w14:paraId="68AB7297" w14:textId="1CC00BA6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85" w:type="pct"/>
          </w:tcPr>
          <w:p w14:paraId="14580B83" w14:textId="0E8B9FE5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17CE" w14:paraId="11A9EB52" w14:textId="77777777" w:rsidTr="000F2523">
        <w:tc>
          <w:tcPr>
            <w:tcW w:w="477" w:type="pct"/>
            <w:vMerge/>
          </w:tcPr>
          <w:p w14:paraId="233CA16C" w14:textId="39276FB5" w:rsidR="000317CE" w:rsidRDefault="000317CE" w:rsidP="00260A17"/>
        </w:tc>
        <w:tc>
          <w:tcPr>
            <w:tcW w:w="1833" w:type="pct"/>
          </w:tcPr>
          <w:p w14:paraId="68096494" w14:textId="77777777" w:rsidR="000317CE" w:rsidRDefault="000317CE" w:rsidP="00260A17">
            <w:r w:rsidRPr="00A04C18">
              <w:rPr>
                <w:rFonts w:asciiTheme="majorHAnsi" w:hAnsiTheme="majorHAnsi"/>
                <w:sz w:val="20"/>
                <w:szCs w:val="20"/>
              </w:rPr>
              <w:t>Conduire et maitriser un affrontement collectif ou interindividuel</w:t>
            </w:r>
          </w:p>
        </w:tc>
        <w:tc>
          <w:tcPr>
            <w:tcW w:w="617" w:type="pct"/>
          </w:tcPr>
          <w:p w14:paraId="4B227AFB" w14:textId="77777777" w:rsidR="000317CE" w:rsidRDefault="000317CE" w:rsidP="000317CE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8*6h</w:t>
            </w:r>
          </w:p>
          <w:p w14:paraId="4B647262" w14:textId="04D4D145" w:rsidR="000317CE" w:rsidRPr="00A04C18" w:rsidRDefault="000317CE" w:rsidP="000317C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= 48h</w:t>
            </w:r>
          </w:p>
        </w:tc>
        <w:tc>
          <w:tcPr>
            <w:tcW w:w="696" w:type="pct"/>
          </w:tcPr>
          <w:p w14:paraId="6784F3AA" w14:textId="0DD487B0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 Basket</w:t>
            </w:r>
          </w:p>
        </w:tc>
        <w:tc>
          <w:tcPr>
            <w:tcW w:w="692" w:type="pct"/>
          </w:tcPr>
          <w:p w14:paraId="40EEC296" w14:textId="77777777" w:rsidR="000317CE" w:rsidRDefault="000317CE" w:rsidP="008410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2 h </w:t>
            </w:r>
          </w:p>
          <w:p w14:paraId="7284A755" w14:textId="22ABCD36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Bad</w:t>
            </w:r>
          </w:p>
        </w:tc>
        <w:tc>
          <w:tcPr>
            <w:tcW w:w="685" w:type="pct"/>
          </w:tcPr>
          <w:p w14:paraId="0A591A41" w14:textId="77777777" w:rsidR="000317CE" w:rsidRDefault="000317CE" w:rsidP="008410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 h</w:t>
            </w:r>
          </w:p>
          <w:p w14:paraId="66145B44" w14:textId="36B87A1A" w:rsidR="000317CE" w:rsidRPr="00A04C18" w:rsidRDefault="000317CE" w:rsidP="00260A1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Handball</w:t>
            </w:r>
          </w:p>
        </w:tc>
      </w:tr>
    </w:tbl>
    <w:p w14:paraId="4D0F007B" w14:textId="77777777" w:rsidR="00260A17" w:rsidRDefault="00260A17" w:rsidP="00260A17"/>
    <w:p w14:paraId="53924992" w14:textId="2A35C938" w:rsidR="00260A17" w:rsidRPr="0017032D" w:rsidRDefault="00260A17" w:rsidP="00260A17">
      <w:pPr>
        <w:jc w:val="center"/>
        <w:rPr>
          <w:b/>
        </w:rPr>
      </w:pPr>
      <w:r w:rsidRPr="0017032D">
        <w:rPr>
          <w:b/>
        </w:rPr>
        <w:t xml:space="preserve">Est ce que </w:t>
      </w:r>
      <w:r w:rsidR="0017032D">
        <w:rPr>
          <w:b/>
        </w:rPr>
        <w:t>notre répartition horaire</w:t>
      </w:r>
      <w:r w:rsidRPr="0017032D">
        <w:rPr>
          <w:b/>
        </w:rPr>
        <w:t xml:space="preserve"> est </w:t>
      </w:r>
      <w:proofErr w:type="gramStart"/>
      <w:r w:rsidR="000F2523" w:rsidRPr="0017032D">
        <w:rPr>
          <w:b/>
        </w:rPr>
        <w:t>diversifié</w:t>
      </w:r>
      <w:proofErr w:type="gramEnd"/>
      <w:r w:rsidR="000F2523" w:rsidRPr="0017032D">
        <w:rPr>
          <w:b/>
        </w:rPr>
        <w:t xml:space="preserve"> et équilibré?</w:t>
      </w:r>
    </w:p>
    <w:p w14:paraId="45962CFE" w14:textId="3EB3EAD3" w:rsidR="000317CE" w:rsidRDefault="000317CE" w:rsidP="000317CE">
      <w:r>
        <w:t>- Nous observons un trop grand déséquilibre en 4e et en 3e, il tentera d'être rattrapé dans les années ultérieures.</w:t>
      </w:r>
    </w:p>
    <w:p w14:paraId="5966255B" w14:textId="773184F6" w:rsidR="000317CE" w:rsidRDefault="000317CE" w:rsidP="000317CE">
      <w:r>
        <w:t xml:space="preserve">- </w:t>
      </w:r>
      <w:r w:rsidR="008410B0">
        <w:t>Modifications dans le CA2: intégration de l'aviron</w:t>
      </w:r>
    </w:p>
    <w:p w14:paraId="6178ED39" w14:textId="7260468E" w:rsidR="008410B0" w:rsidRDefault="000F2523" w:rsidP="000317CE">
      <w:r>
        <w:t xml:space="preserve">- Modifications dans le CA3 sur la répartition Gym - </w:t>
      </w:r>
      <w:proofErr w:type="spellStart"/>
      <w:r>
        <w:t>Acro</w:t>
      </w:r>
      <w:proofErr w:type="spellEnd"/>
      <w:r>
        <w:t xml:space="preserve"> - Danse</w:t>
      </w:r>
    </w:p>
    <w:p w14:paraId="17448788" w14:textId="77777777" w:rsidR="000317CE" w:rsidRDefault="000317CE" w:rsidP="000317CE"/>
    <w:p w14:paraId="70B8B773" w14:textId="77777777" w:rsidR="000F2523" w:rsidRDefault="000F2523">
      <w:pPr>
        <w:rPr>
          <w:b/>
        </w:rPr>
      </w:pPr>
      <w:r>
        <w:rPr>
          <w:b/>
        </w:rPr>
        <w:br w:type="page"/>
      </w:r>
    </w:p>
    <w:p w14:paraId="3305826D" w14:textId="673B4827" w:rsidR="002640ED" w:rsidRPr="002640ED" w:rsidRDefault="002640ED" w:rsidP="002640ED">
      <w:pPr>
        <w:rPr>
          <w:b/>
          <w:i/>
          <w:u w:val="single"/>
        </w:rPr>
      </w:pPr>
      <w:r w:rsidRPr="002640ED">
        <w:rPr>
          <w:b/>
          <w:i/>
          <w:highlight w:val="yellow"/>
          <w:u w:val="single"/>
        </w:rPr>
        <w:t>VIII. Programmation EPS</w:t>
      </w:r>
    </w:p>
    <w:p w14:paraId="26E11D1E" w14:textId="684BE565" w:rsidR="000317CE" w:rsidRPr="000F2523" w:rsidRDefault="000317CE" w:rsidP="000317C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5"/>
        <w:gridCol w:w="2135"/>
        <w:gridCol w:w="2217"/>
        <w:gridCol w:w="2053"/>
        <w:gridCol w:w="2136"/>
      </w:tblGrid>
      <w:tr w:rsidR="000317CE" w14:paraId="301F04AD" w14:textId="77777777" w:rsidTr="008410B0">
        <w:tc>
          <w:tcPr>
            <w:tcW w:w="2135" w:type="dxa"/>
            <w:vMerge w:val="restart"/>
          </w:tcPr>
          <w:p w14:paraId="3E24209D" w14:textId="77777777" w:rsidR="000317CE" w:rsidRDefault="000317CE" w:rsidP="00260A17">
            <w:pPr>
              <w:jc w:val="center"/>
            </w:pPr>
          </w:p>
        </w:tc>
        <w:tc>
          <w:tcPr>
            <w:tcW w:w="2135" w:type="dxa"/>
          </w:tcPr>
          <w:p w14:paraId="0B03F963" w14:textId="613A185B" w:rsidR="000317CE" w:rsidRDefault="000317CE" w:rsidP="00260A17">
            <w:pPr>
              <w:jc w:val="center"/>
            </w:pPr>
            <w:r>
              <w:t>Cycle 3</w:t>
            </w:r>
          </w:p>
        </w:tc>
        <w:tc>
          <w:tcPr>
            <w:tcW w:w="6406" w:type="dxa"/>
            <w:gridSpan w:val="3"/>
          </w:tcPr>
          <w:p w14:paraId="1CC0EBB3" w14:textId="5F4E7DB1" w:rsidR="000317CE" w:rsidRDefault="000317CE" w:rsidP="00260A17">
            <w:pPr>
              <w:jc w:val="center"/>
            </w:pPr>
            <w:r>
              <w:t>Cycle 4</w:t>
            </w:r>
          </w:p>
        </w:tc>
      </w:tr>
      <w:tr w:rsidR="000317CE" w14:paraId="031061F9" w14:textId="77777777" w:rsidTr="000F2523">
        <w:tc>
          <w:tcPr>
            <w:tcW w:w="2135" w:type="dxa"/>
            <w:vMerge/>
          </w:tcPr>
          <w:p w14:paraId="310321BD" w14:textId="77777777" w:rsidR="000317CE" w:rsidRDefault="000317CE" w:rsidP="00260A17">
            <w:pPr>
              <w:jc w:val="center"/>
            </w:pPr>
          </w:p>
        </w:tc>
        <w:tc>
          <w:tcPr>
            <w:tcW w:w="2135" w:type="dxa"/>
          </w:tcPr>
          <w:p w14:paraId="60320EAC" w14:textId="6138CB3C" w:rsidR="000317CE" w:rsidRDefault="000317CE" w:rsidP="00260A17">
            <w:pPr>
              <w:jc w:val="center"/>
            </w:pPr>
            <w:r>
              <w:t>6e</w:t>
            </w:r>
          </w:p>
        </w:tc>
        <w:tc>
          <w:tcPr>
            <w:tcW w:w="2217" w:type="dxa"/>
          </w:tcPr>
          <w:p w14:paraId="7B69D378" w14:textId="5AD9B821" w:rsidR="000317CE" w:rsidRDefault="000317CE" w:rsidP="00260A17">
            <w:pPr>
              <w:jc w:val="center"/>
            </w:pPr>
            <w:r>
              <w:t>5e</w:t>
            </w:r>
          </w:p>
        </w:tc>
        <w:tc>
          <w:tcPr>
            <w:tcW w:w="2053" w:type="dxa"/>
          </w:tcPr>
          <w:p w14:paraId="25E28D85" w14:textId="6D79A313" w:rsidR="000317CE" w:rsidRDefault="000317CE" w:rsidP="00260A17">
            <w:pPr>
              <w:jc w:val="center"/>
            </w:pPr>
            <w:r>
              <w:t xml:space="preserve">4e </w:t>
            </w:r>
          </w:p>
        </w:tc>
        <w:tc>
          <w:tcPr>
            <w:tcW w:w="2136" w:type="dxa"/>
          </w:tcPr>
          <w:p w14:paraId="7F5BE295" w14:textId="6E720EFA" w:rsidR="000317CE" w:rsidRDefault="000317CE" w:rsidP="00260A17">
            <w:pPr>
              <w:jc w:val="center"/>
            </w:pPr>
            <w:r>
              <w:t>3e</w:t>
            </w:r>
          </w:p>
        </w:tc>
      </w:tr>
      <w:tr w:rsidR="000317CE" w14:paraId="112CB947" w14:textId="77777777" w:rsidTr="000F2523">
        <w:tc>
          <w:tcPr>
            <w:tcW w:w="2135" w:type="dxa"/>
          </w:tcPr>
          <w:p w14:paraId="268B3A0B" w14:textId="5598C305" w:rsidR="000317CE" w:rsidRDefault="008410B0" w:rsidP="00260A17">
            <w:pPr>
              <w:jc w:val="center"/>
            </w:pPr>
            <w:r>
              <w:t>CA1</w:t>
            </w:r>
          </w:p>
        </w:tc>
        <w:tc>
          <w:tcPr>
            <w:tcW w:w="2135" w:type="dxa"/>
          </w:tcPr>
          <w:p w14:paraId="607E7885" w14:textId="77777777" w:rsidR="000317CE" w:rsidRDefault="008410B0" w:rsidP="00260A17">
            <w:pPr>
              <w:jc w:val="center"/>
            </w:pPr>
            <w:r>
              <w:t>Parcours athlétiques</w:t>
            </w:r>
          </w:p>
          <w:p w14:paraId="463E6E65" w14:textId="156D9453" w:rsidR="008410B0" w:rsidRDefault="008410B0" w:rsidP="00260A17">
            <w:pPr>
              <w:jc w:val="center"/>
            </w:pPr>
            <w:r>
              <w:t>Natation + PPRE</w:t>
            </w:r>
          </w:p>
        </w:tc>
        <w:tc>
          <w:tcPr>
            <w:tcW w:w="2217" w:type="dxa"/>
          </w:tcPr>
          <w:p w14:paraId="641E0496" w14:textId="27DFF558" w:rsidR="000317CE" w:rsidRDefault="008410B0" w:rsidP="00260A17">
            <w:pPr>
              <w:jc w:val="center"/>
            </w:pPr>
            <w:r>
              <w:t>Parcours athlétiques</w:t>
            </w:r>
          </w:p>
        </w:tc>
        <w:tc>
          <w:tcPr>
            <w:tcW w:w="2053" w:type="dxa"/>
          </w:tcPr>
          <w:p w14:paraId="6EA2DDE8" w14:textId="602A6AD7" w:rsidR="000317CE" w:rsidRDefault="000F2523" w:rsidP="00260A17">
            <w:pPr>
              <w:jc w:val="center"/>
            </w:pPr>
            <w:r>
              <w:t>Parcours athlétiques DF</w:t>
            </w:r>
          </w:p>
        </w:tc>
        <w:tc>
          <w:tcPr>
            <w:tcW w:w="2136" w:type="dxa"/>
          </w:tcPr>
          <w:p w14:paraId="7928114D" w14:textId="17C7217D" w:rsidR="000317CE" w:rsidRDefault="000F2523" w:rsidP="00260A17">
            <w:pPr>
              <w:jc w:val="center"/>
            </w:pPr>
            <w:r>
              <w:t>Parcours athlétiques DF</w:t>
            </w:r>
          </w:p>
        </w:tc>
      </w:tr>
      <w:tr w:rsidR="000317CE" w14:paraId="67F3AD09" w14:textId="77777777" w:rsidTr="000F2523">
        <w:tc>
          <w:tcPr>
            <w:tcW w:w="2135" w:type="dxa"/>
          </w:tcPr>
          <w:p w14:paraId="7BCC8778" w14:textId="55D3FC7F" w:rsidR="000317CE" w:rsidRDefault="008410B0" w:rsidP="00260A17">
            <w:pPr>
              <w:jc w:val="center"/>
            </w:pPr>
            <w:r>
              <w:t>CA2</w:t>
            </w:r>
          </w:p>
        </w:tc>
        <w:tc>
          <w:tcPr>
            <w:tcW w:w="2135" w:type="dxa"/>
          </w:tcPr>
          <w:p w14:paraId="70760D03" w14:textId="0B5F6246" w:rsidR="000317CE" w:rsidRDefault="000F2523" w:rsidP="00260A17">
            <w:pPr>
              <w:jc w:val="center"/>
            </w:pPr>
            <w:r>
              <w:t>Escalade</w:t>
            </w:r>
          </w:p>
        </w:tc>
        <w:tc>
          <w:tcPr>
            <w:tcW w:w="2217" w:type="dxa"/>
          </w:tcPr>
          <w:p w14:paraId="7BDE2732" w14:textId="67D4ECE6" w:rsidR="000317CE" w:rsidRDefault="000F2523" w:rsidP="00260A17">
            <w:pPr>
              <w:jc w:val="center"/>
            </w:pPr>
            <w:r>
              <w:t>Escalade</w:t>
            </w:r>
          </w:p>
        </w:tc>
        <w:tc>
          <w:tcPr>
            <w:tcW w:w="2053" w:type="dxa"/>
          </w:tcPr>
          <w:p w14:paraId="5544B044" w14:textId="77777777" w:rsidR="000F2523" w:rsidRDefault="000F2523" w:rsidP="00260A17">
            <w:pPr>
              <w:jc w:val="center"/>
            </w:pPr>
            <w:r>
              <w:t xml:space="preserve">Escalade </w:t>
            </w:r>
          </w:p>
          <w:p w14:paraId="149293CA" w14:textId="472AF8F8" w:rsidR="000317CE" w:rsidRDefault="000F2523" w:rsidP="00260A17">
            <w:pPr>
              <w:jc w:val="center"/>
            </w:pPr>
            <w:r>
              <w:t>Aviron</w:t>
            </w:r>
          </w:p>
        </w:tc>
        <w:tc>
          <w:tcPr>
            <w:tcW w:w="2136" w:type="dxa"/>
          </w:tcPr>
          <w:p w14:paraId="563C7224" w14:textId="569E1AE2" w:rsidR="000317CE" w:rsidRDefault="000F2523" w:rsidP="00260A17">
            <w:pPr>
              <w:jc w:val="center"/>
            </w:pPr>
            <w:r>
              <w:t>Escalade</w:t>
            </w:r>
          </w:p>
        </w:tc>
      </w:tr>
      <w:tr w:rsidR="000317CE" w14:paraId="4369BFB1" w14:textId="77777777" w:rsidTr="000F2523">
        <w:tc>
          <w:tcPr>
            <w:tcW w:w="2135" w:type="dxa"/>
          </w:tcPr>
          <w:p w14:paraId="0A4229EF" w14:textId="408A7193" w:rsidR="000317CE" w:rsidRDefault="008410B0" w:rsidP="00260A17">
            <w:pPr>
              <w:jc w:val="center"/>
            </w:pPr>
            <w:r>
              <w:t>CA3</w:t>
            </w:r>
          </w:p>
        </w:tc>
        <w:tc>
          <w:tcPr>
            <w:tcW w:w="2135" w:type="dxa"/>
          </w:tcPr>
          <w:p w14:paraId="527052EA" w14:textId="77777777" w:rsidR="000317CE" w:rsidRDefault="008410B0" w:rsidP="00260A17">
            <w:pPr>
              <w:jc w:val="center"/>
            </w:pPr>
            <w:r>
              <w:t>Gym</w:t>
            </w:r>
          </w:p>
          <w:p w14:paraId="274F6C60" w14:textId="3A29BB37" w:rsidR="008410B0" w:rsidRDefault="008410B0" w:rsidP="00260A17">
            <w:pPr>
              <w:jc w:val="center"/>
            </w:pPr>
            <w:r>
              <w:t>Danse</w:t>
            </w:r>
          </w:p>
        </w:tc>
        <w:tc>
          <w:tcPr>
            <w:tcW w:w="2217" w:type="dxa"/>
          </w:tcPr>
          <w:p w14:paraId="0A7A334F" w14:textId="77777777" w:rsidR="000317CE" w:rsidRDefault="000F2523" w:rsidP="00260A17">
            <w:pPr>
              <w:jc w:val="center"/>
            </w:pPr>
            <w:proofErr w:type="spellStart"/>
            <w:r>
              <w:t>Acro</w:t>
            </w:r>
            <w:proofErr w:type="spellEnd"/>
          </w:p>
          <w:p w14:paraId="2CFD5B58" w14:textId="18E71C6F" w:rsidR="000F2523" w:rsidRDefault="000F2523" w:rsidP="00260A17">
            <w:pPr>
              <w:jc w:val="center"/>
            </w:pPr>
            <w:r>
              <w:t>Danse</w:t>
            </w:r>
          </w:p>
        </w:tc>
        <w:tc>
          <w:tcPr>
            <w:tcW w:w="2053" w:type="dxa"/>
          </w:tcPr>
          <w:p w14:paraId="0EA608DA" w14:textId="753A7EA6" w:rsidR="000317CE" w:rsidRDefault="000F2523" w:rsidP="00260A17">
            <w:pPr>
              <w:jc w:val="center"/>
            </w:pPr>
            <w:proofErr w:type="spellStart"/>
            <w:r>
              <w:t>Acro</w:t>
            </w:r>
            <w:proofErr w:type="spellEnd"/>
          </w:p>
        </w:tc>
        <w:tc>
          <w:tcPr>
            <w:tcW w:w="2136" w:type="dxa"/>
          </w:tcPr>
          <w:p w14:paraId="12AE4A6C" w14:textId="6019AC93" w:rsidR="000317CE" w:rsidRDefault="000F2523" w:rsidP="00260A17">
            <w:pPr>
              <w:jc w:val="center"/>
            </w:pPr>
            <w:r>
              <w:t>Gym</w:t>
            </w:r>
          </w:p>
        </w:tc>
      </w:tr>
      <w:tr w:rsidR="000317CE" w14:paraId="351AD3BF" w14:textId="77777777" w:rsidTr="000F2523">
        <w:tc>
          <w:tcPr>
            <w:tcW w:w="2135" w:type="dxa"/>
          </w:tcPr>
          <w:p w14:paraId="4AEBB474" w14:textId="53FE706C" w:rsidR="000317CE" w:rsidRDefault="000F2523" w:rsidP="00260A17">
            <w:pPr>
              <w:jc w:val="center"/>
            </w:pPr>
            <w:r>
              <w:t>CA4</w:t>
            </w:r>
          </w:p>
        </w:tc>
        <w:tc>
          <w:tcPr>
            <w:tcW w:w="2135" w:type="dxa"/>
          </w:tcPr>
          <w:p w14:paraId="632BC416" w14:textId="77777777" w:rsidR="000317CE" w:rsidRDefault="000F2523" w:rsidP="00260A17">
            <w:pPr>
              <w:jc w:val="center"/>
            </w:pPr>
            <w:r>
              <w:t>Bad</w:t>
            </w:r>
          </w:p>
          <w:p w14:paraId="4F76A719" w14:textId="4167B1B8" w:rsidR="000F2523" w:rsidRDefault="000F2523" w:rsidP="00260A17">
            <w:pPr>
              <w:jc w:val="center"/>
            </w:pPr>
            <w:r>
              <w:t>Handball</w:t>
            </w:r>
          </w:p>
        </w:tc>
        <w:tc>
          <w:tcPr>
            <w:tcW w:w="2217" w:type="dxa"/>
          </w:tcPr>
          <w:p w14:paraId="39903A84" w14:textId="77777777" w:rsidR="002640ED" w:rsidRDefault="002640ED" w:rsidP="002640ED">
            <w:pPr>
              <w:jc w:val="center"/>
            </w:pPr>
            <w:r>
              <w:t>Bad</w:t>
            </w:r>
          </w:p>
          <w:p w14:paraId="15F54593" w14:textId="6D21A21B" w:rsidR="000317CE" w:rsidRDefault="002640ED" w:rsidP="002640ED">
            <w:pPr>
              <w:jc w:val="center"/>
            </w:pPr>
            <w:r>
              <w:t>Handball</w:t>
            </w:r>
          </w:p>
        </w:tc>
        <w:tc>
          <w:tcPr>
            <w:tcW w:w="2053" w:type="dxa"/>
          </w:tcPr>
          <w:p w14:paraId="3E54E2F0" w14:textId="77777777" w:rsidR="002640ED" w:rsidRDefault="002640ED" w:rsidP="002640ED">
            <w:pPr>
              <w:jc w:val="center"/>
            </w:pPr>
            <w:r>
              <w:t>Bad</w:t>
            </w:r>
          </w:p>
          <w:p w14:paraId="7D7AC38F" w14:textId="6F550D20" w:rsidR="000317CE" w:rsidRDefault="002640ED" w:rsidP="002640ED">
            <w:pPr>
              <w:jc w:val="center"/>
            </w:pPr>
            <w:r>
              <w:t>Basket</w:t>
            </w:r>
          </w:p>
        </w:tc>
        <w:tc>
          <w:tcPr>
            <w:tcW w:w="2136" w:type="dxa"/>
          </w:tcPr>
          <w:p w14:paraId="2CE56E80" w14:textId="77777777" w:rsidR="000317CE" w:rsidRDefault="002640ED" w:rsidP="00260A17">
            <w:pPr>
              <w:jc w:val="center"/>
            </w:pPr>
            <w:r>
              <w:t>Bad</w:t>
            </w:r>
          </w:p>
          <w:p w14:paraId="6951F7C7" w14:textId="77777777" w:rsidR="002640ED" w:rsidRDefault="002640ED" w:rsidP="00260A17">
            <w:pPr>
              <w:jc w:val="center"/>
            </w:pPr>
            <w:r>
              <w:t>Handball</w:t>
            </w:r>
          </w:p>
          <w:p w14:paraId="69AD36C3" w14:textId="50B8A804" w:rsidR="002640ED" w:rsidRDefault="002640ED" w:rsidP="00260A17">
            <w:pPr>
              <w:jc w:val="center"/>
            </w:pPr>
            <w:r>
              <w:t>ou Basketball</w:t>
            </w:r>
          </w:p>
        </w:tc>
      </w:tr>
    </w:tbl>
    <w:p w14:paraId="1D81DDB3" w14:textId="089B8136" w:rsidR="000317CE" w:rsidRDefault="000317CE" w:rsidP="00260A17">
      <w:pPr>
        <w:jc w:val="center"/>
      </w:pPr>
    </w:p>
    <w:p w14:paraId="64A311D3" w14:textId="597C1B29" w:rsidR="002640ED" w:rsidRDefault="002640ED" w:rsidP="002640ED">
      <w:pPr>
        <w:rPr>
          <w:i/>
          <w:u w:val="single"/>
        </w:rPr>
      </w:pPr>
      <w:r w:rsidRPr="002640ED">
        <w:rPr>
          <w:i/>
          <w:highlight w:val="yellow"/>
          <w:u w:val="single"/>
        </w:rPr>
        <w:t>VIII.</w:t>
      </w:r>
      <w:r w:rsidRPr="002640ED">
        <w:rPr>
          <w:b/>
        </w:rPr>
        <w:t xml:space="preserve"> </w:t>
      </w:r>
      <w:r w:rsidRPr="002640ED">
        <w:rPr>
          <w:b/>
          <w:i/>
          <w:highlight w:val="yellow"/>
          <w:u w:val="single"/>
        </w:rPr>
        <w:t>Répartition des compétences enseignées par champ d'apprentissage</w:t>
      </w:r>
      <w:r w:rsidRPr="002640ED">
        <w:rPr>
          <w:i/>
          <w:highlight w:val="yellow"/>
          <w:u w:val="single"/>
        </w:rPr>
        <w:t xml:space="preserve"> </w:t>
      </w:r>
    </w:p>
    <w:p w14:paraId="57129285" w14:textId="77777777" w:rsidR="002640ED" w:rsidRDefault="002640ED" w:rsidP="002640ED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  <w:gridCol w:w="1779"/>
        <w:gridCol w:w="1780"/>
        <w:gridCol w:w="1780"/>
      </w:tblGrid>
      <w:tr w:rsidR="000D5E5A" w14:paraId="566B009E" w14:textId="77777777" w:rsidTr="002F5F63">
        <w:tc>
          <w:tcPr>
            <w:tcW w:w="1779" w:type="dxa"/>
          </w:tcPr>
          <w:p w14:paraId="66E4E89E" w14:textId="77777777" w:rsidR="000D5E5A" w:rsidRDefault="000D5E5A" w:rsidP="002640ED">
            <w:pPr>
              <w:rPr>
                <w:b/>
              </w:rPr>
            </w:pPr>
          </w:p>
        </w:tc>
        <w:tc>
          <w:tcPr>
            <w:tcW w:w="8897" w:type="dxa"/>
            <w:gridSpan w:val="5"/>
          </w:tcPr>
          <w:p w14:paraId="5F68E6CC" w14:textId="766527C5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Champ d'apprentissage 1</w:t>
            </w:r>
          </w:p>
        </w:tc>
      </w:tr>
      <w:tr w:rsidR="000D5E5A" w14:paraId="70CBC97E" w14:textId="77777777" w:rsidTr="000D5E5A">
        <w:tc>
          <w:tcPr>
            <w:tcW w:w="1779" w:type="dxa"/>
          </w:tcPr>
          <w:p w14:paraId="62038570" w14:textId="77777777" w:rsidR="000D5E5A" w:rsidRDefault="000D5E5A" w:rsidP="002640ED">
            <w:pPr>
              <w:rPr>
                <w:b/>
              </w:rPr>
            </w:pPr>
          </w:p>
        </w:tc>
        <w:tc>
          <w:tcPr>
            <w:tcW w:w="1779" w:type="dxa"/>
          </w:tcPr>
          <w:p w14:paraId="3C2303F0" w14:textId="21B3B844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Domaine 1</w:t>
            </w:r>
          </w:p>
        </w:tc>
        <w:tc>
          <w:tcPr>
            <w:tcW w:w="1779" w:type="dxa"/>
          </w:tcPr>
          <w:p w14:paraId="265AD765" w14:textId="06B0BA62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Domaine 2</w:t>
            </w:r>
          </w:p>
        </w:tc>
        <w:tc>
          <w:tcPr>
            <w:tcW w:w="1779" w:type="dxa"/>
          </w:tcPr>
          <w:p w14:paraId="060602EE" w14:textId="44EB057D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Domaine 3</w:t>
            </w:r>
          </w:p>
        </w:tc>
        <w:tc>
          <w:tcPr>
            <w:tcW w:w="1780" w:type="dxa"/>
          </w:tcPr>
          <w:p w14:paraId="2FAB11A5" w14:textId="073E559E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Domaine 4</w:t>
            </w:r>
          </w:p>
        </w:tc>
        <w:tc>
          <w:tcPr>
            <w:tcW w:w="1780" w:type="dxa"/>
          </w:tcPr>
          <w:p w14:paraId="50D0AEB9" w14:textId="7D6753A1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Domaine 5</w:t>
            </w:r>
          </w:p>
        </w:tc>
      </w:tr>
      <w:tr w:rsidR="000D5E5A" w14:paraId="32106CEE" w14:textId="77777777" w:rsidTr="000D5E5A">
        <w:tc>
          <w:tcPr>
            <w:tcW w:w="1779" w:type="dxa"/>
          </w:tcPr>
          <w:p w14:paraId="54FDE241" w14:textId="45414EFA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 xml:space="preserve">Cycle 3  - 6e </w:t>
            </w:r>
          </w:p>
        </w:tc>
        <w:tc>
          <w:tcPr>
            <w:tcW w:w="1779" w:type="dxa"/>
            <w:shd w:val="clear" w:color="auto" w:fill="9BBB59" w:themeFill="accent3"/>
          </w:tcPr>
          <w:p w14:paraId="2ADDBEA4" w14:textId="77777777" w:rsidR="000D5E5A" w:rsidRPr="00C419C1" w:rsidRDefault="000D5E5A" w:rsidP="002640ED"/>
        </w:tc>
        <w:tc>
          <w:tcPr>
            <w:tcW w:w="1779" w:type="dxa"/>
            <w:shd w:val="clear" w:color="auto" w:fill="9BBB59" w:themeFill="accent3"/>
          </w:tcPr>
          <w:p w14:paraId="17E76A0E" w14:textId="4834F9FE" w:rsidR="000D5E5A" w:rsidRPr="00C419C1" w:rsidRDefault="00C419C1" w:rsidP="002640ED">
            <w:r w:rsidRPr="00C419C1">
              <w:t>Prendre des repères sr moi (VMA, FC) pour réaliser un projet (CB, temps) de performance</w:t>
            </w:r>
          </w:p>
        </w:tc>
        <w:tc>
          <w:tcPr>
            <w:tcW w:w="1779" w:type="dxa"/>
          </w:tcPr>
          <w:p w14:paraId="23DC51B6" w14:textId="77777777" w:rsidR="000D5E5A" w:rsidRPr="00C419C1" w:rsidRDefault="000D5E5A" w:rsidP="002640ED"/>
        </w:tc>
        <w:tc>
          <w:tcPr>
            <w:tcW w:w="1780" w:type="dxa"/>
          </w:tcPr>
          <w:p w14:paraId="5637768D" w14:textId="77777777" w:rsidR="000D5E5A" w:rsidRPr="00C419C1" w:rsidRDefault="000D5E5A" w:rsidP="002640ED"/>
        </w:tc>
        <w:tc>
          <w:tcPr>
            <w:tcW w:w="1780" w:type="dxa"/>
          </w:tcPr>
          <w:p w14:paraId="28CBEB59" w14:textId="77777777" w:rsidR="000D5E5A" w:rsidRPr="00C419C1" w:rsidRDefault="000D5E5A" w:rsidP="002640ED"/>
        </w:tc>
      </w:tr>
      <w:tr w:rsidR="000D5E5A" w14:paraId="110E81D0" w14:textId="77777777" w:rsidTr="000D5E5A">
        <w:tc>
          <w:tcPr>
            <w:tcW w:w="1779" w:type="dxa"/>
          </w:tcPr>
          <w:p w14:paraId="3B2FB7C2" w14:textId="757FB3D8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Cycle 4 - 5e</w:t>
            </w:r>
          </w:p>
        </w:tc>
        <w:tc>
          <w:tcPr>
            <w:tcW w:w="1779" w:type="dxa"/>
            <w:shd w:val="clear" w:color="auto" w:fill="9BBB59" w:themeFill="accent3"/>
          </w:tcPr>
          <w:p w14:paraId="30A96A64" w14:textId="77777777" w:rsidR="000D5E5A" w:rsidRPr="00C419C1" w:rsidRDefault="000D5E5A" w:rsidP="002640ED"/>
        </w:tc>
        <w:tc>
          <w:tcPr>
            <w:tcW w:w="1779" w:type="dxa"/>
          </w:tcPr>
          <w:p w14:paraId="6E633ACB" w14:textId="77777777" w:rsidR="000D5E5A" w:rsidRPr="00C419C1" w:rsidRDefault="000D5E5A" w:rsidP="002640ED"/>
        </w:tc>
        <w:tc>
          <w:tcPr>
            <w:tcW w:w="1779" w:type="dxa"/>
          </w:tcPr>
          <w:p w14:paraId="6FD36DFC" w14:textId="77777777" w:rsidR="000D5E5A" w:rsidRPr="00C419C1" w:rsidRDefault="000D5E5A" w:rsidP="002640ED"/>
        </w:tc>
        <w:tc>
          <w:tcPr>
            <w:tcW w:w="1780" w:type="dxa"/>
            <w:shd w:val="clear" w:color="auto" w:fill="9BBB59" w:themeFill="accent3"/>
          </w:tcPr>
          <w:p w14:paraId="1D2F60A6" w14:textId="1302052A" w:rsidR="000D5E5A" w:rsidRPr="00C419C1" w:rsidRDefault="00827AEC" w:rsidP="002640ED">
            <w:r>
              <w:t>Alimentation, hygiène de vie, FC, respiration, sommeil</w:t>
            </w:r>
          </w:p>
        </w:tc>
        <w:tc>
          <w:tcPr>
            <w:tcW w:w="1780" w:type="dxa"/>
          </w:tcPr>
          <w:p w14:paraId="3D9B7CC6" w14:textId="77777777" w:rsidR="000D5E5A" w:rsidRPr="00C419C1" w:rsidRDefault="000D5E5A" w:rsidP="002640ED"/>
        </w:tc>
      </w:tr>
      <w:tr w:rsidR="000D5E5A" w14:paraId="3A95ECD1" w14:textId="77777777" w:rsidTr="000D5E5A">
        <w:tc>
          <w:tcPr>
            <w:tcW w:w="1779" w:type="dxa"/>
          </w:tcPr>
          <w:p w14:paraId="7496BFC8" w14:textId="3F235C4E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Cycle 4- 4e</w:t>
            </w:r>
          </w:p>
        </w:tc>
        <w:tc>
          <w:tcPr>
            <w:tcW w:w="1779" w:type="dxa"/>
            <w:shd w:val="clear" w:color="auto" w:fill="9BBB59" w:themeFill="accent3"/>
          </w:tcPr>
          <w:p w14:paraId="564856D6" w14:textId="77777777" w:rsidR="000D5E5A" w:rsidRPr="00C419C1" w:rsidRDefault="000D5E5A" w:rsidP="002640ED"/>
        </w:tc>
        <w:tc>
          <w:tcPr>
            <w:tcW w:w="1779" w:type="dxa"/>
          </w:tcPr>
          <w:p w14:paraId="30384143" w14:textId="77777777" w:rsidR="000D5E5A" w:rsidRPr="00C419C1" w:rsidRDefault="000D5E5A" w:rsidP="002640ED"/>
        </w:tc>
        <w:tc>
          <w:tcPr>
            <w:tcW w:w="1779" w:type="dxa"/>
          </w:tcPr>
          <w:p w14:paraId="792C61EE" w14:textId="77777777" w:rsidR="000D5E5A" w:rsidRPr="00C419C1" w:rsidRDefault="000D5E5A" w:rsidP="002640ED"/>
        </w:tc>
        <w:tc>
          <w:tcPr>
            <w:tcW w:w="1780" w:type="dxa"/>
            <w:shd w:val="clear" w:color="auto" w:fill="9BBB59" w:themeFill="accent3"/>
          </w:tcPr>
          <w:p w14:paraId="36B5E950" w14:textId="77777777" w:rsidR="000D5E5A" w:rsidRPr="00C419C1" w:rsidRDefault="000D5E5A" w:rsidP="002640ED"/>
        </w:tc>
        <w:tc>
          <w:tcPr>
            <w:tcW w:w="1780" w:type="dxa"/>
          </w:tcPr>
          <w:p w14:paraId="7BC473A8" w14:textId="77777777" w:rsidR="000D5E5A" w:rsidRPr="00C419C1" w:rsidRDefault="000D5E5A" w:rsidP="002640ED"/>
        </w:tc>
      </w:tr>
      <w:tr w:rsidR="000D5E5A" w14:paraId="218EBAE3" w14:textId="77777777" w:rsidTr="000D5E5A">
        <w:tc>
          <w:tcPr>
            <w:tcW w:w="1779" w:type="dxa"/>
          </w:tcPr>
          <w:p w14:paraId="24AAE046" w14:textId="4A98F979" w:rsidR="000D5E5A" w:rsidRDefault="000D5E5A" w:rsidP="002640ED">
            <w:pPr>
              <w:rPr>
                <w:b/>
              </w:rPr>
            </w:pPr>
            <w:r>
              <w:rPr>
                <w:b/>
              </w:rPr>
              <w:t>Cycle 4- 3e</w:t>
            </w:r>
          </w:p>
        </w:tc>
        <w:tc>
          <w:tcPr>
            <w:tcW w:w="1779" w:type="dxa"/>
            <w:shd w:val="clear" w:color="auto" w:fill="9BBB59" w:themeFill="accent3"/>
          </w:tcPr>
          <w:p w14:paraId="4A6AA8CF" w14:textId="77777777" w:rsidR="000D5E5A" w:rsidRPr="00C419C1" w:rsidRDefault="000D5E5A" w:rsidP="002640ED"/>
        </w:tc>
        <w:tc>
          <w:tcPr>
            <w:tcW w:w="1779" w:type="dxa"/>
          </w:tcPr>
          <w:p w14:paraId="78DADCB2" w14:textId="77777777" w:rsidR="000D5E5A" w:rsidRPr="00C419C1" w:rsidRDefault="000D5E5A" w:rsidP="002640ED"/>
        </w:tc>
        <w:tc>
          <w:tcPr>
            <w:tcW w:w="1779" w:type="dxa"/>
          </w:tcPr>
          <w:p w14:paraId="7F518E26" w14:textId="77777777" w:rsidR="000D5E5A" w:rsidRPr="00C419C1" w:rsidRDefault="000D5E5A" w:rsidP="002640ED"/>
        </w:tc>
        <w:tc>
          <w:tcPr>
            <w:tcW w:w="1780" w:type="dxa"/>
            <w:shd w:val="clear" w:color="auto" w:fill="9BBB59" w:themeFill="accent3"/>
          </w:tcPr>
          <w:p w14:paraId="76C740D0" w14:textId="77777777" w:rsidR="000D5E5A" w:rsidRPr="00C419C1" w:rsidRDefault="000D5E5A" w:rsidP="002640ED"/>
        </w:tc>
        <w:tc>
          <w:tcPr>
            <w:tcW w:w="1780" w:type="dxa"/>
          </w:tcPr>
          <w:p w14:paraId="550E52E3" w14:textId="77777777" w:rsidR="000D5E5A" w:rsidRPr="00C419C1" w:rsidRDefault="000D5E5A" w:rsidP="002640ED"/>
        </w:tc>
      </w:tr>
    </w:tbl>
    <w:p w14:paraId="469CAD17" w14:textId="77777777" w:rsidR="002640ED" w:rsidRDefault="002640ED" w:rsidP="002640ED">
      <w:pPr>
        <w:rPr>
          <w:b/>
        </w:rPr>
      </w:pPr>
    </w:p>
    <w:p w14:paraId="17C72DD0" w14:textId="77777777" w:rsidR="000D5E5A" w:rsidRDefault="000D5E5A" w:rsidP="000D5E5A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  <w:gridCol w:w="1779"/>
        <w:gridCol w:w="1780"/>
        <w:gridCol w:w="1780"/>
      </w:tblGrid>
      <w:tr w:rsidR="000D5E5A" w14:paraId="175345FF" w14:textId="77777777" w:rsidTr="002F5F63">
        <w:tc>
          <w:tcPr>
            <w:tcW w:w="1779" w:type="dxa"/>
          </w:tcPr>
          <w:p w14:paraId="4F3539E9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8897" w:type="dxa"/>
            <w:gridSpan w:val="5"/>
          </w:tcPr>
          <w:p w14:paraId="47FB8612" w14:textId="564307B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Champ d'apprentissage 2</w:t>
            </w:r>
          </w:p>
        </w:tc>
      </w:tr>
      <w:tr w:rsidR="000D5E5A" w14:paraId="7B526D39" w14:textId="77777777" w:rsidTr="002F5F63">
        <w:tc>
          <w:tcPr>
            <w:tcW w:w="1779" w:type="dxa"/>
          </w:tcPr>
          <w:p w14:paraId="70B0F8DD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9" w:type="dxa"/>
          </w:tcPr>
          <w:p w14:paraId="50481D16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1</w:t>
            </w:r>
          </w:p>
        </w:tc>
        <w:tc>
          <w:tcPr>
            <w:tcW w:w="1779" w:type="dxa"/>
          </w:tcPr>
          <w:p w14:paraId="7990B6EC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2</w:t>
            </w:r>
          </w:p>
        </w:tc>
        <w:tc>
          <w:tcPr>
            <w:tcW w:w="1779" w:type="dxa"/>
          </w:tcPr>
          <w:p w14:paraId="3FC66515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3</w:t>
            </w:r>
          </w:p>
        </w:tc>
        <w:tc>
          <w:tcPr>
            <w:tcW w:w="1780" w:type="dxa"/>
          </w:tcPr>
          <w:p w14:paraId="3920BF74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4</w:t>
            </w:r>
          </w:p>
        </w:tc>
        <w:tc>
          <w:tcPr>
            <w:tcW w:w="1780" w:type="dxa"/>
          </w:tcPr>
          <w:p w14:paraId="385DA367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5</w:t>
            </w:r>
          </w:p>
        </w:tc>
      </w:tr>
      <w:tr w:rsidR="000D5E5A" w14:paraId="26BB7E5B" w14:textId="77777777" w:rsidTr="002F5F63">
        <w:tc>
          <w:tcPr>
            <w:tcW w:w="1779" w:type="dxa"/>
          </w:tcPr>
          <w:p w14:paraId="24351680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 xml:space="preserve">Cycle 3  - 6e </w:t>
            </w:r>
          </w:p>
        </w:tc>
        <w:tc>
          <w:tcPr>
            <w:tcW w:w="1779" w:type="dxa"/>
            <w:shd w:val="clear" w:color="auto" w:fill="9BBB59" w:themeFill="accent3"/>
          </w:tcPr>
          <w:p w14:paraId="23ACEA78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3BABB963" w14:textId="1BA2D9F8" w:rsidR="000D5E5A" w:rsidRPr="002F5F63" w:rsidRDefault="002F5F63" w:rsidP="002F5F63">
            <w:proofErr w:type="spellStart"/>
            <w:r>
              <w:t>Méthodo</w:t>
            </w:r>
            <w:proofErr w:type="spellEnd"/>
            <w:r>
              <w:t xml:space="preserve"> d'assurage</w:t>
            </w:r>
          </w:p>
        </w:tc>
        <w:tc>
          <w:tcPr>
            <w:tcW w:w="1779" w:type="dxa"/>
            <w:shd w:val="clear" w:color="auto" w:fill="9BBB59" w:themeFill="accent3"/>
          </w:tcPr>
          <w:p w14:paraId="45F3E2DB" w14:textId="0DF5C5AB" w:rsidR="000D5E5A" w:rsidRPr="002F5F63" w:rsidRDefault="002F5F63" w:rsidP="002F5F63">
            <w:r>
              <w:t>Assumer les rôles de grimpeur, assureur et contre assureur</w:t>
            </w:r>
          </w:p>
        </w:tc>
        <w:tc>
          <w:tcPr>
            <w:tcW w:w="1780" w:type="dxa"/>
            <w:shd w:val="clear" w:color="auto" w:fill="auto"/>
          </w:tcPr>
          <w:p w14:paraId="3852C7DF" w14:textId="77777777" w:rsidR="000D5E5A" w:rsidRPr="002F5F63" w:rsidRDefault="000D5E5A" w:rsidP="002F5F63"/>
        </w:tc>
        <w:tc>
          <w:tcPr>
            <w:tcW w:w="1780" w:type="dxa"/>
          </w:tcPr>
          <w:p w14:paraId="5ACA8775" w14:textId="77777777" w:rsidR="000D5E5A" w:rsidRPr="002F5F63" w:rsidRDefault="000D5E5A" w:rsidP="002F5F63"/>
        </w:tc>
      </w:tr>
      <w:tr w:rsidR="000D5E5A" w14:paraId="2578D16C" w14:textId="77777777" w:rsidTr="002F5F63">
        <w:tc>
          <w:tcPr>
            <w:tcW w:w="1779" w:type="dxa"/>
          </w:tcPr>
          <w:p w14:paraId="01EB1D4A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Cycle 4 - 5e</w:t>
            </w:r>
          </w:p>
        </w:tc>
        <w:tc>
          <w:tcPr>
            <w:tcW w:w="1779" w:type="dxa"/>
            <w:shd w:val="clear" w:color="auto" w:fill="9BBB59" w:themeFill="accent3"/>
          </w:tcPr>
          <w:p w14:paraId="33CF4426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31763C5A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1FF60B4F" w14:textId="77777777" w:rsidR="000D5E5A" w:rsidRPr="002F5F63" w:rsidRDefault="000D5E5A" w:rsidP="002F5F63"/>
        </w:tc>
        <w:tc>
          <w:tcPr>
            <w:tcW w:w="1780" w:type="dxa"/>
            <w:shd w:val="clear" w:color="auto" w:fill="auto"/>
          </w:tcPr>
          <w:p w14:paraId="3D1C9B88" w14:textId="77777777" w:rsidR="000D5E5A" w:rsidRPr="002F5F63" w:rsidRDefault="000D5E5A" w:rsidP="002F5F63"/>
        </w:tc>
        <w:tc>
          <w:tcPr>
            <w:tcW w:w="1780" w:type="dxa"/>
          </w:tcPr>
          <w:p w14:paraId="0D879557" w14:textId="77777777" w:rsidR="000D5E5A" w:rsidRPr="002F5F63" w:rsidRDefault="000D5E5A" w:rsidP="002F5F63"/>
        </w:tc>
      </w:tr>
      <w:tr w:rsidR="000D5E5A" w14:paraId="1389B821" w14:textId="77777777" w:rsidTr="002F5F63">
        <w:tc>
          <w:tcPr>
            <w:tcW w:w="1779" w:type="dxa"/>
          </w:tcPr>
          <w:p w14:paraId="2706D329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Cycle 4- 4e</w:t>
            </w:r>
          </w:p>
        </w:tc>
        <w:tc>
          <w:tcPr>
            <w:tcW w:w="1779" w:type="dxa"/>
            <w:shd w:val="clear" w:color="auto" w:fill="9BBB59" w:themeFill="accent3"/>
          </w:tcPr>
          <w:p w14:paraId="4BDF84D7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58F807BE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3E4DE37C" w14:textId="77777777" w:rsidR="000D5E5A" w:rsidRPr="002F5F63" w:rsidRDefault="000D5E5A" w:rsidP="002F5F63"/>
        </w:tc>
        <w:tc>
          <w:tcPr>
            <w:tcW w:w="1780" w:type="dxa"/>
            <w:shd w:val="clear" w:color="auto" w:fill="auto"/>
          </w:tcPr>
          <w:p w14:paraId="4D1CCF42" w14:textId="77777777" w:rsidR="000D5E5A" w:rsidRPr="002F5F63" w:rsidRDefault="000D5E5A" w:rsidP="002F5F63"/>
        </w:tc>
        <w:tc>
          <w:tcPr>
            <w:tcW w:w="1780" w:type="dxa"/>
          </w:tcPr>
          <w:p w14:paraId="6547EE31" w14:textId="77777777" w:rsidR="000D5E5A" w:rsidRPr="002F5F63" w:rsidRDefault="000D5E5A" w:rsidP="002F5F63"/>
        </w:tc>
      </w:tr>
      <w:tr w:rsidR="000D5E5A" w14:paraId="74B58ED4" w14:textId="77777777" w:rsidTr="002F5F63">
        <w:tc>
          <w:tcPr>
            <w:tcW w:w="1779" w:type="dxa"/>
          </w:tcPr>
          <w:p w14:paraId="256973CD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Cycle 4- 3e</w:t>
            </w:r>
          </w:p>
        </w:tc>
        <w:tc>
          <w:tcPr>
            <w:tcW w:w="1779" w:type="dxa"/>
            <w:shd w:val="clear" w:color="auto" w:fill="9BBB59" w:themeFill="accent3"/>
          </w:tcPr>
          <w:p w14:paraId="598C4096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74968E69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4EE23CC4" w14:textId="77777777" w:rsidR="000D5E5A" w:rsidRPr="002F5F63" w:rsidRDefault="000D5E5A" w:rsidP="002F5F63"/>
        </w:tc>
        <w:tc>
          <w:tcPr>
            <w:tcW w:w="1780" w:type="dxa"/>
            <w:shd w:val="clear" w:color="auto" w:fill="auto"/>
          </w:tcPr>
          <w:p w14:paraId="58421753" w14:textId="77777777" w:rsidR="000D5E5A" w:rsidRPr="002F5F63" w:rsidRDefault="000D5E5A" w:rsidP="002F5F63"/>
        </w:tc>
        <w:tc>
          <w:tcPr>
            <w:tcW w:w="1780" w:type="dxa"/>
          </w:tcPr>
          <w:p w14:paraId="7A85A91C" w14:textId="77777777" w:rsidR="000D5E5A" w:rsidRPr="002F5F63" w:rsidRDefault="000D5E5A" w:rsidP="002F5F63"/>
        </w:tc>
      </w:tr>
    </w:tbl>
    <w:p w14:paraId="74355E5D" w14:textId="77777777" w:rsidR="000D5E5A" w:rsidRDefault="000D5E5A" w:rsidP="000D5E5A">
      <w:pPr>
        <w:rPr>
          <w:b/>
        </w:rPr>
      </w:pPr>
    </w:p>
    <w:p w14:paraId="3E71FFA9" w14:textId="22D818C1" w:rsidR="006C2420" w:rsidRDefault="006C2420">
      <w:r>
        <w:br w:type="page"/>
      </w:r>
    </w:p>
    <w:p w14:paraId="573A6945" w14:textId="77777777" w:rsidR="000D5E5A" w:rsidRDefault="000D5E5A" w:rsidP="000D5E5A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  <w:gridCol w:w="1779"/>
        <w:gridCol w:w="1780"/>
        <w:gridCol w:w="1780"/>
      </w:tblGrid>
      <w:tr w:rsidR="000D5E5A" w14:paraId="428D5F02" w14:textId="77777777" w:rsidTr="002F5F63">
        <w:tc>
          <w:tcPr>
            <w:tcW w:w="1779" w:type="dxa"/>
          </w:tcPr>
          <w:p w14:paraId="3669C332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8897" w:type="dxa"/>
            <w:gridSpan w:val="5"/>
          </w:tcPr>
          <w:p w14:paraId="127235F9" w14:textId="63F83C4D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Champ d'apprentissage 3</w:t>
            </w:r>
          </w:p>
        </w:tc>
      </w:tr>
      <w:tr w:rsidR="000D5E5A" w14:paraId="31537377" w14:textId="77777777" w:rsidTr="002F5F63">
        <w:tc>
          <w:tcPr>
            <w:tcW w:w="1779" w:type="dxa"/>
          </w:tcPr>
          <w:p w14:paraId="4482A97E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9" w:type="dxa"/>
          </w:tcPr>
          <w:p w14:paraId="63AD117A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1</w:t>
            </w:r>
          </w:p>
        </w:tc>
        <w:tc>
          <w:tcPr>
            <w:tcW w:w="1779" w:type="dxa"/>
          </w:tcPr>
          <w:p w14:paraId="018452D6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2</w:t>
            </w:r>
          </w:p>
        </w:tc>
        <w:tc>
          <w:tcPr>
            <w:tcW w:w="1779" w:type="dxa"/>
          </w:tcPr>
          <w:p w14:paraId="4C6A833B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3</w:t>
            </w:r>
          </w:p>
        </w:tc>
        <w:tc>
          <w:tcPr>
            <w:tcW w:w="1780" w:type="dxa"/>
          </w:tcPr>
          <w:p w14:paraId="2D393DB6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4</w:t>
            </w:r>
          </w:p>
        </w:tc>
        <w:tc>
          <w:tcPr>
            <w:tcW w:w="1780" w:type="dxa"/>
          </w:tcPr>
          <w:p w14:paraId="080134CE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5</w:t>
            </w:r>
          </w:p>
        </w:tc>
      </w:tr>
      <w:tr w:rsidR="000D5E5A" w14:paraId="7AF7E6E3" w14:textId="77777777" w:rsidTr="002F5F63">
        <w:tc>
          <w:tcPr>
            <w:tcW w:w="1779" w:type="dxa"/>
          </w:tcPr>
          <w:p w14:paraId="698171A6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 xml:space="preserve">Cycle 3  - 6e </w:t>
            </w:r>
          </w:p>
        </w:tc>
        <w:tc>
          <w:tcPr>
            <w:tcW w:w="1779" w:type="dxa"/>
            <w:shd w:val="clear" w:color="auto" w:fill="9BBB59" w:themeFill="accent3"/>
          </w:tcPr>
          <w:p w14:paraId="25F1C9D8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9" w:type="dxa"/>
            <w:shd w:val="clear" w:color="auto" w:fill="9BBB59" w:themeFill="accent3"/>
          </w:tcPr>
          <w:p w14:paraId="47D92375" w14:textId="28ACFAB4" w:rsidR="000D5E5A" w:rsidRPr="002F5F63" w:rsidRDefault="002F5F63" w:rsidP="002F5F63">
            <w:r>
              <w:t>Identifier les procédés de composition</w:t>
            </w:r>
          </w:p>
        </w:tc>
        <w:tc>
          <w:tcPr>
            <w:tcW w:w="1779" w:type="dxa"/>
            <w:shd w:val="clear" w:color="auto" w:fill="9BBB59" w:themeFill="accent3"/>
          </w:tcPr>
          <w:p w14:paraId="0F1A8D1B" w14:textId="77777777" w:rsidR="000D5E5A" w:rsidRDefault="002F5F63" w:rsidP="002F5F63">
            <w:r>
              <w:t>Apprendre à parer et à aider.</w:t>
            </w:r>
          </w:p>
          <w:p w14:paraId="70321DFC" w14:textId="1730A668" w:rsidR="002F5F63" w:rsidRPr="002F5F63" w:rsidRDefault="002F5F63" w:rsidP="002F5F63">
            <w:r>
              <w:t>Développer une observation objective.</w:t>
            </w:r>
          </w:p>
        </w:tc>
        <w:tc>
          <w:tcPr>
            <w:tcW w:w="1780" w:type="dxa"/>
            <w:shd w:val="clear" w:color="auto" w:fill="auto"/>
          </w:tcPr>
          <w:p w14:paraId="4DB54E9F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80" w:type="dxa"/>
          </w:tcPr>
          <w:p w14:paraId="3F961030" w14:textId="77777777" w:rsidR="000D5E5A" w:rsidRDefault="000D5E5A" w:rsidP="002F5F63">
            <w:pPr>
              <w:rPr>
                <w:b/>
              </w:rPr>
            </w:pPr>
          </w:p>
        </w:tc>
      </w:tr>
      <w:tr w:rsidR="000D5E5A" w14:paraId="189A731C" w14:textId="77777777" w:rsidTr="002F5F63">
        <w:tc>
          <w:tcPr>
            <w:tcW w:w="1779" w:type="dxa"/>
          </w:tcPr>
          <w:p w14:paraId="1361906C" w14:textId="08A403C1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Cycle 4 - 5e</w:t>
            </w:r>
          </w:p>
        </w:tc>
        <w:tc>
          <w:tcPr>
            <w:tcW w:w="1779" w:type="dxa"/>
            <w:shd w:val="clear" w:color="auto" w:fill="9BBB59" w:themeFill="accent3"/>
          </w:tcPr>
          <w:p w14:paraId="20EE3FC0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9" w:type="dxa"/>
            <w:shd w:val="clear" w:color="auto" w:fill="9BBB59" w:themeFill="accent3"/>
          </w:tcPr>
          <w:p w14:paraId="6F106B49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63F0B4BF" w14:textId="77777777" w:rsidR="000D5E5A" w:rsidRPr="002F5F63" w:rsidRDefault="000D5E5A" w:rsidP="002F5F63"/>
        </w:tc>
        <w:tc>
          <w:tcPr>
            <w:tcW w:w="1780" w:type="dxa"/>
            <w:shd w:val="clear" w:color="auto" w:fill="auto"/>
          </w:tcPr>
          <w:p w14:paraId="2452EC83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80" w:type="dxa"/>
          </w:tcPr>
          <w:p w14:paraId="1C48315D" w14:textId="77777777" w:rsidR="000D5E5A" w:rsidRDefault="000D5E5A" w:rsidP="002F5F63">
            <w:pPr>
              <w:rPr>
                <w:b/>
              </w:rPr>
            </w:pPr>
          </w:p>
        </w:tc>
      </w:tr>
      <w:tr w:rsidR="000D5E5A" w14:paraId="0EB4925A" w14:textId="77777777" w:rsidTr="002F5F63">
        <w:tc>
          <w:tcPr>
            <w:tcW w:w="1779" w:type="dxa"/>
          </w:tcPr>
          <w:p w14:paraId="783EC718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Cycle 4- 4e</w:t>
            </w:r>
          </w:p>
        </w:tc>
        <w:tc>
          <w:tcPr>
            <w:tcW w:w="1779" w:type="dxa"/>
            <w:shd w:val="clear" w:color="auto" w:fill="9BBB59" w:themeFill="accent3"/>
          </w:tcPr>
          <w:p w14:paraId="1B68E054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9" w:type="dxa"/>
            <w:shd w:val="clear" w:color="auto" w:fill="9BBB59" w:themeFill="accent3"/>
          </w:tcPr>
          <w:p w14:paraId="2172ACB1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4757C24A" w14:textId="77777777" w:rsidR="000D5E5A" w:rsidRPr="002F5F63" w:rsidRDefault="000D5E5A" w:rsidP="002F5F63"/>
        </w:tc>
        <w:tc>
          <w:tcPr>
            <w:tcW w:w="1780" w:type="dxa"/>
            <w:shd w:val="clear" w:color="auto" w:fill="auto"/>
          </w:tcPr>
          <w:p w14:paraId="0CC56F5F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80" w:type="dxa"/>
          </w:tcPr>
          <w:p w14:paraId="0D4E44DD" w14:textId="77777777" w:rsidR="000D5E5A" w:rsidRDefault="000D5E5A" w:rsidP="002F5F63">
            <w:pPr>
              <w:rPr>
                <w:b/>
              </w:rPr>
            </w:pPr>
          </w:p>
        </w:tc>
      </w:tr>
      <w:tr w:rsidR="000D5E5A" w14:paraId="22D58E4D" w14:textId="77777777" w:rsidTr="002F5F63">
        <w:tc>
          <w:tcPr>
            <w:tcW w:w="1779" w:type="dxa"/>
          </w:tcPr>
          <w:p w14:paraId="405F45C9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Cycle 4- 3e</w:t>
            </w:r>
          </w:p>
        </w:tc>
        <w:tc>
          <w:tcPr>
            <w:tcW w:w="1779" w:type="dxa"/>
            <w:shd w:val="clear" w:color="auto" w:fill="9BBB59" w:themeFill="accent3"/>
          </w:tcPr>
          <w:p w14:paraId="2205079D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9" w:type="dxa"/>
            <w:shd w:val="clear" w:color="auto" w:fill="9BBB59" w:themeFill="accent3"/>
          </w:tcPr>
          <w:p w14:paraId="3601D279" w14:textId="77777777" w:rsidR="000D5E5A" w:rsidRPr="002F5F63" w:rsidRDefault="000D5E5A" w:rsidP="002F5F63"/>
        </w:tc>
        <w:tc>
          <w:tcPr>
            <w:tcW w:w="1779" w:type="dxa"/>
            <w:shd w:val="clear" w:color="auto" w:fill="9BBB59" w:themeFill="accent3"/>
          </w:tcPr>
          <w:p w14:paraId="7EF44DE3" w14:textId="77777777" w:rsidR="000D5E5A" w:rsidRPr="002F5F63" w:rsidRDefault="000D5E5A" w:rsidP="002F5F63"/>
        </w:tc>
        <w:tc>
          <w:tcPr>
            <w:tcW w:w="1780" w:type="dxa"/>
            <w:shd w:val="clear" w:color="auto" w:fill="auto"/>
          </w:tcPr>
          <w:p w14:paraId="7D5CE6D0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80" w:type="dxa"/>
          </w:tcPr>
          <w:p w14:paraId="700FA262" w14:textId="77777777" w:rsidR="000D5E5A" w:rsidRDefault="000D5E5A" w:rsidP="002F5F63">
            <w:pPr>
              <w:rPr>
                <w:b/>
              </w:rPr>
            </w:pPr>
          </w:p>
        </w:tc>
      </w:tr>
    </w:tbl>
    <w:p w14:paraId="75C0EDD2" w14:textId="77777777" w:rsidR="000D5E5A" w:rsidRDefault="000D5E5A" w:rsidP="000D5E5A">
      <w:pPr>
        <w:rPr>
          <w:b/>
        </w:rPr>
      </w:pPr>
    </w:p>
    <w:p w14:paraId="55BB916F" w14:textId="77777777" w:rsidR="000D5E5A" w:rsidRDefault="000D5E5A" w:rsidP="002640ED">
      <w:pPr>
        <w:rPr>
          <w:b/>
        </w:rPr>
      </w:pPr>
    </w:p>
    <w:p w14:paraId="3B5D7D0E" w14:textId="77777777" w:rsidR="000D5E5A" w:rsidRDefault="000D5E5A" w:rsidP="000D5E5A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6"/>
        <w:gridCol w:w="1778"/>
        <w:gridCol w:w="1778"/>
        <w:gridCol w:w="1778"/>
        <w:gridCol w:w="1787"/>
        <w:gridCol w:w="1779"/>
      </w:tblGrid>
      <w:tr w:rsidR="000D5E5A" w14:paraId="6E6B7674" w14:textId="77777777" w:rsidTr="006C2420">
        <w:tc>
          <w:tcPr>
            <w:tcW w:w="1776" w:type="dxa"/>
          </w:tcPr>
          <w:p w14:paraId="0C935988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8900" w:type="dxa"/>
            <w:gridSpan w:val="5"/>
          </w:tcPr>
          <w:p w14:paraId="0BDE68E9" w14:textId="1D0BD544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Champ d'apprentissage 4</w:t>
            </w:r>
          </w:p>
        </w:tc>
      </w:tr>
      <w:tr w:rsidR="000D5E5A" w14:paraId="7F1C602F" w14:textId="77777777" w:rsidTr="006C2420">
        <w:tc>
          <w:tcPr>
            <w:tcW w:w="1776" w:type="dxa"/>
          </w:tcPr>
          <w:p w14:paraId="2BAC28BE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8" w:type="dxa"/>
          </w:tcPr>
          <w:p w14:paraId="06A3CA62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1</w:t>
            </w:r>
          </w:p>
        </w:tc>
        <w:tc>
          <w:tcPr>
            <w:tcW w:w="1778" w:type="dxa"/>
          </w:tcPr>
          <w:p w14:paraId="5497BE68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2</w:t>
            </w:r>
          </w:p>
        </w:tc>
        <w:tc>
          <w:tcPr>
            <w:tcW w:w="1778" w:type="dxa"/>
          </w:tcPr>
          <w:p w14:paraId="5C708D72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3</w:t>
            </w:r>
          </w:p>
        </w:tc>
        <w:tc>
          <w:tcPr>
            <w:tcW w:w="1787" w:type="dxa"/>
          </w:tcPr>
          <w:p w14:paraId="64EF3D4E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4</w:t>
            </w:r>
          </w:p>
        </w:tc>
        <w:tc>
          <w:tcPr>
            <w:tcW w:w="1779" w:type="dxa"/>
          </w:tcPr>
          <w:p w14:paraId="490FD2F2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>Domaine 5</w:t>
            </w:r>
          </w:p>
        </w:tc>
      </w:tr>
      <w:tr w:rsidR="000D5E5A" w14:paraId="06A12049" w14:textId="77777777" w:rsidTr="006C2420">
        <w:tc>
          <w:tcPr>
            <w:tcW w:w="1776" w:type="dxa"/>
          </w:tcPr>
          <w:p w14:paraId="7EA2D5D8" w14:textId="77777777" w:rsidR="000D5E5A" w:rsidRDefault="000D5E5A" w:rsidP="002F5F63">
            <w:pPr>
              <w:rPr>
                <w:b/>
              </w:rPr>
            </w:pPr>
            <w:r>
              <w:rPr>
                <w:b/>
              </w:rPr>
              <w:t xml:space="preserve">Cycle 3  - 6e </w:t>
            </w:r>
          </w:p>
        </w:tc>
        <w:tc>
          <w:tcPr>
            <w:tcW w:w="1778" w:type="dxa"/>
            <w:shd w:val="clear" w:color="auto" w:fill="9BBB59" w:themeFill="accent3"/>
          </w:tcPr>
          <w:p w14:paraId="47F2B987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45C445D6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15B7FBC3" w14:textId="77777777" w:rsidR="000D5E5A" w:rsidRDefault="000D5E5A" w:rsidP="002F5F63">
            <w:pPr>
              <w:rPr>
                <w:b/>
              </w:rPr>
            </w:pPr>
          </w:p>
        </w:tc>
        <w:tc>
          <w:tcPr>
            <w:tcW w:w="1787" w:type="dxa"/>
            <w:shd w:val="clear" w:color="auto" w:fill="9BBB59" w:themeFill="accent3"/>
          </w:tcPr>
          <w:p w14:paraId="76E56F01" w14:textId="77777777" w:rsidR="000D5E5A" w:rsidRDefault="006C2420" w:rsidP="002F5F63">
            <w:r>
              <w:t>Gestion de l'effort à l'échauffement, progressivité.</w:t>
            </w:r>
          </w:p>
          <w:p w14:paraId="4E421339" w14:textId="6E8DD97A" w:rsidR="006C2420" w:rsidRPr="006C2420" w:rsidRDefault="006C2420" w:rsidP="002F5F63">
            <w:r>
              <w:t>Respect du corps.</w:t>
            </w:r>
          </w:p>
        </w:tc>
        <w:tc>
          <w:tcPr>
            <w:tcW w:w="1779" w:type="dxa"/>
            <w:shd w:val="clear" w:color="auto" w:fill="9BBB59" w:themeFill="accent3"/>
          </w:tcPr>
          <w:p w14:paraId="57E85210" w14:textId="77777777" w:rsidR="000D5E5A" w:rsidRDefault="000D5E5A" w:rsidP="002F5F63">
            <w:pPr>
              <w:rPr>
                <w:b/>
              </w:rPr>
            </w:pPr>
          </w:p>
        </w:tc>
      </w:tr>
      <w:tr w:rsidR="006C2420" w14:paraId="2E521159" w14:textId="77777777" w:rsidTr="006C2420">
        <w:tc>
          <w:tcPr>
            <w:tcW w:w="1776" w:type="dxa"/>
          </w:tcPr>
          <w:p w14:paraId="6E603648" w14:textId="5AE06BA1" w:rsidR="006C2420" w:rsidRDefault="006C2420" w:rsidP="002F5F63">
            <w:pPr>
              <w:rPr>
                <w:b/>
              </w:rPr>
            </w:pPr>
            <w:r>
              <w:rPr>
                <w:b/>
              </w:rPr>
              <w:t>Cycle 4 - 5e</w:t>
            </w:r>
          </w:p>
        </w:tc>
        <w:tc>
          <w:tcPr>
            <w:tcW w:w="1778" w:type="dxa"/>
            <w:shd w:val="clear" w:color="auto" w:fill="9BBB59" w:themeFill="accent3"/>
          </w:tcPr>
          <w:p w14:paraId="7C0F56F9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7388812B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56D0526B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87" w:type="dxa"/>
            <w:vMerge w:val="restart"/>
            <w:shd w:val="clear" w:color="auto" w:fill="9BBB59" w:themeFill="accent3"/>
          </w:tcPr>
          <w:p w14:paraId="10F6C032" w14:textId="7E2C7495" w:rsidR="006C2420" w:rsidRPr="006C2420" w:rsidRDefault="006C2420" w:rsidP="002F5F63">
            <w:r w:rsidRPr="006C2420">
              <w:t>Adapter l'échauffement spécifique à l'activité</w:t>
            </w:r>
          </w:p>
        </w:tc>
        <w:tc>
          <w:tcPr>
            <w:tcW w:w="1779" w:type="dxa"/>
          </w:tcPr>
          <w:p w14:paraId="6537F22A" w14:textId="77777777" w:rsidR="006C2420" w:rsidRDefault="006C2420" w:rsidP="002F5F63">
            <w:pPr>
              <w:rPr>
                <w:b/>
              </w:rPr>
            </w:pPr>
          </w:p>
        </w:tc>
      </w:tr>
      <w:tr w:rsidR="006C2420" w14:paraId="5943058E" w14:textId="77777777" w:rsidTr="006C2420">
        <w:tc>
          <w:tcPr>
            <w:tcW w:w="1776" w:type="dxa"/>
          </w:tcPr>
          <w:p w14:paraId="1D703FE0" w14:textId="77777777" w:rsidR="006C2420" w:rsidRDefault="006C2420" w:rsidP="002F5F63">
            <w:pPr>
              <w:rPr>
                <w:b/>
              </w:rPr>
            </w:pPr>
            <w:r>
              <w:rPr>
                <w:b/>
              </w:rPr>
              <w:t>Cycle 4- 4e</w:t>
            </w:r>
          </w:p>
        </w:tc>
        <w:tc>
          <w:tcPr>
            <w:tcW w:w="1778" w:type="dxa"/>
            <w:shd w:val="clear" w:color="auto" w:fill="9BBB59" w:themeFill="accent3"/>
          </w:tcPr>
          <w:p w14:paraId="764F4538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5A1F752C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03DEEE55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87" w:type="dxa"/>
            <w:vMerge/>
            <w:shd w:val="clear" w:color="auto" w:fill="9BBB59" w:themeFill="accent3"/>
          </w:tcPr>
          <w:p w14:paraId="1A69E216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9" w:type="dxa"/>
          </w:tcPr>
          <w:p w14:paraId="6B132A1A" w14:textId="77777777" w:rsidR="006C2420" w:rsidRDefault="006C2420" w:rsidP="002F5F63">
            <w:pPr>
              <w:rPr>
                <w:b/>
              </w:rPr>
            </w:pPr>
          </w:p>
        </w:tc>
      </w:tr>
      <w:tr w:rsidR="006C2420" w14:paraId="7313FEBF" w14:textId="77777777" w:rsidTr="006C2420">
        <w:tc>
          <w:tcPr>
            <w:tcW w:w="1776" w:type="dxa"/>
          </w:tcPr>
          <w:p w14:paraId="7B38F7D1" w14:textId="77777777" w:rsidR="006C2420" w:rsidRDefault="006C2420" w:rsidP="002F5F63">
            <w:pPr>
              <w:rPr>
                <w:b/>
              </w:rPr>
            </w:pPr>
            <w:r>
              <w:rPr>
                <w:b/>
              </w:rPr>
              <w:t>Cycle 4- 3e</w:t>
            </w:r>
          </w:p>
        </w:tc>
        <w:tc>
          <w:tcPr>
            <w:tcW w:w="1778" w:type="dxa"/>
            <w:shd w:val="clear" w:color="auto" w:fill="9BBB59" w:themeFill="accent3"/>
          </w:tcPr>
          <w:p w14:paraId="538807F5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24A625BC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8" w:type="dxa"/>
            <w:shd w:val="clear" w:color="auto" w:fill="auto"/>
          </w:tcPr>
          <w:p w14:paraId="15026E13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87" w:type="dxa"/>
            <w:vMerge/>
            <w:shd w:val="clear" w:color="auto" w:fill="9BBB59" w:themeFill="accent3"/>
          </w:tcPr>
          <w:p w14:paraId="19457B0A" w14:textId="77777777" w:rsidR="006C2420" w:rsidRDefault="006C2420" w:rsidP="002F5F63">
            <w:pPr>
              <w:rPr>
                <w:b/>
              </w:rPr>
            </w:pPr>
          </w:p>
        </w:tc>
        <w:tc>
          <w:tcPr>
            <w:tcW w:w="1779" w:type="dxa"/>
          </w:tcPr>
          <w:p w14:paraId="198DE196" w14:textId="77777777" w:rsidR="006C2420" w:rsidRDefault="006C2420" w:rsidP="002F5F63">
            <w:pPr>
              <w:rPr>
                <w:b/>
              </w:rPr>
            </w:pPr>
          </w:p>
        </w:tc>
      </w:tr>
    </w:tbl>
    <w:p w14:paraId="6120DB9F" w14:textId="77777777" w:rsidR="000D5E5A" w:rsidRDefault="000D5E5A" w:rsidP="000D5E5A">
      <w:pPr>
        <w:rPr>
          <w:b/>
        </w:rPr>
      </w:pPr>
    </w:p>
    <w:p w14:paraId="7E8BD5D3" w14:textId="77777777" w:rsidR="002640ED" w:rsidRPr="000317CE" w:rsidRDefault="002640ED" w:rsidP="002640ED">
      <w:pPr>
        <w:sectPr w:rsidR="002640ED" w:rsidRPr="000317CE" w:rsidSect="00260A17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B21F0A1" w14:textId="77777777" w:rsidR="00AF5BA4" w:rsidRPr="00600B54" w:rsidRDefault="00AF5BA4"/>
    <w:sectPr w:rsidR="00AF5BA4" w:rsidRPr="00600B54" w:rsidSect="0015592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A1"/>
    <w:rsid w:val="00026430"/>
    <w:rsid w:val="000317CE"/>
    <w:rsid w:val="00041AE7"/>
    <w:rsid w:val="000D5E5A"/>
    <w:rsid w:val="000D7D4E"/>
    <w:rsid w:val="000F2523"/>
    <w:rsid w:val="001214D6"/>
    <w:rsid w:val="001240CD"/>
    <w:rsid w:val="00155922"/>
    <w:rsid w:val="0017032D"/>
    <w:rsid w:val="00230F69"/>
    <w:rsid w:val="00237DBE"/>
    <w:rsid w:val="00260A17"/>
    <w:rsid w:val="002640ED"/>
    <w:rsid w:val="002D0F21"/>
    <w:rsid w:val="002F5F63"/>
    <w:rsid w:val="00301DFC"/>
    <w:rsid w:val="00311DA3"/>
    <w:rsid w:val="00323CA1"/>
    <w:rsid w:val="00341847"/>
    <w:rsid w:val="0041193C"/>
    <w:rsid w:val="00425E73"/>
    <w:rsid w:val="00497941"/>
    <w:rsid w:val="00546285"/>
    <w:rsid w:val="005A25B7"/>
    <w:rsid w:val="005A7533"/>
    <w:rsid w:val="00600B54"/>
    <w:rsid w:val="00642EE7"/>
    <w:rsid w:val="006774CD"/>
    <w:rsid w:val="006B5F06"/>
    <w:rsid w:val="006C2420"/>
    <w:rsid w:val="00715638"/>
    <w:rsid w:val="00784F4A"/>
    <w:rsid w:val="007C7698"/>
    <w:rsid w:val="007D288E"/>
    <w:rsid w:val="00827AEC"/>
    <w:rsid w:val="00834EB7"/>
    <w:rsid w:val="008410B0"/>
    <w:rsid w:val="008410BF"/>
    <w:rsid w:val="0089693D"/>
    <w:rsid w:val="008E3046"/>
    <w:rsid w:val="0095493E"/>
    <w:rsid w:val="0099362B"/>
    <w:rsid w:val="009D3BD5"/>
    <w:rsid w:val="009D4058"/>
    <w:rsid w:val="00A031B4"/>
    <w:rsid w:val="00A50AAA"/>
    <w:rsid w:val="00A707EB"/>
    <w:rsid w:val="00A93BC5"/>
    <w:rsid w:val="00AB22B9"/>
    <w:rsid w:val="00AF5BA4"/>
    <w:rsid w:val="00B03059"/>
    <w:rsid w:val="00B22339"/>
    <w:rsid w:val="00BA1BA7"/>
    <w:rsid w:val="00C419C1"/>
    <w:rsid w:val="00C45088"/>
    <w:rsid w:val="00CC53ED"/>
    <w:rsid w:val="00CE3991"/>
    <w:rsid w:val="00CF5D46"/>
    <w:rsid w:val="00E252D6"/>
    <w:rsid w:val="00EB752C"/>
    <w:rsid w:val="00EC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737A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A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B5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A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B5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1015</Words>
  <Characters>5789</Characters>
  <Application>Microsoft Macintosh Word</Application>
  <DocSecurity>0</DocSecurity>
  <Lines>48</Lines>
  <Paragraphs>13</Paragraphs>
  <ScaleCrop>false</ScaleCrop>
  <Company/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PEYROTTE</dc:creator>
  <cp:keywords/>
  <dc:description/>
  <cp:lastModifiedBy>Marianne PEYROTTE</cp:lastModifiedBy>
  <cp:revision>64</cp:revision>
  <dcterms:created xsi:type="dcterms:W3CDTF">2019-02-08T12:48:00Z</dcterms:created>
  <dcterms:modified xsi:type="dcterms:W3CDTF">2019-03-16T09:58:00Z</dcterms:modified>
</cp:coreProperties>
</file>