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FBF145" w14:textId="24EEA1B8" w:rsidR="00555B1B" w:rsidRPr="00C3460D" w:rsidRDefault="00AF2B88" w:rsidP="00555B1B">
      <w:pPr>
        <w:jc w:val="center"/>
        <w:rPr>
          <w:vertAlign w:val="superscrip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BC404C" wp14:editId="2BC44DEF">
                <wp:simplePos x="0" y="0"/>
                <wp:positionH relativeFrom="column">
                  <wp:posOffset>5029200</wp:posOffset>
                </wp:positionH>
                <wp:positionV relativeFrom="paragraph">
                  <wp:posOffset>114300</wp:posOffset>
                </wp:positionV>
                <wp:extent cx="1397000" cy="1371600"/>
                <wp:effectExtent l="76200" t="228600" r="228600" b="50800"/>
                <wp:wrapThrough wrapText="bothSides">
                  <wp:wrapPolygon edited="0">
                    <wp:start x="1178" y="-3600"/>
                    <wp:lineTo x="-1178" y="-2800"/>
                    <wp:lineTo x="-1178" y="22000"/>
                    <wp:lineTo x="22778" y="22000"/>
                    <wp:lineTo x="24742" y="16800"/>
                    <wp:lineTo x="24742" y="-3600"/>
                    <wp:lineTo x="1178" y="-3600"/>
                  </wp:wrapPolygon>
                </wp:wrapThrough>
                <wp:docPr id="1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1371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flat" cmpd="sng"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bg1">
                              <a:lumMod val="95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chemeClr val="tx1">
                                    <a:lumMod val="50000"/>
                                    <a:lumOff val="50000"/>
                                    <a:alpha val="34999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96pt;margin-top:9pt;width:110pt;height:10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" fillcolor="#f2f2f2 [3052]">
                <v:shadow color="gray [1629]" opacity="22936f" mv:blur="40000f" origin=",.5" offset="0,23000emu"/>
                <o:extrusion v:ext="view" color="#f2f2f2 [3052]" on="t" colormode="custom"/>
                <w10:wrap type="through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FB762D" wp14:editId="0236FBE7">
                <wp:simplePos x="0" y="0"/>
                <wp:positionH relativeFrom="column">
                  <wp:posOffset>5168900</wp:posOffset>
                </wp:positionH>
                <wp:positionV relativeFrom="paragraph">
                  <wp:posOffset>114300</wp:posOffset>
                </wp:positionV>
                <wp:extent cx="1155700" cy="800100"/>
                <wp:effectExtent l="0" t="0" r="0" b="0"/>
                <wp:wrapTight wrapText="bothSides">
                  <wp:wrapPolygon edited="0">
                    <wp:start x="475" y="686"/>
                    <wp:lineTo x="475" y="19886"/>
                    <wp:lineTo x="20413" y="19886"/>
                    <wp:lineTo x="20413" y="686"/>
                    <wp:lineTo x="475" y="686"/>
                  </wp:wrapPolygon>
                </wp:wrapTight>
                <wp:docPr id="13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0C69654" w14:textId="77777777" w:rsidR="00A65260" w:rsidRPr="00033426" w:rsidRDefault="00A65260" w:rsidP="00555B1B">
                            <w:pPr>
                              <w:pStyle w:val="Heading8"/>
                            </w:pPr>
                            <w:r w:rsidRPr="00033426">
                              <w:t>CLASSE de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407pt;margin-top:9pt;width:91pt;height:6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" filled="f" stroked="f">
                <v:textbox inset=",7.2pt,,7.2pt">
                  <w:txbxContent>
                    <w:p w14:paraId="60C69654" w14:textId="77777777" w:rsidR="00A65260" w:rsidRPr="00033426" w:rsidRDefault="00A65260" w:rsidP="00555B1B">
                      <w:pPr>
                        <w:pStyle w:val="Heading8"/>
                      </w:pPr>
                      <w:r w:rsidRPr="00033426">
                        <w:t>CLASSE de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F63BC2F" w14:textId="77777777" w:rsidR="00555B1B" w:rsidRDefault="00555B1B" w:rsidP="00555B1B">
      <w:pPr>
        <w:jc w:val="center"/>
      </w:pPr>
    </w:p>
    <w:p w14:paraId="703721ED" w14:textId="77777777" w:rsidR="00555B1B" w:rsidRDefault="00555B1B" w:rsidP="00555B1B">
      <w:pPr>
        <w:jc w:val="center"/>
      </w:pPr>
    </w:p>
    <w:p w14:paraId="0E1D6C8C" w14:textId="77777777" w:rsidR="00555B1B" w:rsidRDefault="00555B1B" w:rsidP="00555B1B">
      <w:pPr>
        <w:jc w:val="center"/>
      </w:pPr>
    </w:p>
    <w:p w14:paraId="19D9FC9F" w14:textId="77777777" w:rsidR="00D46DCD" w:rsidRDefault="00D46DCD" w:rsidP="00D46DCD">
      <w:pPr>
        <w:jc w:val="center"/>
      </w:pPr>
    </w:p>
    <w:p w14:paraId="5ABD175B" w14:textId="77777777" w:rsidR="00D46DCD" w:rsidRDefault="00D46DCD" w:rsidP="00D46DCD">
      <w:pPr>
        <w:jc w:val="center"/>
      </w:pPr>
    </w:p>
    <w:p w14:paraId="2335F5B9" w14:textId="77777777" w:rsidR="00D46DCD" w:rsidRDefault="00C93BF7" w:rsidP="00D46DCD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Natation</w:t>
      </w:r>
      <w:r w:rsidR="00D46DCD">
        <w:rPr>
          <w:rFonts w:ascii="Comic Sans MS" w:hAnsi="Comic Sans MS"/>
          <w:sz w:val="144"/>
          <w:szCs w:val="144"/>
        </w:rPr>
        <w:t xml:space="preserve"> Niveau 1 et 2</w:t>
      </w:r>
    </w:p>
    <w:p w14:paraId="682070C1" w14:textId="77777777" w:rsidR="00D46DCD" w:rsidRPr="00CD5E31" w:rsidRDefault="00D46DCD" w:rsidP="00D46DCD">
      <w:pPr>
        <w:jc w:val="center"/>
        <w:rPr>
          <w:rFonts w:ascii="Comic Sans MS" w:hAnsi="Comic Sans MS"/>
          <w:sz w:val="32"/>
          <w:szCs w:val="32"/>
        </w:rPr>
      </w:pPr>
    </w:p>
    <w:p w14:paraId="3F927EF2" w14:textId="77777777" w:rsidR="00D46DCD" w:rsidRDefault="00D46DCD" w:rsidP="00D46DCD">
      <w:pPr>
        <w:jc w:val="center"/>
        <w:rPr>
          <w:rFonts w:ascii="Comic Sans MS" w:hAnsi="Comic Sans MS"/>
          <w:sz w:val="64"/>
          <w:szCs w:val="64"/>
        </w:rPr>
      </w:pPr>
      <w:r>
        <w:rPr>
          <w:rFonts w:ascii="Comic Sans MS" w:hAnsi="Comic Sans MS"/>
          <w:sz w:val="64"/>
          <w:szCs w:val="64"/>
        </w:rPr>
        <w:t>Marianne TERTIAN-PEYROTTE</w:t>
      </w:r>
      <w:r>
        <w:rPr>
          <w:rFonts w:ascii="Comic Sans MS" w:hAnsi="Comic Sans MS"/>
          <w:sz w:val="64"/>
          <w:szCs w:val="64"/>
        </w:rPr>
        <w:br/>
      </w:r>
      <w:r w:rsidRPr="006B34D6">
        <w:rPr>
          <w:rFonts w:ascii="Comic Sans MS" w:hAnsi="Comic Sans MS"/>
          <w:sz w:val="44"/>
          <w:szCs w:val="44"/>
        </w:rPr>
        <w:t>Prof</w:t>
      </w:r>
      <w:r>
        <w:rPr>
          <w:rFonts w:ascii="Comic Sans MS" w:hAnsi="Comic Sans MS"/>
          <w:sz w:val="44"/>
          <w:szCs w:val="44"/>
        </w:rPr>
        <w:t>.</w:t>
      </w:r>
      <w:r w:rsidRPr="006B34D6">
        <w:rPr>
          <w:rFonts w:ascii="Comic Sans MS" w:hAnsi="Comic Sans MS"/>
          <w:sz w:val="44"/>
          <w:szCs w:val="44"/>
        </w:rPr>
        <w:t xml:space="preserve"> d’EPS </w:t>
      </w:r>
      <w:r>
        <w:rPr>
          <w:rFonts w:ascii="Comic Sans MS" w:hAnsi="Comic Sans MS"/>
          <w:sz w:val="44"/>
          <w:szCs w:val="44"/>
        </w:rPr>
        <w:t>C</w:t>
      </w:r>
      <w:r w:rsidRPr="006B34D6">
        <w:rPr>
          <w:rFonts w:ascii="Comic Sans MS" w:hAnsi="Comic Sans MS"/>
          <w:sz w:val="44"/>
          <w:szCs w:val="44"/>
        </w:rPr>
        <w:t>ollège Jaurès la Ciotat</w:t>
      </w:r>
    </w:p>
    <w:p w14:paraId="721CD3CA" w14:textId="22504021" w:rsidR="00D46DCD" w:rsidRPr="00900104" w:rsidRDefault="00900104" w:rsidP="00D46DCD">
      <w:pPr>
        <w:jc w:val="center"/>
        <w:rPr>
          <w:rFonts w:ascii="Comic Sans MS" w:hAnsi="Comic Sans MS"/>
          <w:sz w:val="96"/>
          <w:szCs w:val="144"/>
        </w:rPr>
      </w:pPr>
      <w:r>
        <w:rPr>
          <w:rFonts w:ascii="Helvetica" w:eastAsiaTheme="minorHAnsi" w:hAnsi="Helvetica" w:cs="Helvetica"/>
          <w:noProof/>
          <w:sz w:val="24"/>
          <w:szCs w:val="24"/>
          <w:lang w:val="en-US" w:eastAsia="en-US"/>
        </w:rPr>
        <w:drawing>
          <wp:inline distT="0" distB="0" distL="0" distR="0" wp14:anchorId="5F0A91A4" wp14:editId="3382219D">
            <wp:extent cx="1117600" cy="393700"/>
            <wp:effectExtent l="0" t="0" r="0" b="1270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4A94" w14:textId="4FFD8BD0" w:rsidR="00555B1B" w:rsidRPr="00EF19DB" w:rsidRDefault="00C93BF7" w:rsidP="000003B1">
      <w:pPr>
        <w:suppressAutoHyphens w:val="0"/>
        <w:spacing w:after="200" w:line="276" w:lineRule="auto"/>
        <w:jc w:val="center"/>
        <w:rPr>
          <w:rStyle w:val="Emphasis"/>
          <w:sz w:val="40"/>
        </w:rPr>
      </w:pPr>
      <w:r>
        <w:rPr>
          <w:rFonts w:ascii="Comic Sans MS" w:hAnsi="Comic Sans MS"/>
          <w:noProof/>
          <w:sz w:val="24"/>
          <w:szCs w:val="24"/>
          <w:lang w:val="en-US" w:eastAsia="en-US"/>
        </w:rPr>
        <w:drawing>
          <wp:anchor distT="0" distB="0" distL="0" distR="0" simplePos="0" relativeHeight="251641856" behindDoc="0" locked="0" layoutInCell="1" allowOverlap="1" wp14:anchorId="61F1A2FE" wp14:editId="0E06D3DA">
            <wp:simplePos x="0" y="0"/>
            <wp:positionH relativeFrom="column">
              <wp:posOffset>105410</wp:posOffset>
            </wp:positionH>
            <wp:positionV relativeFrom="paragraph">
              <wp:posOffset>435610</wp:posOffset>
            </wp:positionV>
            <wp:extent cx="6117590" cy="2946400"/>
            <wp:effectExtent l="19050" t="0" r="0" b="0"/>
            <wp:wrapTopAndBottom/>
            <wp:docPr id="4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946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DCD">
        <w:rPr>
          <w:rFonts w:ascii="Comic Sans MS" w:hAnsi="Comic Sans MS"/>
          <w:sz w:val="24"/>
          <w:szCs w:val="24"/>
        </w:rPr>
        <w:br w:type="page"/>
      </w:r>
      <w:r w:rsidR="00AF2B88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A1E9B1" wp14:editId="11CB34CB">
                <wp:simplePos x="0" y="0"/>
                <wp:positionH relativeFrom="column">
                  <wp:posOffset>2286000</wp:posOffset>
                </wp:positionH>
                <wp:positionV relativeFrom="paragraph">
                  <wp:posOffset>342900</wp:posOffset>
                </wp:positionV>
                <wp:extent cx="1137920" cy="337820"/>
                <wp:effectExtent l="0" t="0" r="30480" b="17780"/>
                <wp:wrapNone/>
                <wp:docPr id="13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7920" cy="337820"/>
                        </a:xfrm>
                        <a:custGeom>
                          <a:avLst/>
                          <a:gdLst>
                            <a:gd name="T0" fmla="*/ 0 w 2250"/>
                            <a:gd name="T1" fmla="*/ 295 h 508"/>
                            <a:gd name="T2" fmla="*/ 285 w 2250"/>
                            <a:gd name="T3" fmla="*/ 25 h 508"/>
                            <a:gd name="T4" fmla="*/ 750 w 2250"/>
                            <a:gd name="T5" fmla="*/ 445 h 508"/>
                            <a:gd name="T6" fmla="*/ 1320 w 2250"/>
                            <a:gd name="T7" fmla="*/ 55 h 508"/>
                            <a:gd name="T8" fmla="*/ 1905 w 2250"/>
                            <a:gd name="T9" fmla="*/ 475 h 508"/>
                            <a:gd name="T10" fmla="*/ 2250 w 2250"/>
                            <a:gd name="T11" fmla="*/ 250 h 5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50" h="508">
                              <a:moveTo>
                                <a:pt x="0" y="295"/>
                              </a:moveTo>
                              <a:cubicBezTo>
                                <a:pt x="80" y="147"/>
                                <a:pt x="160" y="0"/>
                                <a:pt x="285" y="25"/>
                              </a:cubicBezTo>
                              <a:cubicBezTo>
                                <a:pt x="410" y="50"/>
                                <a:pt x="578" y="440"/>
                                <a:pt x="750" y="445"/>
                              </a:cubicBezTo>
                              <a:cubicBezTo>
                                <a:pt x="922" y="450"/>
                                <a:pt x="1128" y="50"/>
                                <a:pt x="1320" y="55"/>
                              </a:cubicBezTo>
                              <a:cubicBezTo>
                                <a:pt x="1512" y="60"/>
                                <a:pt x="1750" y="442"/>
                                <a:pt x="1905" y="475"/>
                              </a:cubicBezTo>
                              <a:cubicBezTo>
                                <a:pt x="2060" y="508"/>
                                <a:pt x="2155" y="379"/>
                                <a:pt x="2250" y="25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180pt;margin-top:27pt;width:89.6pt;height:26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0,5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" path="m0,295c80,147,160,,285,25,410,50,578,440,750,445,922,450,1128,50,1320,55,1512,60,1750,442,1905,475,2060,508,2155,379,2250,250e" filled="f">
                <v:path arrowok="t" o:connecttype="custom" o:connectlocs="0,196175;144137,16625;379307,295925;667580,36575;963439,315875;1137920,166250" o:connectangles="0,0,0,0,0,0"/>
              </v:shape>
            </w:pict>
          </mc:Fallback>
        </mc:AlternateContent>
      </w:r>
      <w:r w:rsidR="00555B1B" w:rsidRPr="00EF19DB">
        <w:rPr>
          <w:rStyle w:val="Emphasis"/>
          <w:sz w:val="40"/>
        </w:rPr>
        <w:t>Trame du</w:t>
      </w:r>
      <w:r w:rsidR="00555B1B">
        <w:rPr>
          <w:rStyle w:val="Emphasis"/>
          <w:sz w:val="40"/>
        </w:rPr>
        <w:t xml:space="preserve"> 1</w:t>
      </w:r>
      <w:r w:rsidR="00555B1B" w:rsidRPr="00064E3D">
        <w:rPr>
          <w:rStyle w:val="Emphasis"/>
          <w:sz w:val="40"/>
          <w:vertAlign w:val="superscript"/>
        </w:rPr>
        <w:t>er</w:t>
      </w:r>
      <w:r w:rsidR="00555B1B" w:rsidRPr="00EF19DB">
        <w:rPr>
          <w:rStyle w:val="Emphasis"/>
          <w:sz w:val="40"/>
        </w:rPr>
        <w:t xml:space="preserve"> cycle </w:t>
      </w:r>
      <w:r w:rsidR="00555B1B">
        <w:rPr>
          <w:rStyle w:val="Emphasis"/>
          <w:sz w:val="40"/>
        </w:rPr>
        <w:t>de pratique</w:t>
      </w:r>
    </w:p>
    <w:p w14:paraId="6BF9CA5B" w14:textId="7D5162E8" w:rsidR="00555B1B" w:rsidRPr="00965F21" w:rsidRDefault="00AF2B88" w:rsidP="00555B1B">
      <w:pPr>
        <w:rPr>
          <w:sz w:val="1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E8F0669" wp14:editId="6590D6A7">
                <wp:simplePos x="0" y="0"/>
                <wp:positionH relativeFrom="column">
                  <wp:posOffset>3314700</wp:posOffset>
                </wp:positionH>
                <wp:positionV relativeFrom="paragraph">
                  <wp:posOffset>21590</wp:posOffset>
                </wp:positionV>
                <wp:extent cx="159385" cy="152400"/>
                <wp:effectExtent l="0" t="50800" r="69215" b="25400"/>
                <wp:wrapNone/>
                <wp:docPr id="1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38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261pt;margin-top:1.7pt;width:12.55pt;height:12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">
                <v:stroke endarrow="block"/>
              </v:shape>
            </w:pict>
          </mc:Fallback>
        </mc:AlternateContent>
      </w:r>
      <w:r w:rsidR="00555B1B" w:rsidRPr="00965F21">
        <w:rPr>
          <w:sz w:val="18"/>
        </w:rPr>
        <w:t xml:space="preserve">SCENARIO ANTICIPE / PREVU / IMAGINE    </w:t>
      </w:r>
      <w:r w:rsidR="00555B1B">
        <w:rPr>
          <w:sz w:val="18"/>
        </w:rPr>
        <w:tab/>
      </w:r>
      <w:r w:rsidR="00555B1B">
        <w:rPr>
          <w:sz w:val="18"/>
        </w:rPr>
        <w:tab/>
      </w:r>
      <w:r w:rsidR="00555B1B">
        <w:rPr>
          <w:sz w:val="18"/>
        </w:rPr>
        <w:tab/>
      </w:r>
      <w:r w:rsidR="002C7941">
        <w:rPr>
          <w:sz w:val="18"/>
        </w:rPr>
        <w:t xml:space="preserve">                  </w:t>
      </w:r>
      <w:r w:rsidR="00555B1B">
        <w:rPr>
          <w:sz w:val="18"/>
        </w:rPr>
        <w:t>R</w:t>
      </w:r>
      <w:r w:rsidR="00555B1B" w:rsidRPr="00965F21">
        <w:rPr>
          <w:sz w:val="18"/>
        </w:rPr>
        <w:t>EALISE / ADAPTE A LA REALITE DE LA CLASSE</w:t>
      </w:r>
    </w:p>
    <w:p w14:paraId="68D506E9" w14:textId="77777777" w:rsidR="00555B1B" w:rsidRDefault="00555B1B" w:rsidP="00555B1B"/>
    <w:p w14:paraId="4F76F5C8" w14:textId="77777777" w:rsidR="00555B1B" w:rsidRPr="0017447F" w:rsidRDefault="00555B1B" w:rsidP="00555B1B">
      <w:r w:rsidRPr="00D36919">
        <w:rPr>
          <w:noProof/>
          <w:lang w:val="en-US" w:eastAsia="en-US"/>
        </w:rPr>
        <w:drawing>
          <wp:anchor distT="0" distB="0" distL="114300" distR="114300" simplePos="0" relativeHeight="251655168" behindDoc="0" locked="0" layoutInCell="1" allowOverlap="1" wp14:anchorId="7FF5E58C" wp14:editId="3B34BAF3">
            <wp:simplePos x="0" y="0"/>
            <wp:positionH relativeFrom="column">
              <wp:posOffset>-114300</wp:posOffset>
            </wp:positionH>
            <wp:positionV relativeFrom="paragraph">
              <wp:posOffset>186690</wp:posOffset>
            </wp:positionV>
            <wp:extent cx="2491740" cy="7757795"/>
            <wp:effectExtent l="0" t="25400" r="22860" b="40005"/>
            <wp:wrapSquare wrapText="bothSides"/>
            <wp:docPr id="15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14:paraId="21BFCB08" w14:textId="65112035" w:rsidR="00555B1B" w:rsidRPr="00EF19DB" w:rsidRDefault="00641280" w:rsidP="00555B1B">
      <w:pPr>
        <w:suppressAutoHyphens w:val="0"/>
        <w:spacing w:after="200" w:line="276" w:lineRule="auto"/>
        <w:jc w:val="center"/>
        <w:rPr>
          <w:rStyle w:val="Emphasis"/>
          <w:sz w:val="40"/>
        </w:rPr>
      </w:pPr>
      <w:r w:rsidRPr="00D36919">
        <w:rPr>
          <w:noProof/>
          <w:lang w:val="en-US" w:eastAsia="en-US"/>
        </w:rPr>
        <w:drawing>
          <wp:anchor distT="0" distB="0" distL="114300" distR="114300" simplePos="0" relativeHeight="251786240" behindDoc="0" locked="0" layoutInCell="1" allowOverlap="1" wp14:anchorId="5FBCA8B2" wp14:editId="3B2AE745">
            <wp:simplePos x="0" y="0"/>
            <wp:positionH relativeFrom="column">
              <wp:posOffset>4470400</wp:posOffset>
            </wp:positionH>
            <wp:positionV relativeFrom="paragraph">
              <wp:posOffset>2399030</wp:posOffset>
            </wp:positionV>
            <wp:extent cx="2057400" cy="5600700"/>
            <wp:effectExtent l="0" t="25400" r="25400" b="38100"/>
            <wp:wrapSquare wrapText="bothSides"/>
            <wp:docPr id="11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919"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225F52D6" wp14:editId="1E5F1988">
            <wp:simplePos x="0" y="0"/>
            <wp:positionH relativeFrom="column">
              <wp:posOffset>2628900</wp:posOffset>
            </wp:positionH>
            <wp:positionV relativeFrom="paragraph">
              <wp:posOffset>2284730</wp:posOffset>
            </wp:positionV>
            <wp:extent cx="1828800" cy="5715000"/>
            <wp:effectExtent l="25400" t="25400" r="25400" b="50800"/>
            <wp:wrapSquare wrapText="bothSides"/>
            <wp:docPr id="10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B1B">
        <w:br w:type="page"/>
      </w:r>
      <w:r w:rsidR="00AF2B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F534B54" wp14:editId="44A23DA9">
                <wp:simplePos x="0" y="0"/>
                <wp:positionH relativeFrom="column">
                  <wp:posOffset>2286000</wp:posOffset>
                </wp:positionH>
                <wp:positionV relativeFrom="paragraph">
                  <wp:posOffset>342900</wp:posOffset>
                </wp:positionV>
                <wp:extent cx="1137920" cy="337820"/>
                <wp:effectExtent l="0" t="0" r="30480" b="17780"/>
                <wp:wrapNone/>
                <wp:docPr id="12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7920" cy="337820"/>
                        </a:xfrm>
                        <a:custGeom>
                          <a:avLst/>
                          <a:gdLst>
                            <a:gd name="T0" fmla="*/ 0 w 2250"/>
                            <a:gd name="T1" fmla="*/ 295 h 508"/>
                            <a:gd name="T2" fmla="*/ 285 w 2250"/>
                            <a:gd name="T3" fmla="*/ 25 h 508"/>
                            <a:gd name="T4" fmla="*/ 750 w 2250"/>
                            <a:gd name="T5" fmla="*/ 445 h 508"/>
                            <a:gd name="T6" fmla="*/ 1320 w 2250"/>
                            <a:gd name="T7" fmla="*/ 55 h 508"/>
                            <a:gd name="T8" fmla="*/ 1905 w 2250"/>
                            <a:gd name="T9" fmla="*/ 475 h 508"/>
                            <a:gd name="T10" fmla="*/ 2250 w 2250"/>
                            <a:gd name="T11" fmla="*/ 250 h 5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50" h="508">
                              <a:moveTo>
                                <a:pt x="0" y="295"/>
                              </a:moveTo>
                              <a:cubicBezTo>
                                <a:pt x="80" y="147"/>
                                <a:pt x="160" y="0"/>
                                <a:pt x="285" y="25"/>
                              </a:cubicBezTo>
                              <a:cubicBezTo>
                                <a:pt x="410" y="50"/>
                                <a:pt x="578" y="440"/>
                                <a:pt x="750" y="445"/>
                              </a:cubicBezTo>
                              <a:cubicBezTo>
                                <a:pt x="922" y="450"/>
                                <a:pt x="1128" y="50"/>
                                <a:pt x="1320" y="55"/>
                              </a:cubicBezTo>
                              <a:cubicBezTo>
                                <a:pt x="1512" y="60"/>
                                <a:pt x="1750" y="442"/>
                                <a:pt x="1905" y="475"/>
                              </a:cubicBezTo>
                              <a:cubicBezTo>
                                <a:pt x="2060" y="508"/>
                                <a:pt x="2155" y="379"/>
                                <a:pt x="2250" y="25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180pt;margin-top:27pt;width:89.6pt;height:26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0,5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" path="m0,295c80,147,160,,285,25,410,50,578,440,750,445,922,450,1128,50,1320,55,1512,60,1750,442,1905,475,2060,508,2155,379,2250,250e" filled="f">
                <v:path arrowok="t" o:connecttype="custom" o:connectlocs="0,196175;144137,16625;379307,295925;667580,36575;963439,315875;1137920,166250" o:connectangles="0,0,0,0,0,0"/>
              </v:shape>
            </w:pict>
          </mc:Fallback>
        </mc:AlternateContent>
      </w:r>
      <w:r w:rsidR="00555B1B" w:rsidRPr="00EF19DB">
        <w:rPr>
          <w:rStyle w:val="Emphasis"/>
          <w:sz w:val="40"/>
        </w:rPr>
        <w:t xml:space="preserve">Trame du </w:t>
      </w:r>
      <w:r w:rsidR="00555B1B">
        <w:rPr>
          <w:rStyle w:val="Emphasis"/>
          <w:sz w:val="40"/>
        </w:rPr>
        <w:t>2</w:t>
      </w:r>
      <w:r w:rsidR="00555B1B" w:rsidRPr="002A0128">
        <w:rPr>
          <w:rStyle w:val="Emphasis"/>
          <w:sz w:val="40"/>
          <w:vertAlign w:val="superscript"/>
        </w:rPr>
        <w:t>e</w:t>
      </w:r>
      <w:r w:rsidR="00555B1B">
        <w:rPr>
          <w:rStyle w:val="Emphasis"/>
          <w:sz w:val="40"/>
        </w:rPr>
        <w:t xml:space="preserve"> cycle de pratique</w:t>
      </w:r>
      <w:r w:rsidR="008C0B78">
        <w:rPr>
          <w:rStyle w:val="Emphasis"/>
          <w:sz w:val="40"/>
        </w:rPr>
        <w:t xml:space="preserve"> 6</w:t>
      </w:r>
      <w:r w:rsidR="008C0B78" w:rsidRPr="008C0B78">
        <w:rPr>
          <w:rStyle w:val="Emphasis"/>
          <w:sz w:val="40"/>
          <w:vertAlign w:val="superscript"/>
        </w:rPr>
        <w:t>e</w:t>
      </w:r>
      <w:r w:rsidR="008C0B78">
        <w:rPr>
          <w:rStyle w:val="Emphasis"/>
          <w:sz w:val="40"/>
        </w:rPr>
        <w:t xml:space="preserve"> </w:t>
      </w:r>
    </w:p>
    <w:p w14:paraId="55DCAF6C" w14:textId="45061AC2" w:rsidR="00555B1B" w:rsidRPr="00965F21" w:rsidRDefault="00AF2B88" w:rsidP="00555B1B">
      <w:pPr>
        <w:rPr>
          <w:sz w:val="1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630E6E" wp14:editId="4BBFAD72">
                <wp:simplePos x="0" y="0"/>
                <wp:positionH relativeFrom="column">
                  <wp:posOffset>3314700</wp:posOffset>
                </wp:positionH>
                <wp:positionV relativeFrom="paragraph">
                  <wp:posOffset>21590</wp:posOffset>
                </wp:positionV>
                <wp:extent cx="159385" cy="152400"/>
                <wp:effectExtent l="0" t="50800" r="69215" b="25400"/>
                <wp:wrapNone/>
                <wp:docPr id="1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38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61pt;margin-top:1.7pt;width:12.55pt;height:12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">
                <v:stroke endarrow="block"/>
              </v:shape>
            </w:pict>
          </mc:Fallback>
        </mc:AlternateContent>
      </w:r>
      <w:r w:rsidR="00555B1B" w:rsidRPr="00965F21">
        <w:rPr>
          <w:sz w:val="18"/>
        </w:rPr>
        <w:t xml:space="preserve">SCENARIO ANTICIPE / PREVU / IMAGINE    </w:t>
      </w:r>
      <w:r w:rsidR="00555B1B">
        <w:rPr>
          <w:sz w:val="18"/>
        </w:rPr>
        <w:tab/>
      </w:r>
      <w:r w:rsidR="00555B1B">
        <w:rPr>
          <w:sz w:val="18"/>
        </w:rPr>
        <w:tab/>
      </w:r>
      <w:r w:rsidR="00555B1B">
        <w:rPr>
          <w:sz w:val="18"/>
        </w:rPr>
        <w:tab/>
        <w:t>R</w:t>
      </w:r>
      <w:r w:rsidR="00555B1B" w:rsidRPr="00965F21">
        <w:rPr>
          <w:sz w:val="18"/>
        </w:rPr>
        <w:t>EALISE / ADAPTE A LA REALITE DE LA CLASSE</w:t>
      </w:r>
    </w:p>
    <w:p w14:paraId="0E42A0F2" w14:textId="2414CA8A" w:rsidR="00555B1B" w:rsidRDefault="00555B1B" w:rsidP="00555B1B"/>
    <w:p w14:paraId="2D252E2B" w14:textId="0BEF7840" w:rsidR="00555B1B" w:rsidRPr="0017447F" w:rsidRDefault="00555B1B" w:rsidP="00555B1B">
      <w:r w:rsidRPr="00D36919">
        <w:rPr>
          <w:noProof/>
          <w:lang w:val="en-US" w:eastAsia="en-US"/>
        </w:rPr>
        <w:drawing>
          <wp:anchor distT="0" distB="0" distL="114300" distR="114300" simplePos="0" relativeHeight="251651072" behindDoc="0" locked="0" layoutInCell="1" allowOverlap="1" wp14:anchorId="62D06978" wp14:editId="479DB061">
            <wp:simplePos x="0" y="0"/>
            <wp:positionH relativeFrom="column">
              <wp:posOffset>-114300</wp:posOffset>
            </wp:positionH>
            <wp:positionV relativeFrom="paragraph">
              <wp:posOffset>186690</wp:posOffset>
            </wp:positionV>
            <wp:extent cx="2491740" cy="7757795"/>
            <wp:effectExtent l="25400" t="0" r="22860" b="0"/>
            <wp:wrapSquare wrapText="bothSides"/>
            <wp:docPr id="25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</w:p>
    <w:p w14:paraId="066901B0" w14:textId="29306101" w:rsidR="00555B1B" w:rsidRDefault="008C0B78">
      <w:pPr>
        <w:suppressAutoHyphens w:val="0"/>
        <w:spacing w:after="200" w:line="276" w:lineRule="auto"/>
      </w:pPr>
      <w:r w:rsidRPr="00D36919">
        <w:rPr>
          <w:noProof/>
          <w:lang w:val="en-US" w:eastAsia="en-US"/>
        </w:rPr>
        <w:drawing>
          <wp:anchor distT="0" distB="0" distL="114300" distR="114300" simplePos="0" relativeHeight="251882496" behindDoc="0" locked="0" layoutInCell="1" allowOverlap="1" wp14:anchorId="3A23FE9B" wp14:editId="37192D67">
            <wp:simplePos x="0" y="0"/>
            <wp:positionH relativeFrom="column">
              <wp:posOffset>2305050</wp:posOffset>
            </wp:positionH>
            <wp:positionV relativeFrom="paragraph">
              <wp:posOffset>570230</wp:posOffset>
            </wp:positionV>
            <wp:extent cx="2057400" cy="8229600"/>
            <wp:effectExtent l="0" t="0" r="25400" b="0"/>
            <wp:wrapSquare wrapText="bothSides"/>
            <wp:docPr id="28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919">
        <w:rPr>
          <w:noProof/>
          <w:lang w:val="en-US" w:eastAsia="en-US"/>
        </w:rPr>
        <w:drawing>
          <wp:anchor distT="0" distB="0" distL="114300" distR="114300" simplePos="0" relativeHeight="251652096" behindDoc="0" locked="0" layoutInCell="1" allowOverlap="1" wp14:anchorId="297DA5B1" wp14:editId="3785914D">
            <wp:simplePos x="0" y="0"/>
            <wp:positionH relativeFrom="column">
              <wp:posOffset>139700</wp:posOffset>
            </wp:positionH>
            <wp:positionV relativeFrom="paragraph">
              <wp:posOffset>570230</wp:posOffset>
            </wp:positionV>
            <wp:extent cx="2057400" cy="8229600"/>
            <wp:effectExtent l="0" t="0" r="25400" b="0"/>
            <wp:wrapSquare wrapText="bothSides"/>
            <wp:docPr id="74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919"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792D5638" wp14:editId="1AFC84A3">
            <wp:simplePos x="0" y="0"/>
            <wp:positionH relativeFrom="column">
              <wp:posOffset>-1746250</wp:posOffset>
            </wp:positionH>
            <wp:positionV relativeFrom="paragraph">
              <wp:posOffset>455930</wp:posOffset>
            </wp:positionV>
            <wp:extent cx="1828800" cy="8470900"/>
            <wp:effectExtent l="0" t="0" r="25400" b="0"/>
            <wp:wrapSquare wrapText="bothSides"/>
            <wp:docPr id="16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B1B">
        <w:br w:type="page"/>
      </w:r>
    </w:p>
    <w:p w14:paraId="05727D28" w14:textId="77777777" w:rsidR="00555B1B" w:rsidRDefault="00555B1B" w:rsidP="00555B1B">
      <w:pPr>
        <w:jc w:val="center"/>
      </w:pPr>
    </w:p>
    <w:p w14:paraId="2DB765A1" w14:textId="69A72491" w:rsidR="00F14AE3" w:rsidRPr="00EF19DB" w:rsidRDefault="00F14AE3" w:rsidP="00F14AE3">
      <w:pPr>
        <w:suppressAutoHyphens w:val="0"/>
        <w:spacing w:after="200" w:line="276" w:lineRule="auto"/>
        <w:jc w:val="center"/>
        <w:rPr>
          <w:rStyle w:val="Emphasis"/>
          <w:sz w:val="4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2A603D0" wp14:editId="4C32C968">
                <wp:simplePos x="0" y="0"/>
                <wp:positionH relativeFrom="column">
                  <wp:posOffset>2235200</wp:posOffset>
                </wp:positionH>
                <wp:positionV relativeFrom="paragraph">
                  <wp:posOffset>410845</wp:posOffset>
                </wp:positionV>
                <wp:extent cx="1137920" cy="337820"/>
                <wp:effectExtent l="0" t="0" r="30480" b="17780"/>
                <wp:wrapNone/>
                <wp:docPr id="22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7920" cy="337820"/>
                        </a:xfrm>
                        <a:custGeom>
                          <a:avLst/>
                          <a:gdLst>
                            <a:gd name="T0" fmla="*/ 0 w 2250"/>
                            <a:gd name="T1" fmla="*/ 295 h 508"/>
                            <a:gd name="T2" fmla="*/ 285 w 2250"/>
                            <a:gd name="T3" fmla="*/ 25 h 508"/>
                            <a:gd name="T4" fmla="*/ 750 w 2250"/>
                            <a:gd name="T5" fmla="*/ 445 h 508"/>
                            <a:gd name="T6" fmla="*/ 1320 w 2250"/>
                            <a:gd name="T7" fmla="*/ 55 h 508"/>
                            <a:gd name="T8" fmla="*/ 1905 w 2250"/>
                            <a:gd name="T9" fmla="*/ 475 h 508"/>
                            <a:gd name="T10" fmla="*/ 2250 w 2250"/>
                            <a:gd name="T11" fmla="*/ 250 h 5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50" h="508">
                              <a:moveTo>
                                <a:pt x="0" y="295"/>
                              </a:moveTo>
                              <a:cubicBezTo>
                                <a:pt x="80" y="147"/>
                                <a:pt x="160" y="0"/>
                                <a:pt x="285" y="25"/>
                              </a:cubicBezTo>
                              <a:cubicBezTo>
                                <a:pt x="410" y="50"/>
                                <a:pt x="578" y="440"/>
                                <a:pt x="750" y="445"/>
                              </a:cubicBezTo>
                              <a:cubicBezTo>
                                <a:pt x="922" y="450"/>
                                <a:pt x="1128" y="50"/>
                                <a:pt x="1320" y="55"/>
                              </a:cubicBezTo>
                              <a:cubicBezTo>
                                <a:pt x="1512" y="60"/>
                                <a:pt x="1750" y="442"/>
                                <a:pt x="1905" y="475"/>
                              </a:cubicBezTo>
                              <a:cubicBezTo>
                                <a:pt x="2060" y="508"/>
                                <a:pt x="2155" y="379"/>
                                <a:pt x="2250" y="25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176pt;margin-top:32.35pt;width:89.6pt;height:26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0,5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" path="m0,295c80,147,160,,285,25,410,50,578,440,750,445,922,450,1128,50,1320,55,1512,60,1750,442,1905,475,2060,508,2155,379,2250,250e" filled="f">
                <v:path arrowok="t" o:connecttype="custom" o:connectlocs="0,196175;144137,16625;379307,295925;667580,36575;963439,315875;1137920,166250" o:connectangles="0,0,0,0,0,0"/>
              </v:shape>
            </w:pict>
          </mc:Fallback>
        </mc:AlternateContent>
      </w:r>
      <w:r w:rsidRPr="00EF19DB">
        <w:rPr>
          <w:rStyle w:val="Emphasis"/>
          <w:sz w:val="40"/>
        </w:rPr>
        <w:t xml:space="preserve">Trame du </w:t>
      </w:r>
      <w:r>
        <w:rPr>
          <w:rStyle w:val="Emphasis"/>
          <w:sz w:val="40"/>
        </w:rPr>
        <w:t>3</w:t>
      </w:r>
      <w:r w:rsidRPr="002A0128">
        <w:rPr>
          <w:rStyle w:val="Emphasis"/>
          <w:sz w:val="40"/>
          <w:vertAlign w:val="superscript"/>
        </w:rPr>
        <w:t>e</w:t>
      </w:r>
      <w:r>
        <w:rPr>
          <w:rStyle w:val="Emphasis"/>
          <w:sz w:val="40"/>
        </w:rPr>
        <w:t xml:space="preserve"> cycle de pratique 5</w:t>
      </w:r>
      <w:r w:rsidRPr="008C0B78">
        <w:rPr>
          <w:rStyle w:val="Emphasis"/>
          <w:sz w:val="40"/>
          <w:vertAlign w:val="superscript"/>
        </w:rPr>
        <w:t>e</w:t>
      </w:r>
      <w:r>
        <w:rPr>
          <w:rStyle w:val="Emphasis"/>
          <w:sz w:val="40"/>
        </w:rPr>
        <w:t xml:space="preserve"> </w:t>
      </w:r>
    </w:p>
    <w:p w14:paraId="6FC29705" w14:textId="2D6DD593" w:rsidR="00F14AE3" w:rsidRPr="00965F21" w:rsidRDefault="00F14AE3" w:rsidP="00F14AE3">
      <w:pPr>
        <w:rPr>
          <w:sz w:val="18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FB3672C" wp14:editId="7089BE53">
                <wp:simplePos x="0" y="0"/>
                <wp:positionH relativeFrom="column">
                  <wp:posOffset>3314700</wp:posOffset>
                </wp:positionH>
                <wp:positionV relativeFrom="paragraph">
                  <wp:posOffset>21590</wp:posOffset>
                </wp:positionV>
                <wp:extent cx="159385" cy="152400"/>
                <wp:effectExtent l="0" t="50800" r="69215" b="25400"/>
                <wp:wrapNone/>
                <wp:docPr id="2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38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61pt;margin-top:1.7pt;width:12.55pt;height:12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">
                <v:stroke endarrow="block"/>
              </v:shape>
            </w:pict>
          </mc:Fallback>
        </mc:AlternateContent>
      </w:r>
      <w:r w:rsidRPr="00965F21">
        <w:rPr>
          <w:sz w:val="18"/>
        </w:rPr>
        <w:t xml:space="preserve">SCENARIO ANTICIPE / PREVU / IMAGINE   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R</w:t>
      </w:r>
      <w:r w:rsidRPr="00965F21">
        <w:rPr>
          <w:sz w:val="18"/>
        </w:rPr>
        <w:t>EALISE / ADAPTE A LA REALITE DE LA CLASSE</w:t>
      </w:r>
    </w:p>
    <w:p w14:paraId="17288A3D" w14:textId="77777777" w:rsidR="00F14AE3" w:rsidRDefault="00F14AE3" w:rsidP="00F14AE3"/>
    <w:p w14:paraId="094BFD89" w14:textId="77777777" w:rsidR="00F14AE3" w:rsidRPr="0017447F" w:rsidRDefault="00F14AE3" w:rsidP="00F14AE3">
      <w:r w:rsidRPr="00D36919">
        <w:rPr>
          <w:noProof/>
          <w:lang w:val="en-US" w:eastAsia="en-US"/>
        </w:rPr>
        <w:drawing>
          <wp:anchor distT="0" distB="0" distL="114300" distR="114300" simplePos="0" relativeHeight="251884544" behindDoc="0" locked="0" layoutInCell="1" allowOverlap="1" wp14:anchorId="6F5770F5" wp14:editId="7F12D991">
            <wp:simplePos x="0" y="0"/>
            <wp:positionH relativeFrom="column">
              <wp:posOffset>-114300</wp:posOffset>
            </wp:positionH>
            <wp:positionV relativeFrom="paragraph">
              <wp:posOffset>186690</wp:posOffset>
            </wp:positionV>
            <wp:extent cx="2491740" cy="7757795"/>
            <wp:effectExtent l="0" t="25400" r="22860" b="40005"/>
            <wp:wrapSquare wrapText="bothSides"/>
            <wp:docPr id="30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anchor>
        </w:drawing>
      </w:r>
    </w:p>
    <w:p w14:paraId="434A2D29" w14:textId="1A40E543" w:rsidR="00F14AE3" w:rsidRDefault="00F14AE3" w:rsidP="00F14AE3">
      <w:pPr>
        <w:suppressAutoHyphens w:val="0"/>
        <w:spacing w:after="200" w:line="276" w:lineRule="auto"/>
      </w:pPr>
      <w:r w:rsidRPr="00D36919">
        <w:rPr>
          <w:noProof/>
          <w:lang w:val="en-US" w:eastAsia="en-US"/>
        </w:rPr>
        <w:drawing>
          <wp:anchor distT="0" distB="0" distL="114300" distR="114300" simplePos="0" relativeHeight="251885568" behindDoc="0" locked="0" layoutInCell="1" allowOverlap="1" wp14:anchorId="4C90B384" wp14:editId="1AA72656">
            <wp:simplePos x="0" y="0"/>
            <wp:positionH relativeFrom="column">
              <wp:posOffset>139700</wp:posOffset>
            </wp:positionH>
            <wp:positionV relativeFrom="paragraph">
              <wp:posOffset>570230</wp:posOffset>
            </wp:positionV>
            <wp:extent cx="2057400" cy="8229600"/>
            <wp:effectExtent l="0" t="25400" r="25400" b="50800"/>
            <wp:wrapSquare wrapText="bothSides"/>
            <wp:docPr id="226" name="Diagramme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FF80E4" w14:textId="29E78FFC" w:rsidR="003C4FD9" w:rsidRPr="0043125D" w:rsidRDefault="003C4FD9" w:rsidP="003C4FD9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  <w:r>
        <w:rPr>
          <w:rStyle w:val="Emphasis"/>
          <w:rFonts w:ascii="Times New Roman" w:hAnsi="Times New Roman" w:cs="Times New Roman"/>
          <w:sz w:val="40"/>
          <w:szCs w:val="40"/>
        </w:rPr>
        <w:t>NATATION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NIVEAU 1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--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</w:t>
      </w:r>
      <w:r>
        <w:rPr>
          <w:rStyle w:val="Emphasis"/>
          <w:rFonts w:ascii="Times New Roman" w:hAnsi="Times New Roman" w:cs="Times New Roman"/>
          <w:sz w:val="40"/>
          <w:szCs w:val="40"/>
        </w:rPr>
        <w:t>1</w:t>
      </w:r>
      <w:r w:rsidRPr="004D62B3">
        <w:rPr>
          <w:rStyle w:val="Emphasis"/>
          <w:rFonts w:ascii="Times New Roman" w:hAnsi="Times New Roman" w:cs="Times New Roman"/>
          <w:sz w:val="40"/>
          <w:szCs w:val="40"/>
          <w:vertAlign w:val="superscript"/>
        </w:rPr>
        <w:t>er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cycle de pratique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  </w:t>
      </w:r>
    </w:p>
    <w:p w14:paraId="2200A57D" w14:textId="77777777" w:rsidR="003C4FD9" w:rsidRDefault="003C4FD9" w:rsidP="003C4FD9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DF81264" wp14:editId="00E6493E">
                <wp:simplePos x="0" y="0"/>
                <wp:positionH relativeFrom="column">
                  <wp:posOffset>2514600</wp:posOffset>
                </wp:positionH>
                <wp:positionV relativeFrom="paragraph">
                  <wp:posOffset>128270</wp:posOffset>
                </wp:positionV>
                <wp:extent cx="4051300" cy="494030"/>
                <wp:effectExtent l="0" t="0" r="12700" b="0"/>
                <wp:wrapNone/>
                <wp:docPr id="13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72519" w14:textId="77777777" w:rsidR="00A65260" w:rsidRPr="0043125D" w:rsidRDefault="00A65260" w:rsidP="003C4FD9">
                            <w:pPr>
                              <w:pStyle w:val="Heading8"/>
                              <w:rPr>
                                <w:rFonts w:ascii="Mistral" w:hAnsi="Mistral"/>
                                <w:sz w:val="52"/>
                              </w:rPr>
                            </w:pPr>
                            <w:r w:rsidRPr="0043125D">
                              <w:rPr>
                                <w:rFonts w:ascii="Mistral" w:hAnsi="Mistral"/>
                                <w:sz w:val="52"/>
                              </w:rPr>
                              <w:t>Aujourd’hui on développe des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198pt;margin-top:10.1pt;width:319pt;height:38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" stroked="f">
                <v:textbox>
                  <w:txbxContent>
                    <w:p w14:paraId="7CF72519" w14:textId="77777777" w:rsidR="00A65260" w:rsidRPr="0043125D" w:rsidRDefault="00A65260" w:rsidP="003C4FD9">
                      <w:pPr>
                        <w:pStyle w:val="Heading8"/>
                        <w:rPr>
                          <w:rFonts w:ascii="Mistral" w:hAnsi="Mistral"/>
                          <w:sz w:val="52"/>
                        </w:rPr>
                      </w:pPr>
                      <w:r w:rsidRPr="0043125D">
                        <w:rPr>
                          <w:rFonts w:ascii="Mistral" w:hAnsi="Mistral"/>
                          <w:sz w:val="52"/>
                        </w:rPr>
                        <w:t>Aujourd’hui on développe des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D948ADE" wp14:editId="66A03B17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494030"/>
                <wp:effectExtent l="0" t="0" r="35560" b="13970"/>
                <wp:wrapNone/>
                <wp:docPr id="13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9C693" w14:textId="77777777" w:rsidR="00A65260" w:rsidRPr="0097403D" w:rsidRDefault="00A65260" w:rsidP="003C4FD9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97403D">
                              <w:rPr>
                                <w:sz w:val="48"/>
                              </w:rPr>
                              <w:t>Leçon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63pt;margin-top:19.1pt;width:125.2pt;height:38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" fillcolor="#bfbfbf [2412]" strokecolor="black [3200]" strokeweight="2pt">
                <v:textbox>
                  <w:txbxContent>
                    <w:p w14:paraId="1CE9C693" w14:textId="77777777" w:rsidR="00A65260" w:rsidRPr="0097403D" w:rsidRDefault="00A65260" w:rsidP="003C4FD9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97403D">
                        <w:rPr>
                          <w:sz w:val="48"/>
                        </w:rPr>
                        <w:t>Leçon 1</w:t>
                      </w:r>
                    </w:p>
                  </w:txbxContent>
                </v:textbox>
              </v:shape>
            </w:pict>
          </mc:Fallback>
        </mc:AlternateContent>
      </w:r>
    </w:p>
    <w:p w14:paraId="0DD96D27" w14:textId="77777777" w:rsidR="003C4FD9" w:rsidRDefault="003C4FD9" w:rsidP="003C4FD9">
      <w:pPr>
        <w:suppressAutoHyphens w:val="0"/>
        <w:spacing w:after="200" w:line="276" w:lineRule="auto"/>
      </w:pPr>
    </w:p>
    <w:p w14:paraId="693D223E" w14:textId="77777777" w:rsidR="003C4FD9" w:rsidRDefault="003C4FD9" w:rsidP="003C4FD9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p w14:paraId="6957A3C0" w14:textId="77777777" w:rsidR="003C4FD9" w:rsidRDefault="003C4FD9" w:rsidP="003C4FD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drawing>
          <wp:inline distT="0" distB="0" distL="0" distR="0" wp14:anchorId="2C07E1E6" wp14:editId="4A6E9577">
            <wp:extent cx="6686550" cy="2819023"/>
            <wp:effectExtent l="0" t="25400" r="0" b="26035"/>
            <wp:docPr id="172" name="Diagram 1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3C4FD9" w14:paraId="1D5F0BEC" w14:textId="77777777" w:rsidTr="00400F94">
        <w:trPr>
          <w:trHeight w:val="1426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6231E6EC" w14:textId="77777777" w:rsidR="003C4FD9" w:rsidRPr="00E27485" w:rsidRDefault="003C4FD9" w:rsidP="00400F94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2F74D456" w14:textId="77777777" w:rsidR="003C4FD9" w:rsidRDefault="003C4FD9" w:rsidP="00400F94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3002B099" w14:textId="77777777" w:rsidR="003C4FD9" w:rsidRPr="00E27485" w:rsidRDefault="003C4FD9" w:rsidP="00400F94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723DB0C0" w14:textId="3113C312" w:rsidR="003C4FD9" w:rsidRPr="00F85F4E" w:rsidRDefault="003C4FD9" w:rsidP="003C4FD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612D2E88" w14:textId="7278398D" w:rsidR="003C4FD9" w:rsidRPr="00F85F4E" w:rsidRDefault="003C4FD9" w:rsidP="00400F94">
            <w:pPr>
              <w:rPr>
                <w:rFonts w:ascii="Calibri" w:eastAsia="+mn-ea" w:hAnsi="Calibri" w:cs="+mn-cs"/>
                <w:color w:val="000000"/>
                <w:lang w:val="en-US"/>
              </w:rPr>
            </w:pPr>
          </w:p>
        </w:tc>
      </w:tr>
      <w:tr w:rsidR="003C4FD9" w14:paraId="2061B42D" w14:textId="77777777" w:rsidTr="00400F94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62592184" w14:textId="5BF2E72D" w:rsidR="003C4FD9" w:rsidRDefault="003C4FD9" w:rsidP="00400F94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1067BB6B" w14:textId="77777777" w:rsidR="003C4FD9" w:rsidRDefault="003C4FD9" w:rsidP="00400F94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6E6F58F5" w14:textId="77777777" w:rsidR="00400F94" w:rsidRDefault="00400F94" w:rsidP="00400F94">
            <w:pPr>
              <w:tabs>
                <w:tab w:val="left" w:pos="1440"/>
              </w:tabs>
              <w:rPr>
                <w:i/>
                <w:iCs/>
              </w:rPr>
            </w:pPr>
            <w:r>
              <w:rPr>
                <w:i/>
                <w:iCs/>
              </w:rPr>
              <w:t>Test d’entrée au niveau 1</w:t>
            </w:r>
          </w:p>
          <w:p w14:paraId="40B498A7" w14:textId="77777777" w:rsidR="00400F94" w:rsidRDefault="00400F94" w:rsidP="00400F94">
            <w:pPr>
              <w:tabs>
                <w:tab w:val="left" w:pos="1440"/>
              </w:tabs>
              <w:rPr>
                <w:i/>
                <w:iCs/>
              </w:rPr>
            </w:pPr>
            <w:r>
              <w:rPr>
                <w:i/>
                <w:iCs/>
              </w:rPr>
              <w:t>Droit à un 2</w:t>
            </w:r>
            <w:r w:rsidRPr="0024797C">
              <w:rPr>
                <w:i/>
                <w:iCs/>
                <w:vertAlign w:val="superscript"/>
              </w:rPr>
              <w:t>e</w:t>
            </w:r>
            <w:r>
              <w:rPr>
                <w:i/>
                <w:iCs/>
              </w:rPr>
              <w:t xml:space="preserve"> essai en cas d’échec.</w:t>
            </w:r>
          </w:p>
          <w:p w14:paraId="6B511D00" w14:textId="77777777" w:rsidR="00400F94" w:rsidRDefault="00400F94" w:rsidP="00400F94">
            <w:pPr>
              <w:tabs>
                <w:tab w:val="left" w:pos="1440"/>
              </w:tabs>
              <w:rPr>
                <w:i/>
                <w:iCs/>
              </w:rPr>
            </w:pPr>
          </w:p>
          <w:p w14:paraId="79828CD5" w14:textId="21D27D24" w:rsidR="003C4FD9" w:rsidRPr="004A0329" w:rsidRDefault="00400F94" w:rsidP="00400F94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/>
                <w:iCs/>
              </w:rPr>
              <w:t>Les élèves ayant échoué au test sont orientés vers le PPRE natation.</w:t>
            </w:r>
          </w:p>
        </w:tc>
      </w:tr>
      <w:tr w:rsidR="003C4FD9" w:rsidRPr="00E27485" w14:paraId="019C64FF" w14:textId="77777777" w:rsidTr="00400F94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5F49F24B" w14:textId="77777777" w:rsidR="003C4FD9" w:rsidRPr="00E27485" w:rsidRDefault="003C4FD9" w:rsidP="00400F94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32E1202E" w14:textId="77777777" w:rsidR="003C4FD9" w:rsidRPr="000619E6" w:rsidRDefault="003C4FD9" w:rsidP="00400F94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67DB4DC5" w14:textId="77777777" w:rsidR="003C4FD9" w:rsidRDefault="003C4FD9" w:rsidP="003C4FD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E77A5B9" wp14:editId="0F1D8F5D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13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28B43" w14:textId="77777777" w:rsidR="00A65260" w:rsidRDefault="00A65260" w:rsidP="003C4FD9">
                            <w:pPr>
                              <w:rPr>
                                <w:b/>
                              </w:rPr>
                            </w:pPr>
                          </w:p>
                          <w:p w14:paraId="13554848" w14:textId="77777777" w:rsidR="00A65260" w:rsidRPr="005558A7" w:rsidRDefault="00A65260" w:rsidP="003C4FD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108.8pt;margin-top:507.55pt;width:410.75pt;height:106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" stroked="f">
                <v:textbox>
                  <w:txbxContent>
                    <w:p w14:paraId="26728B43" w14:textId="77777777" w:rsidR="00A65260" w:rsidRDefault="00A65260" w:rsidP="003C4FD9">
                      <w:pPr>
                        <w:rPr>
                          <w:b/>
                        </w:rPr>
                      </w:pPr>
                    </w:p>
                    <w:p w14:paraId="13554848" w14:textId="77777777" w:rsidR="00A65260" w:rsidRPr="005558A7" w:rsidRDefault="00A65260" w:rsidP="003C4FD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w:br w:type="page"/>
      </w:r>
    </w:p>
    <w:p w14:paraId="6343752D" w14:textId="075DCF1F" w:rsidR="003C4FD9" w:rsidRPr="0043125D" w:rsidRDefault="003C4FD9" w:rsidP="003C4FD9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  <w:r>
        <w:rPr>
          <w:rStyle w:val="Emphasis"/>
          <w:rFonts w:ascii="Times New Roman" w:hAnsi="Times New Roman" w:cs="Times New Roman"/>
          <w:sz w:val="40"/>
          <w:szCs w:val="40"/>
        </w:rPr>
        <w:t>NATATION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NIVEAU 1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--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</w:t>
      </w:r>
      <w:r>
        <w:rPr>
          <w:rStyle w:val="Emphasis"/>
          <w:rFonts w:ascii="Times New Roman" w:hAnsi="Times New Roman" w:cs="Times New Roman"/>
          <w:sz w:val="40"/>
          <w:szCs w:val="40"/>
        </w:rPr>
        <w:t>1</w:t>
      </w:r>
      <w:r w:rsidRPr="004D62B3">
        <w:rPr>
          <w:rStyle w:val="Emphasis"/>
          <w:rFonts w:ascii="Times New Roman" w:hAnsi="Times New Roman" w:cs="Times New Roman"/>
          <w:sz w:val="40"/>
          <w:szCs w:val="40"/>
          <w:vertAlign w:val="superscript"/>
        </w:rPr>
        <w:t>er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cycle de pratique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  </w:t>
      </w:r>
    </w:p>
    <w:p w14:paraId="2DF33942" w14:textId="77777777" w:rsidR="003C4FD9" w:rsidRDefault="003C4FD9" w:rsidP="003C4FD9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C119E80" wp14:editId="4AFA8BC9">
                <wp:simplePos x="0" y="0"/>
                <wp:positionH relativeFrom="column">
                  <wp:posOffset>2514600</wp:posOffset>
                </wp:positionH>
                <wp:positionV relativeFrom="paragraph">
                  <wp:posOffset>128270</wp:posOffset>
                </wp:positionV>
                <wp:extent cx="4051300" cy="494030"/>
                <wp:effectExtent l="0" t="0" r="12700" b="0"/>
                <wp:wrapNone/>
                <wp:docPr id="13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BE33E" w14:textId="77777777" w:rsidR="00A65260" w:rsidRPr="0043125D" w:rsidRDefault="00A65260" w:rsidP="003C4FD9">
                            <w:pPr>
                              <w:pStyle w:val="Heading8"/>
                              <w:rPr>
                                <w:rFonts w:ascii="Mistral" w:hAnsi="Mistral"/>
                                <w:sz w:val="52"/>
                              </w:rPr>
                            </w:pPr>
                            <w:r w:rsidRPr="0043125D">
                              <w:rPr>
                                <w:rFonts w:ascii="Mistral" w:hAnsi="Mistral"/>
                                <w:sz w:val="52"/>
                              </w:rPr>
                              <w:t>Aujourd’hui on développe des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8pt;margin-top:10.1pt;width:319pt;height:38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" stroked="f">
                <v:textbox>
                  <w:txbxContent>
                    <w:p w14:paraId="4EABE33E" w14:textId="77777777" w:rsidR="00A65260" w:rsidRPr="0043125D" w:rsidRDefault="00A65260" w:rsidP="003C4FD9">
                      <w:pPr>
                        <w:pStyle w:val="Heading8"/>
                        <w:rPr>
                          <w:rFonts w:ascii="Mistral" w:hAnsi="Mistral"/>
                          <w:sz w:val="52"/>
                        </w:rPr>
                      </w:pPr>
                      <w:r w:rsidRPr="0043125D">
                        <w:rPr>
                          <w:rFonts w:ascii="Mistral" w:hAnsi="Mistral"/>
                          <w:sz w:val="52"/>
                        </w:rPr>
                        <w:t>Aujourd’hui on développe des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8D17E75" wp14:editId="67ECF936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494030"/>
                <wp:effectExtent l="0" t="0" r="35560" b="13970"/>
                <wp:wrapNone/>
                <wp:docPr id="13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3C3C8" w14:textId="77777777" w:rsidR="00A65260" w:rsidRPr="00EF19DB" w:rsidRDefault="00A65260" w:rsidP="003C4FD9">
                            <w:pPr>
                              <w:pStyle w:val="Heading4"/>
                              <w:jc w:val="center"/>
                              <w:rPr>
                                <w:sz w:val="50"/>
                              </w:rPr>
                            </w:pPr>
                            <w:r w:rsidRPr="00EF19DB">
                              <w:rPr>
                                <w:sz w:val="50"/>
                              </w:rPr>
                              <w:t xml:space="preserve">Leçon </w:t>
                            </w:r>
                            <w:r>
                              <w:rPr>
                                <w:sz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3pt;margin-top:19.1pt;width:125.2pt;height:38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" fillcolor="#bfbfbf [2412]" strokecolor="black [3200]" strokeweight="2pt">
                <v:textbox>
                  <w:txbxContent>
                    <w:p w14:paraId="4523C3C8" w14:textId="77777777" w:rsidR="00A65260" w:rsidRPr="00EF19DB" w:rsidRDefault="00A65260" w:rsidP="003C4FD9">
                      <w:pPr>
                        <w:pStyle w:val="Heading4"/>
                        <w:jc w:val="center"/>
                        <w:rPr>
                          <w:sz w:val="50"/>
                        </w:rPr>
                      </w:pPr>
                      <w:r w:rsidRPr="00EF19DB">
                        <w:rPr>
                          <w:sz w:val="50"/>
                        </w:rPr>
                        <w:t xml:space="preserve">Leçon </w:t>
                      </w:r>
                      <w:r>
                        <w:rPr>
                          <w:sz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6E860C1" w14:textId="77777777" w:rsidR="003C4FD9" w:rsidRDefault="003C4FD9" w:rsidP="003C4FD9">
      <w:pPr>
        <w:suppressAutoHyphens w:val="0"/>
        <w:spacing w:after="200" w:line="276" w:lineRule="auto"/>
      </w:pPr>
    </w:p>
    <w:p w14:paraId="7BD4CCC3" w14:textId="77777777" w:rsidR="003C4FD9" w:rsidRDefault="003C4FD9" w:rsidP="003C4FD9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tbl>
      <w:tblPr>
        <w:tblStyle w:val="TableGrid"/>
        <w:tblW w:w="10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5"/>
        <w:gridCol w:w="3919"/>
        <w:gridCol w:w="3561"/>
      </w:tblGrid>
      <w:tr w:rsidR="00165A3E" w14:paraId="1EA268A7" w14:textId="77777777" w:rsidTr="003640C7">
        <w:tc>
          <w:tcPr>
            <w:tcW w:w="3135" w:type="dxa"/>
            <w:shd w:val="clear" w:color="auto" w:fill="F2DBDB" w:themeFill="accent2" w:themeFillTint="33"/>
          </w:tcPr>
          <w:p w14:paraId="3699D473" w14:textId="187A02F5" w:rsidR="00165A3E" w:rsidRPr="00D84F96" w:rsidRDefault="00165A3E" w:rsidP="00D84F96">
            <w:pPr>
              <w:jc w:val="center"/>
              <w:rPr>
                <w:b/>
                <w:noProof/>
                <w:sz w:val="32"/>
                <w:lang w:eastAsia="fr-FR"/>
              </w:rPr>
            </w:pPr>
            <w:r w:rsidRPr="00D84F96">
              <w:rPr>
                <w:b/>
                <w:noProof/>
                <w:sz w:val="32"/>
                <w:lang w:eastAsia="fr-FR"/>
              </w:rPr>
              <w:t>Connaissances</w:t>
            </w:r>
          </w:p>
          <w:p w14:paraId="248D345A" w14:textId="69911684" w:rsidR="00165A3E" w:rsidRPr="003640C7" w:rsidRDefault="00165A3E" w:rsidP="003640C7">
            <w:pPr>
              <w:rPr>
                <w:b/>
                <w:noProof/>
                <w:sz w:val="24"/>
                <w:lang w:eastAsia="fr-FR"/>
              </w:rPr>
            </w:pPr>
          </w:p>
        </w:tc>
        <w:tc>
          <w:tcPr>
            <w:tcW w:w="3919" w:type="dxa"/>
            <w:shd w:val="clear" w:color="auto" w:fill="DAEEF3" w:themeFill="accent5" w:themeFillTint="33"/>
          </w:tcPr>
          <w:p w14:paraId="606DA236" w14:textId="7E19B07F" w:rsidR="00165A3E" w:rsidRPr="00D84F96" w:rsidRDefault="00165A3E" w:rsidP="00D84F96">
            <w:pPr>
              <w:jc w:val="center"/>
              <w:rPr>
                <w:b/>
                <w:noProof/>
                <w:sz w:val="32"/>
                <w:lang w:eastAsia="fr-FR"/>
              </w:rPr>
            </w:pPr>
            <w:r w:rsidRPr="00D84F96">
              <w:rPr>
                <w:b/>
                <w:noProof/>
                <w:sz w:val="32"/>
                <w:lang w:eastAsia="fr-FR"/>
              </w:rPr>
              <w:t>Capacités</w:t>
            </w:r>
          </w:p>
          <w:p w14:paraId="581E2BFF" w14:textId="4AD7A406" w:rsidR="003640C7" w:rsidRPr="003640C7" w:rsidRDefault="003640C7" w:rsidP="003640C7">
            <w:pPr>
              <w:rPr>
                <w:b/>
                <w:noProof/>
                <w:sz w:val="24"/>
                <w:lang w:eastAsia="fr-FR"/>
              </w:rPr>
            </w:pPr>
          </w:p>
        </w:tc>
        <w:tc>
          <w:tcPr>
            <w:tcW w:w="3561" w:type="dxa"/>
            <w:shd w:val="clear" w:color="auto" w:fill="E5DFEC" w:themeFill="accent4" w:themeFillTint="33"/>
          </w:tcPr>
          <w:p w14:paraId="02CF69B6" w14:textId="3A950394" w:rsidR="00165A3E" w:rsidRPr="00D84F96" w:rsidRDefault="00165A3E" w:rsidP="00D84F96">
            <w:pPr>
              <w:jc w:val="center"/>
              <w:rPr>
                <w:b/>
                <w:noProof/>
                <w:sz w:val="32"/>
                <w:lang w:eastAsia="fr-FR"/>
              </w:rPr>
            </w:pPr>
            <w:r w:rsidRPr="00D84F96">
              <w:rPr>
                <w:b/>
                <w:noProof/>
                <w:sz w:val="32"/>
                <w:lang w:eastAsia="fr-FR"/>
              </w:rPr>
              <w:t>Attitudes</w:t>
            </w:r>
          </w:p>
          <w:p w14:paraId="188AC489" w14:textId="55BD7C26" w:rsidR="003640C7" w:rsidRPr="003640C7" w:rsidRDefault="003640C7" w:rsidP="003640C7">
            <w:pPr>
              <w:rPr>
                <w:b/>
                <w:noProof/>
                <w:sz w:val="24"/>
                <w:lang w:eastAsia="fr-FR"/>
              </w:rPr>
            </w:pPr>
          </w:p>
        </w:tc>
      </w:tr>
      <w:tr w:rsidR="00165A3E" w14:paraId="25C971A9" w14:textId="77777777" w:rsidTr="003640C7">
        <w:tc>
          <w:tcPr>
            <w:tcW w:w="3135" w:type="dxa"/>
            <w:shd w:val="clear" w:color="auto" w:fill="F2DBDB" w:themeFill="accent2" w:themeFillTint="33"/>
          </w:tcPr>
          <w:p w14:paraId="7B703158" w14:textId="77777777" w:rsidR="00165A3E" w:rsidRPr="003640C7" w:rsidRDefault="00165A3E" w:rsidP="003640C7">
            <w:pPr>
              <w:numPr>
                <w:ilvl w:val="0"/>
                <w:numId w:val="22"/>
              </w:numPr>
              <w:rPr>
                <w:b/>
                <w:noProof/>
                <w:sz w:val="24"/>
                <w:lang w:val="en-US" w:eastAsia="fr-FR"/>
              </w:rPr>
            </w:pPr>
            <w:r w:rsidRPr="003640C7">
              <w:rPr>
                <w:b/>
                <w:noProof/>
                <w:sz w:val="24"/>
                <w:lang w:val="en-US" w:eastAsia="fr-FR"/>
              </w:rPr>
              <w:t>Respirer = inspirer + EXPIRER !</w:t>
            </w:r>
          </w:p>
          <w:p w14:paraId="5795A0F0" w14:textId="77777777" w:rsidR="00165A3E" w:rsidRPr="003640C7" w:rsidRDefault="00165A3E" w:rsidP="003640C7">
            <w:pPr>
              <w:rPr>
                <w:b/>
                <w:noProof/>
                <w:sz w:val="24"/>
                <w:lang w:eastAsia="fr-FR"/>
              </w:rPr>
            </w:pPr>
          </w:p>
        </w:tc>
        <w:tc>
          <w:tcPr>
            <w:tcW w:w="3919" w:type="dxa"/>
            <w:shd w:val="clear" w:color="auto" w:fill="DAEEF3" w:themeFill="accent5" w:themeFillTint="33"/>
          </w:tcPr>
          <w:p w14:paraId="5F36F50D" w14:textId="228E8C61" w:rsidR="00165A3E" w:rsidRPr="003640C7" w:rsidRDefault="00165A3E" w:rsidP="003640C7">
            <w:pPr>
              <w:numPr>
                <w:ilvl w:val="0"/>
                <w:numId w:val="20"/>
              </w:numPr>
              <w:rPr>
                <w:b/>
                <w:noProof/>
                <w:sz w:val="24"/>
                <w:lang w:val="en-US" w:eastAsia="fr-FR"/>
              </w:rPr>
            </w:pPr>
            <w:r w:rsidRPr="003640C7">
              <w:rPr>
                <w:b/>
                <w:noProof/>
                <w:sz w:val="24"/>
                <w:lang w:eastAsia="fr-FR"/>
              </w:rPr>
              <w:t>L’équilibre :</w:t>
            </w:r>
          </w:p>
          <w:p w14:paraId="5A63CD43" w14:textId="51AC3ABB" w:rsidR="00165A3E" w:rsidRPr="003640C7" w:rsidRDefault="00165A3E" w:rsidP="003640C7">
            <w:pPr>
              <w:numPr>
                <w:ilvl w:val="0"/>
                <w:numId w:val="21"/>
              </w:numPr>
              <w:rPr>
                <w:b/>
                <w:noProof/>
                <w:sz w:val="24"/>
                <w:lang w:val="en-US" w:eastAsia="fr-FR"/>
              </w:rPr>
            </w:pPr>
            <w:r w:rsidRPr="003640C7">
              <w:rPr>
                <w:b/>
                <w:noProof/>
                <w:sz w:val="24"/>
                <w:lang w:eastAsia="fr-FR"/>
              </w:rPr>
              <w:t>alignement corporel horizontal.</w:t>
            </w:r>
          </w:p>
          <w:p w14:paraId="41C65F80" w14:textId="5755FB70" w:rsidR="00165A3E" w:rsidRPr="003640C7" w:rsidRDefault="00165A3E" w:rsidP="003640C7">
            <w:pPr>
              <w:numPr>
                <w:ilvl w:val="0"/>
                <w:numId w:val="21"/>
              </w:numPr>
              <w:rPr>
                <w:b/>
                <w:noProof/>
                <w:sz w:val="24"/>
                <w:lang w:val="en-US" w:eastAsia="fr-FR"/>
              </w:rPr>
            </w:pPr>
            <w:r w:rsidRPr="003640C7">
              <w:rPr>
                <w:b/>
                <w:noProof/>
                <w:sz w:val="24"/>
                <w:lang w:eastAsia="fr-FR"/>
              </w:rPr>
              <w:t>rôle joué par la tête dans l’alignement.</w:t>
            </w:r>
          </w:p>
          <w:p w14:paraId="33377E9A" w14:textId="189BD9EC" w:rsidR="00165A3E" w:rsidRPr="003640C7" w:rsidRDefault="00165A3E" w:rsidP="003640C7">
            <w:pPr>
              <w:numPr>
                <w:ilvl w:val="0"/>
                <w:numId w:val="20"/>
              </w:numPr>
              <w:rPr>
                <w:b/>
                <w:noProof/>
                <w:sz w:val="24"/>
                <w:lang w:val="en-US" w:eastAsia="fr-FR"/>
              </w:rPr>
            </w:pPr>
            <w:r w:rsidRPr="003640C7">
              <w:rPr>
                <w:b/>
                <w:noProof/>
                <w:sz w:val="24"/>
                <w:lang w:eastAsia="fr-FR"/>
              </w:rPr>
              <w:t>o La respiration :</w:t>
            </w:r>
          </w:p>
          <w:p w14:paraId="224C01F6" w14:textId="35DA9929" w:rsidR="00165A3E" w:rsidRPr="003640C7" w:rsidRDefault="00165A3E" w:rsidP="00792E9A">
            <w:pPr>
              <w:numPr>
                <w:ilvl w:val="0"/>
                <w:numId w:val="24"/>
              </w:numPr>
              <w:rPr>
                <w:b/>
                <w:noProof/>
                <w:sz w:val="24"/>
                <w:lang w:val="en-US" w:eastAsia="fr-FR"/>
              </w:rPr>
            </w:pPr>
            <w:r w:rsidRPr="003640C7">
              <w:rPr>
                <w:b/>
                <w:noProof/>
                <w:sz w:val="24"/>
                <w:lang w:eastAsia="fr-FR"/>
              </w:rPr>
              <w:t>expiration aquatique active, longue et complète.</w:t>
            </w:r>
          </w:p>
        </w:tc>
        <w:tc>
          <w:tcPr>
            <w:tcW w:w="3561" w:type="dxa"/>
            <w:shd w:val="clear" w:color="auto" w:fill="E5DFEC" w:themeFill="accent4" w:themeFillTint="33"/>
          </w:tcPr>
          <w:p w14:paraId="3923EA25" w14:textId="77777777" w:rsidR="00165A3E" w:rsidRPr="003640C7" w:rsidRDefault="00165A3E" w:rsidP="00792E9A">
            <w:pPr>
              <w:numPr>
                <w:ilvl w:val="0"/>
                <w:numId w:val="24"/>
              </w:numPr>
              <w:rPr>
                <w:b/>
                <w:noProof/>
                <w:sz w:val="24"/>
                <w:lang w:val="en-US" w:eastAsia="fr-FR"/>
              </w:rPr>
            </w:pPr>
            <w:r w:rsidRPr="003640C7">
              <w:rPr>
                <w:b/>
                <w:noProof/>
                <w:sz w:val="24"/>
                <w:lang w:val="en-US" w:eastAsia="fr-FR"/>
              </w:rPr>
              <w:t>Accepter de souffler dans l'eau</w:t>
            </w:r>
          </w:p>
          <w:p w14:paraId="31DA530D" w14:textId="77777777" w:rsidR="00165A3E" w:rsidRPr="003640C7" w:rsidRDefault="00165A3E" w:rsidP="00792E9A">
            <w:pPr>
              <w:numPr>
                <w:ilvl w:val="0"/>
                <w:numId w:val="24"/>
              </w:numPr>
              <w:rPr>
                <w:b/>
                <w:noProof/>
                <w:sz w:val="24"/>
                <w:lang w:val="en-US" w:eastAsia="fr-FR"/>
              </w:rPr>
            </w:pPr>
            <w:r w:rsidRPr="003640C7">
              <w:rPr>
                <w:b/>
                <w:noProof/>
                <w:sz w:val="24"/>
                <w:lang w:val="en-US" w:eastAsia="fr-FR"/>
              </w:rPr>
              <w:t>Prendre conscience de la position de son corps</w:t>
            </w:r>
          </w:p>
          <w:p w14:paraId="58F40DFC" w14:textId="77777777" w:rsidR="00165A3E" w:rsidRPr="003640C7" w:rsidRDefault="00165A3E" w:rsidP="003640C7">
            <w:pPr>
              <w:rPr>
                <w:b/>
                <w:noProof/>
                <w:sz w:val="24"/>
                <w:lang w:eastAsia="fr-FR"/>
              </w:rPr>
            </w:pPr>
            <w:bookmarkStart w:id="0" w:name="_GoBack"/>
            <w:bookmarkEnd w:id="0"/>
          </w:p>
        </w:tc>
      </w:tr>
    </w:tbl>
    <w:p w14:paraId="2760280F" w14:textId="77777777" w:rsidR="00165A3E" w:rsidRDefault="00165A3E" w:rsidP="00165A3E">
      <w:pPr>
        <w:rPr>
          <w:b/>
          <w:noProof/>
          <w:lang w:eastAsia="fr-FR"/>
        </w:rPr>
      </w:pPr>
    </w:p>
    <w:p w14:paraId="78B65986" w14:textId="77777777" w:rsidR="00BD727E" w:rsidRDefault="00BD727E" w:rsidP="00BD727E">
      <w:pPr>
        <w:framePr w:hSpace="180" w:wrap="around" w:vAnchor="page" w:hAnchor="page" w:x="719" w:y="8461"/>
        <w:rPr>
          <w:iCs/>
          <w:noProof/>
          <w:lang w:eastAsia="fr-FR"/>
        </w:rPr>
      </w:pPr>
    </w:p>
    <w:p w14:paraId="2447C353" w14:textId="77777777" w:rsidR="00BD727E" w:rsidRPr="00084F6D" w:rsidRDefault="00BD727E" w:rsidP="00084F6D">
      <w:pPr>
        <w:ind w:left="360"/>
        <w:rPr>
          <w:rFonts w:ascii="Calibri" w:eastAsia="+mn-ea" w:hAnsi="Calibri" w:cs="+mn-cs"/>
          <w:color w:val="000000"/>
          <w:lang w:val="en-US"/>
        </w:rPr>
      </w:pPr>
      <w:r w:rsidRPr="00084F6D">
        <w:rPr>
          <w:rFonts w:ascii="Calibri" w:eastAsia="+mn-ea" w:hAnsi="Calibri" w:cs="+mn-cs"/>
          <w:color w:val="000000"/>
          <w:lang w:val="en-US"/>
        </w:rPr>
        <w:t>ECHAUFFEMENT:</w:t>
      </w:r>
    </w:p>
    <w:p w14:paraId="701D002C" w14:textId="77777777" w:rsidR="00BD727E" w:rsidRPr="00084F6D" w:rsidRDefault="00BD727E" w:rsidP="00084F6D">
      <w:pPr>
        <w:ind w:left="360"/>
        <w:rPr>
          <w:rFonts w:ascii="Calibri" w:eastAsia="+mn-ea" w:hAnsi="Calibri" w:cs="+mn-cs"/>
          <w:color w:val="000000"/>
          <w:lang w:val="en-US"/>
        </w:rPr>
      </w:pPr>
      <w:r w:rsidRPr="00084F6D">
        <w:rPr>
          <w:rFonts w:ascii="Calibri" w:eastAsia="+mn-ea" w:hAnsi="Calibri" w:cs="+mn-cs"/>
          <w:color w:val="000000"/>
          <w:lang w:val="en-US"/>
        </w:rPr>
        <w:t xml:space="preserve">Petit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bain</w:t>
      </w:r>
      <w:proofErr w:type="spellEnd"/>
      <w:r w:rsidRPr="00084F6D">
        <w:rPr>
          <w:rFonts w:ascii="Calibri" w:eastAsia="+mn-ea" w:hAnsi="Calibri" w:cs="+mn-cs"/>
          <w:color w:val="000000"/>
          <w:lang w:val="en-US"/>
        </w:rPr>
        <w:t xml:space="preserve">: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s'équilibrer</w:t>
      </w:r>
      <w:proofErr w:type="spellEnd"/>
      <w:r w:rsidRPr="00084F6D">
        <w:rPr>
          <w:rFonts w:ascii="Calibri" w:eastAsia="+mn-ea" w:hAnsi="Calibri" w:cs="+mn-cs"/>
          <w:color w:val="000000"/>
          <w:lang w:val="en-US"/>
        </w:rPr>
        <w:t xml:space="preserve">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dans</w:t>
      </w:r>
      <w:proofErr w:type="spellEnd"/>
      <w:r w:rsidRPr="00084F6D">
        <w:rPr>
          <w:rFonts w:ascii="Calibri" w:eastAsia="+mn-ea" w:hAnsi="Calibri" w:cs="+mn-cs"/>
          <w:color w:val="000000"/>
          <w:lang w:val="en-US"/>
        </w:rPr>
        <w:t xml:space="preserve">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l'eau</w:t>
      </w:r>
      <w:proofErr w:type="spellEnd"/>
      <w:r w:rsidRPr="00084F6D">
        <w:rPr>
          <w:rFonts w:ascii="Calibri" w:eastAsia="+mn-ea" w:hAnsi="Calibri" w:cs="+mn-cs"/>
          <w:color w:val="000000"/>
          <w:lang w:val="en-US"/>
        </w:rPr>
        <w:t xml:space="preserve">: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étoile</w:t>
      </w:r>
      <w:proofErr w:type="spellEnd"/>
      <w:r w:rsidRPr="00084F6D">
        <w:rPr>
          <w:rFonts w:ascii="Calibri" w:eastAsia="+mn-ea" w:hAnsi="Calibri" w:cs="+mn-cs"/>
          <w:color w:val="000000"/>
          <w:lang w:val="en-US"/>
        </w:rPr>
        <w:t xml:space="preserve"> de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mer</w:t>
      </w:r>
      <w:proofErr w:type="spellEnd"/>
      <w:r w:rsidRPr="00084F6D">
        <w:rPr>
          <w:rFonts w:ascii="Calibri" w:eastAsia="+mn-ea" w:hAnsi="Calibri" w:cs="+mn-cs"/>
          <w:color w:val="000000"/>
          <w:lang w:val="en-US"/>
        </w:rPr>
        <w:t xml:space="preserve"> </w:t>
      </w:r>
    </w:p>
    <w:p w14:paraId="239C7A98" w14:textId="77777777" w:rsidR="00BD727E" w:rsidRPr="00084F6D" w:rsidRDefault="00BD727E" w:rsidP="00084F6D">
      <w:pPr>
        <w:ind w:left="360"/>
        <w:rPr>
          <w:rFonts w:ascii="Calibri" w:eastAsia="+mn-ea" w:hAnsi="Calibri" w:cs="+mn-cs"/>
          <w:color w:val="000000"/>
          <w:lang w:val="en-US"/>
        </w:rPr>
      </w:pPr>
      <w:r w:rsidRPr="00084F6D">
        <w:rPr>
          <w:rFonts w:ascii="Calibri" w:eastAsia="+mn-ea" w:hAnsi="Calibri" w:cs="+mn-cs"/>
          <w:color w:val="000000"/>
          <w:lang w:val="en-US"/>
        </w:rPr>
        <w:t xml:space="preserve">CONTENUS: position du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bassin</w:t>
      </w:r>
      <w:proofErr w:type="spellEnd"/>
    </w:p>
    <w:p w14:paraId="4517CE31" w14:textId="77777777" w:rsidR="00BD727E" w:rsidRPr="00084F6D" w:rsidRDefault="00BD727E" w:rsidP="00084F6D">
      <w:pPr>
        <w:ind w:left="360"/>
        <w:rPr>
          <w:rFonts w:ascii="Calibri" w:eastAsia="+mn-ea" w:hAnsi="Calibri" w:cs="+mn-cs"/>
          <w:color w:val="000000"/>
          <w:lang w:val="en-US"/>
        </w:rPr>
      </w:pPr>
      <w:r w:rsidRPr="00084F6D">
        <w:rPr>
          <w:rFonts w:ascii="Calibri" w:eastAsia="+mn-ea" w:hAnsi="Calibri" w:cs="+mn-cs"/>
          <w:color w:val="000000"/>
          <w:lang w:val="en-US"/>
        </w:rPr>
        <w:t xml:space="preserve">Variable: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seul</w:t>
      </w:r>
      <w:proofErr w:type="spellEnd"/>
      <w:r w:rsidRPr="00084F6D">
        <w:rPr>
          <w:rFonts w:ascii="Calibri" w:eastAsia="+mn-ea" w:hAnsi="Calibri" w:cs="+mn-cs"/>
          <w:color w:val="000000"/>
          <w:lang w:val="en-US"/>
        </w:rPr>
        <w:t xml:space="preserve"> avec </w:t>
      </w:r>
      <w:proofErr w:type="gramStart"/>
      <w:r w:rsidRPr="00084F6D">
        <w:rPr>
          <w:rFonts w:ascii="Calibri" w:eastAsia="+mn-ea" w:hAnsi="Calibri" w:cs="+mn-cs"/>
          <w:color w:val="000000"/>
          <w:lang w:val="en-US"/>
        </w:rPr>
        <w:t>aide</w:t>
      </w:r>
      <w:proofErr w:type="gramEnd"/>
      <w:r w:rsidRPr="00084F6D">
        <w:rPr>
          <w:rFonts w:ascii="Calibri" w:eastAsia="+mn-ea" w:hAnsi="Calibri" w:cs="+mn-cs"/>
          <w:color w:val="000000"/>
          <w:lang w:val="en-US"/>
        </w:rPr>
        <w:t xml:space="preserve">,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seul</w:t>
      </w:r>
      <w:proofErr w:type="spellEnd"/>
      <w:r w:rsidRPr="00084F6D">
        <w:rPr>
          <w:rFonts w:ascii="Calibri" w:eastAsia="+mn-ea" w:hAnsi="Calibri" w:cs="+mn-cs"/>
          <w:color w:val="000000"/>
          <w:lang w:val="en-US"/>
        </w:rPr>
        <w:t xml:space="preserve"> sans aide, se faire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déplacer</w:t>
      </w:r>
      <w:proofErr w:type="spellEnd"/>
      <w:r w:rsidRPr="00084F6D">
        <w:rPr>
          <w:rFonts w:ascii="Calibri" w:eastAsia="+mn-ea" w:hAnsi="Calibri" w:cs="+mn-cs"/>
          <w:color w:val="000000"/>
          <w:lang w:val="en-US"/>
        </w:rPr>
        <w:t xml:space="preserve">, se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déplacer</w:t>
      </w:r>
      <w:proofErr w:type="spellEnd"/>
      <w:r w:rsidRPr="00084F6D">
        <w:rPr>
          <w:rFonts w:ascii="Calibri" w:eastAsia="+mn-ea" w:hAnsi="Calibri" w:cs="+mn-cs"/>
          <w:color w:val="000000"/>
          <w:lang w:val="en-US"/>
        </w:rPr>
        <w:t xml:space="preserve">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seul</w:t>
      </w:r>
      <w:proofErr w:type="spellEnd"/>
      <w:r w:rsidRPr="00084F6D">
        <w:rPr>
          <w:rFonts w:ascii="Calibri" w:eastAsia="+mn-ea" w:hAnsi="Calibri" w:cs="+mn-cs"/>
          <w:color w:val="000000"/>
          <w:lang w:val="en-US"/>
        </w:rPr>
        <w:t xml:space="preserve">,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sur</w:t>
      </w:r>
      <w:proofErr w:type="spellEnd"/>
      <w:r w:rsidRPr="00084F6D">
        <w:rPr>
          <w:rFonts w:ascii="Calibri" w:eastAsia="+mn-ea" w:hAnsi="Calibri" w:cs="+mn-cs"/>
          <w:color w:val="000000"/>
          <w:lang w:val="en-US"/>
        </w:rPr>
        <w:t xml:space="preserve"> le dos,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sur</w:t>
      </w:r>
      <w:proofErr w:type="spellEnd"/>
      <w:r w:rsidRPr="00084F6D">
        <w:rPr>
          <w:rFonts w:ascii="Calibri" w:eastAsia="+mn-ea" w:hAnsi="Calibri" w:cs="+mn-cs"/>
          <w:color w:val="000000"/>
          <w:lang w:val="en-US"/>
        </w:rPr>
        <w:t xml:space="preserve"> le </w:t>
      </w:r>
      <w:proofErr w:type="spellStart"/>
      <w:r w:rsidRPr="00084F6D">
        <w:rPr>
          <w:rFonts w:ascii="Calibri" w:eastAsia="+mn-ea" w:hAnsi="Calibri" w:cs="+mn-cs"/>
          <w:color w:val="000000"/>
          <w:lang w:val="en-US"/>
        </w:rPr>
        <w:t>ventre</w:t>
      </w:r>
      <w:proofErr w:type="spellEnd"/>
    </w:p>
    <w:p w14:paraId="3D4E17C0" w14:textId="77777777" w:rsidR="00BD727E" w:rsidRPr="00084F6D" w:rsidRDefault="00BD727E" w:rsidP="00084F6D">
      <w:pPr>
        <w:ind w:left="360"/>
        <w:rPr>
          <w:rFonts w:ascii="Calibri" w:eastAsia="+mn-ea" w:hAnsi="Calibri" w:cs="+mn-cs"/>
          <w:color w:val="000000"/>
          <w:lang w:val="en-US"/>
        </w:rPr>
      </w:pPr>
    </w:p>
    <w:p w14:paraId="77F1F471" w14:textId="77777777" w:rsidR="00BD727E" w:rsidRPr="00084F6D" w:rsidRDefault="00BD727E" w:rsidP="00084F6D">
      <w:pPr>
        <w:suppressAutoHyphens w:val="0"/>
        <w:spacing w:after="200" w:line="276" w:lineRule="auto"/>
        <w:ind w:left="360"/>
        <w:rPr>
          <w:noProof/>
          <w:lang w:val="en-US" w:eastAsia="fr-FR"/>
        </w:rPr>
      </w:pPr>
      <w:r w:rsidRPr="00084F6D">
        <w:rPr>
          <w:noProof/>
          <w:lang w:val="en-US" w:eastAsia="fr-FR"/>
        </w:rPr>
        <w:t>CORPS DE LECON:  25 m nagé, 25m en marchant (rapidement mais sans courir) pour la récup.</w:t>
      </w:r>
    </w:p>
    <w:p w14:paraId="183B8F23" w14:textId="77777777" w:rsidR="00BD727E" w:rsidRPr="00084F6D" w:rsidRDefault="00BD727E" w:rsidP="00084F6D">
      <w:pPr>
        <w:suppressAutoHyphens w:val="0"/>
        <w:spacing w:after="200" w:line="276" w:lineRule="auto"/>
        <w:ind w:left="360"/>
        <w:rPr>
          <w:iCs/>
          <w:noProof/>
          <w:lang w:eastAsia="fr-FR"/>
        </w:rPr>
      </w:pPr>
      <w:r w:rsidRPr="00084F6D">
        <w:rPr>
          <w:iCs/>
          <w:noProof/>
          <w:lang w:eastAsia="fr-FR"/>
        </w:rPr>
        <w:t>Avec une frite à deux dans la largeur: jeu de la prise d'air</w:t>
      </w:r>
      <w:r w:rsidRPr="00084F6D">
        <w:rPr>
          <w:iCs/>
          <w:noProof/>
          <w:lang w:eastAsia="fr-FR"/>
        </w:rPr>
        <w:br/>
      </w:r>
      <w:r w:rsidRPr="00084F6D">
        <w:rPr>
          <w:iCs/>
          <w:noProof/>
          <w:lang w:eastAsia="fr-FR"/>
        </w:rPr>
        <w:br/>
        <w:t>Seul: Se déplacer sur le ventre en faisant attention à la position du bassin et celle de la tête - faire des bulles. Dès qu'on a plus d'air, on se tourne sur le dos pour inspirer.</w:t>
      </w:r>
    </w:p>
    <w:p w14:paraId="3FEEDD66" w14:textId="77777777" w:rsidR="00BD727E" w:rsidRPr="00084F6D" w:rsidRDefault="00BD727E" w:rsidP="00084F6D">
      <w:pPr>
        <w:suppressAutoHyphens w:val="0"/>
        <w:spacing w:after="200" w:line="276" w:lineRule="auto"/>
        <w:ind w:left="360"/>
        <w:rPr>
          <w:iCs/>
          <w:noProof/>
          <w:lang w:eastAsia="fr-FR"/>
        </w:rPr>
      </w:pPr>
      <w:r w:rsidRPr="00084F6D">
        <w:rPr>
          <w:iCs/>
          <w:noProof/>
          <w:lang w:eastAsia="fr-FR"/>
        </w:rPr>
        <w:t>Avec une frite à deux dans la largeur puis dans la longueur: jeu de la prise d'air inspiration costale et brève, tout le monde fait des bulles</w:t>
      </w:r>
    </w:p>
    <w:p w14:paraId="49B067EC" w14:textId="77777777" w:rsidR="00BD727E" w:rsidRPr="00084F6D" w:rsidRDefault="00BD727E" w:rsidP="00084F6D">
      <w:pPr>
        <w:suppressAutoHyphens w:val="0"/>
        <w:spacing w:after="200" w:line="276" w:lineRule="auto"/>
        <w:ind w:left="360"/>
        <w:rPr>
          <w:iCs/>
          <w:noProof/>
          <w:lang w:eastAsia="fr-FR"/>
        </w:rPr>
      </w:pPr>
      <w:r w:rsidRPr="00084F6D">
        <w:rPr>
          <w:iCs/>
          <w:noProof/>
          <w:lang w:eastAsia="fr-FR"/>
        </w:rPr>
        <w:t>Variable: un bras devant, on se tourne brièvement sur le côté, pour être face à face</w:t>
      </w:r>
    </w:p>
    <w:p w14:paraId="0F8FA8B9" w14:textId="77777777" w:rsidR="00BD727E" w:rsidRPr="00084F6D" w:rsidRDefault="00BD727E" w:rsidP="00084F6D">
      <w:pPr>
        <w:suppressAutoHyphens w:val="0"/>
        <w:spacing w:after="200" w:line="276" w:lineRule="auto"/>
        <w:ind w:left="360"/>
        <w:rPr>
          <w:iCs/>
          <w:noProof/>
          <w:lang w:eastAsia="fr-FR"/>
        </w:rPr>
      </w:pPr>
      <w:r w:rsidRPr="00084F6D">
        <w:rPr>
          <w:iCs/>
          <w:noProof/>
          <w:lang w:eastAsia="fr-FR"/>
        </w:rPr>
        <w:t>Co-observation: 1-2-3 soleil : si j'ai le temps de dire Soleil, l'élève marque un point, le but du jeu est d'avoir le moins de points possible.</w:t>
      </w:r>
    </w:p>
    <w:p w14:paraId="15486879" w14:textId="77777777" w:rsidR="00BD727E" w:rsidRDefault="00BD727E" w:rsidP="00084F6D">
      <w:pPr>
        <w:ind w:left="360"/>
        <w:rPr>
          <w:iCs/>
          <w:noProof/>
          <w:lang w:eastAsia="fr-FR"/>
        </w:rPr>
      </w:pPr>
      <w:r w:rsidRPr="00084F6D">
        <w:rPr>
          <w:iCs/>
          <w:noProof/>
          <w:lang w:eastAsia="fr-FR"/>
        </w:rPr>
        <w:t xml:space="preserve">Si j'ai zéro point, je passe à la co-observation: nombre CB sur 25 mètres: faire 5 de mieux à chaque fois/ on essaye d'atteindre moins de 30 CB </w:t>
      </w:r>
    </w:p>
    <w:p w14:paraId="4E39D34E" w14:textId="77777777" w:rsidR="00084F6D" w:rsidRDefault="00084F6D" w:rsidP="00084F6D">
      <w:pPr>
        <w:ind w:left="360"/>
        <w:rPr>
          <w:iCs/>
          <w:noProof/>
          <w:lang w:eastAsia="fr-FR"/>
        </w:rPr>
      </w:pPr>
    </w:p>
    <w:p w14:paraId="1B6C3FA4" w14:textId="629AC775" w:rsidR="00084F6D" w:rsidRPr="00084F6D" w:rsidRDefault="00084F6D" w:rsidP="00084F6D">
      <w:pPr>
        <w:numPr>
          <w:ilvl w:val="0"/>
          <w:numId w:val="20"/>
        </w:numPr>
        <w:rPr>
          <w:b/>
          <w:noProof/>
          <w:sz w:val="24"/>
          <w:lang w:val="en-US" w:eastAsia="fr-FR"/>
        </w:rPr>
      </w:pPr>
      <w:r w:rsidRPr="003640C7">
        <w:rPr>
          <w:b/>
          <w:noProof/>
          <w:sz w:val="24"/>
          <w:lang w:val="en-US" w:eastAsia="fr-FR"/>
        </w:rPr>
        <w:t>On se prépare au test N1 la semaine prochaine!</w:t>
      </w:r>
    </w:p>
    <w:p w14:paraId="73A51D9C" w14:textId="77777777" w:rsidR="00BD727E" w:rsidRDefault="00BD727E" w:rsidP="00BD727E">
      <w:pPr>
        <w:ind w:left="360"/>
        <w:rPr>
          <w:noProof/>
          <w:lang w:val="en-US" w:eastAsia="fr-FR"/>
        </w:rPr>
      </w:pPr>
    </w:p>
    <w:p w14:paraId="0439EFE2" w14:textId="77777777" w:rsidR="009022C4" w:rsidRDefault="00BD727E" w:rsidP="00BD727E">
      <w:pPr>
        <w:ind w:left="360"/>
        <w:rPr>
          <w:noProof/>
          <w:lang w:eastAsia="fr-FR"/>
        </w:rPr>
      </w:pPr>
      <w:r w:rsidRPr="00BD727E">
        <w:rPr>
          <w:noProof/>
          <w:lang w:val="en-US" w:eastAsia="fr-FR"/>
        </w:rPr>
        <w:t xml:space="preserve">RETOUR AU CALME / BILAN AVEC LES ELEVES </w:t>
      </w:r>
      <w:r w:rsidRPr="00BD727E">
        <w:rPr>
          <w:noProof/>
          <w:lang w:val="en-US" w:eastAsia="fr-FR"/>
        </w:rPr>
        <w:br/>
      </w:r>
      <w:r w:rsidRPr="00D67FD8">
        <w:rPr>
          <w:noProof/>
          <w:lang w:eastAsia="fr-FR"/>
        </w:rPr>
        <w:t>Apprentissages moteurs       /             Comportement des élèves</w:t>
      </w:r>
    </w:p>
    <w:p w14:paraId="4CB7111C" w14:textId="77777777" w:rsidR="009022C4" w:rsidRDefault="009022C4" w:rsidP="00BD727E">
      <w:pPr>
        <w:ind w:left="360"/>
        <w:rPr>
          <w:noProof/>
          <w:lang w:eastAsia="fr-FR"/>
        </w:rPr>
      </w:pPr>
    </w:p>
    <w:p w14:paraId="2DC05053" w14:textId="5E9FF730" w:rsidR="003C4FD9" w:rsidRDefault="003C4FD9" w:rsidP="003C4FD9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579F0508" w14:textId="77777777" w:rsidR="00BD727E" w:rsidRDefault="00BD727E" w:rsidP="003C4FD9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0A90F068" w14:textId="77777777" w:rsidR="00BD727E" w:rsidRDefault="00BD727E" w:rsidP="003C4FD9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317AC4D4" w14:textId="77777777" w:rsidR="003C4FD9" w:rsidRDefault="003C4FD9" w:rsidP="003C4FD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B5AB5C7" wp14:editId="11FC7B72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13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BA04B" w14:textId="77777777" w:rsidR="00A65260" w:rsidRDefault="00A65260" w:rsidP="003C4FD9">
                            <w:pPr>
                              <w:rPr>
                                <w:b/>
                              </w:rPr>
                            </w:pPr>
                          </w:p>
                          <w:p w14:paraId="7B9102C8" w14:textId="77777777" w:rsidR="00A65260" w:rsidRPr="005558A7" w:rsidRDefault="00A65260" w:rsidP="003C4FD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8.8pt;margin-top:507.55pt;width:410.75pt;height:106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" stroked="f">
                <v:textbox>
                  <w:txbxContent>
                    <w:p w14:paraId="048BA04B" w14:textId="77777777" w:rsidR="00A65260" w:rsidRDefault="00A65260" w:rsidP="003C4FD9">
                      <w:pPr>
                        <w:rPr>
                          <w:b/>
                        </w:rPr>
                      </w:pPr>
                    </w:p>
                    <w:p w14:paraId="7B9102C8" w14:textId="77777777" w:rsidR="00A65260" w:rsidRPr="005558A7" w:rsidRDefault="00A65260" w:rsidP="003C4FD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w:br w:type="page"/>
      </w:r>
    </w:p>
    <w:p w14:paraId="4DDDD27B" w14:textId="7F6AFE8B" w:rsidR="003C4FD9" w:rsidRPr="0043125D" w:rsidRDefault="003C4FD9" w:rsidP="003C4FD9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  <w:r>
        <w:rPr>
          <w:rStyle w:val="Emphasis"/>
          <w:rFonts w:ascii="Times New Roman" w:hAnsi="Times New Roman" w:cs="Times New Roman"/>
          <w:sz w:val="40"/>
          <w:szCs w:val="40"/>
        </w:rPr>
        <w:t>NATATION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NIVEAU 1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--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</w:t>
      </w:r>
      <w:r>
        <w:rPr>
          <w:rStyle w:val="Emphasis"/>
          <w:rFonts w:ascii="Times New Roman" w:hAnsi="Times New Roman" w:cs="Times New Roman"/>
          <w:sz w:val="40"/>
          <w:szCs w:val="40"/>
        </w:rPr>
        <w:t>1</w:t>
      </w:r>
      <w:r w:rsidRPr="004D62B3">
        <w:rPr>
          <w:rStyle w:val="Emphasis"/>
          <w:rFonts w:ascii="Times New Roman" w:hAnsi="Times New Roman" w:cs="Times New Roman"/>
          <w:sz w:val="40"/>
          <w:szCs w:val="40"/>
          <w:vertAlign w:val="superscript"/>
        </w:rPr>
        <w:t>er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cycle de pratique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  </w:t>
      </w:r>
    </w:p>
    <w:p w14:paraId="51E08DE0" w14:textId="77777777" w:rsidR="003C4FD9" w:rsidRDefault="003C4FD9" w:rsidP="003C4FD9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188A79" wp14:editId="2E85176E">
                <wp:simplePos x="0" y="0"/>
                <wp:positionH relativeFrom="column">
                  <wp:posOffset>2514600</wp:posOffset>
                </wp:positionH>
                <wp:positionV relativeFrom="paragraph">
                  <wp:posOffset>128270</wp:posOffset>
                </wp:positionV>
                <wp:extent cx="4051300" cy="494030"/>
                <wp:effectExtent l="0" t="0" r="12700" b="0"/>
                <wp:wrapNone/>
                <wp:docPr id="1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15376" w14:textId="77777777" w:rsidR="00A65260" w:rsidRPr="0043125D" w:rsidRDefault="00A65260" w:rsidP="003C4FD9">
                            <w:pPr>
                              <w:pStyle w:val="Heading8"/>
                              <w:rPr>
                                <w:rFonts w:ascii="Mistral" w:hAnsi="Mistral"/>
                                <w:sz w:val="52"/>
                              </w:rPr>
                            </w:pPr>
                            <w:r w:rsidRPr="0043125D">
                              <w:rPr>
                                <w:rFonts w:ascii="Mistral" w:hAnsi="Mistral"/>
                                <w:sz w:val="52"/>
                              </w:rPr>
                              <w:t xml:space="preserve">Aujourd’hui on </w:t>
                            </w:r>
                            <w:r>
                              <w:rPr>
                                <w:rFonts w:ascii="Mistral" w:hAnsi="Mistral"/>
                                <w:sz w:val="52"/>
                              </w:rPr>
                              <w:t>développe des</w:t>
                            </w:r>
                            <w:r w:rsidRPr="0043125D">
                              <w:rPr>
                                <w:rFonts w:ascii="Mistral" w:hAnsi="Mistral"/>
                                <w:sz w:val="52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8pt;margin-top:10.1pt;width:319pt;height:38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" stroked="f">
                <v:textbox>
                  <w:txbxContent>
                    <w:p w14:paraId="6BF15376" w14:textId="77777777" w:rsidR="00A65260" w:rsidRPr="0043125D" w:rsidRDefault="00A65260" w:rsidP="003C4FD9">
                      <w:pPr>
                        <w:pStyle w:val="Heading8"/>
                        <w:rPr>
                          <w:rFonts w:ascii="Mistral" w:hAnsi="Mistral"/>
                          <w:sz w:val="52"/>
                        </w:rPr>
                      </w:pPr>
                      <w:r w:rsidRPr="0043125D">
                        <w:rPr>
                          <w:rFonts w:ascii="Mistral" w:hAnsi="Mistral"/>
                          <w:sz w:val="52"/>
                        </w:rPr>
                        <w:t xml:space="preserve">Aujourd’hui on </w:t>
                      </w:r>
                      <w:r>
                        <w:rPr>
                          <w:rFonts w:ascii="Mistral" w:hAnsi="Mistral"/>
                          <w:sz w:val="52"/>
                        </w:rPr>
                        <w:t>développe des</w:t>
                      </w:r>
                      <w:r w:rsidRPr="0043125D">
                        <w:rPr>
                          <w:rFonts w:ascii="Mistral" w:hAnsi="Mistral"/>
                          <w:sz w:val="52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2E097C6" wp14:editId="3D2B6557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494030"/>
                <wp:effectExtent l="0" t="0" r="35560" b="13970"/>
                <wp:wrapNone/>
                <wp:docPr id="1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EA40" w14:textId="77777777" w:rsidR="00A65260" w:rsidRPr="00F957D2" w:rsidRDefault="00A65260" w:rsidP="003C4FD9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F957D2">
                              <w:rPr>
                                <w:sz w:val="48"/>
                              </w:rPr>
                              <w:t>Leçon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3pt;margin-top:19.1pt;width:125.2pt;height:38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" fillcolor="#bfbfbf [2412]" strokecolor="black [3200]" strokeweight="2pt">
                <v:textbox>
                  <w:txbxContent>
                    <w:p w14:paraId="5A40EA40" w14:textId="77777777" w:rsidR="00A65260" w:rsidRPr="00F957D2" w:rsidRDefault="00A65260" w:rsidP="003C4FD9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F957D2">
                        <w:rPr>
                          <w:sz w:val="48"/>
                        </w:rPr>
                        <w:t>Leçon 3</w:t>
                      </w:r>
                    </w:p>
                  </w:txbxContent>
                </v:textbox>
              </v:shape>
            </w:pict>
          </mc:Fallback>
        </mc:AlternateContent>
      </w:r>
    </w:p>
    <w:p w14:paraId="2EAFB85F" w14:textId="77777777" w:rsidR="003C4FD9" w:rsidRDefault="003C4FD9" w:rsidP="003C4FD9">
      <w:pPr>
        <w:suppressAutoHyphens w:val="0"/>
        <w:spacing w:after="200" w:line="276" w:lineRule="auto"/>
      </w:pPr>
    </w:p>
    <w:p w14:paraId="2640E0DE" w14:textId="77777777" w:rsidR="003C4FD9" w:rsidRDefault="003C4FD9" w:rsidP="003C4FD9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p w14:paraId="21FF5BA6" w14:textId="77777777" w:rsidR="003C4FD9" w:rsidRDefault="003C4FD9" w:rsidP="003C4FD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drawing>
          <wp:inline distT="0" distB="0" distL="0" distR="0" wp14:anchorId="44DB8F59" wp14:editId="69B11E6B">
            <wp:extent cx="6686550" cy="3300412"/>
            <wp:effectExtent l="0" t="25400" r="0" b="27305"/>
            <wp:docPr id="174" name="Diagram 1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3C4FD9" w14:paraId="15DB4DA9" w14:textId="77777777" w:rsidTr="00400F94">
        <w:trPr>
          <w:trHeight w:val="1426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6D4CBA7D" w14:textId="77777777" w:rsidR="003C4FD9" w:rsidRPr="00E27485" w:rsidRDefault="003C4FD9" w:rsidP="00400F94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339B3298" w14:textId="77777777" w:rsidR="003C4FD9" w:rsidRDefault="003C4FD9" w:rsidP="00400F94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63F0B46D" w14:textId="77777777" w:rsidR="003C4FD9" w:rsidRPr="00E27485" w:rsidRDefault="003C4FD9" w:rsidP="00400F94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2446B72E" w14:textId="77777777" w:rsidR="003C4FD9" w:rsidRPr="00F85F4E" w:rsidRDefault="003C4FD9" w:rsidP="00400F94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47EE23AC" w14:textId="77777777" w:rsidR="003C4FD9" w:rsidRPr="00F85F4E" w:rsidRDefault="003C4FD9" w:rsidP="00400F94">
            <w:pPr>
              <w:rPr>
                <w:rFonts w:ascii="Calibri" w:eastAsia="+mn-ea" w:hAnsi="Calibri" w:cs="+mn-cs"/>
                <w:color w:val="000000"/>
                <w:lang w:val="en-US"/>
              </w:rPr>
            </w:pPr>
          </w:p>
        </w:tc>
      </w:tr>
      <w:tr w:rsidR="003C4FD9" w14:paraId="3D5C77DC" w14:textId="77777777" w:rsidTr="00400F94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193F0D83" w14:textId="77777777" w:rsidR="003C4FD9" w:rsidRDefault="003C4FD9" w:rsidP="00400F94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22F60826" w14:textId="77777777" w:rsidR="003C4FD9" w:rsidRDefault="003C4FD9" w:rsidP="00400F94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53A35E10" w14:textId="77777777" w:rsidR="003C4FD9" w:rsidRPr="004A0329" w:rsidRDefault="003C4FD9" w:rsidP="00400F94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</w:p>
        </w:tc>
      </w:tr>
      <w:tr w:rsidR="003C4FD9" w:rsidRPr="00E27485" w14:paraId="767AD122" w14:textId="77777777" w:rsidTr="00400F94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1F6F09EA" w14:textId="77777777" w:rsidR="003C4FD9" w:rsidRPr="00E27485" w:rsidRDefault="003C4FD9" w:rsidP="00400F94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01DC2B6E" w14:textId="77777777" w:rsidR="003C4FD9" w:rsidRPr="000619E6" w:rsidRDefault="003C4FD9" w:rsidP="00400F94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66A890AE" w14:textId="77777777" w:rsidR="003C4FD9" w:rsidRDefault="003C4FD9" w:rsidP="003C4FD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32E23D1" wp14:editId="0C20E40B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14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A315E" w14:textId="77777777" w:rsidR="00A65260" w:rsidRDefault="00A65260" w:rsidP="003C4FD9">
                            <w:pPr>
                              <w:rPr>
                                <w:b/>
                              </w:rPr>
                            </w:pPr>
                          </w:p>
                          <w:p w14:paraId="3BB4A04A" w14:textId="77777777" w:rsidR="00A65260" w:rsidRPr="005558A7" w:rsidRDefault="00A65260" w:rsidP="003C4FD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8.8pt;margin-top:507.55pt;width:410.75pt;height:106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" stroked="f">
                <v:textbox>
                  <w:txbxContent>
                    <w:p w14:paraId="262A315E" w14:textId="77777777" w:rsidR="00A65260" w:rsidRDefault="00A65260" w:rsidP="003C4FD9">
                      <w:pPr>
                        <w:rPr>
                          <w:b/>
                        </w:rPr>
                      </w:pPr>
                    </w:p>
                    <w:p w14:paraId="3BB4A04A" w14:textId="77777777" w:rsidR="00A65260" w:rsidRPr="005558A7" w:rsidRDefault="00A65260" w:rsidP="003C4FD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w:br w:type="page"/>
      </w:r>
    </w:p>
    <w:p w14:paraId="6BC34BBC" w14:textId="068535F3" w:rsidR="003C4FD9" w:rsidRPr="0043125D" w:rsidRDefault="003C4FD9" w:rsidP="003C4FD9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  <w:r>
        <w:rPr>
          <w:rStyle w:val="Emphasis"/>
          <w:rFonts w:ascii="Times New Roman" w:hAnsi="Times New Roman" w:cs="Times New Roman"/>
          <w:sz w:val="40"/>
          <w:szCs w:val="40"/>
        </w:rPr>
        <w:t>NATATION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NIVEAU 1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--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</w:t>
      </w:r>
      <w:r>
        <w:rPr>
          <w:rStyle w:val="Emphasis"/>
          <w:rFonts w:ascii="Times New Roman" w:hAnsi="Times New Roman" w:cs="Times New Roman"/>
          <w:sz w:val="40"/>
          <w:szCs w:val="40"/>
        </w:rPr>
        <w:t>1</w:t>
      </w:r>
      <w:r w:rsidRPr="004D62B3">
        <w:rPr>
          <w:rStyle w:val="Emphasis"/>
          <w:rFonts w:ascii="Times New Roman" w:hAnsi="Times New Roman" w:cs="Times New Roman"/>
          <w:sz w:val="40"/>
          <w:szCs w:val="40"/>
          <w:vertAlign w:val="superscript"/>
        </w:rPr>
        <w:t>er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cycle de pratique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  </w:t>
      </w:r>
    </w:p>
    <w:p w14:paraId="3E3D540C" w14:textId="77777777" w:rsidR="003C4FD9" w:rsidRDefault="003C4FD9" w:rsidP="003C4FD9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4D928AD" wp14:editId="79FA54E7">
                <wp:simplePos x="0" y="0"/>
                <wp:positionH relativeFrom="column">
                  <wp:posOffset>2514600</wp:posOffset>
                </wp:positionH>
                <wp:positionV relativeFrom="paragraph">
                  <wp:posOffset>128270</wp:posOffset>
                </wp:positionV>
                <wp:extent cx="4051300" cy="494030"/>
                <wp:effectExtent l="0" t="0" r="12700" b="0"/>
                <wp:wrapNone/>
                <wp:docPr id="14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E4C66" w14:textId="382A8122" w:rsidR="00A65260" w:rsidRPr="0043125D" w:rsidRDefault="00A65260" w:rsidP="003C4FD9">
                            <w:pPr>
                              <w:pStyle w:val="Heading8"/>
                              <w:rPr>
                                <w:rFonts w:ascii="Mistral" w:hAnsi="Mistral"/>
                                <w:sz w:val="52"/>
                              </w:rPr>
                            </w:pPr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 xml:space="preserve">2gp: </w:t>
                            </w:r>
                            <w:proofErr w:type="spellStart"/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 xml:space="preserve"> 1 et </w:t>
                            </w:r>
                            <w:proofErr w:type="spellStart"/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 xml:space="preserve"> 2 vitesse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98pt;margin-top:10.1pt;width:319pt;height:38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" stroked="f">
                <v:textbox>
                  <w:txbxContent>
                    <w:p w14:paraId="1CAE4C66" w14:textId="382A8122" w:rsidR="00A65260" w:rsidRPr="0043125D" w:rsidRDefault="00A65260" w:rsidP="003C4FD9">
                      <w:pPr>
                        <w:pStyle w:val="Heading8"/>
                        <w:rPr>
                          <w:rFonts w:ascii="Mistral" w:hAnsi="Mistral"/>
                          <w:sz w:val="52"/>
                        </w:rPr>
                      </w:pPr>
                      <w:r w:rsidRPr="000C202D">
                        <w:rPr>
                          <w:rFonts w:ascii="Mistral" w:hAnsi="Mistral"/>
                          <w:sz w:val="52"/>
                        </w:rPr>
                        <w:t xml:space="preserve">2gp: </w:t>
                      </w:r>
                      <w:proofErr w:type="spellStart"/>
                      <w:r w:rsidRPr="000C202D">
                        <w:rPr>
                          <w:rFonts w:ascii="Mistral" w:hAnsi="Mistral"/>
                          <w:sz w:val="52"/>
                        </w:rPr>
                        <w:t>Nv</w:t>
                      </w:r>
                      <w:proofErr w:type="spellEnd"/>
                      <w:r w:rsidRPr="000C202D">
                        <w:rPr>
                          <w:rFonts w:ascii="Mistral" w:hAnsi="Mistral"/>
                          <w:sz w:val="52"/>
                        </w:rPr>
                        <w:t xml:space="preserve"> 1 et </w:t>
                      </w:r>
                      <w:proofErr w:type="spellStart"/>
                      <w:r w:rsidRPr="000C202D">
                        <w:rPr>
                          <w:rFonts w:ascii="Mistral" w:hAnsi="Mistral"/>
                          <w:sz w:val="52"/>
                        </w:rPr>
                        <w:t>Nv</w:t>
                      </w:r>
                      <w:proofErr w:type="spellEnd"/>
                      <w:r w:rsidRPr="000C202D">
                        <w:rPr>
                          <w:rFonts w:ascii="Mistral" w:hAnsi="Mistral"/>
                          <w:sz w:val="52"/>
                        </w:rPr>
                        <w:t xml:space="preserve"> 2 vitesse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3981CE1" wp14:editId="4D989A10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494030"/>
                <wp:effectExtent l="0" t="0" r="35560" b="13970"/>
                <wp:wrapNone/>
                <wp:docPr id="1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A2DED" w14:textId="77777777" w:rsidR="00A65260" w:rsidRPr="001B01CA" w:rsidRDefault="00A65260" w:rsidP="003C4FD9">
                            <w:pPr>
                              <w:pStyle w:val="Heading4"/>
                              <w:jc w:val="center"/>
                              <w:rPr>
                                <w:sz w:val="46"/>
                              </w:rPr>
                            </w:pPr>
                            <w:r w:rsidRPr="001B01CA">
                              <w:rPr>
                                <w:sz w:val="46"/>
                              </w:rPr>
                              <w:t>Leçon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3pt;margin-top:19.1pt;width:125.2pt;height:38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" fillcolor="#bfbfbf [2412]" strokecolor="black [3200]" strokeweight="2pt">
                <v:textbox>
                  <w:txbxContent>
                    <w:p w14:paraId="026A2DED" w14:textId="77777777" w:rsidR="00A65260" w:rsidRPr="001B01CA" w:rsidRDefault="00A65260" w:rsidP="003C4FD9">
                      <w:pPr>
                        <w:pStyle w:val="Heading4"/>
                        <w:jc w:val="center"/>
                        <w:rPr>
                          <w:sz w:val="46"/>
                        </w:rPr>
                      </w:pPr>
                      <w:r w:rsidRPr="001B01CA">
                        <w:rPr>
                          <w:sz w:val="46"/>
                        </w:rPr>
                        <w:t>Leçon 4</w:t>
                      </w:r>
                    </w:p>
                  </w:txbxContent>
                </v:textbox>
              </v:shape>
            </w:pict>
          </mc:Fallback>
        </mc:AlternateContent>
      </w:r>
    </w:p>
    <w:p w14:paraId="51CE27CD" w14:textId="77777777" w:rsidR="003C4FD9" w:rsidRDefault="003C4FD9" w:rsidP="003C4FD9">
      <w:pPr>
        <w:suppressAutoHyphens w:val="0"/>
        <w:spacing w:after="200" w:line="276" w:lineRule="auto"/>
      </w:pPr>
    </w:p>
    <w:p w14:paraId="6CD9BC56" w14:textId="77777777" w:rsidR="003C4FD9" w:rsidRDefault="003C4FD9" w:rsidP="003C4FD9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p w14:paraId="781B196A" w14:textId="77777777" w:rsidR="003C4FD9" w:rsidRDefault="003C4FD9" w:rsidP="003C4FD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drawing>
          <wp:inline distT="0" distB="0" distL="0" distR="0" wp14:anchorId="725B25BC" wp14:editId="46B7AFFD">
            <wp:extent cx="6686550" cy="2129080"/>
            <wp:effectExtent l="0" t="25400" r="0" b="30480"/>
            <wp:docPr id="175" name="Diagram 1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0C202D" w14:paraId="4E2D3444" w14:textId="77777777" w:rsidTr="000C202D">
        <w:trPr>
          <w:trHeight w:val="600"/>
        </w:trPr>
        <w:tc>
          <w:tcPr>
            <w:tcW w:w="1951" w:type="dxa"/>
            <w:vMerge w:val="restart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</w:tcBorders>
          </w:tcPr>
          <w:p w14:paraId="60B5EBB4" w14:textId="77777777" w:rsidR="000C202D" w:rsidRPr="00E27485" w:rsidRDefault="000C202D" w:rsidP="00400F94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3E204DF4" w14:textId="537DED26" w:rsidR="000C202D" w:rsidRDefault="000C202D" w:rsidP="00400F94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  <w:r>
              <w:rPr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0FFB56E" wp14:editId="49B6094C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-17145</wp:posOffset>
                      </wp:positionV>
                      <wp:extent cx="908050" cy="1028700"/>
                      <wp:effectExtent l="50800" t="25400" r="82550" b="114300"/>
                      <wp:wrapThrough wrapText="bothSides">
                        <wp:wrapPolygon edited="0">
                          <wp:start x="2417" y="-533"/>
                          <wp:lineTo x="-1208" y="-533"/>
                          <wp:lineTo x="-1208" y="21867"/>
                          <wp:lineTo x="1208" y="23467"/>
                          <wp:lineTo x="20543" y="23467"/>
                          <wp:lineTo x="22959" y="17067"/>
                          <wp:lineTo x="22959" y="4800"/>
                          <wp:lineTo x="21147" y="0"/>
                          <wp:lineTo x="19334" y="-533"/>
                          <wp:lineTo x="2417" y="-533"/>
                        </wp:wrapPolygon>
                      </wp:wrapThrough>
                      <wp:docPr id="200" name="Rounded 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0" cy="1028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8E779B" w14:textId="7ABDC456" w:rsidR="00A65260" w:rsidRPr="000C202D" w:rsidRDefault="00A65260" w:rsidP="000C202D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proofErr w:type="spellStart"/>
                                  <w:r w:rsidRPr="000C202D">
                                    <w:rPr>
                                      <w:sz w:val="40"/>
                                    </w:rPr>
                                    <w:t>Nv</w:t>
                                  </w:r>
                                  <w:proofErr w:type="spellEnd"/>
                                  <w:r w:rsidRPr="000C202D">
                                    <w:rPr>
                                      <w:sz w:val="40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00" o:spid="_x0000_s1038" style="position:absolute;margin-left:11pt;margin-top:-1.3pt;width:71.5pt;height:8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" fillcolor="gray [1616]" strokecolor="black [3040]">
                      <v:fill color2="#d9d9d9 [496]" rotate="t" colors="0 #bcbcbc;22938f #d0d0d0;1 #ededed" type="gradient"/>
                      <v:shadow on="t" opacity="24903f" mv:blur="40000f" origin=",.5" offset="0,20000emu"/>
                      <v:textbox>
                        <w:txbxContent>
                          <w:p w14:paraId="3F8E779B" w14:textId="7ABDC456" w:rsidR="00A65260" w:rsidRPr="000C202D" w:rsidRDefault="00A65260" w:rsidP="000C202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proofErr w:type="spellStart"/>
                            <w:r w:rsidRPr="000C202D">
                              <w:rPr>
                                <w:sz w:val="40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sz w:val="40"/>
                              </w:rPr>
                              <w:t xml:space="preserve"> 1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</w:tc>
        <w:tc>
          <w:tcPr>
            <w:tcW w:w="8730" w:type="dxa"/>
          </w:tcPr>
          <w:p w14:paraId="785B6340" w14:textId="77777777" w:rsidR="000C202D" w:rsidRPr="00E27485" w:rsidRDefault="000C202D" w:rsidP="00400F94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22F939DA" w14:textId="7B467476" w:rsidR="000C202D" w:rsidRPr="00F85F4E" w:rsidRDefault="000C202D" w:rsidP="00400F94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</w:tc>
      </w:tr>
      <w:tr w:rsidR="000C202D" w14:paraId="44D987A2" w14:textId="77777777" w:rsidTr="00B35BE7">
        <w:tc>
          <w:tcPr>
            <w:tcW w:w="1951" w:type="dxa"/>
            <w:vMerge/>
            <w:tcBorders>
              <w:left w:val="dotDotDash" w:sz="4" w:space="0" w:color="A6A6A6" w:themeColor="background1" w:themeShade="A6"/>
            </w:tcBorders>
          </w:tcPr>
          <w:p w14:paraId="373AE6E6" w14:textId="77777777" w:rsidR="000C202D" w:rsidRDefault="000C202D" w:rsidP="00400F94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69B8E95B" w14:textId="77777777" w:rsidR="000C202D" w:rsidRDefault="000C202D" w:rsidP="00400F94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75DD4629" w14:textId="24ED4D65" w:rsidR="000C202D" w:rsidRPr="004A0329" w:rsidRDefault="00EE6DCD" w:rsidP="00EE6DCD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Situation</w:t>
            </w:r>
            <w:r w:rsidR="001B01CA">
              <w:rPr>
                <w:iCs/>
                <w:noProof/>
                <w:lang w:eastAsia="fr-FR"/>
              </w:rPr>
              <w:t xml:space="preserve"> défi : aller le plus loin en 20</w:t>
            </w:r>
            <w:r>
              <w:rPr>
                <w:iCs/>
                <w:noProof/>
                <w:lang w:eastAsia="fr-FR"/>
              </w:rPr>
              <w:t xml:space="preserve"> CB</w:t>
            </w:r>
          </w:p>
        </w:tc>
      </w:tr>
      <w:tr w:rsidR="000C202D" w:rsidRPr="00E27485" w14:paraId="76E487D8" w14:textId="77777777" w:rsidTr="00B35BE7">
        <w:tc>
          <w:tcPr>
            <w:tcW w:w="1951" w:type="dxa"/>
            <w:vMerge/>
            <w:tcBorders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68352BB0" w14:textId="77777777" w:rsidR="000C202D" w:rsidRPr="00E27485" w:rsidRDefault="000C202D" w:rsidP="00400F94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5AD9F6F9" w14:textId="77777777" w:rsidR="000C202D" w:rsidRPr="000619E6" w:rsidRDefault="000C202D" w:rsidP="00400F94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362F2045" w14:textId="77777777" w:rsidR="000C202D" w:rsidRDefault="000C202D" w:rsidP="000C202D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2228A968" w14:textId="5B334180" w:rsidR="000C202D" w:rsidRDefault="000C202D" w:rsidP="000C202D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drawing>
          <wp:inline distT="0" distB="0" distL="0" distR="0" wp14:anchorId="5864B094" wp14:editId="35001963">
            <wp:extent cx="6645275" cy="1929539"/>
            <wp:effectExtent l="0" t="50800" r="0" b="26670"/>
            <wp:docPr id="198" name="Diagram 1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  <w:r w:rsidR="003C4FD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3F40F74" wp14:editId="0501BB7F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14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C91CD" w14:textId="77777777" w:rsidR="00A65260" w:rsidRDefault="00A65260" w:rsidP="003C4FD9">
                            <w:pPr>
                              <w:rPr>
                                <w:b/>
                              </w:rPr>
                            </w:pPr>
                          </w:p>
                          <w:p w14:paraId="3D22229D" w14:textId="77777777" w:rsidR="00A65260" w:rsidRPr="005558A7" w:rsidRDefault="00A65260" w:rsidP="003C4FD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08.8pt;margin-top:507.55pt;width:410.75pt;height:106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" stroked="f">
                <v:textbox>
                  <w:txbxContent>
                    <w:p w14:paraId="016C91CD" w14:textId="77777777" w:rsidR="00A65260" w:rsidRDefault="00A65260" w:rsidP="003C4FD9">
                      <w:pPr>
                        <w:rPr>
                          <w:b/>
                        </w:rPr>
                      </w:pPr>
                    </w:p>
                    <w:p w14:paraId="3D22229D" w14:textId="77777777" w:rsidR="00A65260" w:rsidRPr="005558A7" w:rsidRDefault="00A65260" w:rsidP="003C4FD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0C202D" w14:paraId="064945EC" w14:textId="77777777" w:rsidTr="000C202D">
        <w:trPr>
          <w:trHeight w:val="512"/>
        </w:trPr>
        <w:tc>
          <w:tcPr>
            <w:tcW w:w="1951" w:type="dxa"/>
            <w:vMerge w:val="restart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</w:tcBorders>
          </w:tcPr>
          <w:p w14:paraId="0CF7AE69" w14:textId="55FF0741" w:rsidR="000C202D" w:rsidRPr="00E27485" w:rsidRDefault="000C202D" w:rsidP="00B35BE7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>
              <w:rPr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E009B56" wp14:editId="2628099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320040</wp:posOffset>
                      </wp:positionV>
                      <wp:extent cx="908050" cy="918845"/>
                      <wp:effectExtent l="50800" t="25400" r="82550" b="97155"/>
                      <wp:wrapThrough wrapText="bothSides">
                        <wp:wrapPolygon edited="0">
                          <wp:start x="2417" y="-597"/>
                          <wp:lineTo x="-1208" y="-597"/>
                          <wp:lineTo x="-1208" y="21496"/>
                          <wp:lineTo x="1208" y="23287"/>
                          <wp:lineTo x="20543" y="23287"/>
                          <wp:lineTo x="21147" y="22690"/>
                          <wp:lineTo x="22959" y="19107"/>
                          <wp:lineTo x="22959" y="5374"/>
                          <wp:lineTo x="21147" y="0"/>
                          <wp:lineTo x="19334" y="-597"/>
                          <wp:lineTo x="2417" y="-597"/>
                        </wp:wrapPolygon>
                      </wp:wrapThrough>
                      <wp:docPr id="201" name="Rounded 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0" cy="9188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EA4B34" w14:textId="4D5BB815" w:rsidR="00A65260" w:rsidRPr="000C202D" w:rsidRDefault="00A65260" w:rsidP="000C202D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proofErr w:type="spellStart"/>
                                  <w:r w:rsidRPr="000C202D">
                                    <w:rPr>
                                      <w:sz w:val="40"/>
                                    </w:rPr>
                                    <w:t>Nv</w:t>
                                  </w:r>
                                  <w:proofErr w:type="spellEnd"/>
                                  <w:r w:rsidRPr="000C202D">
                                    <w:rPr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01" o:spid="_x0000_s1040" style="position:absolute;margin-left:11pt;margin-top:25.2pt;width:71.5pt;height:72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" fillcolor="gray [1616]" strokecolor="black [3040]">
                      <v:fill color2="#d9d9d9 [496]" rotate="t" colors="0 #bcbcbc;22938f #d0d0d0;1 #ededed" type="gradient"/>
                      <v:shadow on="t" opacity="24903f" mv:blur="40000f" origin=",.5" offset="0,20000emu"/>
                      <v:textbox>
                        <w:txbxContent>
                          <w:p w14:paraId="64EA4B34" w14:textId="4D5BB815" w:rsidR="00A65260" w:rsidRPr="000C202D" w:rsidRDefault="00A65260" w:rsidP="000C202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proofErr w:type="spellStart"/>
                            <w:r w:rsidRPr="000C202D">
                              <w:rPr>
                                <w:sz w:val="40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2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14EAAB65" w14:textId="3D147CA8" w:rsidR="000C202D" w:rsidRDefault="000C202D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09BDEC7B" w14:textId="77777777" w:rsidR="000C202D" w:rsidRPr="00E27485" w:rsidRDefault="000C202D" w:rsidP="00B35BE7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5625D34B" w14:textId="77777777" w:rsidR="000C202D" w:rsidRPr="00F85F4E" w:rsidRDefault="000C202D" w:rsidP="00B35BE7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0427CF53" w14:textId="77777777" w:rsidR="000C202D" w:rsidRPr="00F85F4E" w:rsidRDefault="000C202D" w:rsidP="00B35BE7">
            <w:pPr>
              <w:rPr>
                <w:rFonts w:ascii="Calibri" w:eastAsia="+mn-ea" w:hAnsi="Calibri" w:cs="+mn-cs"/>
                <w:color w:val="000000"/>
                <w:lang w:val="en-US"/>
              </w:rPr>
            </w:pPr>
          </w:p>
        </w:tc>
      </w:tr>
      <w:tr w:rsidR="000C202D" w14:paraId="3A9333DB" w14:textId="77777777" w:rsidTr="00B35BE7">
        <w:tc>
          <w:tcPr>
            <w:tcW w:w="1951" w:type="dxa"/>
            <w:vMerge/>
            <w:tcBorders>
              <w:left w:val="dotDotDash" w:sz="4" w:space="0" w:color="A6A6A6" w:themeColor="background1" w:themeShade="A6"/>
            </w:tcBorders>
          </w:tcPr>
          <w:p w14:paraId="440C2D00" w14:textId="77777777" w:rsidR="000C202D" w:rsidRDefault="000C202D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222730AB" w14:textId="77777777" w:rsidR="000C202D" w:rsidRDefault="000C202D" w:rsidP="00B35BE7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5482D787" w14:textId="7A6F852F" w:rsidR="000C202D" w:rsidRPr="004A0329" w:rsidRDefault="00EE6DCD" w:rsidP="00B35BE7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Situation défi : le serpent</w:t>
            </w:r>
          </w:p>
        </w:tc>
      </w:tr>
      <w:tr w:rsidR="000C202D" w:rsidRPr="00E27485" w14:paraId="368855C3" w14:textId="77777777" w:rsidTr="000C202D">
        <w:trPr>
          <w:trHeight w:val="522"/>
        </w:trPr>
        <w:tc>
          <w:tcPr>
            <w:tcW w:w="1951" w:type="dxa"/>
            <w:vMerge/>
            <w:tcBorders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3C391BEB" w14:textId="77777777" w:rsidR="000C202D" w:rsidRPr="00E27485" w:rsidRDefault="000C202D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75F0EB85" w14:textId="77777777" w:rsidR="000C202D" w:rsidRPr="000619E6" w:rsidRDefault="000C202D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274EEAD7" w14:textId="77777777" w:rsidR="000C202D" w:rsidRDefault="000C202D" w:rsidP="000C202D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54F612" wp14:editId="0A70FC37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19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14931" w14:textId="77777777" w:rsidR="00A65260" w:rsidRDefault="00A65260" w:rsidP="000C202D">
                            <w:pPr>
                              <w:rPr>
                                <w:b/>
                              </w:rPr>
                            </w:pPr>
                          </w:p>
                          <w:p w14:paraId="69D1B151" w14:textId="77777777" w:rsidR="00A65260" w:rsidRPr="005558A7" w:rsidRDefault="00A65260" w:rsidP="000C20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08.8pt;margin-top:507.55pt;width:410.75pt;height:106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" stroked="f">
                <v:textbox>
                  <w:txbxContent>
                    <w:p w14:paraId="5C314931" w14:textId="77777777" w:rsidR="00A65260" w:rsidRDefault="00A65260" w:rsidP="000C202D">
                      <w:pPr>
                        <w:rPr>
                          <w:b/>
                        </w:rPr>
                      </w:pPr>
                    </w:p>
                    <w:p w14:paraId="69D1B151" w14:textId="77777777" w:rsidR="00A65260" w:rsidRPr="005558A7" w:rsidRDefault="00A65260" w:rsidP="000C202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w:br w:type="page"/>
      </w:r>
    </w:p>
    <w:p w14:paraId="26BD42D1" w14:textId="77777777" w:rsidR="003C4FD9" w:rsidRDefault="003C4FD9" w:rsidP="003C4FD9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0F3BDD5F" w14:textId="77777777" w:rsidR="000C202D" w:rsidRPr="0043125D" w:rsidRDefault="000C202D" w:rsidP="000C202D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  <w:r>
        <w:rPr>
          <w:rStyle w:val="Emphasis"/>
          <w:rFonts w:ascii="Times New Roman" w:hAnsi="Times New Roman" w:cs="Times New Roman"/>
          <w:sz w:val="40"/>
          <w:szCs w:val="40"/>
        </w:rPr>
        <w:t>NATATION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NIVEAU 1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--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</w:t>
      </w:r>
      <w:r>
        <w:rPr>
          <w:rStyle w:val="Emphasis"/>
          <w:rFonts w:ascii="Times New Roman" w:hAnsi="Times New Roman" w:cs="Times New Roman"/>
          <w:sz w:val="40"/>
          <w:szCs w:val="40"/>
        </w:rPr>
        <w:t>1</w:t>
      </w:r>
      <w:r w:rsidRPr="004D62B3">
        <w:rPr>
          <w:rStyle w:val="Emphasis"/>
          <w:rFonts w:ascii="Times New Roman" w:hAnsi="Times New Roman" w:cs="Times New Roman"/>
          <w:sz w:val="40"/>
          <w:szCs w:val="40"/>
          <w:vertAlign w:val="superscript"/>
        </w:rPr>
        <w:t>er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cycle de pratique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  </w:t>
      </w:r>
    </w:p>
    <w:p w14:paraId="06A846B4" w14:textId="77777777" w:rsidR="000C202D" w:rsidRDefault="000C202D" w:rsidP="000C202D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58AD8FC" wp14:editId="0AB2EB34">
                <wp:simplePos x="0" y="0"/>
                <wp:positionH relativeFrom="column">
                  <wp:posOffset>2514600</wp:posOffset>
                </wp:positionH>
                <wp:positionV relativeFrom="paragraph">
                  <wp:posOffset>128270</wp:posOffset>
                </wp:positionV>
                <wp:extent cx="4051300" cy="494030"/>
                <wp:effectExtent l="0" t="0" r="12700" b="0"/>
                <wp:wrapNone/>
                <wp:docPr id="20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C89E0" w14:textId="77777777" w:rsidR="00A65260" w:rsidRPr="0043125D" w:rsidRDefault="00A65260" w:rsidP="000C202D">
                            <w:pPr>
                              <w:pStyle w:val="Heading8"/>
                              <w:rPr>
                                <w:rFonts w:ascii="Mistral" w:hAnsi="Mistral"/>
                                <w:sz w:val="52"/>
                              </w:rPr>
                            </w:pPr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 xml:space="preserve">2gp: </w:t>
                            </w:r>
                            <w:proofErr w:type="spellStart"/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 xml:space="preserve"> 1 et </w:t>
                            </w:r>
                            <w:proofErr w:type="spellStart"/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 xml:space="preserve"> 2 vitesse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98pt;margin-top:10.1pt;width:319pt;height:38.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" stroked="f">
                <v:textbox>
                  <w:txbxContent>
                    <w:p w14:paraId="424C89E0" w14:textId="77777777" w:rsidR="00A65260" w:rsidRPr="0043125D" w:rsidRDefault="00A65260" w:rsidP="000C202D">
                      <w:pPr>
                        <w:pStyle w:val="Heading8"/>
                        <w:rPr>
                          <w:rFonts w:ascii="Mistral" w:hAnsi="Mistral"/>
                          <w:sz w:val="52"/>
                        </w:rPr>
                      </w:pPr>
                      <w:r w:rsidRPr="000C202D">
                        <w:rPr>
                          <w:rFonts w:ascii="Mistral" w:hAnsi="Mistral"/>
                          <w:sz w:val="52"/>
                        </w:rPr>
                        <w:t xml:space="preserve">2gp: </w:t>
                      </w:r>
                      <w:proofErr w:type="spellStart"/>
                      <w:r w:rsidRPr="000C202D">
                        <w:rPr>
                          <w:rFonts w:ascii="Mistral" w:hAnsi="Mistral"/>
                          <w:sz w:val="52"/>
                        </w:rPr>
                        <w:t>Nv</w:t>
                      </w:r>
                      <w:proofErr w:type="spellEnd"/>
                      <w:r w:rsidRPr="000C202D">
                        <w:rPr>
                          <w:rFonts w:ascii="Mistral" w:hAnsi="Mistral"/>
                          <w:sz w:val="52"/>
                        </w:rPr>
                        <w:t xml:space="preserve"> 1 et </w:t>
                      </w:r>
                      <w:proofErr w:type="spellStart"/>
                      <w:r w:rsidRPr="000C202D">
                        <w:rPr>
                          <w:rFonts w:ascii="Mistral" w:hAnsi="Mistral"/>
                          <w:sz w:val="52"/>
                        </w:rPr>
                        <w:t>Nv</w:t>
                      </w:r>
                      <w:proofErr w:type="spellEnd"/>
                      <w:r w:rsidRPr="000C202D">
                        <w:rPr>
                          <w:rFonts w:ascii="Mistral" w:hAnsi="Mistral"/>
                          <w:sz w:val="52"/>
                        </w:rPr>
                        <w:t xml:space="preserve"> 2 vitesse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CF5F173" wp14:editId="523C8E29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494030"/>
                <wp:effectExtent l="0" t="0" r="35560" b="13970"/>
                <wp:wrapNone/>
                <wp:docPr id="20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9552E" w14:textId="740CD744" w:rsidR="00A65260" w:rsidRPr="00F957D2" w:rsidRDefault="00A65260" w:rsidP="000C202D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F957D2">
                              <w:rPr>
                                <w:sz w:val="48"/>
                              </w:rPr>
                              <w:t xml:space="preserve">Leçon </w:t>
                            </w:r>
                            <w:r>
                              <w:rPr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63pt;margin-top:19.1pt;width:125.2pt;height:38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" fillcolor="#bfbfbf [2412]" strokecolor="black [3200]" strokeweight="2pt">
                <v:textbox>
                  <w:txbxContent>
                    <w:p w14:paraId="25F9552E" w14:textId="740CD744" w:rsidR="00A65260" w:rsidRPr="00F957D2" w:rsidRDefault="00A65260" w:rsidP="000C202D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F957D2">
                        <w:rPr>
                          <w:sz w:val="48"/>
                        </w:rPr>
                        <w:t xml:space="preserve">Leçon </w:t>
                      </w:r>
                      <w:r>
                        <w:rPr>
                          <w:sz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0AD1BEB" w14:textId="77777777" w:rsidR="000C202D" w:rsidRDefault="000C202D" w:rsidP="000C202D">
      <w:pPr>
        <w:suppressAutoHyphens w:val="0"/>
        <w:spacing w:after="200" w:line="276" w:lineRule="auto"/>
      </w:pPr>
    </w:p>
    <w:p w14:paraId="0C14C683" w14:textId="77777777" w:rsidR="000C202D" w:rsidRDefault="000C202D" w:rsidP="000C202D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p w14:paraId="141055A7" w14:textId="77777777" w:rsidR="000C202D" w:rsidRDefault="000C202D" w:rsidP="000C202D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drawing>
          <wp:inline distT="0" distB="0" distL="0" distR="0" wp14:anchorId="78269C60" wp14:editId="0F168FF4">
            <wp:extent cx="6686550" cy="1788117"/>
            <wp:effectExtent l="0" t="25400" r="0" b="15875"/>
            <wp:docPr id="208" name="Diagram 2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0C202D" w14:paraId="1BDDB0A1" w14:textId="77777777" w:rsidTr="00B35BE7">
        <w:trPr>
          <w:trHeight w:val="600"/>
        </w:trPr>
        <w:tc>
          <w:tcPr>
            <w:tcW w:w="1951" w:type="dxa"/>
            <w:vMerge w:val="restart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</w:tcBorders>
          </w:tcPr>
          <w:p w14:paraId="51B2A047" w14:textId="77777777" w:rsidR="000C202D" w:rsidRPr="00E27485" w:rsidRDefault="000C202D" w:rsidP="00B35BE7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4CBB9341" w14:textId="77777777" w:rsidR="000C202D" w:rsidRDefault="000C202D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  <w:r>
              <w:rPr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C405155" wp14:editId="0A7CF808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-17145</wp:posOffset>
                      </wp:positionV>
                      <wp:extent cx="908050" cy="1028700"/>
                      <wp:effectExtent l="50800" t="25400" r="82550" b="114300"/>
                      <wp:wrapThrough wrapText="bothSides">
                        <wp:wrapPolygon edited="0">
                          <wp:start x="2417" y="-533"/>
                          <wp:lineTo x="-1208" y="-533"/>
                          <wp:lineTo x="-1208" y="21867"/>
                          <wp:lineTo x="1208" y="23467"/>
                          <wp:lineTo x="20543" y="23467"/>
                          <wp:lineTo x="22959" y="17067"/>
                          <wp:lineTo x="22959" y="4800"/>
                          <wp:lineTo x="21147" y="0"/>
                          <wp:lineTo x="19334" y="-533"/>
                          <wp:lineTo x="2417" y="-533"/>
                        </wp:wrapPolygon>
                      </wp:wrapThrough>
                      <wp:docPr id="204" name="Rounded 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0" cy="1028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ED851A" w14:textId="77777777" w:rsidR="00A65260" w:rsidRPr="000C202D" w:rsidRDefault="00A65260" w:rsidP="000C202D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proofErr w:type="spellStart"/>
                                  <w:r w:rsidRPr="000C202D">
                                    <w:rPr>
                                      <w:sz w:val="40"/>
                                    </w:rPr>
                                    <w:t>Nv</w:t>
                                  </w:r>
                                  <w:proofErr w:type="spellEnd"/>
                                  <w:r w:rsidRPr="000C202D">
                                    <w:rPr>
                                      <w:sz w:val="40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04" o:spid="_x0000_s1044" style="position:absolute;margin-left:11pt;margin-top:-1.3pt;width:71.5pt;height:8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" fillcolor="gray [1616]" strokecolor="black [3040]">
                      <v:fill color2="#d9d9d9 [496]" rotate="t" colors="0 #bcbcbc;22938f #d0d0d0;1 #ededed" type="gradient"/>
                      <v:shadow on="t" opacity="24903f" mv:blur="40000f" origin=",.5" offset="0,20000emu"/>
                      <v:textbox>
                        <w:txbxContent>
                          <w:p w14:paraId="2AED851A" w14:textId="77777777" w:rsidR="00A65260" w:rsidRPr="000C202D" w:rsidRDefault="00A65260" w:rsidP="000C202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proofErr w:type="spellStart"/>
                            <w:r w:rsidRPr="000C202D">
                              <w:rPr>
                                <w:sz w:val="40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sz w:val="40"/>
                              </w:rPr>
                              <w:t xml:space="preserve"> 1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</w:tc>
        <w:tc>
          <w:tcPr>
            <w:tcW w:w="8730" w:type="dxa"/>
          </w:tcPr>
          <w:p w14:paraId="530D0379" w14:textId="77777777" w:rsidR="000C202D" w:rsidRPr="00E27485" w:rsidRDefault="000C202D" w:rsidP="00B35BE7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354B1126" w14:textId="701BA1FF" w:rsidR="000C202D" w:rsidRPr="00F85F4E" w:rsidRDefault="000C202D" w:rsidP="00B35BE7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  <w:r w:rsidR="00C23538">
              <w:rPr>
                <w:rFonts w:ascii="Calibri" w:eastAsia="+mn-ea" w:hAnsi="Calibri" w:cs="+mn-cs"/>
                <w:color w:val="000000"/>
                <w:lang w:val="en-US"/>
              </w:rPr>
              <w:t xml:space="preserve">3* 25m (lent </w:t>
            </w:r>
            <w:proofErr w:type="spellStart"/>
            <w:r w:rsidR="00C23538">
              <w:rPr>
                <w:rFonts w:ascii="Calibri" w:eastAsia="+mn-ea" w:hAnsi="Calibri" w:cs="+mn-cs"/>
                <w:color w:val="000000"/>
                <w:lang w:val="en-US"/>
              </w:rPr>
              <w:t>moyen</w:t>
            </w:r>
            <w:proofErr w:type="spellEnd"/>
            <w:r w:rsidR="00C23538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  <w:proofErr w:type="spellStart"/>
            <w:r w:rsidR="00C23538">
              <w:rPr>
                <w:rFonts w:ascii="Calibri" w:eastAsia="+mn-ea" w:hAnsi="Calibri" w:cs="+mn-cs"/>
                <w:color w:val="000000"/>
                <w:lang w:val="en-US"/>
              </w:rPr>
              <w:t>rapide</w:t>
            </w:r>
            <w:proofErr w:type="spellEnd"/>
            <w:r w:rsidR="00C23538">
              <w:rPr>
                <w:rFonts w:ascii="Calibri" w:eastAsia="+mn-ea" w:hAnsi="Calibri" w:cs="+mn-cs"/>
                <w:color w:val="000000"/>
                <w:lang w:val="en-US"/>
              </w:rPr>
              <w:t>)</w:t>
            </w:r>
          </w:p>
        </w:tc>
      </w:tr>
      <w:tr w:rsidR="000C202D" w14:paraId="2F886BEC" w14:textId="77777777" w:rsidTr="00B35BE7">
        <w:tc>
          <w:tcPr>
            <w:tcW w:w="1951" w:type="dxa"/>
            <w:vMerge/>
            <w:tcBorders>
              <w:left w:val="dotDotDash" w:sz="4" w:space="0" w:color="A6A6A6" w:themeColor="background1" w:themeShade="A6"/>
            </w:tcBorders>
          </w:tcPr>
          <w:p w14:paraId="22CDD174" w14:textId="77777777" w:rsidR="000C202D" w:rsidRDefault="000C202D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4CE91520" w14:textId="77777777" w:rsidR="000C202D" w:rsidRDefault="000C202D" w:rsidP="00B35BE7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24DC3921" w14:textId="77777777" w:rsidR="000C202D" w:rsidRPr="004A0329" w:rsidRDefault="000C202D" w:rsidP="00B35BE7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</w:p>
        </w:tc>
      </w:tr>
      <w:tr w:rsidR="000C202D" w:rsidRPr="00E27485" w14:paraId="6F0DF72B" w14:textId="77777777" w:rsidTr="00B35BE7">
        <w:tc>
          <w:tcPr>
            <w:tcW w:w="1951" w:type="dxa"/>
            <w:vMerge/>
            <w:tcBorders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1FA11AC6" w14:textId="77777777" w:rsidR="000C202D" w:rsidRPr="00E27485" w:rsidRDefault="000C202D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028CCFD6" w14:textId="77777777" w:rsidR="000C202D" w:rsidRPr="000619E6" w:rsidRDefault="000C202D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05D00FD5" w14:textId="77777777" w:rsidR="000C202D" w:rsidRDefault="000C202D" w:rsidP="000C202D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19FC1574" w14:textId="77777777" w:rsidR="000C202D" w:rsidRDefault="000C202D" w:rsidP="000C202D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drawing>
          <wp:inline distT="0" distB="0" distL="0" distR="0" wp14:anchorId="77440FB0" wp14:editId="1C840E87">
            <wp:extent cx="6645275" cy="1470402"/>
            <wp:effectExtent l="0" t="25400" r="0" b="28575"/>
            <wp:docPr id="209" name="Diagram 2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3AD2EA3" wp14:editId="05E3023A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20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82758" w14:textId="77777777" w:rsidR="00A65260" w:rsidRDefault="00A65260" w:rsidP="000C202D">
                            <w:pPr>
                              <w:rPr>
                                <w:b/>
                              </w:rPr>
                            </w:pPr>
                          </w:p>
                          <w:p w14:paraId="122A3A35" w14:textId="77777777" w:rsidR="00A65260" w:rsidRPr="005558A7" w:rsidRDefault="00A65260" w:rsidP="000C20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08.8pt;margin-top:507.55pt;width:410.75pt;height:106.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" stroked="f">
                <v:textbox>
                  <w:txbxContent>
                    <w:p w14:paraId="32982758" w14:textId="77777777" w:rsidR="00A65260" w:rsidRDefault="00A65260" w:rsidP="000C202D">
                      <w:pPr>
                        <w:rPr>
                          <w:b/>
                        </w:rPr>
                      </w:pPr>
                    </w:p>
                    <w:p w14:paraId="122A3A35" w14:textId="77777777" w:rsidR="00A65260" w:rsidRPr="005558A7" w:rsidRDefault="00A65260" w:rsidP="000C202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0C202D" w14:paraId="65EA0E3F" w14:textId="77777777" w:rsidTr="00B35BE7">
        <w:trPr>
          <w:trHeight w:val="512"/>
        </w:trPr>
        <w:tc>
          <w:tcPr>
            <w:tcW w:w="1951" w:type="dxa"/>
            <w:vMerge w:val="restart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</w:tcBorders>
          </w:tcPr>
          <w:p w14:paraId="76CFCA05" w14:textId="77777777" w:rsidR="000C202D" w:rsidRPr="00E27485" w:rsidRDefault="000C202D" w:rsidP="00B35BE7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>
              <w:rPr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0D92AD5" wp14:editId="564D1D5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320040</wp:posOffset>
                      </wp:positionV>
                      <wp:extent cx="908050" cy="918845"/>
                      <wp:effectExtent l="50800" t="25400" r="82550" b="97155"/>
                      <wp:wrapThrough wrapText="bothSides">
                        <wp:wrapPolygon edited="0">
                          <wp:start x="2417" y="-597"/>
                          <wp:lineTo x="-1208" y="-597"/>
                          <wp:lineTo x="-1208" y="21496"/>
                          <wp:lineTo x="1208" y="23287"/>
                          <wp:lineTo x="20543" y="23287"/>
                          <wp:lineTo x="21147" y="22690"/>
                          <wp:lineTo x="22959" y="19107"/>
                          <wp:lineTo x="22959" y="5374"/>
                          <wp:lineTo x="21147" y="0"/>
                          <wp:lineTo x="19334" y="-597"/>
                          <wp:lineTo x="2417" y="-597"/>
                        </wp:wrapPolygon>
                      </wp:wrapThrough>
                      <wp:docPr id="206" name="Rounded 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0" cy="9188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339E88" w14:textId="77777777" w:rsidR="00A65260" w:rsidRPr="000C202D" w:rsidRDefault="00A65260" w:rsidP="000C202D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proofErr w:type="spellStart"/>
                                  <w:r w:rsidRPr="000C202D">
                                    <w:rPr>
                                      <w:sz w:val="40"/>
                                    </w:rPr>
                                    <w:t>Nv</w:t>
                                  </w:r>
                                  <w:proofErr w:type="spellEnd"/>
                                  <w:r w:rsidRPr="000C202D">
                                    <w:rPr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06" o:spid="_x0000_s1046" style="position:absolute;margin-left:11pt;margin-top:25.2pt;width:71.5pt;height:72.3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" fillcolor="gray [1616]" strokecolor="black [3040]">
                      <v:fill color2="#d9d9d9 [496]" rotate="t" colors="0 #bcbcbc;22938f #d0d0d0;1 #ededed" type="gradient"/>
                      <v:shadow on="t" opacity="24903f" mv:blur="40000f" origin=",.5" offset="0,20000emu"/>
                      <v:textbox>
                        <w:txbxContent>
                          <w:p w14:paraId="37339E88" w14:textId="77777777" w:rsidR="00A65260" w:rsidRPr="000C202D" w:rsidRDefault="00A65260" w:rsidP="000C202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proofErr w:type="spellStart"/>
                            <w:r w:rsidRPr="000C202D">
                              <w:rPr>
                                <w:sz w:val="40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2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1C861B94" w14:textId="77777777" w:rsidR="000C202D" w:rsidRDefault="000C202D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5FDCB6AF" w14:textId="77777777" w:rsidR="000C202D" w:rsidRPr="00E27485" w:rsidRDefault="000C202D" w:rsidP="00B35BE7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31594113" w14:textId="77777777" w:rsidR="000C202D" w:rsidRPr="00F85F4E" w:rsidRDefault="000C202D" w:rsidP="00B35BE7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48224626" w14:textId="6F22B6C2" w:rsidR="000C202D" w:rsidRPr="00F85F4E" w:rsidRDefault="00C23538" w:rsidP="00B35BE7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3*50 m (lent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moyen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rapide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>)</w:t>
            </w:r>
          </w:p>
        </w:tc>
      </w:tr>
      <w:tr w:rsidR="000C202D" w14:paraId="15B1DBE2" w14:textId="77777777" w:rsidTr="00B35BE7">
        <w:tc>
          <w:tcPr>
            <w:tcW w:w="1951" w:type="dxa"/>
            <w:vMerge/>
            <w:tcBorders>
              <w:left w:val="dotDotDash" w:sz="4" w:space="0" w:color="A6A6A6" w:themeColor="background1" w:themeShade="A6"/>
            </w:tcBorders>
          </w:tcPr>
          <w:p w14:paraId="5F317D0C" w14:textId="77777777" w:rsidR="000C202D" w:rsidRDefault="000C202D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0897205C" w14:textId="77777777" w:rsidR="000C202D" w:rsidRDefault="000C202D" w:rsidP="00B35BE7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28C12B96" w14:textId="77777777" w:rsidR="000C202D" w:rsidRPr="004A0329" w:rsidRDefault="000C202D" w:rsidP="00B35BE7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</w:p>
        </w:tc>
      </w:tr>
      <w:tr w:rsidR="000C202D" w:rsidRPr="00E27485" w14:paraId="4B8254CB" w14:textId="77777777" w:rsidTr="00B35BE7">
        <w:trPr>
          <w:trHeight w:val="522"/>
        </w:trPr>
        <w:tc>
          <w:tcPr>
            <w:tcW w:w="1951" w:type="dxa"/>
            <w:vMerge/>
            <w:tcBorders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634D1E07" w14:textId="77777777" w:rsidR="000C202D" w:rsidRPr="00E27485" w:rsidRDefault="000C202D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2085E3D6" w14:textId="77777777" w:rsidR="000C202D" w:rsidRPr="000619E6" w:rsidRDefault="000C202D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61FBD798" w14:textId="77777777" w:rsidR="000C202D" w:rsidRDefault="000C202D" w:rsidP="000C202D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76ABB03" wp14:editId="04955555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20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82722" w14:textId="77777777" w:rsidR="00A65260" w:rsidRDefault="00A65260" w:rsidP="000C202D">
                            <w:pPr>
                              <w:rPr>
                                <w:b/>
                              </w:rPr>
                            </w:pPr>
                          </w:p>
                          <w:p w14:paraId="6BF217CB" w14:textId="77777777" w:rsidR="00A65260" w:rsidRPr="005558A7" w:rsidRDefault="00A65260" w:rsidP="000C20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08.8pt;margin-top:507.55pt;width:410.75pt;height:106.4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" stroked="f">
                <v:textbox>
                  <w:txbxContent>
                    <w:p w14:paraId="36A82722" w14:textId="77777777" w:rsidR="00A65260" w:rsidRDefault="00A65260" w:rsidP="000C202D">
                      <w:pPr>
                        <w:rPr>
                          <w:b/>
                        </w:rPr>
                      </w:pPr>
                    </w:p>
                    <w:p w14:paraId="6BF217CB" w14:textId="77777777" w:rsidR="00A65260" w:rsidRPr="005558A7" w:rsidRDefault="00A65260" w:rsidP="000C202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w:br w:type="page"/>
      </w:r>
    </w:p>
    <w:p w14:paraId="4F714801" w14:textId="77777777" w:rsidR="00B35BE7" w:rsidRPr="0043125D" w:rsidRDefault="00B35BE7" w:rsidP="00B35BE7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  <w:r>
        <w:rPr>
          <w:rStyle w:val="Emphasis"/>
          <w:rFonts w:ascii="Times New Roman" w:hAnsi="Times New Roman" w:cs="Times New Roman"/>
          <w:sz w:val="40"/>
          <w:szCs w:val="40"/>
        </w:rPr>
        <w:t>NATATION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NIVEAU 1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--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</w:t>
      </w:r>
      <w:r>
        <w:rPr>
          <w:rStyle w:val="Emphasis"/>
          <w:rFonts w:ascii="Times New Roman" w:hAnsi="Times New Roman" w:cs="Times New Roman"/>
          <w:sz w:val="40"/>
          <w:szCs w:val="40"/>
        </w:rPr>
        <w:t>1</w:t>
      </w:r>
      <w:r w:rsidRPr="004D62B3">
        <w:rPr>
          <w:rStyle w:val="Emphasis"/>
          <w:rFonts w:ascii="Times New Roman" w:hAnsi="Times New Roman" w:cs="Times New Roman"/>
          <w:sz w:val="40"/>
          <w:szCs w:val="40"/>
          <w:vertAlign w:val="superscript"/>
        </w:rPr>
        <w:t>er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cycle de pratique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  </w:t>
      </w:r>
    </w:p>
    <w:p w14:paraId="47E43B75" w14:textId="77777777" w:rsidR="00B35BE7" w:rsidRDefault="00B35BE7" w:rsidP="00B35BE7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73A36B4" wp14:editId="0F5189BC">
                <wp:simplePos x="0" y="0"/>
                <wp:positionH relativeFrom="column">
                  <wp:posOffset>2514600</wp:posOffset>
                </wp:positionH>
                <wp:positionV relativeFrom="paragraph">
                  <wp:posOffset>128270</wp:posOffset>
                </wp:positionV>
                <wp:extent cx="4051300" cy="494030"/>
                <wp:effectExtent l="0" t="0" r="12700" b="0"/>
                <wp:wrapNone/>
                <wp:docPr id="2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AA2C6" w14:textId="77777777" w:rsidR="00A65260" w:rsidRPr="0043125D" w:rsidRDefault="00A65260" w:rsidP="00B35BE7">
                            <w:pPr>
                              <w:pStyle w:val="Heading8"/>
                              <w:rPr>
                                <w:rFonts w:ascii="Mistral" w:hAnsi="Mistral"/>
                                <w:sz w:val="52"/>
                              </w:rPr>
                            </w:pPr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 xml:space="preserve">2gp: </w:t>
                            </w:r>
                            <w:proofErr w:type="spellStart"/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 xml:space="preserve"> 1 et </w:t>
                            </w:r>
                            <w:proofErr w:type="spellStart"/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rFonts w:ascii="Mistral" w:hAnsi="Mistral"/>
                                <w:sz w:val="52"/>
                              </w:rPr>
                              <w:t xml:space="preserve"> 2 vitesse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98pt;margin-top:10.1pt;width:319pt;height:38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" stroked="f">
                <v:textbox>
                  <w:txbxContent>
                    <w:p w14:paraId="21EAA2C6" w14:textId="77777777" w:rsidR="00A65260" w:rsidRPr="0043125D" w:rsidRDefault="00A65260" w:rsidP="00B35BE7">
                      <w:pPr>
                        <w:pStyle w:val="Heading8"/>
                        <w:rPr>
                          <w:rFonts w:ascii="Mistral" w:hAnsi="Mistral"/>
                          <w:sz w:val="52"/>
                        </w:rPr>
                      </w:pPr>
                      <w:r w:rsidRPr="000C202D">
                        <w:rPr>
                          <w:rFonts w:ascii="Mistral" w:hAnsi="Mistral"/>
                          <w:sz w:val="52"/>
                        </w:rPr>
                        <w:t xml:space="preserve">2gp: </w:t>
                      </w:r>
                      <w:proofErr w:type="spellStart"/>
                      <w:r w:rsidRPr="000C202D">
                        <w:rPr>
                          <w:rFonts w:ascii="Mistral" w:hAnsi="Mistral"/>
                          <w:sz w:val="52"/>
                        </w:rPr>
                        <w:t>Nv</w:t>
                      </w:r>
                      <w:proofErr w:type="spellEnd"/>
                      <w:r w:rsidRPr="000C202D">
                        <w:rPr>
                          <w:rFonts w:ascii="Mistral" w:hAnsi="Mistral"/>
                          <w:sz w:val="52"/>
                        </w:rPr>
                        <w:t xml:space="preserve"> 1 et </w:t>
                      </w:r>
                      <w:proofErr w:type="spellStart"/>
                      <w:r w:rsidRPr="000C202D">
                        <w:rPr>
                          <w:rFonts w:ascii="Mistral" w:hAnsi="Mistral"/>
                          <w:sz w:val="52"/>
                        </w:rPr>
                        <w:t>Nv</w:t>
                      </w:r>
                      <w:proofErr w:type="spellEnd"/>
                      <w:r w:rsidRPr="000C202D">
                        <w:rPr>
                          <w:rFonts w:ascii="Mistral" w:hAnsi="Mistral"/>
                          <w:sz w:val="52"/>
                        </w:rPr>
                        <w:t xml:space="preserve"> 2 vitesse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61DABF7" wp14:editId="7B5B052F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494030"/>
                <wp:effectExtent l="0" t="0" r="35560" b="13970"/>
                <wp:wrapNone/>
                <wp:docPr id="2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3CBA3" w14:textId="427C483C" w:rsidR="00A65260" w:rsidRPr="00F957D2" w:rsidRDefault="00A65260" w:rsidP="00B35BE7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F957D2">
                              <w:rPr>
                                <w:sz w:val="48"/>
                              </w:rPr>
                              <w:t xml:space="preserve">Leçon </w:t>
                            </w:r>
                            <w:r>
                              <w:rPr>
                                <w:sz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63pt;margin-top:19.1pt;width:125.2pt;height:38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" fillcolor="#bfbfbf [2412]" strokecolor="black [3200]" strokeweight="2pt">
                <v:textbox>
                  <w:txbxContent>
                    <w:p w14:paraId="7DE3CBA3" w14:textId="427C483C" w:rsidR="00A65260" w:rsidRPr="00F957D2" w:rsidRDefault="00A65260" w:rsidP="00B35BE7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F957D2">
                        <w:rPr>
                          <w:sz w:val="48"/>
                        </w:rPr>
                        <w:t xml:space="preserve">Leçon </w:t>
                      </w:r>
                      <w:r>
                        <w:rPr>
                          <w:sz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9C9E354" w14:textId="77777777" w:rsidR="00B35BE7" w:rsidRDefault="00B35BE7" w:rsidP="00B35BE7">
      <w:pPr>
        <w:suppressAutoHyphens w:val="0"/>
        <w:spacing w:after="200" w:line="276" w:lineRule="auto"/>
      </w:pPr>
    </w:p>
    <w:p w14:paraId="7122CF9A" w14:textId="77777777" w:rsidR="00B35BE7" w:rsidRDefault="00B35BE7" w:rsidP="00B35BE7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p w14:paraId="5F8328BA" w14:textId="77777777" w:rsidR="00B35BE7" w:rsidRDefault="00B35BE7" w:rsidP="00B35BE7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drawing>
          <wp:inline distT="0" distB="0" distL="0" distR="0" wp14:anchorId="6DE2CFD6" wp14:editId="5EDF12FA">
            <wp:extent cx="6686550" cy="1788117"/>
            <wp:effectExtent l="0" t="25400" r="0" b="15875"/>
            <wp:docPr id="216" name="Diagram 2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B35BE7" w14:paraId="686B7689" w14:textId="77777777" w:rsidTr="00B35BE7">
        <w:trPr>
          <w:trHeight w:val="600"/>
        </w:trPr>
        <w:tc>
          <w:tcPr>
            <w:tcW w:w="1951" w:type="dxa"/>
            <w:vMerge w:val="restart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</w:tcBorders>
          </w:tcPr>
          <w:p w14:paraId="45BE430F" w14:textId="77777777" w:rsidR="00B35BE7" w:rsidRPr="00E27485" w:rsidRDefault="00B35BE7" w:rsidP="00B35BE7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2F1F67F9" w14:textId="77777777" w:rsidR="00B35BE7" w:rsidRDefault="00B35BE7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  <w:r>
              <w:rPr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3E721B7" wp14:editId="65054916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-17145</wp:posOffset>
                      </wp:positionV>
                      <wp:extent cx="908050" cy="1028700"/>
                      <wp:effectExtent l="50800" t="25400" r="82550" b="114300"/>
                      <wp:wrapThrough wrapText="bothSides">
                        <wp:wrapPolygon edited="0">
                          <wp:start x="2417" y="-533"/>
                          <wp:lineTo x="-1208" y="-533"/>
                          <wp:lineTo x="-1208" y="21867"/>
                          <wp:lineTo x="1208" y="23467"/>
                          <wp:lineTo x="20543" y="23467"/>
                          <wp:lineTo x="22959" y="17067"/>
                          <wp:lineTo x="22959" y="4800"/>
                          <wp:lineTo x="21147" y="0"/>
                          <wp:lineTo x="19334" y="-533"/>
                          <wp:lineTo x="2417" y="-533"/>
                        </wp:wrapPolygon>
                      </wp:wrapThrough>
                      <wp:docPr id="212" name="Rounded 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0" cy="1028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BF5510" w14:textId="77777777" w:rsidR="00A65260" w:rsidRPr="000C202D" w:rsidRDefault="00A65260" w:rsidP="00B35BE7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proofErr w:type="spellStart"/>
                                  <w:r w:rsidRPr="000C202D">
                                    <w:rPr>
                                      <w:sz w:val="40"/>
                                    </w:rPr>
                                    <w:t>Nv</w:t>
                                  </w:r>
                                  <w:proofErr w:type="spellEnd"/>
                                  <w:r w:rsidRPr="000C202D">
                                    <w:rPr>
                                      <w:sz w:val="40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12" o:spid="_x0000_s1050" style="position:absolute;margin-left:11pt;margin-top:-1.3pt;width:71.5pt;height:8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" fillcolor="gray [1616]" strokecolor="black [3040]">
                      <v:fill color2="#d9d9d9 [496]" rotate="t" colors="0 #bcbcbc;22938f #d0d0d0;1 #ededed" type="gradient"/>
                      <v:shadow on="t" opacity="24903f" mv:blur="40000f" origin=",.5" offset="0,20000emu"/>
                      <v:textbox>
                        <w:txbxContent>
                          <w:p w14:paraId="7FBF5510" w14:textId="77777777" w:rsidR="00A65260" w:rsidRPr="000C202D" w:rsidRDefault="00A65260" w:rsidP="00B35BE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proofErr w:type="spellStart"/>
                            <w:r w:rsidRPr="000C202D">
                              <w:rPr>
                                <w:sz w:val="40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sz w:val="40"/>
                              </w:rPr>
                              <w:t xml:space="preserve"> 1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</w:tc>
        <w:tc>
          <w:tcPr>
            <w:tcW w:w="8730" w:type="dxa"/>
          </w:tcPr>
          <w:p w14:paraId="62E486E8" w14:textId="77777777" w:rsidR="00B35BE7" w:rsidRPr="00E27485" w:rsidRDefault="00B35BE7" w:rsidP="00B35BE7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74186F1C" w14:textId="77777777" w:rsidR="00B35BE7" w:rsidRPr="00F85F4E" w:rsidRDefault="00B35BE7" w:rsidP="00B35BE7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</w:tc>
      </w:tr>
      <w:tr w:rsidR="00B35BE7" w14:paraId="61AB8F36" w14:textId="77777777" w:rsidTr="00B35BE7">
        <w:tc>
          <w:tcPr>
            <w:tcW w:w="1951" w:type="dxa"/>
            <w:vMerge/>
            <w:tcBorders>
              <w:left w:val="dotDotDash" w:sz="4" w:space="0" w:color="A6A6A6" w:themeColor="background1" w:themeShade="A6"/>
            </w:tcBorders>
          </w:tcPr>
          <w:p w14:paraId="7DAF5F3A" w14:textId="77777777" w:rsidR="00B35BE7" w:rsidRDefault="00B35BE7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4BE51EC5" w14:textId="77777777" w:rsidR="00B35BE7" w:rsidRDefault="00B35BE7" w:rsidP="00B35BE7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2FDA3838" w14:textId="77777777" w:rsidR="00B35BE7" w:rsidRPr="004A0329" w:rsidRDefault="00B35BE7" w:rsidP="00B35BE7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</w:p>
        </w:tc>
      </w:tr>
      <w:tr w:rsidR="00B35BE7" w:rsidRPr="00E27485" w14:paraId="15DFBFAA" w14:textId="77777777" w:rsidTr="00B35BE7">
        <w:tc>
          <w:tcPr>
            <w:tcW w:w="1951" w:type="dxa"/>
            <w:vMerge/>
            <w:tcBorders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0DA206C7" w14:textId="77777777" w:rsidR="00B35BE7" w:rsidRPr="00E27485" w:rsidRDefault="00B35BE7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1BEAB2F2" w14:textId="77777777" w:rsidR="00B35BE7" w:rsidRPr="000619E6" w:rsidRDefault="00B35BE7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43C896C1" w14:textId="77777777" w:rsidR="00B35BE7" w:rsidRDefault="00B35BE7" w:rsidP="00B35BE7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014C3439" w14:textId="77777777" w:rsidR="00B35BE7" w:rsidRDefault="00B35BE7" w:rsidP="00B35BE7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drawing>
          <wp:inline distT="0" distB="0" distL="0" distR="0" wp14:anchorId="16D1C881" wp14:editId="62996961">
            <wp:extent cx="6645275" cy="1470402"/>
            <wp:effectExtent l="0" t="25400" r="0" b="28575"/>
            <wp:docPr id="217" name="Diagram 2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E69BBD1" wp14:editId="79570A0D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2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4DE2A" w14:textId="77777777" w:rsidR="00A65260" w:rsidRDefault="00A65260" w:rsidP="00B35BE7">
                            <w:pPr>
                              <w:rPr>
                                <w:b/>
                              </w:rPr>
                            </w:pPr>
                          </w:p>
                          <w:p w14:paraId="659BC76C" w14:textId="77777777" w:rsidR="00A65260" w:rsidRPr="005558A7" w:rsidRDefault="00A65260" w:rsidP="00B35BE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08.8pt;margin-top:507.55pt;width:410.75pt;height:106.4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" stroked="f">
                <v:textbox>
                  <w:txbxContent>
                    <w:p w14:paraId="3214DE2A" w14:textId="77777777" w:rsidR="00A65260" w:rsidRDefault="00A65260" w:rsidP="00B35BE7">
                      <w:pPr>
                        <w:rPr>
                          <w:b/>
                        </w:rPr>
                      </w:pPr>
                    </w:p>
                    <w:p w14:paraId="659BC76C" w14:textId="77777777" w:rsidR="00A65260" w:rsidRPr="005558A7" w:rsidRDefault="00A65260" w:rsidP="00B35BE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B35BE7" w14:paraId="02D639AA" w14:textId="77777777" w:rsidTr="00B35BE7">
        <w:trPr>
          <w:trHeight w:val="512"/>
        </w:trPr>
        <w:tc>
          <w:tcPr>
            <w:tcW w:w="1951" w:type="dxa"/>
            <w:vMerge w:val="restart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</w:tcBorders>
          </w:tcPr>
          <w:p w14:paraId="637C1478" w14:textId="77777777" w:rsidR="00B35BE7" w:rsidRPr="00E27485" w:rsidRDefault="00B35BE7" w:rsidP="00B35BE7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>
              <w:rPr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B299FB8" wp14:editId="26E10739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320040</wp:posOffset>
                      </wp:positionV>
                      <wp:extent cx="908050" cy="918845"/>
                      <wp:effectExtent l="50800" t="25400" r="82550" b="97155"/>
                      <wp:wrapThrough wrapText="bothSides">
                        <wp:wrapPolygon edited="0">
                          <wp:start x="2417" y="-597"/>
                          <wp:lineTo x="-1208" y="-597"/>
                          <wp:lineTo x="-1208" y="21496"/>
                          <wp:lineTo x="1208" y="23287"/>
                          <wp:lineTo x="20543" y="23287"/>
                          <wp:lineTo x="21147" y="22690"/>
                          <wp:lineTo x="22959" y="19107"/>
                          <wp:lineTo x="22959" y="5374"/>
                          <wp:lineTo x="21147" y="0"/>
                          <wp:lineTo x="19334" y="-597"/>
                          <wp:lineTo x="2417" y="-597"/>
                        </wp:wrapPolygon>
                      </wp:wrapThrough>
                      <wp:docPr id="214" name="Rounded 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0" cy="9188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4533DD" w14:textId="77777777" w:rsidR="00A65260" w:rsidRPr="000C202D" w:rsidRDefault="00A65260" w:rsidP="00B35BE7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proofErr w:type="spellStart"/>
                                  <w:r w:rsidRPr="000C202D">
                                    <w:rPr>
                                      <w:sz w:val="40"/>
                                    </w:rPr>
                                    <w:t>Nv</w:t>
                                  </w:r>
                                  <w:proofErr w:type="spellEnd"/>
                                  <w:r w:rsidRPr="000C202D">
                                    <w:rPr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14" o:spid="_x0000_s1052" style="position:absolute;margin-left:11pt;margin-top:25.2pt;width:71.5pt;height:72.3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" fillcolor="gray [1616]" strokecolor="black [3040]">
                      <v:fill color2="#d9d9d9 [496]" rotate="t" colors="0 #bcbcbc;22938f #d0d0d0;1 #ededed" type="gradient"/>
                      <v:shadow on="t" opacity="24903f" mv:blur="40000f" origin=",.5" offset="0,20000emu"/>
                      <v:textbox>
                        <w:txbxContent>
                          <w:p w14:paraId="0B4533DD" w14:textId="77777777" w:rsidR="00A65260" w:rsidRPr="000C202D" w:rsidRDefault="00A65260" w:rsidP="00B35BE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proofErr w:type="spellStart"/>
                            <w:r w:rsidRPr="000C202D">
                              <w:rPr>
                                <w:sz w:val="40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2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2A2A2E6A" w14:textId="77777777" w:rsidR="00B35BE7" w:rsidRDefault="00B35BE7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2F437040" w14:textId="77777777" w:rsidR="00B35BE7" w:rsidRPr="00E27485" w:rsidRDefault="00B35BE7" w:rsidP="00B35BE7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493615A0" w14:textId="77777777" w:rsidR="00B35BE7" w:rsidRPr="00F85F4E" w:rsidRDefault="00B35BE7" w:rsidP="00B35BE7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3AE874D1" w14:textId="77777777" w:rsidR="00B35BE7" w:rsidRPr="00F85F4E" w:rsidRDefault="00B35BE7" w:rsidP="00B35BE7">
            <w:pPr>
              <w:rPr>
                <w:rFonts w:ascii="Calibri" w:eastAsia="+mn-ea" w:hAnsi="Calibri" w:cs="+mn-cs"/>
                <w:color w:val="000000"/>
                <w:lang w:val="en-US"/>
              </w:rPr>
            </w:pPr>
          </w:p>
        </w:tc>
      </w:tr>
      <w:tr w:rsidR="00B35BE7" w14:paraId="46007407" w14:textId="77777777" w:rsidTr="00B35BE7">
        <w:tc>
          <w:tcPr>
            <w:tcW w:w="1951" w:type="dxa"/>
            <w:vMerge/>
            <w:tcBorders>
              <w:left w:val="dotDotDash" w:sz="4" w:space="0" w:color="A6A6A6" w:themeColor="background1" w:themeShade="A6"/>
            </w:tcBorders>
          </w:tcPr>
          <w:p w14:paraId="6F6EEA06" w14:textId="77777777" w:rsidR="00B35BE7" w:rsidRDefault="00B35BE7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0D14DC06" w14:textId="77777777" w:rsidR="00B35BE7" w:rsidRDefault="00B35BE7" w:rsidP="00B35BE7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744995B0" w14:textId="77777777" w:rsidR="00B35BE7" w:rsidRPr="004A0329" w:rsidRDefault="00B35BE7" w:rsidP="00B35BE7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</w:p>
        </w:tc>
      </w:tr>
      <w:tr w:rsidR="00B35BE7" w:rsidRPr="00E27485" w14:paraId="78950DD1" w14:textId="77777777" w:rsidTr="00B35BE7">
        <w:trPr>
          <w:trHeight w:val="522"/>
        </w:trPr>
        <w:tc>
          <w:tcPr>
            <w:tcW w:w="1951" w:type="dxa"/>
            <w:vMerge/>
            <w:tcBorders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1A700A62" w14:textId="77777777" w:rsidR="00B35BE7" w:rsidRPr="00E27485" w:rsidRDefault="00B35BE7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574B2346" w14:textId="77777777" w:rsidR="00B35BE7" w:rsidRPr="000619E6" w:rsidRDefault="00B35BE7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093FFF85" w14:textId="77777777" w:rsidR="00B35BE7" w:rsidRDefault="00B35BE7" w:rsidP="00B35BE7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1DEE416" wp14:editId="7EE0D351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2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2F407" w14:textId="77777777" w:rsidR="00A65260" w:rsidRDefault="00A65260" w:rsidP="00B35BE7">
                            <w:pPr>
                              <w:rPr>
                                <w:b/>
                              </w:rPr>
                            </w:pPr>
                          </w:p>
                          <w:p w14:paraId="602888E2" w14:textId="77777777" w:rsidR="00A65260" w:rsidRPr="005558A7" w:rsidRDefault="00A65260" w:rsidP="00B35BE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08.8pt;margin-top:507.55pt;width:410.75pt;height:106.4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" stroked="f">
                <v:textbox>
                  <w:txbxContent>
                    <w:p w14:paraId="4612F407" w14:textId="77777777" w:rsidR="00A65260" w:rsidRDefault="00A65260" w:rsidP="00B35BE7">
                      <w:pPr>
                        <w:rPr>
                          <w:b/>
                        </w:rPr>
                      </w:pPr>
                    </w:p>
                    <w:p w14:paraId="602888E2" w14:textId="77777777" w:rsidR="00A65260" w:rsidRPr="005558A7" w:rsidRDefault="00A65260" w:rsidP="00B35BE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w:br w:type="page"/>
      </w:r>
    </w:p>
    <w:p w14:paraId="13C26E03" w14:textId="77777777" w:rsidR="00B35BE7" w:rsidRPr="0043125D" w:rsidRDefault="00B35BE7" w:rsidP="00B35BE7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  <w:r>
        <w:rPr>
          <w:rStyle w:val="Emphasis"/>
          <w:rFonts w:ascii="Times New Roman" w:hAnsi="Times New Roman" w:cs="Times New Roman"/>
          <w:sz w:val="40"/>
          <w:szCs w:val="40"/>
        </w:rPr>
        <w:t>NATATION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NIVEAU 1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--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</w:t>
      </w:r>
      <w:r>
        <w:rPr>
          <w:rStyle w:val="Emphasis"/>
          <w:rFonts w:ascii="Times New Roman" w:hAnsi="Times New Roman" w:cs="Times New Roman"/>
          <w:sz w:val="40"/>
          <w:szCs w:val="40"/>
        </w:rPr>
        <w:t>1</w:t>
      </w:r>
      <w:r w:rsidRPr="004D62B3">
        <w:rPr>
          <w:rStyle w:val="Emphasis"/>
          <w:rFonts w:ascii="Times New Roman" w:hAnsi="Times New Roman" w:cs="Times New Roman"/>
          <w:sz w:val="40"/>
          <w:szCs w:val="40"/>
          <w:vertAlign w:val="superscript"/>
        </w:rPr>
        <w:t>er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cycle de pratique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  </w:t>
      </w:r>
    </w:p>
    <w:p w14:paraId="250333F2" w14:textId="77777777" w:rsidR="00B35BE7" w:rsidRDefault="00B35BE7" w:rsidP="00B35BE7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1AC4493" wp14:editId="08CFA548">
                <wp:simplePos x="0" y="0"/>
                <wp:positionH relativeFrom="column">
                  <wp:posOffset>2514600</wp:posOffset>
                </wp:positionH>
                <wp:positionV relativeFrom="paragraph">
                  <wp:posOffset>128270</wp:posOffset>
                </wp:positionV>
                <wp:extent cx="4051300" cy="494030"/>
                <wp:effectExtent l="0" t="0" r="12700" b="0"/>
                <wp:wrapNone/>
                <wp:docPr id="21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C0256" w14:textId="0153B45E" w:rsidR="00A65260" w:rsidRPr="0043125D" w:rsidRDefault="00A65260" w:rsidP="00B35BE7">
                            <w:pPr>
                              <w:pStyle w:val="Heading8"/>
                              <w:rPr>
                                <w:rFonts w:ascii="Mistral" w:hAnsi="Mistral"/>
                                <w:sz w:val="52"/>
                              </w:rPr>
                            </w:pPr>
                            <w:r>
                              <w:rPr>
                                <w:rFonts w:ascii="Mistral" w:hAnsi="Mistral"/>
                                <w:sz w:val="52"/>
                              </w:rPr>
                              <w:t>EVALUATION VITESSE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98pt;margin-top:10.1pt;width:319pt;height:38.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" stroked="f">
                <v:textbox>
                  <w:txbxContent>
                    <w:p w14:paraId="34EC0256" w14:textId="0153B45E" w:rsidR="00A65260" w:rsidRPr="0043125D" w:rsidRDefault="00A65260" w:rsidP="00B35BE7">
                      <w:pPr>
                        <w:pStyle w:val="Heading8"/>
                        <w:rPr>
                          <w:rFonts w:ascii="Mistral" w:hAnsi="Mistral"/>
                          <w:sz w:val="52"/>
                        </w:rPr>
                      </w:pPr>
                      <w:r>
                        <w:rPr>
                          <w:rFonts w:ascii="Mistral" w:hAnsi="Mistral"/>
                          <w:sz w:val="52"/>
                        </w:rPr>
                        <w:t>EVALUATION VITESSE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1046186" wp14:editId="401E0528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494030"/>
                <wp:effectExtent l="0" t="0" r="35560" b="13970"/>
                <wp:wrapNone/>
                <wp:docPr id="2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F7EEC" w14:textId="59FA2021" w:rsidR="00A65260" w:rsidRPr="00F957D2" w:rsidRDefault="00A65260" w:rsidP="00B35BE7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F957D2">
                              <w:rPr>
                                <w:sz w:val="48"/>
                              </w:rPr>
                              <w:t xml:space="preserve">Leçon </w:t>
                            </w:r>
                            <w:r>
                              <w:rPr>
                                <w:sz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63pt;margin-top:19.1pt;width:125.2pt;height:38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" fillcolor="#bfbfbf [2412]" strokecolor="black [3200]" strokeweight="2pt">
                <v:textbox>
                  <w:txbxContent>
                    <w:p w14:paraId="0A5F7EEC" w14:textId="59FA2021" w:rsidR="00A65260" w:rsidRPr="00F957D2" w:rsidRDefault="00A65260" w:rsidP="00B35BE7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F957D2">
                        <w:rPr>
                          <w:sz w:val="48"/>
                        </w:rPr>
                        <w:t xml:space="preserve">Leçon </w:t>
                      </w:r>
                      <w:r>
                        <w:rPr>
                          <w:sz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6EC9000" w14:textId="77777777" w:rsidR="00B35BE7" w:rsidRDefault="00B35BE7" w:rsidP="00B35BE7">
      <w:pPr>
        <w:suppressAutoHyphens w:val="0"/>
        <w:spacing w:after="200" w:line="276" w:lineRule="auto"/>
      </w:pPr>
    </w:p>
    <w:p w14:paraId="3C5D159C" w14:textId="77777777" w:rsidR="00B35BE7" w:rsidRDefault="00B35BE7" w:rsidP="00B35BE7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p w14:paraId="5A12D1B2" w14:textId="6103332A" w:rsidR="00B35BE7" w:rsidRDefault="00B35BE7" w:rsidP="00B35BE7">
      <w:pPr>
        <w:suppressAutoHyphens w:val="0"/>
        <w:spacing w:after="200" w:line="276" w:lineRule="auto"/>
        <w:rPr>
          <w:b/>
          <w:noProof/>
          <w:lang w:eastAsia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B35BE7" w14:paraId="03BB248B" w14:textId="77777777" w:rsidTr="00B35BE7">
        <w:trPr>
          <w:trHeight w:val="600"/>
        </w:trPr>
        <w:tc>
          <w:tcPr>
            <w:tcW w:w="1951" w:type="dxa"/>
            <w:vMerge w:val="restart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</w:tcBorders>
          </w:tcPr>
          <w:p w14:paraId="1F037335" w14:textId="77777777" w:rsidR="00B35BE7" w:rsidRPr="00E27485" w:rsidRDefault="00B35BE7" w:rsidP="00B35BE7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62676E0D" w14:textId="77777777" w:rsidR="00B35BE7" w:rsidRDefault="00B35BE7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  <w:r>
              <w:rPr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AC29562" wp14:editId="05E99C5C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-17145</wp:posOffset>
                      </wp:positionV>
                      <wp:extent cx="908050" cy="1028700"/>
                      <wp:effectExtent l="50800" t="25400" r="82550" b="114300"/>
                      <wp:wrapThrough wrapText="bothSides">
                        <wp:wrapPolygon edited="0">
                          <wp:start x="2417" y="-533"/>
                          <wp:lineTo x="-1208" y="-533"/>
                          <wp:lineTo x="-1208" y="21867"/>
                          <wp:lineTo x="1208" y="23467"/>
                          <wp:lineTo x="20543" y="23467"/>
                          <wp:lineTo x="22959" y="17067"/>
                          <wp:lineTo x="22959" y="4800"/>
                          <wp:lineTo x="21147" y="0"/>
                          <wp:lineTo x="19334" y="-533"/>
                          <wp:lineTo x="2417" y="-533"/>
                        </wp:wrapPolygon>
                      </wp:wrapThrough>
                      <wp:docPr id="220" name="Rounded 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0" cy="1028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58E10E" w14:textId="77777777" w:rsidR="00A65260" w:rsidRPr="000C202D" w:rsidRDefault="00A65260" w:rsidP="00B35BE7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proofErr w:type="spellStart"/>
                                  <w:r w:rsidRPr="000C202D">
                                    <w:rPr>
                                      <w:sz w:val="40"/>
                                    </w:rPr>
                                    <w:t>Nv</w:t>
                                  </w:r>
                                  <w:proofErr w:type="spellEnd"/>
                                  <w:r w:rsidRPr="000C202D">
                                    <w:rPr>
                                      <w:sz w:val="40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20" o:spid="_x0000_s1056" style="position:absolute;margin-left:11pt;margin-top:-1.3pt;width:71.5pt;height:8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" fillcolor="gray [1616]" strokecolor="black [3040]">
                      <v:fill color2="#d9d9d9 [496]" rotate="t" colors="0 #bcbcbc;22938f #d0d0d0;1 #ededed" type="gradient"/>
                      <v:shadow on="t" opacity="24903f" mv:blur="40000f" origin=",.5" offset="0,20000emu"/>
                      <v:textbox>
                        <w:txbxContent>
                          <w:p w14:paraId="4558E10E" w14:textId="77777777" w:rsidR="00A65260" w:rsidRPr="000C202D" w:rsidRDefault="00A65260" w:rsidP="00B35BE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proofErr w:type="spellStart"/>
                            <w:r w:rsidRPr="000C202D">
                              <w:rPr>
                                <w:sz w:val="40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sz w:val="40"/>
                              </w:rPr>
                              <w:t xml:space="preserve"> 1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</w:tc>
        <w:tc>
          <w:tcPr>
            <w:tcW w:w="8730" w:type="dxa"/>
          </w:tcPr>
          <w:p w14:paraId="34F5D299" w14:textId="77777777" w:rsidR="00B35BE7" w:rsidRPr="00E27485" w:rsidRDefault="00B35BE7" w:rsidP="00B35BE7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559D044F" w14:textId="77777777" w:rsidR="00B35BE7" w:rsidRPr="00F85F4E" w:rsidRDefault="00B35BE7" w:rsidP="00B35BE7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</w:tc>
      </w:tr>
      <w:tr w:rsidR="00B35BE7" w14:paraId="3E10A95D" w14:textId="77777777" w:rsidTr="00B35BE7">
        <w:tc>
          <w:tcPr>
            <w:tcW w:w="1951" w:type="dxa"/>
            <w:vMerge/>
            <w:tcBorders>
              <w:left w:val="dotDotDash" w:sz="4" w:space="0" w:color="A6A6A6" w:themeColor="background1" w:themeShade="A6"/>
            </w:tcBorders>
          </w:tcPr>
          <w:p w14:paraId="3D7593CE" w14:textId="77777777" w:rsidR="00B35BE7" w:rsidRDefault="00B35BE7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62B41F39" w14:textId="77777777" w:rsidR="00B35BE7" w:rsidRDefault="00B35BE7" w:rsidP="00B35BE7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331EC24C" w14:textId="77777777" w:rsidR="00B35BE7" w:rsidRPr="004A0329" w:rsidRDefault="00B35BE7" w:rsidP="00B35BE7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</w:p>
        </w:tc>
      </w:tr>
      <w:tr w:rsidR="00B35BE7" w:rsidRPr="00E27485" w14:paraId="4790C2BA" w14:textId="77777777" w:rsidTr="00B35BE7">
        <w:tc>
          <w:tcPr>
            <w:tcW w:w="1951" w:type="dxa"/>
            <w:vMerge/>
            <w:tcBorders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203E20C4" w14:textId="77777777" w:rsidR="00B35BE7" w:rsidRPr="00E27485" w:rsidRDefault="00B35BE7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0A7BB9BA" w14:textId="77777777" w:rsidR="00B35BE7" w:rsidRPr="000619E6" w:rsidRDefault="00B35BE7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178B2F37" w14:textId="77777777" w:rsidR="00B35BE7" w:rsidRDefault="00B35BE7" w:rsidP="00B35BE7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519F1C0F" w14:textId="52CEAF05" w:rsidR="00B35BE7" w:rsidRDefault="00B35BE7" w:rsidP="00B35BE7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BFDF1C3" wp14:editId="5E1D27B5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22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D74BA" w14:textId="77777777" w:rsidR="00A65260" w:rsidRDefault="00A65260" w:rsidP="00B35BE7">
                            <w:pPr>
                              <w:rPr>
                                <w:b/>
                              </w:rPr>
                            </w:pPr>
                          </w:p>
                          <w:p w14:paraId="7FE3C414" w14:textId="77777777" w:rsidR="00A65260" w:rsidRPr="005558A7" w:rsidRDefault="00A65260" w:rsidP="00B35BE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08.8pt;margin-top:507.55pt;width:410.75pt;height:106.4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" stroked="f">
                <v:textbox>
                  <w:txbxContent>
                    <w:p w14:paraId="192D74BA" w14:textId="77777777" w:rsidR="00A65260" w:rsidRDefault="00A65260" w:rsidP="00B35BE7">
                      <w:pPr>
                        <w:rPr>
                          <w:b/>
                        </w:rPr>
                      </w:pPr>
                    </w:p>
                    <w:p w14:paraId="7FE3C414" w14:textId="77777777" w:rsidR="00A65260" w:rsidRPr="005558A7" w:rsidRDefault="00A65260" w:rsidP="00B35BE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B35BE7" w14:paraId="574AF853" w14:textId="77777777" w:rsidTr="00B35BE7">
        <w:trPr>
          <w:trHeight w:val="512"/>
        </w:trPr>
        <w:tc>
          <w:tcPr>
            <w:tcW w:w="1951" w:type="dxa"/>
            <w:vMerge w:val="restart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</w:tcBorders>
          </w:tcPr>
          <w:p w14:paraId="60044570" w14:textId="77777777" w:rsidR="00B35BE7" w:rsidRPr="00E27485" w:rsidRDefault="00B35BE7" w:rsidP="00B35BE7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>
              <w:rPr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3CD50319" wp14:editId="52E4B07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320040</wp:posOffset>
                      </wp:positionV>
                      <wp:extent cx="908050" cy="918845"/>
                      <wp:effectExtent l="50800" t="25400" r="82550" b="97155"/>
                      <wp:wrapThrough wrapText="bothSides">
                        <wp:wrapPolygon edited="0">
                          <wp:start x="2417" y="-597"/>
                          <wp:lineTo x="-1208" y="-597"/>
                          <wp:lineTo x="-1208" y="21496"/>
                          <wp:lineTo x="1208" y="23287"/>
                          <wp:lineTo x="20543" y="23287"/>
                          <wp:lineTo x="21147" y="22690"/>
                          <wp:lineTo x="22959" y="19107"/>
                          <wp:lineTo x="22959" y="5374"/>
                          <wp:lineTo x="21147" y="0"/>
                          <wp:lineTo x="19334" y="-597"/>
                          <wp:lineTo x="2417" y="-597"/>
                        </wp:wrapPolygon>
                      </wp:wrapThrough>
                      <wp:docPr id="222" name="Rounded 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0" cy="9188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931A46" w14:textId="77777777" w:rsidR="00A65260" w:rsidRPr="000C202D" w:rsidRDefault="00A65260" w:rsidP="00B35BE7">
                                  <w:pPr>
                                    <w:jc w:val="center"/>
                                    <w:rPr>
                                      <w:sz w:val="40"/>
                                    </w:rPr>
                                  </w:pPr>
                                  <w:proofErr w:type="spellStart"/>
                                  <w:r w:rsidRPr="000C202D">
                                    <w:rPr>
                                      <w:sz w:val="40"/>
                                    </w:rPr>
                                    <w:t>Nv</w:t>
                                  </w:r>
                                  <w:proofErr w:type="spellEnd"/>
                                  <w:r w:rsidRPr="000C202D">
                                    <w:rPr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22" o:spid="_x0000_s1058" style="position:absolute;margin-left:11pt;margin-top:25.2pt;width:71.5pt;height:72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" fillcolor="gray [1616]" strokecolor="black [3040]">
                      <v:fill color2="#d9d9d9 [496]" rotate="t" colors="0 #bcbcbc;22938f #d0d0d0;1 #ededed" type="gradient"/>
                      <v:shadow on="t" opacity="24903f" mv:blur="40000f" origin=",.5" offset="0,20000emu"/>
                      <v:textbox>
                        <w:txbxContent>
                          <w:p w14:paraId="1F931A46" w14:textId="77777777" w:rsidR="00A65260" w:rsidRPr="000C202D" w:rsidRDefault="00A65260" w:rsidP="00B35BE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proofErr w:type="spellStart"/>
                            <w:r w:rsidRPr="000C202D">
                              <w:rPr>
                                <w:sz w:val="40"/>
                              </w:rPr>
                              <w:t>Nv</w:t>
                            </w:r>
                            <w:proofErr w:type="spellEnd"/>
                            <w:r w:rsidRPr="000C202D">
                              <w:rPr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</w:rPr>
                              <w:t>2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1EE8B94C" w14:textId="77777777" w:rsidR="00B35BE7" w:rsidRDefault="00B35BE7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611969C1" w14:textId="77777777" w:rsidR="00B35BE7" w:rsidRPr="00E27485" w:rsidRDefault="00B35BE7" w:rsidP="00B35BE7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26FB0674" w14:textId="77777777" w:rsidR="00B35BE7" w:rsidRPr="00F85F4E" w:rsidRDefault="00B35BE7" w:rsidP="00B35BE7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073354DB" w14:textId="77777777" w:rsidR="00B35BE7" w:rsidRPr="00F85F4E" w:rsidRDefault="00B35BE7" w:rsidP="00B35BE7">
            <w:pPr>
              <w:rPr>
                <w:rFonts w:ascii="Calibri" w:eastAsia="+mn-ea" w:hAnsi="Calibri" w:cs="+mn-cs"/>
                <w:color w:val="000000"/>
                <w:lang w:val="en-US"/>
              </w:rPr>
            </w:pPr>
          </w:p>
        </w:tc>
      </w:tr>
      <w:tr w:rsidR="00B35BE7" w14:paraId="4CC37280" w14:textId="77777777" w:rsidTr="00B35BE7">
        <w:tc>
          <w:tcPr>
            <w:tcW w:w="1951" w:type="dxa"/>
            <w:vMerge/>
            <w:tcBorders>
              <w:left w:val="dotDotDash" w:sz="4" w:space="0" w:color="A6A6A6" w:themeColor="background1" w:themeShade="A6"/>
            </w:tcBorders>
          </w:tcPr>
          <w:p w14:paraId="72256CC7" w14:textId="77777777" w:rsidR="00B35BE7" w:rsidRDefault="00B35BE7" w:rsidP="00B35BE7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20CB0C53" w14:textId="77777777" w:rsidR="00B35BE7" w:rsidRDefault="00B35BE7" w:rsidP="00B35BE7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28A493B6" w14:textId="77777777" w:rsidR="00B35BE7" w:rsidRPr="004A0329" w:rsidRDefault="00B35BE7" w:rsidP="00B35BE7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</w:p>
        </w:tc>
      </w:tr>
      <w:tr w:rsidR="00B35BE7" w:rsidRPr="00E27485" w14:paraId="4AFBBF08" w14:textId="77777777" w:rsidTr="00B35BE7">
        <w:trPr>
          <w:trHeight w:val="522"/>
        </w:trPr>
        <w:tc>
          <w:tcPr>
            <w:tcW w:w="1951" w:type="dxa"/>
            <w:vMerge/>
            <w:tcBorders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010C79FC" w14:textId="77777777" w:rsidR="00B35BE7" w:rsidRPr="00E27485" w:rsidRDefault="00B35BE7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56B07816" w14:textId="77777777" w:rsidR="00B35BE7" w:rsidRPr="000619E6" w:rsidRDefault="00B35BE7" w:rsidP="00B35BE7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36DC6F72" w14:textId="77777777" w:rsidR="00B35BE7" w:rsidRDefault="00B35BE7" w:rsidP="00B35BE7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A51E181" wp14:editId="2244CE68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22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4F5B4" w14:textId="77777777" w:rsidR="00A65260" w:rsidRDefault="00A65260" w:rsidP="00B35BE7">
                            <w:pPr>
                              <w:rPr>
                                <w:b/>
                              </w:rPr>
                            </w:pPr>
                          </w:p>
                          <w:p w14:paraId="2942B4D6" w14:textId="77777777" w:rsidR="00A65260" w:rsidRPr="005558A7" w:rsidRDefault="00A65260" w:rsidP="00B35BE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08.8pt;margin-top:507.55pt;width:410.75pt;height:106.4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" stroked="f">
                <v:textbox>
                  <w:txbxContent>
                    <w:p w14:paraId="30B4F5B4" w14:textId="77777777" w:rsidR="00A65260" w:rsidRDefault="00A65260" w:rsidP="00B35BE7">
                      <w:pPr>
                        <w:rPr>
                          <w:b/>
                        </w:rPr>
                      </w:pPr>
                    </w:p>
                    <w:p w14:paraId="2942B4D6" w14:textId="77777777" w:rsidR="00A65260" w:rsidRPr="005558A7" w:rsidRDefault="00A65260" w:rsidP="00B35BE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w:br w:type="page"/>
      </w:r>
    </w:p>
    <w:p w14:paraId="35985B35" w14:textId="66FDD044" w:rsidR="003C4FD9" w:rsidRPr="0043125D" w:rsidRDefault="003C4FD9" w:rsidP="003C4FD9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  <w:r>
        <w:rPr>
          <w:rStyle w:val="Emphasis"/>
          <w:rFonts w:ascii="Times New Roman" w:hAnsi="Times New Roman" w:cs="Times New Roman"/>
          <w:sz w:val="40"/>
          <w:szCs w:val="40"/>
        </w:rPr>
        <w:t>NATATION</w:t>
      </w:r>
      <w:r w:rsidR="00524E19">
        <w:rPr>
          <w:rStyle w:val="Emphasis"/>
          <w:rFonts w:ascii="Times New Roman" w:hAnsi="Times New Roman" w:cs="Times New Roman"/>
          <w:sz w:val="40"/>
          <w:szCs w:val="40"/>
        </w:rPr>
        <w:t xml:space="preserve"> 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NIVEAU </w:t>
      </w:r>
      <w:r>
        <w:rPr>
          <w:rStyle w:val="Emphasis"/>
          <w:rFonts w:ascii="Times New Roman" w:hAnsi="Times New Roman" w:cs="Times New Roman"/>
          <w:sz w:val="40"/>
          <w:szCs w:val="40"/>
        </w:rPr>
        <w:t>2 --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 </w:t>
      </w:r>
      <w:r>
        <w:rPr>
          <w:rStyle w:val="Emphasis"/>
          <w:rFonts w:ascii="Times New Roman" w:hAnsi="Times New Roman" w:cs="Times New Roman"/>
          <w:sz w:val="40"/>
          <w:szCs w:val="40"/>
        </w:rPr>
        <w:t>2</w:t>
      </w:r>
      <w:r w:rsidRPr="004D62B3">
        <w:rPr>
          <w:rStyle w:val="Emphasis"/>
          <w:rFonts w:ascii="Times New Roman" w:hAnsi="Times New Roman" w:cs="Times New Roman"/>
          <w:sz w:val="40"/>
          <w:szCs w:val="40"/>
          <w:vertAlign w:val="superscript"/>
        </w:rPr>
        <w:t>e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cycle de pratique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  </w:t>
      </w:r>
    </w:p>
    <w:p w14:paraId="4C72C1C2" w14:textId="66389801" w:rsidR="00FB3398" w:rsidRDefault="00FB3398" w:rsidP="00FB3398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EE49B53" wp14:editId="242C4C49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1676400" cy="494030"/>
                <wp:effectExtent l="0" t="0" r="25400" b="13970"/>
                <wp:wrapNone/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F5CFB" w14:textId="468DEC66" w:rsidR="00A65260" w:rsidRPr="00EF19DB" w:rsidRDefault="00A65260" w:rsidP="00FB3398">
                            <w:pPr>
                              <w:pStyle w:val="Heading4"/>
                              <w:jc w:val="center"/>
                              <w:rPr>
                                <w:sz w:val="50"/>
                              </w:rPr>
                            </w:pPr>
                            <w:r w:rsidRPr="00EF19DB">
                              <w:rPr>
                                <w:sz w:val="50"/>
                              </w:rPr>
                              <w:t xml:space="preserve">Leçon </w:t>
                            </w:r>
                            <w:r>
                              <w:rPr>
                                <w:sz w:val="5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0;margin-top:7pt;width:132pt;height:38.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" fillcolor="#bfbfbf [2412]" strokecolor="black [3200]" strokeweight="2pt">
                <v:textbox>
                  <w:txbxContent>
                    <w:p w14:paraId="136F5CFB" w14:textId="468DEC66" w:rsidR="00A65260" w:rsidRPr="00EF19DB" w:rsidRDefault="00A65260" w:rsidP="00FB3398">
                      <w:pPr>
                        <w:pStyle w:val="Heading4"/>
                        <w:jc w:val="center"/>
                        <w:rPr>
                          <w:sz w:val="50"/>
                        </w:rPr>
                      </w:pPr>
                      <w:r w:rsidRPr="00EF19DB">
                        <w:rPr>
                          <w:sz w:val="50"/>
                        </w:rPr>
                        <w:t xml:space="preserve">Leçon </w:t>
                      </w:r>
                      <w:r>
                        <w:rPr>
                          <w:sz w:val="5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69800FE8" w14:textId="3DB51021" w:rsidR="00FB3398" w:rsidRDefault="00FB3398" w:rsidP="00FB3398">
      <w:pPr>
        <w:suppressAutoHyphens w:val="0"/>
        <w:spacing w:after="200" w:line="276" w:lineRule="auto"/>
      </w:pPr>
    </w:p>
    <w:p w14:paraId="70EF2EB7" w14:textId="77777777" w:rsidR="00FB3398" w:rsidRDefault="00FB3398" w:rsidP="00FB3398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p w14:paraId="22E010DA" w14:textId="05F83813" w:rsidR="00FB3398" w:rsidRDefault="00FB3398" w:rsidP="00FB3398">
      <w:pPr>
        <w:suppressAutoHyphens w:val="0"/>
        <w:spacing w:after="200" w:line="276" w:lineRule="auto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Test d'entrée au N1 </w:t>
      </w:r>
    </w:p>
    <w:p w14:paraId="63EC940A" w14:textId="7951DD0F" w:rsidR="00FB3398" w:rsidRDefault="00FB3398" w:rsidP="00FB3398">
      <w:pPr>
        <w:suppressAutoHyphens w:val="0"/>
        <w:spacing w:after="200" w:line="276" w:lineRule="auto"/>
        <w:rPr>
          <w:noProof/>
          <w:lang w:val="en-US" w:eastAsia="en-US"/>
        </w:rPr>
      </w:pPr>
      <w:r>
        <w:rPr>
          <w:noProof/>
          <w:lang w:val="en-US" w:eastAsia="en-US"/>
        </w:rPr>
        <w:t>+</w:t>
      </w:r>
    </w:p>
    <w:p w14:paraId="1E8BEEB8" w14:textId="486AB58D" w:rsidR="00FB3398" w:rsidRDefault="00FB3398" w:rsidP="00FB3398">
      <w:pPr>
        <w:suppressAutoHyphens w:val="0"/>
        <w:spacing w:after="200" w:line="276" w:lineRule="auto"/>
        <w:rPr>
          <w:noProof/>
          <w:lang w:val="en-US" w:eastAsia="en-US"/>
        </w:rPr>
      </w:pPr>
      <w:r>
        <w:rPr>
          <w:noProof/>
          <w:lang w:val="en-US" w:eastAsia="en-US"/>
        </w:rPr>
        <w:t>Brevet: aller ventral - toucher - retour dorsal</w:t>
      </w:r>
    </w:p>
    <w:p w14:paraId="40C3C1AE" w14:textId="298269CD" w:rsidR="00FB3398" w:rsidRDefault="00FB3398" w:rsidP="00FB3398">
      <w:pPr>
        <w:suppressAutoHyphens w:val="0"/>
        <w:spacing w:after="200" w:line="276" w:lineRule="auto"/>
        <w:rPr>
          <w:noProof/>
          <w:lang w:val="en-US" w:eastAsia="en-US"/>
        </w:rPr>
      </w:pPr>
      <w:r>
        <w:rPr>
          <w:noProof/>
          <w:lang w:val="en-US" w:eastAsia="en-US"/>
        </w:rPr>
        <w:t xml:space="preserve">+ </w:t>
      </w:r>
    </w:p>
    <w:p w14:paraId="3BEA6070" w14:textId="0B21B165" w:rsidR="00FB3398" w:rsidRDefault="00FB3398" w:rsidP="00FB3398">
      <w:pPr>
        <w:suppressAutoHyphens w:val="0"/>
        <w:spacing w:after="200" w:line="276" w:lineRule="auto"/>
        <w:rPr>
          <w:noProof/>
          <w:lang w:val="en-US" w:eastAsia="en-US"/>
        </w:rPr>
      </w:pPr>
      <w:r>
        <w:rPr>
          <w:noProof/>
          <w:lang w:val="en-US" w:eastAsia="en-US"/>
        </w:rPr>
        <w:t>Prise de chrono 50 m + CB</w:t>
      </w:r>
    </w:p>
    <w:p w14:paraId="178EEC5F" w14:textId="77777777" w:rsidR="00FB3398" w:rsidRDefault="00FB3398" w:rsidP="00FB3398">
      <w:pPr>
        <w:suppressAutoHyphens w:val="0"/>
        <w:spacing w:after="200" w:line="276" w:lineRule="auto"/>
        <w:rPr>
          <w:noProof/>
          <w:lang w:val="en-US" w:eastAsia="en-US"/>
        </w:rPr>
      </w:pPr>
    </w:p>
    <w:p w14:paraId="610EB6DA" w14:textId="0C89A7D5" w:rsidR="00FB3398" w:rsidRPr="00FB3398" w:rsidRDefault="00FB3398" w:rsidP="00FB3398">
      <w:pPr>
        <w:suppressAutoHyphens w:val="0"/>
        <w:spacing w:after="200" w:line="276" w:lineRule="auto"/>
        <w:rPr>
          <w:noProof/>
          <w:lang w:val="en-US" w:eastAsia="en-US"/>
        </w:rPr>
      </w:pPr>
      <w:r w:rsidRPr="00B660E5">
        <w:rPr>
          <w:b/>
          <w:noProof/>
          <w:lang w:val="en-US" w:eastAsia="en-US"/>
        </w:rPr>
        <w:t>BILAN</w:t>
      </w:r>
      <w:r>
        <w:rPr>
          <w:noProof/>
          <w:lang w:val="en-US" w:eastAsia="en-US"/>
        </w:rPr>
        <w:t xml:space="preserve"> : Nombre d'élèves au N1/ au N2 / degré d'efficience du N2</w:t>
      </w:r>
    </w:p>
    <w:p w14:paraId="63BE534F" w14:textId="77777777" w:rsidR="00FB3398" w:rsidRDefault="00FB3398">
      <w:pPr>
        <w:suppressAutoHyphens w:val="0"/>
        <w:spacing w:after="200" w:line="276" w:lineRule="auto"/>
        <w:rPr>
          <w:rStyle w:val="Emphasis"/>
          <w:rFonts w:eastAsia="Lucida Sans Unicode"/>
          <w:i w:val="0"/>
          <w:iCs w:val="0"/>
          <w:sz w:val="40"/>
          <w:szCs w:val="40"/>
        </w:rPr>
      </w:pPr>
      <w:r>
        <w:rPr>
          <w:rStyle w:val="Emphasis"/>
          <w:sz w:val="40"/>
          <w:szCs w:val="40"/>
        </w:rPr>
        <w:br w:type="page"/>
      </w:r>
    </w:p>
    <w:p w14:paraId="47156373" w14:textId="1A95111D" w:rsidR="00FB3398" w:rsidRPr="0043125D" w:rsidRDefault="00FB3398" w:rsidP="00FB3398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  <w:r>
        <w:rPr>
          <w:rStyle w:val="Emphasis"/>
          <w:rFonts w:ascii="Times New Roman" w:hAnsi="Times New Roman" w:cs="Times New Roman"/>
          <w:sz w:val="40"/>
          <w:szCs w:val="40"/>
        </w:rPr>
        <w:t xml:space="preserve">NATATION 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NIVEAU </w:t>
      </w:r>
      <w:r>
        <w:rPr>
          <w:rStyle w:val="Emphasis"/>
          <w:rFonts w:ascii="Times New Roman" w:hAnsi="Times New Roman" w:cs="Times New Roman"/>
          <w:sz w:val="40"/>
          <w:szCs w:val="40"/>
        </w:rPr>
        <w:t>2 --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 </w:t>
      </w:r>
      <w:r>
        <w:rPr>
          <w:rStyle w:val="Emphasis"/>
          <w:rFonts w:ascii="Times New Roman" w:hAnsi="Times New Roman" w:cs="Times New Roman"/>
          <w:sz w:val="40"/>
          <w:szCs w:val="40"/>
        </w:rPr>
        <w:t>2</w:t>
      </w:r>
      <w:r w:rsidRPr="004D62B3">
        <w:rPr>
          <w:rStyle w:val="Emphasis"/>
          <w:rFonts w:ascii="Times New Roman" w:hAnsi="Times New Roman" w:cs="Times New Roman"/>
          <w:sz w:val="40"/>
          <w:szCs w:val="40"/>
          <w:vertAlign w:val="superscript"/>
        </w:rPr>
        <w:t>e</w:t>
      </w:r>
      <w:r>
        <w:rPr>
          <w:rStyle w:val="Emphasis"/>
          <w:rFonts w:ascii="Times New Roman" w:hAnsi="Times New Roman" w:cs="Times New Roman"/>
          <w:sz w:val="40"/>
          <w:szCs w:val="40"/>
        </w:rPr>
        <w:t xml:space="preserve"> cycle de pratique</w:t>
      </w:r>
      <w:r w:rsidRPr="0043125D">
        <w:rPr>
          <w:rStyle w:val="Emphasis"/>
          <w:rFonts w:ascii="Times New Roman" w:hAnsi="Times New Roman" w:cs="Times New Roman"/>
          <w:sz w:val="40"/>
          <w:szCs w:val="40"/>
        </w:rPr>
        <w:t xml:space="preserve">     </w:t>
      </w:r>
    </w:p>
    <w:p w14:paraId="496F6016" w14:textId="33D9E523" w:rsidR="00730F6D" w:rsidRDefault="00730F6D" w:rsidP="00730F6D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C0A064F" wp14:editId="49384FC6">
                <wp:simplePos x="0" y="0"/>
                <wp:positionH relativeFrom="column">
                  <wp:posOffset>349250</wp:posOffset>
                </wp:positionH>
                <wp:positionV relativeFrom="paragraph">
                  <wp:posOffset>203200</wp:posOffset>
                </wp:positionV>
                <wp:extent cx="1676400" cy="494030"/>
                <wp:effectExtent l="0" t="0" r="25400" b="13970"/>
                <wp:wrapNone/>
                <wp:docPr id="15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BC965" w14:textId="77777777" w:rsidR="00A65260" w:rsidRPr="00EF19DB" w:rsidRDefault="00A65260" w:rsidP="00730F6D">
                            <w:pPr>
                              <w:pStyle w:val="Heading4"/>
                              <w:jc w:val="center"/>
                              <w:rPr>
                                <w:sz w:val="50"/>
                              </w:rPr>
                            </w:pPr>
                            <w:r w:rsidRPr="00EF19DB">
                              <w:rPr>
                                <w:sz w:val="50"/>
                              </w:rPr>
                              <w:t xml:space="preserve">Leçon </w:t>
                            </w:r>
                            <w:r>
                              <w:rPr>
                                <w:sz w:val="5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7.5pt;margin-top:16pt;width:132pt;height:38.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" fillcolor="#bfbfbf [2412]" strokecolor="black [3200]" strokeweight="2pt">
                <v:textbox>
                  <w:txbxContent>
                    <w:p w14:paraId="589BC965" w14:textId="77777777" w:rsidR="00A65260" w:rsidRPr="00EF19DB" w:rsidRDefault="00A65260" w:rsidP="00730F6D">
                      <w:pPr>
                        <w:pStyle w:val="Heading4"/>
                        <w:jc w:val="center"/>
                        <w:rPr>
                          <w:sz w:val="50"/>
                        </w:rPr>
                      </w:pPr>
                      <w:r w:rsidRPr="00EF19DB">
                        <w:rPr>
                          <w:sz w:val="50"/>
                        </w:rPr>
                        <w:t xml:space="preserve">Leçon </w:t>
                      </w:r>
                      <w:r>
                        <w:rPr>
                          <w:sz w:val="5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0C613FE" w14:textId="303D1EF8" w:rsidR="00730F6D" w:rsidRDefault="00730F6D" w:rsidP="00730F6D">
      <w:pPr>
        <w:suppressAutoHyphens w:val="0"/>
        <w:spacing w:after="200" w:line="276" w:lineRule="auto"/>
      </w:pPr>
    </w:p>
    <w:p w14:paraId="59F9D59B" w14:textId="77777777" w:rsidR="00730F6D" w:rsidRDefault="00730F6D" w:rsidP="00730F6D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p w14:paraId="60848F72" w14:textId="77777777" w:rsidR="00730F6D" w:rsidRDefault="00730F6D" w:rsidP="00730F6D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t xml:space="preserve">NV 1 VITESSE: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730F6D" w14:paraId="1E22CF2C" w14:textId="77777777" w:rsidTr="007A4FC1">
        <w:trPr>
          <w:trHeight w:val="524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587FF715" w14:textId="77777777" w:rsidR="00730F6D" w:rsidRPr="00E27485" w:rsidRDefault="00730F6D" w:rsidP="007A4FC1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4036C555" w14:textId="77777777" w:rsidR="00730F6D" w:rsidRDefault="00730F6D" w:rsidP="007A4FC1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103D2C84" w14:textId="77777777" w:rsidR="00730F6D" w:rsidRPr="00E27485" w:rsidRDefault="00730F6D" w:rsidP="007A4FC1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15E1873E" w14:textId="77777777" w:rsidR="00730F6D" w:rsidRPr="00F85F4E" w:rsidRDefault="00730F6D" w:rsidP="007A4FC1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080E0D59" w14:textId="77777777" w:rsidR="00730F6D" w:rsidRPr="00F85F4E" w:rsidRDefault="00730F6D" w:rsidP="007A4FC1">
            <w:pPr>
              <w:rPr>
                <w:rFonts w:ascii="Calibri" w:eastAsia="+mn-ea" w:hAnsi="Calibri" w:cs="+mn-cs"/>
                <w:color w:val="000000"/>
                <w:lang w:val="en-US"/>
              </w:rPr>
            </w:pPr>
          </w:p>
        </w:tc>
      </w:tr>
      <w:tr w:rsidR="00730F6D" w14:paraId="26217295" w14:textId="77777777" w:rsidTr="007A4FC1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38729B88" w14:textId="77777777" w:rsidR="00730F6D" w:rsidRDefault="00730F6D" w:rsidP="007A4FC1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1FC5945D" w14:textId="77777777" w:rsidR="00730F6D" w:rsidRDefault="00730F6D" w:rsidP="007A4FC1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14ADB1CC" w14:textId="77777777" w:rsidR="00730F6D" w:rsidRDefault="007A4FC1" w:rsidP="007A4FC1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Fixer la tête avec les battements / la planche</w:t>
            </w:r>
          </w:p>
          <w:p w14:paraId="79D97319" w14:textId="6B80A5AA" w:rsidR="007A4FC1" w:rsidRPr="004A0329" w:rsidRDefault="007A4FC1" w:rsidP="007A4FC1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Inspirer en dh des temps moteur</w:t>
            </w:r>
          </w:p>
        </w:tc>
      </w:tr>
      <w:tr w:rsidR="00730F6D" w:rsidRPr="00E27485" w14:paraId="7C827DD8" w14:textId="77777777" w:rsidTr="007A4FC1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6C357234" w14:textId="668AA6E3" w:rsidR="00730F6D" w:rsidRPr="00E27485" w:rsidRDefault="00730F6D" w:rsidP="007A4FC1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596B17F2" w14:textId="77777777" w:rsidR="00730F6D" w:rsidRPr="000619E6" w:rsidRDefault="00730F6D" w:rsidP="007A4FC1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3522CCFE" w14:textId="77777777" w:rsidR="00730F6D" w:rsidRDefault="00730F6D" w:rsidP="00730F6D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131EFA21" w14:textId="77777777" w:rsidR="00730F6D" w:rsidRDefault="00730F6D" w:rsidP="00730F6D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t xml:space="preserve">NV 2 VITESSE: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730F6D" w14:paraId="1AEB185E" w14:textId="77777777" w:rsidTr="007A4FC1">
        <w:trPr>
          <w:trHeight w:val="1426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266E6CE7" w14:textId="77777777" w:rsidR="00730F6D" w:rsidRPr="00E27485" w:rsidRDefault="00730F6D" w:rsidP="007A4FC1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75549422" w14:textId="77777777" w:rsidR="00730F6D" w:rsidRDefault="00730F6D" w:rsidP="007A4FC1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48C3E1B9" w14:textId="77777777" w:rsidR="00730F6D" w:rsidRPr="00E27485" w:rsidRDefault="00730F6D" w:rsidP="007A4FC1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1DB75C56" w14:textId="77777777" w:rsidR="00730F6D" w:rsidRPr="00F85F4E" w:rsidRDefault="00730F6D" w:rsidP="007A4FC1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1E5E18D3" w14:textId="77777777" w:rsidR="00730F6D" w:rsidRPr="00F85F4E" w:rsidRDefault="00730F6D" w:rsidP="007A4FC1">
            <w:pPr>
              <w:rPr>
                <w:rFonts w:ascii="Calibri" w:eastAsia="+mn-ea" w:hAnsi="Calibri" w:cs="+mn-cs"/>
                <w:color w:val="000000"/>
                <w:lang w:val="en-US"/>
              </w:rPr>
            </w:pPr>
          </w:p>
        </w:tc>
      </w:tr>
      <w:tr w:rsidR="00730F6D" w14:paraId="0D013C8F" w14:textId="77777777" w:rsidTr="007A4FC1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48128D17" w14:textId="77777777" w:rsidR="00730F6D" w:rsidRDefault="00730F6D" w:rsidP="007A4FC1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0ABB7503" w14:textId="77777777" w:rsidR="00730F6D" w:rsidRDefault="00730F6D" w:rsidP="007A4FC1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5484BCC5" w14:textId="77777777" w:rsidR="00730F6D" w:rsidRPr="008A5099" w:rsidRDefault="00730F6D" w:rsidP="007A4FC1">
            <w:pPr>
              <w:jc w:val="center"/>
              <w:rPr>
                <w:b/>
                <w:i/>
                <w:iCs/>
              </w:rPr>
            </w:pPr>
            <w:r w:rsidRPr="008A5099">
              <w:rPr>
                <w:b/>
                <w:i/>
                <w:iCs/>
              </w:rPr>
              <w:t>Réaliser une culbute</w:t>
            </w:r>
          </w:p>
          <w:p w14:paraId="034AB2C1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>En largeur, un bassin, 4 lignes d’eau.</w:t>
            </w:r>
          </w:p>
          <w:p w14:paraId="63B839C7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>CULBUTE VENTRE – DOS</w:t>
            </w:r>
          </w:p>
          <w:p w14:paraId="2D8D72D2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>- Nager, faire une roulade avant autour de la ligne d’eau, ressortir sous la ligne, revenir en dos </w:t>
            </w:r>
          </w:p>
          <w:p w14:paraId="267A9F82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>- Variables : faire le tour de la 1</w:t>
            </w:r>
            <w:r w:rsidRPr="002165A0">
              <w:rPr>
                <w:iCs/>
                <w:vertAlign w:val="superscript"/>
              </w:rPr>
              <w:t>ère</w:t>
            </w:r>
            <w:r>
              <w:rPr>
                <w:iCs/>
              </w:rPr>
              <w:t xml:space="preserve"> ligne, retour, faire le tour de la 2</w:t>
            </w:r>
            <w:r w:rsidRPr="002165A0">
              <w:rPr>
                <w:iCs/>
                <w:vertAlign w:val="superscript"/>
              </w:rPr>
              <w:t>e</w:t>
            </w:r>
            <w:r>
              <w:rPr>
                <w:iCs/>
              </w:rPr>
              <w:t xml:space="preserve">, retour, </w:t>
            </w:r>
            <w:proofErr w:type="spellStart"/>
            <w:r>
              <w:rPr>
                <w:iCs/>
              </w:rPr>
              <w:t>etc</w:t>
            </w:r>
            <w:proofErr w:type="spellEnd"/>
            <w:r>
              <w:rPr>
                <w:iCs/>
              </w:rPr>
              <w:t>…</w:t>
            </w:r>
          </w:p>
          <w:p w14:paraId="49460110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>COULEE VENTRALE</w:t>
            </w:r>
          </w:p>
          <w:p w14:paraId="1DA39D8E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>- Coulée simple le plus loin possible sans faire de mouvement</w:t>
            </w:r>
          </w:p>
          <w:p w14:paraId="28E002CA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 xml:space="preserve">- Coulée + ½ </w:t>
            </w:r>
            <w:proofErr w:type="gramStart"/>
            <w:r>
              <w:rPr>
                <w:iCs/>
              </w:rPr>
              <w:t>vrille</w:t>
            </w:r>
            <w:proofErr w:type="gramEnd"/>
          </w:p>
          <w:p w14:paraId="34D7CDAF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>CULBUTE VENTRE-DOS ET VENTRE-VENTRE</w:t>
            </w:r>
          </w:p>
          <w:p w14:paraId="55FA854B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>- Faire le tour de la 1</w:t>
            </w:r>
            <w:r w:rsidRPr="007B4079">
              <w:rPr>
                <w:iCs/>
                <w:vertAlign w:val="superscript"/>
              </w:rPr>
              <w:t>ère</w:t>
            </w:r>
            <w:r>
              <w:rPr>
                <w:iCs/>
              </w:rPr>
              <w:t xml:space="preserve"> ligne (culbute ventre-dos), retour faire une culbute ventre-ventre contre le mur avec la ½ vrille</w:t>
            </w:r>
          </w:p>
          <w:p w14:paraId="06D87C78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>PRENDRE DES REPERES AVEC LE « T »</w:t>
            </w:r>
          </w:p>
          <w:p w14:paraId="3A2BC27D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>- Nager à partir de la ligne de drapeaux, prendre de la vitesse, faire deux mouvements de bras après le T, faire une culbute ventre – dos</w:t>
            </w:r>
          </w:p>
          <w:p w14:paraId="3BD10669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>Critères de réussite : on doit partir sur le ventre, revenir sur le dos, les jambes doivent être pliées quand les pieds se posent contre le mur.</w:t>
            </w:r>
          </w:p>
          <w:p w14:paraId="5CEFAB2E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>Critère de réalisation : trouver la distance la plus confortable après le T pour tourner pour être ni trop groupé ni jambes tendues</w:t>
            </w:r>
          </w:p>
          <w:p w14:paraId="7186F706" w14:textId="77777777" w:rsidR="00730F6D" w:rsidRDefault="00730F6D" w:rsidP="007A4FC1">
            <w:pPr>
              <w:rPr>
                <w:iCs/>
              </w:rPr>
            </w:pPr>
            <w:r>
              <w:rPr>
                <w:iCs/>
              </w:rPr>
              <w:t>4*50M Aller crawl retour dos avec une culbute ventre-dos</w:t>
            </w:r>
          </w:p>
          <w:p w14:paraId="61BF8FEC" w14:textId="77777777" w:rsidR="00730F6D" w:rsidRPr="004A0329" w:rsidRDefault="00730F6D" w:rsidP="007A4FC1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</w:rPr>
              <w:t>4*50M aller retour en crawl avec une culbute ventre-ventre</w:t>
            </w:r>
          </w:p>
        </w:tc>
      </w:tr>
      <w:tr w:rsidR="00730F6D" w:rsidRPr="00E27485" w14:paraId="132A1923" w14:textId="77777777" w:rsidTr="007A4FC1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037CFC0A" w14:textId="77777777" w:rsidR="00730F6D" w:rsidRPr="00E27485" w:rsidRDefault="00730F6D" w:rsidP="007A4FC1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6CDDC70C" w14:textId="77777777" w:rsidR="00730F6D" w:rsidRPr="000619E6" w:rsidRDefault="00730F6D" w:rsidP="007A4FC1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51131E45" w14:textId="77777777" w:rsidR="00730F6D" w:rsidRDefault="00730F6D" w:rsidP="00730F6D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657D0CA3" w14:textId="77777777" w:rsidR="00730F6D" w:rsidRPr="00524E19" w:rsidRDefault="00730F6D" w:rsidP="00730F6D">
      <w:pPr>
        <w:pStyle w:val="BodyText"/>
      </w:pPr>
    </w:p>
    <w:p w14:paraId="30EFD6F2" w14:textId="29AF5FCE" w:rsidR="003C4FD9" w:rsidRDefault="003C4FD9" w:rsidP="003C4FD9">
      <w:pPr>
        <w:suppressAutoHyphens w:val="0"/>
        <w:spacing w:after="200" w:line="276" w:lineRule="auto"/>
      </w:pPr>
    </w:p>
    <w:p w14:paraId="7C15E1D2" w14:textId="47FB281E" w:rsidR="003C4FD9" w:rsidRDefault="007A4FC1" w:rsidP="003C4FD9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AA18B67" wp14:editId="093EEF47">
                <wp:simplePos x="0" y="0"/>
                <wp:positionH relativeFrom="column">
                  <wp:posOffset>209550</wp:posOffset>
                </wp:positionH>
                <wp:positionV relativeFrom="paragraph">
                  <wp:posOffset>114300</wp:posOffset>
                </wp:positionV>
                <wp:extent cx="1590040" cy="494030"/>
                <wp:effectExtent l="0" t="0" r="35560" b="13970"/>
                <wp:wrapNone/>
                <wp:docPr id="15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F9C5F" w14:textId="733D9510" w:rsidR="00A65260" w:rsidRPr="00A949F4" w:rsidRDefault="00A65260" w:rsidP="003C4FD9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A949F4">
                              <w:rPr>
                                <w:sz w:val="48"/>
                              </w:rPr>
                              <w:t xml:space="preserve">Leçon </w:t>
                            </w:r>
                            <w:r>
                              <w:rPr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6.5pt;margin-top:9pt;width:125.2pt;height:38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" fillcolor="#bfbfbf [2412]" strokecolor="black [3200]" strokeweight="2pt">
                <v:textbox>
                  <w:txbxContent>
                    <w:p w14:paraId="124F9C5F" w14:textId="733D9510" w:rsidR="00A65260" w:rsidRPr="00A949F4" w:rsidRDefault="00A65260" w:rsidP="003C4FD9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A949F4">
                        <w:rPr>
                          <w:sz w:val="48"/>
                        </w:rPr>
                        <w:t xml:space="preserve">Leçon </w:t>
                      </w:r>
                      <w:r>
                        <w:rPr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E85224F" w14:textId="1C8C76AF" w:rsidR="003C4FD9" w:rsidRDefault="00E525AB" w:rsidP="00E525AB">
      <w:pPr>
        <w:jc w:val="right"/>
        <w:rPr>
          <w:b/>
          <w:noProof/>
          <w:lang w:eastAsia="fr-FR"/>
        </w:rPr>
      </w:pPr>
      <w:r>
        <w:rPr>
          <w:b/>
          <w:noProof/>
          <w:lang w:eastAsia="fr-FR"/>
        </w:rPr>
        <w:t>LE PROGRAMME EST AU TABLEAU</w:t>
      </w:r>
      <w:r w:rsidR="003C4FD9">
        <w:rPr>
          <w:b/>
          <w:noProof/>
          <w:lang w:eastAsia="fr-FR"/>
        </w:rPr>
        <w:t xml:space="preserve">    </w:t>
      </w:r>
    </w:p>
    <w:p w14:paraId="048215A2" w14:textId="4AEC25FC" w:rsidR="003C4FD9" w:rsidRDefault="003C4FD9" w:rsidP="003C4FD9">
      <w:pPr>
        <w:suppressAutoHyphens w:val="0"/>
        <w:spacing w:after="200" w:line="276" w:lineRule="auto"/>
        <w:rPr>
          <w:noProof/>
          <w:lang w:val="en-US" w:eastAsia="en-US"/>
        </w:rPr>
      </w:pPr>
    </w:p>
    <w:p w14:paraId="607A02FF" w14:textId="0CF3C4CA" w:rsidR="00524E19" w:rsidRDefault="00524E19" w:rsidP="003C4FD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t xml:space="preserve">NV 1 VITESSE: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3C4FD9" w14:paraId="4669F58C" w14:textId="77777777" w:rsidTr="00BD5DBC">
        <w:trPr>
          <w:trHeight w:val="604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377D6C82" w14:textId="77777777" w:rsidR="003C4FD9" w:rsidRPr="00E27485" w:rsidRDefault="003C4FD9" w:rsidP="00400F94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61B88680" w14:textId="77777777" w:rsidR="003C4FD9" w:rsidRDefault="003C4FD9" w:rsidP="00400F94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7F0CBD14" w14:textId="77777777" w:rsidR="003C4FD9" w:rsidRPr="00E27485" w:rsidRDefault="003C4FD9" w:rsidP="00400F94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4690BC93" w14:textId="77777777" w:rsidR="003C4FD9" w:rsidRDefault="003C4FD9" w:rsidP="00BD5DBC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  <w:r w:rsidR="00261693">
              <w:rPr>
                <w:rFonts w:ascii="Calibri" w:eastAsia="+mn-ea" w:hAnsi="Calibri" w:cs="+mn-cs"/>
                <w:color w:val="000000"/>
                <w:lang w:val="en-US"/>
              </w:rPr>
              <w:t xml:space="preserve">4 * 25 m </w:t>
            </w:r>
            <w:proofErr w:type="spellStart"/>
            <w:r w:rsidR="00261693">
              <w:rPr>
                <w:rFonts w:ascii="Calibri" w:eastAsia="+mn-ea" w:hAnsi="Calibri" w:cs="+mn-cs"/>
                <w:color w:val="000000"/>
                <w:lang w:val="en-US"/>
              </w:rPr>
              <w:t>échauffement</w:t>
            </w:r>
            <w:proofErr w:type="spellEnd"/>
            <w:r w:rsidR="00261693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7C182C57" w14:textId="39ABBCE0" w:rsidR="00261693" w:rsidRPr="00F85F4E" w:rsidRDefault="00261693" w:rsidP="00BD5DBC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4 * 25 m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plongé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 + crawl</w:t>
            </w:r>
          </w:p>
        </w:tc>
      </w:tr>
      <w:tr w:rsidR="003C4FD9" w14:paraId="36DB6707" w14:textId="77777777" w:rsidTr="00BD5DBC">
        <w:trPr>
          <w:trHeight w:val="518"/>
        </w:trPr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69FDE415" w14:textId="4D2013F4" w:rsidR="003C4FD9" w:rsidRDefault="003C4FD9" w:rsidP="00400F94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4C23ECDE" w14:textId="4234C2CC" w:rsidR="003C4FD9" w:rsidRDefault="003C4FD9" w:rsidP="00400F94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  <w:r w:rsidR="00261693">
              <w:rPr>
                <w:noProof/>
                <w:lang w:val="en-US" w:eastAsia="fr-FR"/>
              </w:rPr>
              <w:t xml:space="preserve"> Aller le plus loin possible :</w:t>
            </w:r>
          </w:p>
          <w:p w14:paraId="0C79B292" w14:textId="71190ED3" w:rsidR="00261693" w:rsidRDefault="00261693" w:rsidP="00400F94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>
              <w:rPr>
                <w:noProof/>
                <w:lang w:val="en-US" w:eastAsia="fr-FR"/>
              </w:rPr>
              <w:t>Plongeon + 6 CB</w:t>
            </w:r>
            <w:r>
              <w:rPr>
                <w:noProof/>
                <w:lang w:val="en-US" w:eastAsia="fr-FR"/>
              </w:rPr>
              <w:br/>
              <w:t>Fixer la tête - inspirer + 6 CB</w:t>
            </w:r>
          </w:p>
          <w:p w14:paraId="1942E86D" w14:textId="77777777" w:rsidR="003C4FD9" w:rsidRPr="004A0329" w:rsidRDefault="003C4FD9" w:rsidP="00400F94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</w:p>
        </w:tc>
      </w:tr>
      <w:tr w:rsidR="003C4FD9" w:rsidRPr="00E27485" w14:paraId="3CCD7462" w14:textId="77777777" w:rsidTr="00400F94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1A0C51AF" w14:textId="77777777" w:rsidR="003C4FD9" w:rsidRPr="00E27485" w:rsidRDefault="003C4FD9" w:rsidP="00400F94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65A66DC1" w14:textId="77777777" w:rsidR="003C4FD9" w:rsidRPr="000619E6" w:rsidRDefault="003C4FD9" w:rsidP="00400F94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6F4EB299" w14:textId="77777777" w:rsidR="00524E19" w:rsidRDefault="003C4FD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B5817BA" wp14:editId="0F6009DC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15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1E02B" w14:textId="77777777" w:rsidR="00A65260" w:rsidRDefault="00A65260" w:rsidP="003C4FD9">
                            <w:pPr>
                              <w:rPr>
                                <w:b/>
                              </w:rPr>
                            </w:pPr>
                          </w:p>
                          <w:p w14:paraId="6B917BA7" w14:textId="77777777" w:rsidR="00A65260" w:rsidRPr="005558A7" w:rsidRDefault="00A65260" w:rsidP="003C4FD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08.8pt;margin-top:507.55pt;width:410.75pt;height:106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" stroked="f">
                <v:textbox>
                  <w:txbxContent>
                    <w:p w14:paraId="01D1E02B" w14:textId="77777777" w:rsidR="00A65260" w:rsidRDefault="00A65260" w:rsidP="003C4FD9">
                      <w:pPr>
                        <w:rPr>
                          <w:b/>
                        </w:rPr>
                      </w:pPr>
                    </w:p>
                    <w:p w14:paraId="6B917BA7" w14:textId="77777777" w:rsidR="00A65260" w:rsidRPr="005558A7" w:rsidRDefault="00A65260" w:rsidP="003C4FD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8D390F" w14:textId="2C42779E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t xml:space="preserve">NV 2 VITESSE: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524E19" w14:paraId="211B53EF" w14:textId="77777777" w:rsidTr="00BD5DBC">
        <w:trPr>
          <w:trHeight w:val="464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0DD2D915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6CDEABEE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3576B73B" w14:textId="77777777" w:rsidR="00524E19" w:rsidRPr="00E27485" w:rsidRDefault="00524E19" w:rsidP="00524E19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26603052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1A98790B" w14:textId="77777777" w:rsidR="00524E19" w:rsidRDefault="00261693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4 * 25 m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échauffement</w:t>
            </w:r>
            <w:proofErr w:type="spellEnd"/>
            <w:r w:rsidR="00730F6D">
              <w:rPr>
                <w:rFonts w:ascii="Calibri" w:eastAsia="+mn-ea" w:hAnsi="Calibri" w:cs="+mn-cs"/>
                <w:color w:val="000000"/>
                <w:lang w:val="en-US"/>
              </w:rPr>
              <w:br/>
              <w:t xml:space="preserve">4 * 25 m </w:t>
            </w:r>
            <w:proofErr w:type="spellStart"/>
            <w:r w:rsidR="00730F6D">
              <w:rPr>
                <w:rFonts w:ascii="Calibri" w:eastAsia="+mn-ea" w:hAnsi="Calibri" w:cs="+mn-cs"/>
                <w:color w:val="000000"/>
                <w:lang w:val="en-US"/>
              </w:rPr>
              <w:t>plongé</w:t>
            </w:r>
            <w:proofErr w:type="spellEnd"/>
            <w:r w:rsidR="00730F6D">
              <w:rPr>
                <w:rFonts w:ascii="Calibri" w:eastAsia="+mn-ea" w:hAnsi="Calibri" w:cs="+mn-cs"/>
                <w:color w:val="000000"/>
                <w:lang w:val="en-US"/>
              </w:rPr>
              <w:t xml:space="preserve"> + Crawl</w:t>
            </w:r>
          </w:p>
          <w:p w14:paraId="671ABDB6" w14:textId="77777777" w:rsidR="00730F6D" w:rsidRDefault="00730F6D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4 * 25 m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plongé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 + Crawl +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culbute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arrivée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sur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 le dos</w:t>
            </w:r>
          </w:p>
          <w:p w14:paraId="532A841E" w14:textId="536865EB" w:rsidR="00730F6D" w:rsidRPr="00F85F4E" w:rsidRDefault="00730F6D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</w:p>
        </w:tc>
      </w:tr>
      <w:tr w:rsidR="00BD5DBC" w14:paraId="4DEEC36C" w14:textId="77777777" w:rsidTr="00BF065A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306FB3EB" w14:textId="07ECEB0D" w:rsidR="00BD5DBC" w:rsidRDefault="00BD5DBC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  <w:vAlign w:val="center"/>
          </w:tcPr>
          <w:p w14:paraId="280E76C2" w14:textId="270215D6" w:rsidR="00BD5DBC" w:rsidRPr="004A0329" w:rsidRDefault="00730F6D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Exercice spécifique culbute au mur</w:t>
            </w:r>
          </w:p>
        </w:tc>
      </w:tr>
      <w:tr w:rsidR="00BD5DBC" w:rsidRPr="00E27485" w14:paraId="473CA487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5BCBE2FF" w14:textId="77777777" w:rsidR="00BD5DBC" w:rsidRPr="00E27485" w:rsidRDefault="00BD5DBC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37D02588" w14:textId="77777777" w:rsidR="00BD5DBC" w:rsidRPr="000619E6" w:rsidRDefault="00BD5DBC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5E13ED4A" w14:textId="77777777" w:rsidR="003C4FD9" w:rsidRDefault="003C4FD9" w:rsidP="003C4FD9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755E1CA4" w14:textId="77777777" w:rsidR="00730F6D" w:rsidRDefault="00730F6D">
      <w:pPr>
        <w:suppressAutoHyphens w:val="0"/>
        <w:spacing w:after="200" w:line="276" w:lineRule="auto"/>
      </w:pPr>
      <w:r>
        <w:br w:type="page"/>
      </w:r>
    </w:p>
    <w:p w14:paraId="322BB9DE" w14:textId="3B2D6C2D" w:rsidR="00524E19" w:rsidRPr="00524E19" w:rsidRDefault="00524E19" w:rsidP="00730F6D">
      <w:pPr>
        <w:suppressAutoHyphens w:val="0"/>
        <w:spacing w:after="200" w:line="276" w:lineRule="auto"/>
      </w:pPr>
    </w:p>
    <w:p w14:paraId="2EBCC42A" w14:textId="23AF8845" w:rsidR="003C4FD9" w:rsidRDefault="003C4FD9" w:rsidP="003C4FD9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29C44C5" wp14:editId="13B7F6EF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494030"/>
                <wp:effectExtent l="0" t="0" r="35560" b="13970"/>
                <wp:wrapNone/>
                <wp:docPr id="16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9AEC9" w14:textId="77777777" w:rsidR="00A65260" w:rsidRPr="00F957D2" w:rsidRDefault="00A65260" w:rsidP="003C4FD9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F957D2">
                              <w:rPr>
                                <w:sz w:val="48"/>
                              </w:rPr>
                              <w:t>Leçon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63pt;margin-top:19.1pt;width:125.2pt;height:38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" fillcolor="#bfbfbf [2412]" strokecolor="black [3200]" strokeweight="2pt">
                <v:textbox>
                  <w:txbxContent>
                    <w:p w14:paraId="3779AEC9" w14:textId="77777777" w:rsidR="00A65260" w:rsidRPr="00F957D2" w:rsidRDefault="00A65260" w:rsidP="003C4FD9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F957D2">
                        <w:rPr>
                          <w:sz w:val="48"/>
                        </w:rPr>
                        <w:t>Leçon 3</w:t>
                      </w:r>
                    </w:p>
                  </w:txbxContent>
                </v:textbox>
              </v:shape>
            </w:pict>
          </mc:Fallback>
        </mc:AlternateContent>
      </w:r>
    </w:p>
    <w:p w14:paraId="1388E7B3" w14:textId="77777777" w:rsidR="006B602E" w:rsidRDefault="006B602E" w:rsidP="00BD5DBC">
      <w:pPr>
        <w:pStyle w:val="Subtitle"/>
        <w:jc w:val="left"/>
        <w:rPr>
          <w:rStyle w:val="Emphasis"/>
          <w:rFonts w:ascii="Times New Roman" w:hAnsi="Times New Roman" w:cs="Times New Roman"/>
          <w:sz w:val="40"/>
          <w:szCs w:val="40"/>
        </w:rPr>
      </w:pPr>
    </w:p>
    <w:p w14:paraId="3447D8D6" w14:textId="5E7E1D00" w:rsidR="00524E19" w:rsidRPr="00BD5DBC" w:rsidRDefault="00BD5DBC" w:rsidP="00BD5DBC">
      <w:pPr>
        <w:pStyle w:val="Subtitle"/>
        <w:jc w:val="left"/>
        <w:rPr>
          <w:b/>
          <w:noProof/>
          <w:sz w:val="18"/>
          <w:lang w:eastAsia="fr-FR"/>
        </w:rPr>
      </w:pPr>
      <w:r w:rsidRPr="00BD5DBC">
        <w:rPr>
          <w:rStyle w:val="Emphasis"/>
          <w:rFonts w:ascii="Times New Roman" w:hAnsi="Times New Roman" w:cs="Times New Roman"/>
          <w:sz w:val="24"/>
          <w:szCs w:val="40"/>
        </w:rPr>
        <w:t>N</w:t>
      </w:r>
      <w:r w:rsidR="00524E19" w:rsidRPr="00BD5DBC">
        <w:rPr>
          <w:noProof/>
          <w:sz w:val="18"/>
          <w:lang w:val="en-US" w:eastAsia="en-US"/>
        </w:rPr>
        <w:t xml:space="preserve">1 VITESSE: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524E19" w14:paraId="7DDAF28F" w14:textId="77777777" w:rsidTr="00524E19">
        <w:trPr>
          <w:trHeight w:val="1426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43565F50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63935B2C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271DA265" w14:textId="77777777" w:rsidR="00524E19" w:rsidRPr="00E27485" w:rsidRDefault="00524E19" w:rsidP="00524E19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36EBB663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6825C2A4" w14:textId="77777777" w:rsidR="00524E19" w:rsidRDefault="002E2E28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3* 25 lent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moyen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rapide</w:t>
            </w:r>
            <w:proofErr w:type="spellEnd"/>
          </w:p>
          <w:p w14:paraId="6D23FE9D" w14:textId="77777777" w:rsidR="002E2E28" w:rsidRDefault="002E2E28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5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plongeons</w:t>
            </w:r>
            <w:proofErr w:type="spellEnd"/>
          </w:p>
          <w:p w14:paraId="0BC0C890" w14:textId="77777777" w:rsidR="002E2E28" w:rsidRPr="00F85F4E" w:rsidRDefault="002E2E28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</w:p>
        </w:tc>
      </w:tr>
      <w:tr w:rsidR="00524E19" w14:paraId="2851E328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53984545" w14:textId="18EBBFFA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13A64282" w14:textId="77777777" w:rsidR="00524E19" w:rsidRDefault="00524E19" w:rsidP="00524E19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2730A5E0" w14:textId="77777777" w:rsidR="00524E19" w:rsidRDefault="002E2E28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S'aligner</w:t>
            </w:r>
          </w:p>
          <w:p w14:paraId="47EE2097" w14:textId="77777777" w:rsidR="002E2E28" w:rsidRDefault="002E2E28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Nager en opposition, la planche perpendiculaire à l'eau</w:t>
            </w:r>
          </w:p>
          <w:p w14:paraId="6C5231EB" w14:textId="15652EC7" w:rsidR="002E2E28" w:rsidRPr="004A0329" w:rsidRDefault="002E2E28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Jeu de contrastes</w:t>
            </w:r>
          </w:p>
        </w:tc>
      </w:tr>
      <w:tr w:rsidR="00524E19" w:rsidRPr="00E27485" w14:paraId="0BD5D9EE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688446D4" w14:textId="105843DE" w:rsidR="00524E19" w:rsidRPr="00E27485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359E0FED" w14:textId="77777777" w:rsidR="00524E19" w:rsidRPr="000619E6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26164958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37EFAB3" wp14:editId="7964757F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23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DD689" w14:textId="77777777" w:rsidR="00A65260" w:rsidRDefault="00A65260" w:rsidP="00524E19">
                            <w:pPr>
                              <w:rPr>
                                <w:b/>
                              </w:rPr>
                            </w:pPr>
                          </w:p>
                          <w:p w14:paraId="033C1D97" w14:textId="77777777" w:rsidR="00A65260" w:rsidRPr="005558A7" w:rsidRDefault="00A65260" w:rsidP="00524E1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08.8pt;margin-top:507.55pt;width:410.75pt;height:106.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" stroked="f">
                <v:textbox>
                  <w:txbxContent>
                    <w:p w14:paraId="359DD689" w14:textId="77777777" w:rsidR="00A65260" w:rsidRDefault="00A65260" w:rsidP="00524E19">
                      <w:pPr>
                        <w:rPr>
                          <w:b/>
                        </w:rPr>
                      </w:pPr>
                    </w:p>
                    <w:p w14:paraId="033C1D97" w14:textId="77777777" w:rsidR="00A65260" w:rsidRPr="005558A7" w:rsidRDefault="00A65260" w:rsidP="00524E1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086C31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t xml:space="preserve">NV 2 VITESSE: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524E19" w14:paraId="6A3BDB65" w14:textId="77777777" w:rsidTr="007A7152">
        <w:trPr>
          <w:trHeight w:val="780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1E2B689F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025966EB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3ACDFFF7" w14:textId="77777777" w:rsidR="00524E19" w:rsidRPr="00E27485" w:rsidRDefault="00524E19" w:rsidP="00524E19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0BE18239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654D86DE" w14:textId="1B6EA5EC" w:rsidR="002E2E28" w:rsidRPr="00F85F4E" w:rsidRDefault="007A7152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3* 25 m (lent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moyen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rapide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>)</w:t>
            </w:r>
          </w:p>
        </w:tc>
      </w:tr>
      <w:tr w:rsidR="00524E19" w14:paraId="1793F62E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155CAF59" w14:textId="0D9A6EB9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1FBFB443" w14:textId="77777777" w:rsidR="00524E19" w:rsidRDefault="00524E19" w:rsidP="00524E19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158A949C" w14:textId="77777777" w:rsidR="007A7152" w:rsidRDefault="007A7152" w:rsidP="007A7152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Plongeon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: la reprise de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nage</w:t>
            </w:r>
            <w:proofErr w:type="spellEnd"/>
          </w:p>
          <w:p w14:paraId="0073E125" w14:textId="77777777" w:rsidR="007A7152" w:rsidRDefault="007A7152" w:rsidP="007A7152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Culbute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: inspirer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avant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 le T</w:t>
            </w:r>
          </w:p>
          <w:p w14:paraId="6AB8F397" w14:textId="77777777" w:rsidR="007A7152" w:rsidRDefault="007A7152" w:rsidP="007A7152">
            <w:pPr>
              <w:suppressAutoHyphens w:val="0"/>
              <w:spacing w:after="200" w:line="276" w:lineRule="auto"/>
              <w:rPr>
                <w:rFonts w:ascii="Calibri" w:eastAsia="+mn-ea" w:hAnsi="Calibri" w:cs="+mn-cs"/>
                <w:color w:val="000000"/>
                <w:lang w:val="en-US"/>
              </w:rPr>
            </w:pPr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Co observation: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plongeon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, </w:t>
            </w:r>
            <w:proofErr w:type="gramStart"/>
            <w:r>
              <w:rPr>
                <w:rFonts w:ascii="Calibri" w:eastAsia="+mn-ea" w:hAnsi="Calibri" w:cs="+mn-cs"/>
                <w:color w:val="000000"/>
                <w:lang w:val="en-US"/>
              </w:rPr>
              <w:t>25 ,</w:t>
            </w:r>
            <w:proofErr w:type="gram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culbute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>, 25</w:t>
            </w:r>
          </w:p>
          <w:p w14:paraId="41630EAF" w14:textId="77777777" w:rsidR="007A7152" w:rsidRDefault="007A7152" w:rsidP="007A7152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Critères de réussite du plongeon:</w:t>
            </w:r>
            <w:r>
              <w:rPr>
                <w:iCs/>
                <w:noProof/>
                <w:lang w:eastAsia="fr-FR"/>
              </w:rPr>
              <w:br/>
            </w:r>
            <w:r w:rsidR="00A12E65">
              <w:rPr>
                <w:iCs/>
                <w:noProof/>
                <w:lang w:eastAsia="fr-FR"/>
              </w:rPr>
              <w:t>On rentre par les mains, on sort aux fanions en battant des jambes</w:t>
            </w:r>
          </w:p>
          <w:p w14:paraId="18733A65" w14:textId="2548B5A7" w:rsidR="00A12E65" w:rsidRPr="004A0329" w:rsidRDefault="00A12E65" w:rsidP="00A12E65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Critères de réussite de la culbute:</w:t>
            </w:r>
            <w:r>
              <w:rPr>
                <w:iCs/>
                <w:noProof/>
                <w:lang w:eastAsia="fr-FR"/>
              </w:rPr>
              <w:br/>
              <w:t>On respire avant le T, on se pousse fort du mur et quand on ralentit on bat des pieds</w:t>
            </w:r>
          </w:p>
        </w:tc>
      </w:tr>
      <w:tr w:rsidR="00524E19" w:rsidRPr="00E27485" w14:paraId="21A1F25C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2258131C" w14:textId="75F1FE8F" w:rsidR="00524E19" w:rsidRPr="00E27485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27E1EF31" w14:textId="77777777" w:rsidR="00524E19" w:rsidRPr="000619E6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5CDB78CE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7CA65AEB" w14:textId="247A49EC" w:rsidR="00C62121" w:rsidRDefault="00C62121">
      <w:pPr>
        <w:suppressAutoHyphens w:val="0"/>
        <w:spacing w:after="200" w:line="276" w:lineRule="auto"/>
        <w:rPr>
          <w:sz w:val="24"/>
          <w:szCs w:val="24"/>
        </w:rPr>
      </w:pPr>
      <w:r>
        <w:br w:type="page"/>
      </w:r>
    </w:p>
    <w:p w14:paraId="0272B409" w14:textId="77777777" w:rsidR="00524E19" w:rsidRPr="00524E19" w:rsidRDefault="00524E19" w:rsidP="00524E19">
      <w:pPr>
        <w:pStyle w:val="BodyText"/>
      </w:pPr>
    </w:p>
    <w:p w14:paraId="144D96A3" w14:textId="7276904E" w:rsidR="003C4FD9" w:rsidRDefault="003C4FD9" w:rsidP="003C4FD9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80166F1" wp14:editId="498AE21E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494030"/>
                <wp:effectExtent l="0" t="0" r="35560" b="13970"/>
                <wp:wrapNone/>
                <wp:docPr id="16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07B72" w14:textId="77777777" w:rsidR="00A65260" w:rsidRPr="00C62121" w:rsidRDefault="00A65260" w:rsidP="003C4FD9">
                            <w:pPr>
                              <w:pStyle w:val="Heading4"/>
                              <w:jc w:val="center"/>
                              <w:rPr>
                                <w:sz w:val="46"/>
                              </w:rPr>
                            </w:pPr>
                            <w:r w:rsidRPr="00C62121">
                              <w:rPr>
                                <w:sz w:val="46"/>
                              </w:rPr>
                              <w:t>Leçon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63pt;margin-top:19.1pt;width:125.2pt;height:38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" fillcolor="#bfbfbf [2412]" strokecolor="black [3200]" strokeweight="2pt">
                <v:textbox>
                  <w:txbxContent>
                    <w:p w14:paraId="75407B72" w14:textId="77777777" w:rsidR="00A65260" w:rsidRPr="00C62121" w:rsidRDefault="00A65260" w:rsidP="003C4FD9">
                      <w:pPr>
                        <w:pStyle w:val="Heading4"/>
                        <w:jc w:val="center"/>
                        <w:rPr>
                          <w:sz w:val="46"/>
                        </w:rPr>
                      </w:pPr>
                      <w:r w:rsidRPr="00C62121">
                        <w:rPr>
                          <w:sz w:val="46"/>
                        </w:rPr>
                        <w:t>Leçon 4</w:t>
                      </w:r>
                    </w:p>
                  </w:txbxContent>
                </v:textbox>
              </v:shape>
            </w:pict>
          </mc:Fallback>
        </mc:AlternateContent>
      </w:r>
    </w:p>
    <w:p w14:paraId="7F98B970" w14:textId="77777777" w:rsidR="003C4FD9" w:rsidRDefault="003C4FD9" w:rsidP="003C4FD9">
      <w:pPr>
        <w:suppressAutoHyphens w:val="0"/>
        <w:spacing w:after="200" w:line="276" w:lineRule="auto"/>
      </w:pPr>
    </w:p>
    <w:p w14:paraId="210EEFCE" w14:textId="49BF3F47" w:rsidR="003C4FD9" w:rsidRDefault="00E60249" w:rsidP="00E60249">
      <w:pPr>
        <w:jc w:val="right"/>
        <w:rPr>
          <w:b/>
          <w:noProof/>
          <w:lang w:eastAsia="fr-FR"/>
        </w:rPr>
      </w:pPr>
      <w:r>
        <w:rPr>
          <w:b/>
          <w:noProof/>
          <w:lang w:eastAsia="fr-FR"/>
        </w:rPr>
        <w:t>EVALUATION FORMATIVE</w:t>
      </w:r>
      <w:r w:rsidR="003C4FD9">
        <w:rPr>
          <w:b/>
          <w:noProof/>
          <w:lang w:eastAsia="fr-FR"/>
        </w:rPr>
        <w:t xml:space="preserve">    </w:t>
      </w:r>
    </w:p>
    <w:p w14:paraId="6C8CD022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t xml:space="preserve">NV 1 VITESSE: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524E19" w14:paraId="5F140DAA" w14:textId="77777777" w:rsidTr="00524E19">
        <w:trPr>
          <w:trHeight w:val="1426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7119AAE0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00BD3D67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76E94CCA" w14:textId="77777777" w:rsidR="00524E19" w:rsidRPr="00E27485" w:rsidRDefault="00524E19" w:rsidP="00524E19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6F33E04F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343136E7" w14:textId="3EA1F41D" w:rsidR="00524E19" w:rsidRPr="00F85F4E" w:rsidRDefault="00E6024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3*25 m </w:t>
            </w:r>
            <w:r>
              <w:rPr>
                <w:rFonts w:ascii="Calibri" w:eastAsia="+mn-ea" w:hAnsi="Calibri" w:cs="+mn-cs"/>
                <w:color w:val="000000"/>
                <w:lang w:val="en-US"/>
              </w:rPr>
              <w:br/>
              <w:t xml:space="preserve">3*50 m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plongeon</w:t>
            </w:r>
            <w:proofErr w:type="spellEnd"/>
            <w:r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Calibri" w:eastAsia="+mn-ea" w:hAnsi="Calibri" w:cs="+mn-cs"/>
                <w:color w:val="000000"/>
                <w:lang w:val="en-US"/>
              </w:rPr>
              <w:t>culbute</w:t>
            </w:r>
            <w:proofErr w:type="spellEnd"/>
          </w:p>
        </w:tc>
      </w:tr>
      <w:tr w:rsidR="00524E19" w14:paraId="51E0443A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1F5D131E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50B33000" w14:textId="77777777" w:rsidR="00524E19" w:rsidRDefault="00524E19" w:rsidP="00524E19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0545627F" w14:textId="77777777" w:rsidR="00524E19" w:rsidRPr="004A0329" w:rsidRDefault="00524E19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</w:p>
        </w:tc>
      </w:tr>
      <w:tr w:rsidR="00524E19" w:rsidRPr="00E27485" w14:paraId="21AFE0A0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23A657B6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3F7FB783" w14:textId="77777777" w:rsidR="00524E19" w:rsidRPr="000619E6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73493144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C3DDA56" wp14:editId="70117462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23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874B4" w14:textId="77777777" w:rsidR="00A65260" w:rsidRDefault="00A65260" w:rsidP="00524E19">
                            <w:pPr>
                              <w:rPr>
                                <w:b/>
                              </w:rPr>
                            </w:pPr>
                          </w:p>
                          <w:p w14:paraId="4ED2156D" w14:textId="77777777" w:rsidR="00A65260" w:rsidRPr="005558A7" w:rsidRDefault="00A65260" w:rsidP="00524E1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108.8pt;margin-top:507.55pt;width:410.75pt;height:106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" stroked="f">
                <v:textbox>
                  <w:txbxContent>
                    <w:p w14:paraId="76E874B4" w14:textId="77777777" w:rsidR="00A65260" w:rsidRDefault="00A65260" w:rsidP="00524E19">
                      <w:pPr>
                        <w:rPr>
                          <w:b/>
                        </w:rPr>
                      </w:pPr>
                    </w:p>
                    <w:p w14:paraId="4ED2156D" w14:textId="77777777" w:rsidR="00A65260" w:rsidRPr="005558A7" w:rsidRDefault="00A65260" w:rsidP="00524E1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F3E10F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t xml:space="preserve">NV 2 VITESSE: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524E19" w14:paraId="79AB7EA7" w14:textId="77777777" w:rsidTr="00524E19">
        <w:trPr>
          <w:trHeight w:val="1426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7C0DD0E4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3913AFDE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434EA6FF" w14:textId="77777777" w:rsidR="00524E19" w:rsidRPr="00E27485" w:rsidRDefault="00524E19" w:rsidP="00524E19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3B696C30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56684853" w14:textId="661EE189" w:rsidR="00524E19" w:rsidRPr="00F85F4E" w:rsidRDefault="00E6024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>
              <w:rPr>
                <w:rFonts w:ascii="Calibri" w:eastAsia="+mn-ea" w:hAnsi="Calibri" w:cs="+mn-cs"/>
                <w:color w:val="000000"/>
                <w:lang w:val="en-US"/>
              </w:rPr>
              <w:t>3*25 m</w:t>
            </w:r>
          </w:p>
        </w:tc>
      </w:tr>
      <w:tr w:rsidR="00524E19" w14:paraId="4D5E2851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4326B917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3F977AE7" w14:textId="77777777" w:rsidR="00524E19" w:rsidRDefault="00524E19" w:rsidP="00524E19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3152B7B3" w14:textId="77777777" w:rsidR="00524E19" w:rsidRPr="004A0329" w:rsidRDefault="00524E19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</w:p>
        </w:tc>
      </w:tr>
      <w:tr w:rsidR="00524E19" w:rsidRPr="00E27485" w14:paraId="3FED5427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303D808C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42793B86" w14:textId="77777777" w:rsidR="00524E19" w:rsidRPr="000619E6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0EC23928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4C1776F7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t xml:space="preserve">NV DISTANCE: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524E19" w14:paraId="24437F83" w14:textId="77777777" w:rsidTr="00524E19">
        <w:trPr>
          <w:trHeight w:val="1426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3B3BCDDA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00550229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584089D4" w14:textId="77777777" w:rsidR="00524E19" w:rsidRPr="00E27485" w:rsidRDefault="00524E19" w:rsidP="00524E19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3EF466EE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411D8351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</w:p>
        </w:tc>
      </w:tr>
      <w:tr w:rsidR="00524E19" w14:paraId="4A9EAD00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4C7F8A33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53E5968D" w14:textId="77777777" w:rsidR="00524E19" w:rsidRDefault="00524E19" w:rsidP="00524E19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29CD78C3" w14:textId="77777777" w:rsidR="00524E19" w:rsidRPr="004A0329" w:rsidRDefault="00524E19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</w:p>
        </w:tc>
      </w:tr>
      <w:tr w:rsidR="00524E19" w:rsidRPr="00E27485" w14:paraId="7C463748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445FC2E0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28C3D81A" w14:textId="77777777" w:rsidR="00524E19" w:rsidRPr="000619E6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2CC3BD31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06C2A5C0" w14:textId="77777777" w:rsidR="00884971" w:rsidRDefault="00884971">
      <w:pPr>
        <w:suppressAutoHyphens w:val="0"/>
        <w:spacing w:after="200" w:line="276" w:lineRule="auto"/>
      </w:pPr>
      <w:r>
        <w:br w:type="page"/>
      </w:r>
    </w:p>
    <w:p w14:paraId="10E963B3" w14:textId="3DF54E1E" w:rsidR="003C4FD9" w:rsidRDefault="003C4FD9" w:rsidP="003C4FD9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BFB50F3" wp14:editId="68AACB7C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494030"/>
                <wp:effectExtent l="0" t="0" r="35560" b="13970"/>
                <wp:wrapNone/>
                <wp:docPr id="16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DCDE6" w14:textId="77777777" w:rsidR="00A65260" w:rsidRPr="00F957D2" w:rsidRDefault="00A65260" w:rsidP="003C4FD9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F957D2">
                              <w:rPr>
                                <w:sz w:val="48"/>
                              </w:rPr>
                              <w:t xml:space="preserve">Leçon </w:t>
                            </w:r>
                            <w:r>
                              <w:rPr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63pt;margin-top:19.1pt;width:125.2pt;height:38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" fillcolor="#bfbfbf [2412]" strokecolor="black [3200]" strokeweight="2pt">
                <v:textbox>
                  <w:txbxContent>
                    <w:p w14:paraId="464DCDE6" w14:textId="77777777" w:rsidR="00A65260" w:rsidRPr="00F957D2" w:rsidRDefault="00A65260" w:rsidP="003C4FD9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F957D2">
                        <w:rPr>
                          <w:sz w:val="48"/>
                        </w:rPr>
                        <w:t xml:space="preserve">Leçon </w:t>
                      </w:r>
                      <w:r>
                        <w:rPr>
                          <w:sz w:val="4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4A27D20" w14:textId="77777777" w:rsidR="003C4FD9" w:rsidRDefault="003C4FD9" w:rsidP="003C4FD9">
      <w:pPr>
        <w:suppressAutoHyphens w:val="0"/>
        <w:spacing w:after="200" w:line="276" w:lineRule="auto"/>
      </w:pPr>
    </w:p>
    <w:p w14:paraId="48A7302E" w14:textId="77777777" w:rsidR="003C4FD9" w:rsidRDefault="003C4FD9" w:rsidP="003C4FD9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p w14:paraId="2A5540E5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t xml:space="preserve">NV 1 VITESSE: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524E19" w14:paraId="19D80BAD" w14:textId="77777777" w:rsidTr="00524E19">
        <w:trPr>
          <w:trHeight w:val="1426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23A7639D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67A55061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4C098AFB" w14:textId="77777777" w:rsidR="00524E19" w:rsidRPr="00E27485" w:rsidRDefault="00524E19" w:rsidP="00524E19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25258EAF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2CDF9EB3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</w:p>
        </w:tc>
      </w:tr>
      <w:tr w:rsidR="00524E19" w14:paraId="47C24484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1044ACBD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35A38DAD" w14:textId="77777777" w:rsidR="00524E19" w:rsidRDefault="00524E19" w:rsidP="00524E19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667FB508" w14:textId="77777777" w:rsidR="00524E19" w:rsidRDefault="00884971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Respi - tête</w:t>
            </w:r>
          </w:p>
          <w:p w14:paraId="5E7EF678" w14:textId="769C9E81" w:rsidR="00884971" w:rsidRPr="004A0329" w:rsidRDefault="00884971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Aligner la tête, faire des bulles</w:t>
            </w:r>
          </w:p>
        </w:tc>
      </w:tr>
      <w:tr w:rsidR="00524E19" w:rsidRPr="00E27485" w14:paraId="7D9B62FF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02CB5D84" w14:textId="4C50ED97" w:rsidR="00524E19" w:rsidRPr="00E27485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4ECF3119" w14:textId="77777777" w:rsidR="00524E19" w:rsidRPr="000619E6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4D31DC74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1D00E2A" wp14:editId="7B4D45DC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2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A43B" w14:textId="77777777" w:rsidR="00A65260" w:rsidRDefault="00A65260" w:rsidP="00524E19">
                            <w:pPr>
                              <w:rPr>
                                <w:b/>
                              </w:rPr>
                            </w:pPr>
                          </w:p>
                          <w:p w14:paraId="1E331FBC" w14:textId="77777777" w:rsidR="00A65260" w:rsidRPr="005558A7" w:rsidRDefault="00A65260" w:rsidP="00524E1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108.8pt;margin-top:507.55pt;width:410.75pt;height:106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" stroked="f">
                <v:textbox>
                  <w:txbxContent>
                    <w:p w14:paraId="1812A43B" w14:textId="77777777" w:rsidR="00A65260" w:rsidRDefault="00A65260" w:rsidP="00524E19">
                      <w:pPr>
                        <w:rPr>
                          <w:b/>
                        </w:rPr>
                      </w:pPr>
                    </w:p>
                    <w:p w14:paraId="1E331FBC" w14:textId="77777777" w:rsidR="00A65260" w:rsidRPr="005558A7" w:rsidRDefault="00A65260" w:rsidP="00524E1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E325E3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t xml:space="preserve">NV 2 VITESSE: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524E19" w14:paraId="39B524B4" w14:textId="77777777" w:rsidTr="00524E19">
        <w:trPr>
          <w:trHeight w:val="1426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01311D7B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5444AB02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696155D3" w14:textId="77777777" w:rsidR="00524E19" w:rsidRPr="00E27485" w:rsidRDefault="00524E19" w:rsidP="00524E19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56266CBF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1B26C736" w14:textId="7179AC74" w:rsidR="00524E19" w:rsidRPr="00F85F4E" w:rsidRDefault="00884971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>
              <w:rPr>
                <w:rFonts w:ascii="Calibri" w:eastAsia="+mn-ea" w:hAnsi="Calibri" w:cs="+mn-cs"/>
                <w:color w:val="000000"/>
                <w:lang w:val="en-US"/>
              </w:rPr>
              <w:t>3*25 m</w:t>
            </w:r>
          </w:p>
        </w:tc>
      </w:tr>
      <w:tr w:rsidR="00524E19" w14:paraId="34930D3F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754DEF2B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49DD4666" w14:textId="77777777" w:rsidR="00524E19" w:rsidRDefault="00524E19" w:rsidP="00524E19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77B422B2" w14:textId="77777777" w:rsidR="00524E19" w:rsidRDefault="00884971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Culbutes: travail spécifique en petit bassin</w:t>
            </w:r>
          </w:p>
          <w:p w14:paraId="042EEC8D" w14:textId="77777777" w:rsidR="00722314" w:rsidRDefault="00722314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Culbutes et vrilles</w:t>
            </w:r>
          </w:p>
          <w:p w14:paraId="48E2819C" w14:textId="1735A17C" w:rsidR="00722314" w:rsidRPr="004A0329" w:rsidRDefault="00722314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Reprise de nage</w:t>
            </w:r>
          </w:p>
        </w:tc>
      </w:tr>
      <w:tr w:rsidR="00524E19" w:rsidRPr="00E27485" w14:paraId="088D1D62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086FFFFC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4BBC0EB5" w14:textId="77777777" w:rsidR="00524E19" w:rsidRPr="000619E6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28ACF419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68E2E4B4" w14:textId="3FC43657" w:rsidR="00722314" w:rsidRDefault="00722314">
      <w:pPr>
        <w:suppressAutoHyphens w:val="0"/>
        <w:spacing w:after="200" w:line="276" w:lineRule="auto"/>
        <w:rPr>
          <w:rStyle w:val="Emphasis"/>
          <w:rFonts w:eastAsia="Lucida Sans Unicode"/>
          <w:i w:val="0"/>
          <w:iCs w:val="0"/>
          <w:sz w:val="40"/>
          <w:szCs w:val="40"/>
        </w:rPr>
      </w:pPr>
      <w:r>
        <w:rPr>
          <w:rStyle w:val="Emphasis"/>
          <w:sz w:val="40"/>
          <w:szCs w:val="40"/>
        </w:rPr>
        <w:br w:type="page"/>
      </w:r>
    </w:p>
    <w:p w14:paraId="65658F14" w14:textId="77777777" w:rsidR="003C4FD9" w:rsidRPr="0043125D" w:rsidRDefault="003C4FD9" w:rsidP="003C4FD9">
      <w:pPr>
        <w:pStyle w:val="Subtitle"/>
        <w:rPr>
          <w:rStyle w:val="Emphasis"/>
          <w:rFonts w:ascii="Times New Roman" w:hAnsi="Times New Roman" w:cs="Times New Roman"/>
          <w:sz w:val="40"/>
          <w:szCs w:val="40"/>
        </w:rPr>
      </w:pPr>
    </w:p>
    <w:p w14:paraId="636CCDAB" w14:textId="73B8F01C" w:rsidR="003C4FD9" w:rsidRDefault="003C4FD9" w:rsidP="003C4FD9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782FF04" wp14:editId="5E7E05C0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494030"/>
                <wp:effectExtent l="0" t="0" r="35560" b="13970"/>
                <wp:wrapNone/>
                <wp:docPr id="19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649AE" w14:textId="77777777" w:rsidR="00A65260" w:rsidRPr="00F957D2" w:rsidRDefault="00A65260" w:rsidP="003C4FD9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F957D2">
                              <w:rPr>
                                <w:sz w:val="48"/>
                              </w:rPr>
                              <w:t xml:space="preserve">Leçon </w:t>
                            </w:r>
                            <w:r>
                              <w:rPr>
                                <w:sz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63pt;margin-top:19.1pt;width:125.2pt;height:38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" fillcolor="#bfbfbf [2412]" strokecolor="black [3200]" strokeweight="2pt">
                <v:textbox>
                  <w:txbxContent>
                    <w:p w14:paraId="693649AE" w14:textId="77777777" w:rsidR="00A65260" w:rsidRPr="00F957D2" w:rsidRDefault="00A65260" w:rsidP="003C4FD9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F957D2">
                        <w:rPr>
                          <w:sz w:val="48"/>
                        </w:rPr>
                        <w:t xml:space="preserve">Leçon </w:t>
                      </w:r>
                      <w:r>
                        <w:rPr>
                          <w:sz w:val="4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01AF1C2" w14:textId="77777777" w:rsidR="003C4FD9" w:rsidRDefault="003C4FD9" w:rsidP="003C4FD9">
      <w:pPr>
        <w:suppressAutoHyphens w:val="0"/>
        <w:spacing w:after="200" w:line="276" w:lineRule="auto"/>
      </w:pPr>
    </w:p>
    <w:p w14:paraId="04B99B1D" w14:textId="77777777" w:rsidR="003C4FD9" w:rsidRDefault="003C4FD9" w:rsidP="003C4FD9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p w14:paraId="009BE614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t xml:space="preserve">NV 1 VITESSE: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524E19" w14:paraId="24373B45" w14:textId="77777777" w:rsidTr="00524E19">
        <w:trPr>
          <w:trHeight w:val="1426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77D62D7B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6E9BCBEE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69EB65C4" w14:textId="77777777" w:rsidR="00524E19" w:rsidRPr="00E27485" w:rsidRDefault="00524E19" w:rsidP="00524E19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06ABF73C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0E3862E9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</w:p>
        </w:tc>
      </w:tr>
      <w:tr w:rsidR="00524E19" w14:paraId="7AC3CE5F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75E98980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1B4CDFA0" w14:textId="77777777" w:rsidR="00524E19" w:rsidRDefault="00524E19" w:rsidP="00524E19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2D941498" w14:textId="7C130C86" w:rsidR="00524E19" w:rsidRDefault="00722314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Fusée - arrêt  - fusée</w:t>
            </w:r>
            <w:r>
              <w:rPr>
                <w:iCs/>
                <w:noProof/>
                <w:lang w:eastAsia="fr-FR"/>
              </w:rPr>
              <w:br/>
              <w:t>ou</w:t>
            </w:r>
          </w:p>
          <w:p w14:paraId="01D46F3D" w14:textId="287165C9" w:rsidR="00722314" w:rsidRDefault="00722314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Fusée - inspi - fusée puis avec 7 inspi, puis 6...</w:t>
            </w:r>
          </w:p>
          <w:p w14:paraId="6F2BB4CB" w14:textId="4A5BAB96" w:rsidR="00722314" w:rsidRPr="004A0329" w:rsidRDefault="00722314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25 m avec chrono des temps yeux hors de l'eau</w:t>
            </w:r>
          </w:p>
        </w:tc>
      </w:tr>
      <w:tr w:rsidR="00524E19" w:rsidRPr="00E27485" w14:paraId="170C42BE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44D111D1" w14:textId="24E6C85D" w:rsidR="00524E19" w:rsidRPr="00E27485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23A549C8" w14:textId="77777777" w:rsidR="00524E19" w:rsidRPr="000619E6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4C6938A2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CA25764" wp14:editId="2AFF8420">
                <wp:simplePos x="0" y="0"/>
                <wp:positionH relativeFrom="column">
                  <wp:posOffset>1381760</wp:posOffset>
                </wp:positionH>
                <wp:positionV relativeFrom="paragraph">
                  <wp:posOffset>6445885</wp:posOffset>
                </wp:positionV>
                <wp:extent cx="5216525" cy="1351915"/>
                <wp:effectExtent l="0" t="0" r="0" b="0"/>
                <wp:wrapNone/>
                <wp:docPr id="2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652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7CFFE" w14:textId="77777777" w:rsidR="00A65260" w:rsidRDefault="00A65260" w:rsidP="00524E19">
                            <w:pPr>
                              <w:rPr>
                                <w:b/>
                              </w:rPr>
                            </w:pPr>
                          </w:p>
                          <w:p w14:paraId="0FF33744" w14:textId="77777777" w:rsidR="00A65260" w:rsidRPr="005558A7" w:rsidRDefault="00A65260" w:rsidP="00524E1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08.8pt;margin-top:507.55pt;width:410.75pt;height:106.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" stroked="f">
                <v:textbox>
                  <w:txbxContent>
                    <w:p w14:paraId="7AF7CFFE" w14:textId="77777777" w:rsidR="00A65260" w:rsidRDefault="00A65260" w:rsidP="00524E19">
                      <w:pPr>
                        <w:rPr>
                          <w:b/>
                        </w:rPr>
                      </w:pPr>
                    </w:p>
                    <w:p w14:paraId="0FF33744" w14:textId="77777777" w:rsidR="00A65260" w:rsidRPr="005558A7" w:rsidRDefault="00A65260" w:rsidP="00524E1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AE6EDF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  <w:r>
        <w:rPr>
          <w:noProof/>
          <w:lang w:val="en-US" w:eastAsia="en-US"/>
        </w:rPr>
        <w:t xml:space="preserve">NV 2 VITESSE: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otDash" w:sz="4" w:space="0" w:color="A6A6A6" w:themeColor="background1" w:themeShade="A6"/>
          <w:insideV w:val="dotDotDash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8730"/>
      </w:tblGrid>
      <w:tr w:rsidR="00524E19" w14:paraId="503074DE" w14:textId="77777777" w:rsidTr="00524E19">
        <w:trPr>
          <w:trHeight w:val="1426"/>
        </w:trPr>
        <w:tc>
          <w:tcPr>
            <w:tcW w:w="1951" w:type="dxa"/>
            <w:tcBorders>
              <w:top w:val="dotDotDash" w:sz="4" w:space="0" w:color="A6A6A6" w:themeColor="background1" w:themeShade="A6"/>
              <w:left w:val="dotDotDash" w:sz="4" w:space="0" w:color="A6A6A6" w:themeColor="background1" w:themeShade="A6"/>
              <w:bottom w:val="nil"/>
            </w:tcBorders>
          </w:tcPr>
          <w:p w14:paraId="6DE060E9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val="en-US" w:eastAsia="fr-FR"/>
              </w:rPr>
            </w:pPr>
            <w:r w:rsidRPr="00E27485">
              <w:rPr>
                <w:b/>
                <w:noProof/>
                <w:lang w:val="en-US" w:eastAsia="fr-FR"/>
              </w:rPr>
              <w:t>DÉROULEMEN</w:t>
            </w:r>
            <w:r>
              <w:rPr>
                <w:b/>
                <w:noProof/>
                <w:lang w:val="en-US" w:eastAsia="fr-FR"/>
              </w:rPr>
              <w:t>T</w:t>
            </w:r>
          </w:p>
          <w:p w14:paraId="53F2CD3E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24B8B471" w14:textId="77777777" w:rsidR="00524E19" w:rsidRPr="00E27485" w:rsidRDefault="00524E19" w:rsidP="00524E19">
            <w:pPr>
              <w:rPr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>ECHAUFFEMENT:</w:t>
            </w:r>
          </w:p>
          <w:p w14:paraId="5CEF22A0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  <w:r w:rsidRPr="00E27485">
              <w:rPr>
                <w:rFonts w:ascii="Calibri" w:eastAsia="+mn-ea" w:hAnsi="Calibri" w:cs="+mn-cs"/>
                <w:color w:val="000000"/>
                <w:lang w:val="en-US"/>
              </w:rPr>
              <w:t xml:space="preserve"> </w:t>
            </w:r>
          </w:p>
          <w:p w14:paraId="5D102A37" w14:textId="77777777" w:rsidR="00524E19" w:rsidRPr="00F85F4E" w:rsidRDefault="00524E19" w:rsidP="00524E19">
            <w:pPr>
              <w:rPr>
                <w:rFonts w:ascii="Calibri" w:eastAsia="+mn-ea" w:hAnsi="Calibri" w:cs="+mn-cs"/>
                <w:color w:val="000000"/>
                <w:lang w:val="en-US"/>
              </w:rPr>
            </w:pPr>
          </w:p>
        </w:tc>
      </w:tr>
      <w:tr w:rsidR="00524E19" w14:paraId="38069518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nil"/>
            </w:tcBorders>
          </w:tcPr>
          <w:p w14:paraId="6E005046" w14:textId="77777777" w:rsidR="00524E19" w:rsidRDefault="00524E19" w:rsidP="00524E19">
            <w:pPr>
              <w:suppressAutoHyphens w:val="0"/>
              <w:spacing w:after="200" w:line="276" w:lineRule="auto"/>
              <w:rPr>
                <w:b/>
                <w:noProof/>
                <w:lang w:eastAsia="fr-FR"/>
              </w:rPr>
            </w:pPr>
          </w:p>
        </w:tc>
        <w:tc>
          <w:tcPr>
            <w:tcW w:w="8730" w:type="dxa"/>
          </w:tcPr>
          <w:p w14:paraId="1D146F4A" w14:textId="77777777" w:rsidR="00524E19" w:rsidRDefault="00524E19" w:rsidP="00524E19">
            <w:pPr>
              <w:suppressAutoHyphens w:val="0"/>
              <w:spacing w:after="200" w:line="276" w:lineRule="auto"/>
              <w:rPr>
                <w:noProof/>
                <w:lang w:val="en-US" w:eastAsia="fr-FR"/>
              </w:rPr>
            </w:pPr>
            <w:r w:rsidRPr="00E27485">
              <w:rPr>
                <w:noProof/>
                <w:lang w:val="en-US" w:eastAsia="fr-FR"/>
              </w:rPr>
              <w:t xml:space="preserve">CORPS DE LECON: </w:t>
            </w:r>
          </w:p>
          <w:p w14:paraId="33FE260D" w14:textId="215AA344" w:rsidR="00524E19" w:rsidRPr="004A0329" w:rsidRDefault="00722314" w:rsidP="00524E19">
            <w:pPr>
              <w:suppressAutoHyphens w:val="0"/>
              <w:spacing w:after="200" w:line="276" w:lineRule="auto"/>
              <w:rPr>
                <w:iCs/>
                <w:noProof/>
                <w:lang w:eastAsia="fr-FR"/>
              </w:rPr>
            </w:pPr>
            <w:r>
              <w:rPr>
                <w:iCs/>
                <w:noProof/>
                <w:lang w:eastAsia="fr-FR"/>
              </w:rPr>
              <w:t>Passation N2</w:t>
            </w:r>
          </w:p>
        </w:tc>
      </w:tr>
      <w:tr w:rsidR="00524E19" w:rsidRPr="00E27485" w14:paraId="4AFBE19C" w14:textId="77777777" w:rsidTr="00524E19">
        <w:tc>
          <w:tcPr>
            <w:tcW w:w="1951" w:type="dxa"/>
            <w:tcBorders>
              <w:top w:val="nil"/>
              <w:left w:val="dotDotDash" w:sz="4" w:space="0" w:color="A6A6A6" w:themeColor="background1" w:themeShade="A6"/>
              <w:bottom w:val="dotDotDash" w:sz="4" w:space="0" w:color="A6A6A6" w:themeColor="background1" w:themeShade="A6"/>
            </w:tcBorders>
          </w:tcPr>
          <w:p w14:paraId="6F92816C" w14:textId="77777777" w:rsidR="00524E19" w:rsidRPr="00E27485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</w:p>
        </w:tc>
        <w:tc>
          <w:tcPr>
            <w:tcW w:w="8730" w:type="dxa"/>
          </w:tcPr>
          <w:p w14:paraId="627C05EB" w14:textId="77777777" w:rsidR="00524E19" w:rsidRPr="000619E6" w:rsidRDefault="00524E19" w:rsidP="00524E19">
            <w:pPr>
              <w:suppressAutoHyphens w:val="0"/>
              <w:spacing w:after="200" w:line="276" w:lineRule="auto"/>
              <w:rPr>
                <w:noProof/>
                <w:lang w:eastAsia="fr-FR"/>
              </w:rPr>
            </w:pPr>
            <w:r w:rsidRPr="00E27485">
              <w:rPr>
                <w:noProof/>
                <w:lang w:val="en-US" w:eastAsia="fr-FR"/>
              </w:rPr>
              <w:t>RETOUR AU CALME / BILAN</w:t>
            </w:r>
            <w:r>
              <w:rPr>
                <w:noProof/>
                <w:lang w:val="en-US" w:eastAsia="fr-FR"/>
              </w:rPr>
              <w:t xml:space="preserve"> AVEC LES ELEVES </w:t>
            </w:r>
            <w:r>
              <w:rPr>
                <w:noProof/>
                <w:lang w:val="en-US" w:eastAsia="fr-FR"/>
              </w:rPr>
              <w:br/>
            </w:r>
            <w:r w:rsidRPr="00E27485">
              <w:rPr>
                <w:noProof/>
                <w:lang w:eastAsia="fr-FR"/>
              </w:rPr>
              <w:t>Apprentissages moteurs       /             Comportement des élèves</w:t>
            </w:r>
          </w:p>
        </w:tc>
      </w:tr>
    </w:tbl>
    <w:p w14:paraId="3C0B0453" w14:textId="77777777" w:rsidR="00524E19" w:rsidRDefault="00524E19" w:rsidP="00524E19">
      <w:pPr>
        <w:suppressAutoHyphens w:val="0"/>
        <w:spacing w:after="200" w:line="276" w:lineRule="auto"/>
        <w:rPr>
          <w:b/>
          <w:noProof/>
          <w:lang w:eastAsia="fr-FR"/>
        </w:rPr>
      </w:pPr>
    </w:p>
    <w:p w14:paraId="145AF03C" w14:textId="77777777" w:rsidR="00722314" w:rsidRDefault="00722314">
      <w:pPr>
        <w:suppressAutoHyphens w:val="0"/>
        <w:spacing w:after="200" w:line="276" w:lineRule="auto"/>
      </w:pPr>
      <w:r>
        <w:br w:type="page"/>
      </w:r>
    </w:p>
    <w:p w14:paraId="16AA11DA" w14:textId="2D3639FA" w:rsidR="003C4FD9" w:rsidRDefault="003C4FD9" w:rsidP="003C4FD9">
      <w:pPr>
        <w:suppressAutoHyphens w:val="0"/>
        <w:spacing w:after="200" w:line="276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E10DC1B" wp14:editId="67D8E414">
                <wp:simplePos x="0" y="0"/>
                <wp:positionH relativeFrom="column">
                  <wp:posOffset>2514600</wp:posOffset>
                </wp:positionH>
                <wp:positionV relativeFrom="paragraph">
                  <wp:posOffset>128270</wp:posOffset>
                </wp:positionV>
                <wp:extent cx="4051300" cy="494030"/>
                <wp:effectExtent l="0" t="0" r="12700" b="0"/>
                <wp:wrapNone/>
                <wp:docPr id="19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49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6FB5B" w14:textId="77777777" w:rsidR="00A65260" w:rsidRPr="0043125D" w:rsidRDefault="00A65260" w:rsidP="003C4FD9">
                            <w:pPr>
                              <w:pStyle w:val="Heading8"/>
                              <w:rPr>
                                <w:rFonts w:ascii="Mistral" w:hAnsi="Mistral"/>
                                <w:sz w:val="52"/>
                              </w:rPr>
                            </w:pPr>
                            <w:r w:rsidRPr="003C4FD9">
                              <w:rPr>
                                <w:rFonts w:ascii="Mistral" w:hAnsi="Mistral"/>
                                <w:sz w:val="52"/>
                              </w:rPr>
                              <w:t>Aujourd’hui on EVALUE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98pt;margin-top:10.1pt;width:319pt;height:38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" stroked="f">
                <v:textbox>
                  <w:txbxContent>
                    <w:p w14:paraId="0C46FB5B" w14:textId="77777777" w:rsidR="00A65260" w:rsidRPr="0043125D" w:rsidRDefault="00A65260" w:rsidP="003C4FD9">
                      <w:pPr>
                        <w:pStyle w:val="Heading8"/>
                        <w:rPr>
                          <w:rFonts w:ascii="Mistral" w:hAnsi="Mistral"/>
                          <w:sz w:val="52"/>
                        </w:rPr>
                      </w:pPr>
                      <w:r w:rsidRPr="003C4FD9">
                        <w:rPr>
                          <w:rFonts w:ascii="Mistral" w:hAnsi="Mistral"/>
                          <w:sz w:val="52"/>
                        </w:rPr>
                        <w:t>Aujourd’hui on EVALUE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6B2BF3E" wp14:editId="125F5730">
                <wp:simplePos x="0" y="0"/>
                <wp:positionH relativeFrom="column">
                  <wp:posOffset>800100</wp:posOffset>
                </wp:positionH>
                <wp:positionV relativeFrom="paragraph">
                  <wp:posOffset>242570</wp:posOffset>
                </wp:positionV>
                <wp:extent cx="1590040" cy="494030"/>
                <wp:effectExtent l="0" t="0" r="35560" b="13970"/>
                <wp:wrapNone/>
                <wp:docPr id="19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494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58CE1" w14:textId="77777777" w:rsidR="00A65260" w:rsidRPr="00F957D2" w:rsidRDefault="00A65260" w:rsidP="003C4FD9">
                            <w:pPr>
                              <w:pStyle w:val="Heading4"/>
                              <w:jc w:val="center"/>
                              <w:rPr>
                                <w:sz w:val="48"/>
                              </w:rPr>
                            </w:pPr>
                            <w:r w:rsidRPr="00F957D2">
                              <w:rPr>
                                <w:sz w:val="48"/>
                              </w:rPr>
                              <w:t xml:space="preserve">Leçon </w:t>
                            </w:r>
                            <w:r>
                              <w:rPr>
                                <w:sz w:val="4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63pt;margin-top:19.1pt;width:125.2pt;height:38.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" fillcolor="#bfbfbf [2412]" strokecolor="black [3200]" strokeweight="2pt">
                <v:textbox>
                  <w:txbxContent>
                    <w:p w14:paraId="1A258CE1" w14:textId="77777777" w:rsidR="00A65260" w:rsidRPr="00F957D2" w:rsidRDefault="00A65260" w:rsidP="003C4FD9">
                      <w:pPr>
                        <w:pStyle w:val="Heading4"/>
                        <w:jc w:val="center"/>
                        <w:rPr>
                          <w:sz w:val="48"/>
                        </w:rPr>
                      </w:pPr>
                      <w:r w:rsidRPr="00F957D2">
                        <w:rPr>
                          <w:sz w:val="48"/>
                        </w:rPr>
                        <w:t xml:space="preserve">Leçon </w:t>
                      </w:r>
                      <w:r>
                        <w:rPr>
                          <w:sz w:val="4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57B8F0C" w14:textId="77777777" w:rsidR="003C4FD9" w:rsidRDefault="003C4FD9" w:rsidP="003C4FD9">
      <w:pPr>
        <w:suppressAutoHyphens w:val="0"/>
        <w:spacing w:after="200" w:line="276" w:lineRule="auto"/>
      </w:pPr>
    </w:p>
    <w:p w14:paraId="402B7156" w14:textId="77777777" w:rsidR="003C4FD9" w:rsidRDefault="003C4FD9" w:rsidP="003C4FD9">
      <w:pPr>
        <w:jc w:val="center"/>
        <w:rPr>
          <w:b/>
          <w:noProof/>
          <w:lang w:eastAsia="fr-FR"/>
        </w:rPr>
      </w:pPr>
      <w:r>
        <w:rPr>
          <w:b/>
          <w:noProof/>
          <w:lang w:eastAsia="fr-FR"/>
        </w:rPr>
        <w:t xml:space="preserve">    </w:t>
      </w:r>
    </w:p>
    <w:p w14:paraId="57302B11" w14:textId="0F68C0F0" w:rsidR="008B0D8B" w:rsidRPr="00C63C5B" w:rsidRDefault="00AF2B88" w:rsidP="00C63C5B">
      <w:pPr>
        <w:pageBreakBefore/>
        <w:jc w:val="center"/>
        <w:rPr>
          <w:rFonts w:ascii="Jokerman" w:hAnsi="Jokerman"/>
          <w:sz w:val="52"/>
          <w:szCs w:val="52"/>
          <w:u w:val="single"/>
        </w:rPr>
      </w:pPr>
      <w:r>
        <w:rPr>
          <w:rFonts w:ascii="Jokerman" w:hAnsi="Jokerman"/>
          <w:noProof/>
          <w:sz w:val="52"/>
          <w:szCs w:val="5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C22B95" wp14:editId="3B26909F">
                <wp:simplePos x="0" y="0"/>
                <wp:positionH relativeFrom="column">
                  <wp:posOffset>-180975</wp:posOffset>
                </wp:positionH>
                <wp:positionV relativeFrom="paragraph">
                  <wp:posOffset>-247650</wp:posOffset>
                </wp:positionV>
                <wp:extent cx="1532255" cy="285750"/>
                <wp:effectExtent l="0" t="6350" r="7620" b="12700"/>
                <wp:wrapNone/>
                <wp:docPr id="11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319FC" w14:textId="77777777" w:rsidR="00A65260" w:rsidRPr="00B932EB" w:rsidRDefault="00A65260" w:rsidP="008B0D8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932EB">
                              <w:rPr>
                                <w:i/>
                              </w:rPr>
                              <w:t>Fiche présentation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74" type="#_x0000_t202" style="position:absolute;left:0;text-align:left;margin-left:-14.2pt;margin-top:-19.45pt;width:120.65pt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">
                <v:textbox>
                  <w:txbxContent>
                    <w:p w14:paraId="2EB319FC" w14:textId="77777777" w:rsidR="00A65260" w:rsidRPr="00B932EB" w:rsidRDefault="00A65260" w:rsidP="008B0D8B">
                      <w:pPr>
                        <w:jc w:val="center"/>
                        <w:rPr>
                          <w:i/>
                        </w:rPr>
                      </w:pPr>
                      <w:r w:rsidRPr="00B932EB">
                        <w:rPr>
                          <w:i/>
                        </w:rPr>
                        <w:t>Fiche présentation</w:t>
                      </w:r>
                    </w:p>
                  </w:txbxContent>
                </v:textbox>
              </v:shape>
            </w:pict>
          </mc:Fallback>
        </mc:AlternateContent>
      </w:r>
      <w:r w:rsidR="008B0D8B">
        <w:rPr>
          <w:rFonts w:ascii="Jokerman" w:hAnsi="Jokerman"/>
          <w:sz w:val="52"/>
          <w:szCs w:val="52"/>
          <w:u w:val="single"/>
        </w:rPr>
        <w:t>Les brevets du</w:t>
      </w:r>
      <w:r w:rsidR="008B0D8B" w:rsidRPr="00264A19">
        <w:rPr>
          <w:rFonts w:ascii="Jokerman" w:hAnsi="Jokerman"/>
          <w:sz w:val="52"/>
          <w:szCs w:val="52"/>
          <w:u w:val="single"/>
        </w:rPr>
        <w:t xml:space="preserve"> NIVEAU </w:t>
      </w:r>
      <w:r w:rsidR="008B0D8B">
        <w:rPr>
          <w:rFonts w:ascii="Jokerman" w:hAnsi="Jokerman"/>
          <w:sz w:val="52"/>
          <w:szCs w:val="52"/>
          <w:u w:val="single"/>
        </w:rPr>
        <w:t>2</w:t>
      </w:r>
    </w:p>
    <w:p w14:paraId="6DF104B6" w14:textId="77777777" w:rsidR="008B0D8B" w:rsidRDefault="008B0D8B" w:rsidP="008B0D8B">
      <w:pPr>
        <w:suppressAutoHyphens w:val="0"/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Ce qu’il faut faire </w:t>
      </w:r>
      <w:r w:rsidRPr="00180716">
        <w:rPr>
          <w:b/>
          <w:sz w:val="32"/>
          <w:szCs w:val="32"/>
          <w:u w:val="single"/>
        </w:rPr>
        <w:t>sans s’arrêter</w:t>
      </w:r>
      <w:r>
        <w:rPr>
          <w:b/>
          <w:sz w:val="32"/>
          <w:szCs w:val="32"/>
        </w:rPr>
        <w:t>:</w:t>
      </w:r>
      <w:r w:rsidRPr="000A709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NAGE DE VITESSE : 50 mètres</w:t>
      </w:r>
    </w:p>
    <w:p w14:paraId="524EBCA4" w14:textId="6FFBAA5E" w:rsidR="008B0D8B" w:rsidRDefault="00AF2B88" w:rsidP="008B0D8B">
      <w:pPr>
        <w:suppressAutoHyphens w:val="0"/>
        <w:spacing w:after="20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0ED895" wp14:editId="3A6C8373">
                <wp:simplePos x="0" y="0"/>
                <wp:positionH relativeFrom="column">
                  <wp:posOffset>4724400</wp:posOffset>
                </wp:positionH>
                <wp:positionV relativeFrom="paragraph">
                  <wp:posOffset>242570</wp:posOffset>
                </wp:positionV>
                <wp:extent cx="1514475" cy="4191000"/>
                <wp:effectExtent l="50800" t="49530" r="47625" b="52070"/>
                <wp:wrapNone/>
                <wp:docPr id="11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4191000"/>
                        </a:xfrm>
                        <a:prstGeom prst="curvedLeftArrow">
                          <a:avLst>
                            <a:gd name="adj1" fmla="val 55346"/>
                            <a:gd name="adj2" fmla="val 11069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59" o:spid="_x0000_s1026" type="#_x0000_t103" style="position:absolute;margin-left:372pt;margin-top:19.1pt;width:119.25pt;height:33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"/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05"/>
      </w:tblGrid>
      <w:tr w:rsidR="008B0D8B" w14:paraId="3DF714EE" w14:textId="77777777" w:rsidTr="00EE4E9E">
        <w:tc>
          <w:tcPr>
            <w:tcW w:w="10605" w:type="dxa"/>
          </w:tcPr>
          <w:p w14:paraId="31A7C99A" w14:textId="0036BF7F" w:rsidR="008B0D8B" w:rsidRDefault="00AF2B88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E97A3B9" wp14:editId="059A0176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796290</wp:posOffset>
                      </wp:positionV>
                      <wp:extent cx="2758440" cy="284480"/>
                      <wp:effectExtent l="0" t="1905" r="0" b="5715"/>
                      <wp:wrapNone/>
                      <wp:docPr id="109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844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31A792" w14:textId="77777777" w:rsidR="00A65260" w:rsidRPr="001E4F95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NAGE 25 METRES SUR LE VENTRE</w:t>
                                  </w:r>
                                </w:p>
                                <w:p w14:paraId="39F63733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75" type="#_x0000_t202" style="position:absolute;margin-left:138pt;margin-top:62.7pt;width:217.2pt;height:22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" stroked="f">
                      <v:textbox>
                        <w:txbxContent>
                          <w:p w14:paraId="0631A792" w14:textId="77777777" w:rsidR="00A65260" w:rsidRPr="001E4F95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NAGE 25 METRES SUR LE VENTRE</w:t>
                            </w:r>
                          </w:p>
                          <w:p w14:paraId="39F63733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A70B0A6" wp14:editId="5B533171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878840</wp:posOffset>
                      </wp:positionV>
                      <wp:extent cx="353060" cy="516890"/>
                      <wp:effectExtent l="57150" t="46355" r="46990" b="46355"/>
                      <wp:wrapNone/>
                      <wp:docPr id="108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5168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66" o:spid="_x0000_s1026" type="#_x0000_t13" style="position:absolute;margin-left:100.5pt;margin-top:69.2pt;width:27.8pt;height:40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" fillcolor="#d8d8d8 [2732]"/>
                  </w:pict>
                </mc:Fallback>
              </mc:AlternateConten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anchor distT="0" distB="0" distL="114300" distR="114300" simplePos="0" relativeHeight="251740160" behindDoc="0" locked="0" layoutInCell="1" allowOverlap="1" wp14:anchorId="20358BE0" wp14:editId="4143D35C">
                  <wp:simplePos x="0" y="0"/>
                  <wp:positionH relativeFrom="column">
                    <wp:posOffset>4914900</wp:posOffset>
                  </wp:positionH>
                  <wp:positionV relativeFrom="paragraph">
                    <wp:posOffset>1126490</wp:posOffset>
                  </wp:positionV>
                  <wp:extent cx="1771650" cy="1238250"/>
                  <wp:effectExtent l="19050" t="0" r="0" b="0"/>
                  <wp:wrapNone/>
                  <wp:docPr id="1" name="Image 2" descr="culb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bute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2105918" wp14:editId="393A180E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1395730</wp:posOffset>
                      </wp:positionV>
                      <wp:extent cx="914400" cy="355600"/>
                      <wp:effectExtent l="5080" t="4445" r="0" b="0"/>
                      <wp:wrapNone/>
                      <wp:docPr id="107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04F5A7" w14:textId="77777777" w:rsidR="00A65260" w:rsidRPr="001E4F95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1E4F95">
                                    <w:rPr>
                                      <w:rFonts w:ascii="Comic Sans MS" w:hAnsi="Comic Sans MS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LONGE</w:t>
                                  </w:r>
                                </w:p>
                                <w:p w14:paraId="7550D2AB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76" type="#_x0000_t202" style="position:absolute;margin-left:34.4pt;margin-top:109.9pt;width:1in;height:2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" stroked="f">
                      <v:textbox>
                        <w:txbxContent>
                          <w:p w14:paraId="4C04F5A7" w14:textId="77777777" w:rsidR="00A65260" w:rsidRPr="001E4F95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E4F95">
                              <w:rPr>
                                <w:rFonts w:ascii="Comic Sans MS" w:hAnsi="Comic Sans MS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LONGE</w:t>
                            </w:r>
                          </w:p>
                          <w:p w14:paraId="7550D2AB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2836E468" wp14:editId="5CE538D4">
                  <wp:extent cx="1381879" cy="1767840"/>
                  <wp:effectExtent l="19050" t="0" r="8771" b="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93" cy="176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0D8B">
              <w:rPr>
                <w:b/>
                <w:sz w:val="32"/>
                <w:szCs w:val="32"/>
              </w:rPr>
              <w:t xml:space="preserve">  </w: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60C20F0E" wp14:editId="0FC87776">
                  <wp:extent cx="3171190" cy="1873890"/>
                  <wp:effectExtent l="19050" t="0" r="0" b="0"/>
                  <wp:docPr id="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868" cy="1881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DF39D" w14:textId="59C99042" w:rsidR="008B0D8B" w:rsidRDefault="00AF2B88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89BA883" wp14:editId="2E8C5C9C">
                      <wp:simplePos x="0" y="0"/>
                      <wp:positionH relativeFrom="column">
                        <wp:posOffset>5476875</wp:posOffset>
                      </wp:positionH>
                      <wp:positionV relativeFrom="paragraph">
                        <wp:posOffset>319405</wp:posOffset>
                      </wp:positionV>
                      <wp:extent cx="1485900" cy="447675"/>
                      <wp:effectExtent l="3175" t="0" r="0" b="0"/>
                      <wp:wrapNone/>
                      <wp:docPr id="106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5AAF98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TOURNE AVEC UNE CULBUTE</w:t>
                                  </w:r>
                                </w:p>
                                <w:p w14:paraId="3A0F2AFE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77" type="#_x0000_t202" style="position:absolute;margin-left:431.25pt;margin-top:25.15pt;width:117pt;height:3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" stroked="f">
                      <v:textbox>
                        <w:txbxContent>
                          <w:p w14:paraId="285AAF98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TOURNE AVEC UNE CULBUTE</w:t>
                            </w:r>
                          </w:p>
                          <w:p w14:paraId="3A0F2AFE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69C575F" wp14:editId="27BCC378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34925</wp:posOffset>
                      </wp:positionV>
                      <wp:extent cx="1504950" cy="665480"/>
                      <wp:effectExtent l="0" t="6350" r="0" b="1270"/>
                      <wp:wrapNone/>
                      <wp:docPr id="105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665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1C72E2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POUSSE TOI DU MUR AVEC LES PIEDS</w:t>
                                  </w:r>
                                </w:p>
                                <w:p w14:paraId="66700F5B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78" type="#_x0000_t202" style="position:absolute;margin-left:246.75pt;margin-top:2.75pt;width:118.5pt;height:52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" stroked="f">
                      <v:textbox>
                        <w:txbxContent>
                          <w:p w14:paraId="281C72E2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POUSSE TOI DU MUR AVEC LES PIEDS</w:t>
                            </w:r>
                          </w:p>
                          <w:p w14:paraId="66700F5B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anchor distT="0" distB="0" distL="114300" distR="114300" simplePos="0" relativeHeight="251737088" behindDoc="0" locked="0" layoutInCell="1" allowOverlap="1" wp14:anchorId="56D0B0AD" wp14:editId="1F16BC89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62230</wp:posOffset>
                  </wp:positionV>
                  <wp:extent cx="3118485" cy="1752600"/>
                  <wp:effectExtent l="19050" t="0" r="5715" b="0"/>
                  <wp:wrapNone/>
                  <wp:docPr id="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b="4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64B8586" wp14:editId="7F243B54">
                      <wp:simplePos x="0" y="0"/>
                      <wp:positionH relativeFrom="column">
                        <wp:posOffset>1629410</wp:posOffset>
                      </wp:positionH>
                      <wp:positionV relativeFrom="paragraph">
                        <wp:posOffset>128905</wp:posOffset>
                      </wp:positionV>
                      <wp:extent cx="1422400" cy="487680"/>
                      <wp:effectExtent l="3810" t="0" r="0" b="0"/>
                      <wp:wrapNone/>
                      <wp:docPr id="104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2400" cy="487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868B36" w14:textId="77777777" w:rsidR="00A65260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NAGE 25 METRES</w:t>
                                  </w:r>
                                </w:p>
                                <w:p w14:paraId="04977B1A" w14:textId="77777777" w:rsidR="00A65260" w:rsidRPr="001E4F95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SUR LE DOS</w:t>
                                  </w:r>
                                </w:p>
                                <w:p w14:paraId="425A37D0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79" type="#_x0000_t202" style="position:absolute;margin-left:128.3pt;margin-top:10.15pt;width:112pt;height:38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" stroked="f">
                      <v:textbox>
                        <w:txbxContent>
                          <w:p w14:paraId="40868B36" w14:textId="77777777" w:rsidR="00A65260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NAGE 25 METRES</w:t>
                            </w:r>
                          </w:p>
                          <w:p w14:paraId="04977B1A" w14:textId="77777777" w:rsidR="00A65260" w:rsidRPr="001E4F95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SUR LE DOS</w:t>
                            </w:r>
                          </w:p>
                          <w:p w14:paraId="425A37D0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anchor distT="0" distB="0" distL="114300" distR="114300" simplePos="0" relativeHeight="251742208" behindDoc="0" locked="0" layoutInCell="1" allowOverlap="1" wp14:anchorId="5A4E3088" wp14:editId="04A8BCD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62230</wp:posOffset>
                  </wp:positionV>
                  <wp:extent cx="1295400" cy="1285875"/>
                  <wp:effectExtent l="19050" t="0" r="0" b="0"/>
                  <wp:wrapNone/>
                  <wp:docPr id="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t="17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A77945" w14:textId="5641CE31" w:rsidR="008B0D8B" w:rsidRDefault="00AF2B88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861E32A" wp14:editId="3F485DC3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28575</wp:posOffset>
                      </wp:positionV>
                      <wp:extent cx="353060" cy="516890"/>
                      <wp:effectExtent l="57150" t="53340" r="46990" b="52070"/>
                      <wp:wrapNone/>
                      <wp:docPr id="103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53060" cy="5168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" o:spid="_x0000_s1026" type="#_x0000_t13" style="position:absolute;margin-left:100.5pt;margin-top:2.25pt;width:27.8pt;height:40.7pt;rotation:18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" fillcolor="#d8d8d8 [2732]"/>
                  </w:pict>
                </mc:Fallback>
              </mc:AlternateContent>
            </w:r>
          </w:p>
          <w:p w14:paraId="76E41E7C" w14:textId="77777777" w:rsidR="008B0D8B" w:rsidRDefault="008B0D8B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</w:p>
          <w:p w14:paraId="287273C2" w14:textId="282C770A" w:rsidR="008B0D8B" w:rsidRDefault="00AF2B88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E54B8A5" wp14:editId="70C3F21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160655</wp:posOffset>
                      </wp:positionV>
                      <wp:extent cx="1562100" cy="498475"/>
                      <wp:effectExtent l="0" t="0" r="0" b="0"/>
                      <wp:wrapNone/>
                      <wp:docPr id="102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498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C152AE" w14:textId="77777777" w:rsidR="00A65260" w:rsidRPr="001E4F95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TOUCHE LE MUR AVEC TA MAIN</w:t>
                                  </w:r>
                                </w:p>
                                <w:p w14:paraId="3C8DA79E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80" type="#_x0000_t202" style="position:absolute;margin-left:-2.95pt;margin-top:12.65pt;width:123pt;height:3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" stroked="f">
                      <v:textbox>
                        <w:txbxContent>
                          <w:p w14:paraId="3DC152AE" w14:textId="77777777" w:rsidR="00A65260" w:rsidRPr="001E4F95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TOUCHE LE MUR AVEC TA MAIN</w:t>
                            </w:r>
                          </w:p>
                          <w:p w14:paraId="3C8DA79E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</w:p>
          <w:p w14:paraId="49CFA4EE" w14:textId="77777777" w:rsidR="008B0D8B" w:rsidRDefault="008B0D8B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14:paraId="4AEAB977" w14:textId="77777777" w:rsidR="008B0D8B" w:rsidRDefault="008B0D8B" w:rsidP="008B0D8B">
      <w:pPr>
        <w:pBdr>
          <w:bottom w:val="dotted" w:sz="24" w:space="1" w:color="auto"/>
        </w:pBdr>
        <w:suppressAutoHyphens w:val="0"/>
        <w:spacing w:after="200" w:line="276" w:lineRule="auto"/>
        <w:jc w:val="center"/>
        <w:rPr>
          <w:b/>
          <w:sz w:val="32"/>
          <w:szCs w:val="32"/>
        </w:rPr>
      </w:pPr>
    </w:p>
    <w:p w14:paraId="29D9DD41" w14:textId="77777777" w:rsidR="008B0D8B" w:rsidRDefault="008B0D8B" w:rsidP="008B0D8B">
      <w:pPr>
        <w:suppressAutoHyphens w:val="0"/>
        <w:spacing w:after="200" w:line="276" w:lineRule="auto"/>
        <w:jc w:val="center"/>
        <w:rPr>
          <w:b/>
          <w:sz w:val="32"/>
          <w:szCs w:val="32"/>
        </w:rPr>
      </w:pPr>
    </w:p>
    <w:p w14:paraId="2609C3FB" w14:textId="77777777" w:rsidR="008B0D8B" w:rsidRDefault="008B0D8B" w:rsidP="008B0D8B">
      <w:pPr>
        <w:suppressAutoHyphens w:val="0"/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NAGE LONGUE : 12 minutes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05"/>
      </w:tblGrid>
      <w:tr w:rsidR="008B0D8B" w14:paraId="08523D81" w14:textId="77777777" w:rsidTr="00EE4E9E">
        <w:trPr>
          <w:trHeight w:val="3346"/>
        </w:trPr>
        <w:tc>
          <w:tcPr>
            <w:tcW w:w="10605" w:type="dxa"/>
          </w:tcPr>
          <w:p w14:paraId="5FB044F4" w14:textId="4C935B01" w:rsidR="008B0D8B" w:rsidRDefault="00AF2B88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33C6B7B" wp14:editId="6D78C10F">
                      <wp:simplePos x="0" y="0"/>
                      <wp:positionH relativeFrom="column">
                        <wp:posOffset>4248150</wp:posOffset>
                      </wp:positionH>
                      <wp:positionV relativeFrom="paragraph">
                        <wp:posOffset>22860</wp:posOffset>
                      </wp:positionV>
                      <wp:extent cx="2324100" cy="665480"/>
                      <wp:effectExtent l="6350" t="0" r="6350" b="0"/>
                      <wp:wrapNone/>
                      <wp:docPr id="101" name="Text Box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665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47A99B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POUSSE TOI DU MUR AVEC LES PIEDS A CHAQUE VIRAGE</w:t>
                                  </w:r>
                                </w:p>
                                <w:p w14:paraId="10426D16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81" type="#_x0000_t202" style="position:absolute;margin-left:334.5pt;margin-top:1.8pt;width:183pt;height:52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" stroked="f">
                      <v:textbox>
                        <w:txbxContent>
                          <w:p w14:paraId="1847A99B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POUSSE TOI DU MUR AVEC LES PIEDS A CHAQUE VIRAGE</w:t>
                            </w:r>
                          </w:p>
                          <w:p w14:paraId="10426D16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FF429D8" wp14:editId="38224737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1584960</wp:posOffset>
                      </wp:positionV>
                      <wp:extent cx="3457575" cy="245745"/>
                      <wp:effectExtent l="6350" t="0" r="3175" b="0"/>
                      <wp:wrapNone/>
                      <wp:docPr id="100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7575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88214F" w14:textId="77777777" w:rsidR="00A65260" w:rsidRPr="001E4F95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NAGE SUR LE VENTRE OU SUR LE DOS</w:t>
                                  </w:r>
                                </w:p>
                                <w:p w14:paraId="2572D8B3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9" o:spid="_x0000_s1082" type="#_x0000_t202" style="position:absolute;margin-left:169.5pt;margin-top:124.8pt;width:272.25pt;height:19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" stroked="f">
                      <v:textbox>
                        <w:txbxContent>
                          <w:p w14:paraId="7488214F" w14:textId="77777777" w:rsidR="00A65260" w:rsidRPr="001E4F95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NAGE SUR LE VENTRE OU SUR LE DOS</w:t>
                            </w:r>
                          </w:p>
                          <w:p w14:paraId="2572D8B3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anchor distT="0" distB="0" distL="114300" distR="114300" simplePos="0" relativeHeight="251748352" behindDoc="1" locked="0" layoutInCell="1" allowOverlap="1" wp14:anchorId="64F62D57" wp14:editId="533655B2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108585</wp:posOffset>
                  </wp:positionV>
                  <wp:extent cx="2280285" cy="1752600"/>
                  <wp:effectExtent l="19050" t="0" r="5715" b="0"/>
                  <wp:wrapNone/>
                  <wp:docPr id="1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b="4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6826780" wp14:editId="2926C93D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878840</wp:posOffset>
                      </wp:positionV>
                      <wp:extent cx="353060" cy="516890"/>
                      <wp:effectExtent l="57150" t="53975" r="46990" b="51435"/>
                      <wp:wrapNone/>
                      <wp:docPr id="99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5168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26" type="#_x0000_t13" style="position:absolute;margin-left:100.5pt;margin-top:69.2pt;width:27.8pt;height:40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" fillcolor="#d8d8d8 [2732]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3C99189" wp14:editId="7A136C3F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1395730</wp:posOffset>
                      </wp:positionV>
                      <wp:extent cx="914400" cy="355600"/>
                      <wp:effectExtent l="5080" t="0" r="0" b="635"/>
                      <wp:wrapNone/>
                      <wp:docPr id="98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64D11F" w14:textId="77777777" w:rsidR="00A65260" w:rsidRPr="001E4F95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1E4F95">
                                    <w:rPr>
                                      <w:rFonts w:ascii="Comic Sans MS" w:hAnsi="Comic Sans MS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LONGE</w:t>
                                  </w:r>
                                </w:p>
                                <w:p w14:paraId="03B74DFC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83" type="#_x0000_t202" style="position:absolute;margin-left:34.4pt;margin-top:109.9pt;width:1in;height:2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" stroked="f">
                      <v:textbox>
                        <w:txbxContent>
                          <w:p w14:paraId="3164D11F" w14:textId="77777777" w:rsidR="00A65260" w:rsidRPr="001E4F95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E4F95">
                              <w:rPr>
                                <w:rFonts w:ascii="Comic Sans MS" w:hAnsi="Comic Sans MS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LONGE</w:t>
                            </w:r>
                          </w:p>
                          <w:p w14:paraId="03B74DFC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56E10E28" wp14:editId="12E9091F">
                  <wp:extent cx="1381879" cy="1767840"/>
                  <wp:effectExtent l="19050" t="0" r="8771" b="0"/>
                  <wp:docPr id="1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93" cy="176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0D8B">
              <w:rPr>
                <w:b/>
                <w:sz w:val="32"/>
                <w:szCs w:val="32"/>
              </w:rPr>
              <w:t xml:space="preserve">  </w: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110FB604" wp14:editId="22C6836F">
                  <wp:extent cx="2628900" cy="1874265"/>
                  <wp:effectExtent l="19050" t="0" r="0" b="0"/>
                  <wp:docPr id="1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82" cy="1881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0E30D0" w14:textId="77777777" w:rsidR="008B0D8B" w:rsidRDefault="008B0D8B" w:rsidP="008B0D8B">
      <w:pPr>
        <w:suppressAutoHyphens w:val="0"/>
        <w:spacing w:after="200" w:line="276" w:lineRule="auto"/>
        <w:rPr>
          <w:b/>
          <w:sz w:val="32"/>
          <w:szCs w:val="32"/>
        </w:rPr>
      </w:pPr>
    </w:p>
    <w:p w14:paraId="7973892E" w14:textId="0F048E42" w:rsidR="008B0D8B" w:rsidRPr="00B932EB" w:rsidRDefault="00AF2B88" w:rsidP="008B0D8B">
      <w:pPr>
        <w:pageBreakBefore/>
        <w:jc w:val="center"/>
        <w:rPr>
          <w:rFonts w:ascii="Jokerman" w:hAnsi="Jokerman"/>
          <w:sz w:val="52"/>
          <w:szCs w:val="52"/>
          <w:u w:val="single"/>
        </w:rPr>
      </w:pPr>
      <w:r>
        <w:rPr>
          <w:rFonts w:ascii="Jokerman" w:hAnsi="Jokerman"/>
          <w:noProof/>
          <w:sz w:val="52"/>
          <w:szCs w:val="52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ACF3D8" wp14:editId="4BA4DECF">
                <wp:simplePos x="0" y="0"/>
                <wp:positionH relativeFrom="column">
                  <wp:posOffset>-180975</wp:posOffset>
                </wp:positionH>
                <wp:positionV relativeFrom="paragraph">
                  <wp:posOffset>-247650</wp:posOffset>
                </wp:positionV>
                <wp:extent cx="6867525" cy="285750"/>
                <wp:effectExtent l="0" t="6350" r="19050" b="12700"/>
                <wp:wrapNone/>
                <wp:docPr id="9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B573E" w14:textId="77777777" w:rsidR="00A65260" w:rsidRPr="00B932EB" w:rsidRDefault="00A65260" w:rsidP="008B0D8B">
                            <w:pPr>
                              <w:rPr>
                                <w:i/>
                              </w:rPr>
                            </w:pPr>
                            <w:r w:rsidRPr="00B932EB">
                              <w:rPr>
                                <w:i/>
                              </w:rPr>
                              <w:t xml:space="preserve">Fiche </w:t>
                            </w:r>
                            <w:r>
                              <w:rPr>
                                <w:i/>
                              </w:rPr>
                              <w:t>élève : NOM                                              PRENOM                                                      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84" type="#_x0000_t202" style="position:absolute;left:0;text-align:left;margin-left:-14.2pt;margin-top:-19.45pt;width:540.75pt;height:22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">
                <v:textbox>
                  <w:txbxContent>
                    <w:p w14:paraId="2A7B573E" w14:textId="77777777" w:rsidR="00A65260" w:rsidRPr="00B932EB" w:rsidRDefault="00A65260" w:rsidP="008B0D8B">
                      <w:pPr>
                        <w:rPr>
                          <w:i/>
                        </w:rPr>
                      </w:pPr>
                      <w:r w:rsidRPr="00B932EB">
                        <w:rPr>
                          <w:i/>
                        </w:rPr>
                        <w:t xml:space="preserve">Fiche </w:t>
                      </w:r>
                      <w:r>
                        <w:rPr>
                          <w:i/>
                        </w:rPr>
                        <w:t>élève : NOM                                              PRENOM                                                       Date</w:t>
                      </w:r>
                    </w:p>
                  </w:txbxContent>
                </v:textbox>
              </v:shape>
            </w:pict>
          </mc:Fallback>
        </mc:AlternateContent>
      </w:r>
      <w:r w:rsidR="008B0D8B">
        <w:rPr>
          <w:rFonts w:ascii="Jokerman" w:hAnsi="Jokerman"/>
          <w:sz w:val="52"/>
          <w:szCs w:val="52"/>
          <w:u w:val="single"/>
        </w:rPr>
        <w:t>Les brevets du</w:t>
      </w:r>
      <w:r w:rsidR="008B0D8B" w:rsidRPr="00264A19">
        <w:rPr>
          <w:rFonts w:ascii="Jokerman" w:hAnsi="Jokerman"/>
          <w:sz w:val="52"/>
          <w:szCs w:val="52"/>
          <w:u w:val="single"/>
        </w:rPr>
        <w:t xml:space="preserve"> NIVEAU </w:t>
      </w:r>
      <w:r w:rsidR="008B0D8B">
        <w:rPr>
          <w:rFonts w:ascii="Jokerman" w:hAnsi="Jokerman"/>
          <w:sz w:val="52"/>
          <w:szCs w:val="52"/>
          <w:u w:val="single"/>
        </w:rPr>
        <w:t>2</w:t>
      </w:r>
    </w:p>
    <w:p w14:paraId="60629FF2" w14:textId="7BCA7F43" w:rsidR="008B0D8B" w:rsidRDefault="008B0D8B" w:rsidP="008B0D8B">
      <w:pPr>
        <w:suppressAutoHyphens w:val="0"/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Ce qu’il faut faire </w:t>
      </w:r>
      <w:r w:rsidRPr="00180716">
        <w:rPr>
          <w:b/>
          <w:sz w:val="32"/>
          <w:szCs w:val="32"/>
          <w:u w:val="single"/>
        </w:rPr>
        <w:t>sans s’arrêter</w:t>
      </w:r>
      <w:r>
        <w:rPr>
          <w:b/>
          <w:sz w:val="32"/>
          <w:szCs w:val="32"/>
        </w:rPr>
        <w:t>:</w:t>
      </w:r>
      <w:r w:rsidRPr="000A709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NAGE DE VITESSE : 50 mètres</w:t>
      </w:r>
      <w:r w:rsidR="00AF2B88">
        <w:rPr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1379FC" wp14:editId="6CB8776D">
                <wp:simplePos x="0" y="0"/>
                <wp:positionH relativeFrom="column">
                  <wp:posOffset>4724400</wp:posOffset>
                </wp:positionH>
                <wp:positionV relativeFrom="paragraph">
                  <wp:posOffset>242570</wp:posOffset>
                </wp:positionV>
                <wp:extent cx="1514475" cy="4191000"/>
                <wp:effectExtent l="50800" t="45720" r="47625" b="55880"/>
                <wp:wrapNone/>
                <wp:docPr id="9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4191000"/>
                        </a:xfrm>
                        <a:prstGeom prst="curvedLeftArrow">
                          <a:avLst>
                            <a:gd name="adj1" fmla="val 55346"/>
                            <a:gd name="adj2" fmla="val 11069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103" style="position:absolute;margin-left:372pt;margin-top:19.1pt;width:119.25pt;height:33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"/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05"/>
      </w:tblGrid>
      <w:tr w:rsidR="008B0D8B" w14:paraId="1A7BFD24" w14:textId="77777777" w:rsidTr="00EE4E9E">
        <w:tc>
          <w:tcPr>
            <w:tcW w:w="10605" w:type="dxa"/>
          </w:tcPr>
          <w:p w14:paraId="429EF908" w14:textId="40A72586" w:rsidR="008B0D8B" w:rsidRDefault="00AF2B88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83BB48F" wp14:editId="1EEB36EF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796290</wp:posOffset>
                      </wp:positionV>
                      <wp:extent cx="2758440" cy="464185"/>
                      <wp:effectExtent l="0" t="0" r="0" b="0"/>
                      <wp:wrapNone/>
                      <wp:docPr id="95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8440" cy="464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3FD397" w14:textId="77777777" w:rsidR="00A65260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NAGE 25 METRES SUR LE VENTRE</w:t>
                                  </w:r>
                                </w:p>
                                <w:p w14:paraId="64A510AF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Réussi ?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sym w:font="Wingdings" w:char="F06F"/>
                                  </w:r>
                                </w:p>
                                <w:p w14:paraId="2B7DF8B2" w14:textId="77777777" w:rsidR="00A65260" w:rsidRPr="001E4F95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1ABA8674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" o:spid="_x0000_s1085" type="#_x0000_t202" style="position:absolute;margin-left:138pt;margin-top:62.7pt;width:217.2pt;height:36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" stroked="f">
                      <v:textbox>
                        <w:txbxContent>
                          <w:p w14:paraId="0D3FD397" w14:textId="77777777" w:rsidR="00A65260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NAGE 25 METRES SUR LE VENTRE</w:t>
                            </w:r>
                          </w:p>
                          <w:p w14:paraId="64A510AF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Réussi ?</w:t>
                            </w:r>
                            <w:r>
                              <w:rPr>
                                <w:rFonts w:ascii="Comic Sans MS" w:hAnsi="Comic Sans MS"/>
                              </w:rPr>
                              <w:sym w:font="Wingdings" w:char="F06F"/>
                            </w:r>
                          </w:p>
                          <w:p w14:paraId="2B7DF8B2" w14:textId="77777777" w:rsidR="00A65260" w:rsidRPr="001E4F95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ABA8674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58A76A9" wp14:editId="10ECF3F5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1395730</wp:posOffset>
                      </wp:positionV>
                      <wp:extent cx="914400" cy="464820"/>
                      <wp:effectExtent l="5080" t="635" r="0" b="4445"/>
                      <wp:wrapNone/>
                      <wp:docPr id="94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547642" w14:textId="77777777" w:rsidR="00A65260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1E4F95">
                                    <w:rPr>
                                      <w:rFonts w:ascii="Comic Sans MS" w:hAnsi="Comic Sans MS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LONGE</w:t>
                                  </w:r>
                                </w:p>
                                <w:p w14:paraId="35498B09" w14:textId="77777777" w:rsidR="00A65260" w:rsidRPr="001E4F95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Réussi ?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sym w:font="Wingdings" w:char="F06F"/>
                                  </w:r>
                                </w:p>
                                <w:p w14:paraId="61679B11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086" type="#_x0000_t202" style="position:absolute;margin-left:34.4pt;margin-top:109.9pt;width:1in;height:36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" stroked="f">
                      <v:textbox>
                        <w:txbxContent>
                          <w:p w14:paraId="1A547642" w14:textId="77777777" w:rsidR="00A65260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E4F95">
                              <w:rPr>
                                <w:rFonts w:ascii="Comic Sans MS" w:hAnsi="Comic Sans MS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LONGE</w:t>
                            </w:r>
                          </w:p>
                          <w:p w14:paraId="35498B09" w14:textId="77777777" w:rsidR="00A65260" w:rsidRPr="001E4F95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Réussi ?</w:t>
                            </w:r>
                            <w:r>
                              <w:rPr>
                                <w:rFonts w:ascii="Comic Sans MS" w:hAnsi="Comic Sans MS"/>
                              </w:rPr>
                              <w:sym w:font="Wingdings" w:char="F06F"/>
                            </w:r>
                          </w:p>
                          <w:p w14:paraId="61679B11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BF731BF" wp14:editId="687BD202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878840</wp:posOffset>
                      </wp:positionV>
                      <wp:extent cx="353060" cy="516890"/>
                      <wp:effectExtent l="57150" t="55245" r="46990" b="50165"/>
                      <wp:wrapNone/>
                      <wp:docPr id="93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5168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" o:spid="_x0000_s1026" type="#_x0000_t13" style="position:absolute;margin-left:100.5pt;margin-top:69.2pt;width:27.8pt;height:40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" fillcolor="#d8d8d8 [2732]"/>
                  </w:pict>
                </mc:Fallback>
              </mc:AlternateConten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anchor distT="0" distB="0" distL="114300" distR="114300" simplePos="0" relativeHeight="251757568" behindDoc="0" locked="0" layoutInCell="1" allowOverlap="1" wp14:anchorId="353C4C12" wp14:editId="653F26A7">
                  <wp:simplePos x="0" y="0"/>
                  <wp:positionH relativeFrom="column">
                    <wp:posOffset>4914900</wp:posOffset>
                  </wp:positionH>
                  <wp:positionV relativeFrom="paragraph">
                    <wp:posOffset>1126490</wp:posOffset>
                  </wp:positionV>
                  <wp:extent cx="1771650" cy="1238250"/>
                  <wp:effectExtent l="19050" t="0" r="0" b="0"/>
                  <wp:wrapNone/>
                  <wp:docPr id="17" name="Image 2" descr="culb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bute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42BAC5E3" wp14:editId="12465A8D">
                  <wp:extent cx="1381879" cy="1767840"/>
                  <wp:effectExtent l="19050" t="0" r="8771" b="0"/>
                  <wp:docPr id="1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93" cy="176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0D8B">
              <w:rPr>
                <w:b/>
                <w:sz w:val="32"/>
                <w:szCs w:val="32"/>
              </w:rPr>
              <w:t xml:space="preserve">  </w: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300C98D5" wp14:editId="6E4FF366">
                  <wp:extent cx="3171190" cy="1873890"/>
                  <wp:effectExtent l="19050" t="0" r="0" b="0"/>
                  <wp:docPr id="1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868" cy="1881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473E2" w14:textId="3E819682" w:rsidR="008B0D8B" w:rsidRDefault="00AF2B88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C398FF6" wp14:editId="78B4788C">
                      <wp:simplePos x="0" y="0"/>
                      <wp:positionH relativeFrom="column">
                        <wp:posOffset>1629410</wp:posOffset>
                      </wp:positionH>
                      <wp:positionV relativeFrom="paragraph">
                        <wp:posOffset>128905</wp:posOffset>
                      </wp:positionV>
                      <wp:extent cx="1422400" cy="667385"/>
                      <wp:effectExtent l="3810" t="0" r="0" b="0"/>
                      <wp:wrapNone/>
                      <wp:docPr id="92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2400" cy="667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0DDF84" w14:textId="77777777" w:rsidR="00A65260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NAGE 25 METRES</w:t>
                                  </w:r>
                                </w:p>
                                <w:p w14:paraId="2744AFBC" w14:textId="77777777" w:rsidR="00A65260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SUR LE DOS</w:t>
                                  </w:r>
                                </w:p>
                                <w:p w14:paraId="11167E8A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Réussi ?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sym w:font="Wingdings" w:char="F06F"/>
                                  </w:r>
                                </w:p>
                                <w:p w14:paraId="2701334D" w14:textId="77777777" w:rsidR="00A65260" w:rsidRPr="001E4F95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7419C92B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087" type="#_x0000_t202" style="position:absolute;margin-left:128.3pt;margin-top:10.15pt;width:112pt;height:52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" stroked="f">
                      <v:textbox>
                        <w:txbxContent>
                          <w:p w14:paraId="580DDF84" w14:textId="77777777" w:rsidR="00A65260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NAGE 25 METRES</w:t>
                            </w:r>
                          </w:p>
                          <w:p w14:paraId="2744AFBC" w14:textId="77777777" w:rsidR="00A65260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SUR LE DOS</w:t>
                            </w:r>
                          </w:p>
                          <w:p w14:paraId="11167E8A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Réussi ?</w:t>
                            </w:r>
                            <w:r>
                              <w:rPr>
                                <w:rFonts w:ascii="Comic Sans MS" w:hAnsi="Comic Sans MS"/>
                              </w:rPr>
                              <w:sym w:font="Wingdings" w:char="F06F"/>
                            </w:r>
                          </w:p>
                          <w:p w14:paraId="2701334D" w14:textId="77777777" w:rsidR="00A65260" w:rsidRPr="001E4F95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419C92B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754863E" wp14:editId="613789A5">
                      <wp:simplePos x="0" y="0"/>
                      <wp:positionH relativeFrom="column">
                        <wp:posOffset>5476875</wp:posOffset>
                      </wp:positionH>
                      <wp:positionV relativeFrom="paragraph">
                        <wp:posOffset>319405</wp:posOffset>
                      </wp:positionV>
                      <wp:extent cx="1485900" cy="743585"/>
                      <wp:effectExtent l="3175" t="0" r="0" b="0"/>
                      <wp:wrapNone/>
                      <wp:docPr id="91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743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39C15A" w14:textId="77777777" w:rsidR="00A65260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TOURNE AVEC UNE CULBUTE</w:t>
                                  </w:r>
                                </w:p>
                                <w:p w14:paraId="5ABB867D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Réussi ?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sym w:font="Wingdings" w:char="F06F"/>
                                  </w:r>
                                </w:p>
                                <w:p w14:paraId="67235FB8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31C0EC7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088" type="#_x0000_t202" style="position:absolute;margin-left:431.25pt;margin-top:25.15pt;width:117pt;height:58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" stroked="f">
                      <v:textbox>
                        <w:txbxContent>
                          <w:p w14:paraId="7839C15A" w14:textId="77777777" w:rsidR="00A65260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TOURNE AVEC UNE CULBUTE</w:t>
                            </w:r>
                          </w:p>
                          <w:p w14:paraId="5ABB867D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Réussi ?</w:t>
                            </w:r>
                            <w:r>
                              <w:rPr>
                                <w:rFonts w:ascii="Comic Sans MS" w:hAnsi="Comic Sans MS"/>
                              </w:rPr>
                              <w:sym w:font="Wingdings" w:char="F06F"/>
                            </w:r>
                          </w:p>
                          <w:p w14:paraId="67235FB8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31C0EC7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0AEC301" wp14:editId="5BDA675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34925</wp:posOffset>
                      </wp:positionV>
                      <wp:extent cx="1504950" cy="665480"/>
                      <wp:effectExtent l="0" t="2540" r="0" b="5080"/>
                      <wp:wrapNone/>
                      <wp:docPr id="90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665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6E98E7" w14:textId="77777777" w:rsidR="00A65260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POUSSE TOI AVEC LES PIEDS</w:t>
                                  </w:r>
                                </w:p>
                                <w:p w14:paraId="62ECA62A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Réussi ?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sym w:font="Wingdings" w:char="F06F"/>
                                  </w:r>
                                </w:p>
                                <w:p w14:paraId="2BAF87B4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07F5D431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089" type="#_x0000_t202" style="position:absolute;margin-left:246.75pt;margin-top:2.75pt;width:118.5pt;height:52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" stroked="f">
                      <v:textbox>
                        <w:txbxContent>
                          <w:p w14:paraId="396E98E7" w14:textId="77777777" w:rsidR="00A65260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POUSSE TOI AVEC LES PIEDS</w:t>
                            </w:r>
                          </w:p>
                          <w:p w14:paraId="62ECA62A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Réussi ?</w:t>
                            </w:r>
                            <w:r>
                              <w:rPr>
                                <w:rFonts w:ascii="Comic Sans MS" w:hAnsi="Comic Sans MS"/>
                              </w:rPr>
                              <w:sym w:font="Wingdings" w:char="F06F"/>
                            </w:r>
                          </w:p>
                          <w:p w14:paraId="2BAF87B4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7F5D431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anchor distT="0" distB="0" distL="114300" distR="114300" simplePos="0" relativeHeight="251754496" behindDoc="0" locked="0" layoutInCell="1" allowOverlap="1" wp14:anchorId="6B7BC5F7" wp14:editId="06669550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62230</wp:posOffset>
                  </wp:positionV>
                  <wp:extent cx="3118485" cy="1752600"/>
                  <wp:effectExtent l="19050" t="0" r="5715" b="0"/>
                  <wp:wrapNone/>
                  <wp:docPr id="2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b="4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anchor distT="0" distB="0" distL="114300" distR="114300" simplePos="0" relativeHeight="251759616" behindDoc="0" locked="0" layoutInCell="1" allowOverlap="1" wp14:anchorId="287AC5DA" wp14:editId="090500F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62230</wp:posOffset>
                  </wp:positionV>
                  <wp:extent cx="1295400" cy="1285875"/>
                  <wp:effectExtent l="19050" t="0" r="0" b="0"/>
                  <wp:wrapNone/>
                  <wp:docPr id="2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t="17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9E85FB" w14:textId="60E6A5D0" w:rsidR="008B0D8B" w:rsidRDefault="00AF2B88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0036D49" wp14:editId="5F01BE19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28575</wp:posOffset>
                      </wp:positionV>
                      <wp:extent cx="353060" cy="516890"/>
                      <wp:effectExtent l="57150" t="48895" r="46990" b="56515"/>
                      <wp:wrapNone/>
                      <wp:docPr id="89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353060" cy="5168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13" style="position:absolute;margin-left:100.5pt;margin-top:2.25pt;width:27.8pt;height:40.7pt;rotation:18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" fillcolor="#d8d8d8 [2732]"/>
                  </w:pict>
                </mc:Fallback>
              </mc:AlternateContent>
            </w:r>
          </w:p>
          <w:p w14:paraId="3A86E911" w14:textId="77777777" w:rsidR="008B0D8B" w:rsidRDefault="008B0D8B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</w:p>
          <w:p w14:paraId="64A806D1" w14:textId="786CC78E" w:rsidR="008B0D8B" w:rsidRDefault="00AF2B88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E8443AA" wp14:editId="5BE1970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160655</wp:posOffset>
                      </wp:positionV>
                      <wp:extent cx="1562100" cy="647700"/>
                      <wp:effectExtent l="0" t="0" r="0" b="5080"/>
                      <wp:wrapNone/>
                      <wp:docPr id="88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1B2AD9" w14:textId="77777777" w:rsidR="00A65260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TOUCHE LE MUR AVEC TA MAIN</w:t>
                                  </w:r>
                                </w:p>
                                <w:p w14:paraId="4847AFA8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Réussi ?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sym w:font="Wingdings" w:char="F06F"/>
                                  </w:r>
                                </w:p>
                                <w:p w14:paraId="012A9E4C" w14:textId="77777777" w:rsidR="00A65260" w:rsidRPr="001E4F95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5B076A0D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90" type="#_x0000_t202" style="position:absolute;margin-left:-2.95pt;margin-top:12.65pt;width:123pt;height:5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" stroked="f">
                      <v:textbox>
                        <w:txbxContent>
                          <w:p w14:paraId="571B2AD9" w14:textId="77777777" w:rsidR="00A65260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TOUCHE LE MUR AVEC TA MAIN</w:t>
                            </w:r>
                          </w:p>
                          <w:p w14:paraId="4847AFA8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Réussi ?</w:t>
                            </w:r>
                            <w:r>
                              <w:rPr>
                                <w:rFonts w:ascii="Comic Sans MS" w:hAnsi="Comic Sans MS"/>
                              </w:rPr>
                              <w:sym w:font="Wingdings" w:char="F06F"/>
                            </w:r>
                          </w:p>
                          <w:p w14:paraId="012A9E4C" w14:textId="77777777" w:rsidR="00A65260" w:rsidRPr="001E4F95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B076A0D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</w:p>
          <w:p w14:paraId="1D1A715F" w14:textId="77777777" w:rsidR="008B0D8B" w:rsidRDefault="008B0D8B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14:paraId="21AB0753" w14:textId="649BA717" w:rsidR="008B0D8B" w:rsidRDefault="008B0D8B" w:rsidP="008B0D8B">
      <w:pPr>
        <w:suppressAutoHyphens w:val="0"/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 temps que j’ai mis pour faire 50m : _______________</w:t>
      </w:r>
      <w:r w:rsidR="00C63C5B">
        <w:rPr>
          <w:b/>
          <w:sz w:val="32"/>
          <w:szCs w:val="32"/>
        </w:rPr>
        <w:br/>
        <w:t>Nombre de coups de bras : _____________ :2=__________________</w:t>
      </w:r>
    </w:p>
    <w:p w14:paraId="3944CC4D" w14:textId="77777777" w:rsidR="008B0D8B" w:rsidRDefault="008B0D8B" w:rsidP="008B0D8B">
      <w:pPr>
        <w:suppressAutoHyphens w:val="0"/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***</w:t>
      </w:r>
    </w:p>
    <w:p w14:paraId="1F5E74F3" w14:textId="77777777" w:rsidR="008B0D8B" w:rsidRDefault="008B0D8B" w:rsidP="008B0D8B">
      <w:pPr>
        <w:suppressAutoHyphens w:val="0"/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NAGE LONGUE : 12 minutes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05"/>
      </w:tblGrid>
      <w:tr w:rsidR="008B0D8B" w14:paraId="31B17D0B" w14:textId="77777777" w:rsidTr="00EE4E9E">
        <w:trPr>
          <w:trHeight w:val="3346"/>
        </w:trPr>
        <w:tc>
          <w:tcPr>
            <w:tcW w:w="10605" w:type="dxa"/>
          </w:tcPr>
          <w:p w14:paraId="05B952FE" w14:textId="30334A47" w:rsidR="008B0D8B" w:rsidRDefault="00AF2B88" w:rsidP="00EE4E9E">
            <w:pPr>
              <w:suppressAutoHyphens w:val="0"/>
              <w:spacing w:after="200" w:line="276" w:lineRule="auto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324A8CC" wp14:editId="573F3DD0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1584960</wp:posOffset>
                      </wp:positionV>
                      <wp:extent cx="3457575" cy="509905"/>
                      <wp:effectExtent l="6350" t="6350" r="3175" b="4445"/>
                      <wp:wrapNone/>
                      <wp:docPr id="87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7575" cy="509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9BFC62" w14:textId="77777777" w:rsidR="00A65260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NAGE SUR LE VENTRE OU SUR LE DOS</w:t>
                                  </w:r>
                                </w:p>
                                <w:p w14:paraId="542E15BD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Réussi ?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sym w:font="Wingdings" w:char="F06F"/>
                                  </w:r>
                                </w:p>
                                <w:p w14:paraId="0704E136" w14:textId="77777777" w:rsidR="00A65260" w:rsidRPr="001E4F95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61407728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2" o:spid="_x0000_s1091" type="#_x0000_t202" style="position:absolute;margin-left:169.5pt;margin-top:124.8pt;width:272.25pt;height:40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" stroked="f">
                      <v:textbox>
                        <w:txbxContent>
                          <w:p w14:paraId="2D9BFC62" w14:textId="77777777" w:rsidR="00A65260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NAGE SUR LE VENTRE OU SUR LE DOS</w:t>
                            </w:r>
                          </w:p>
                          <w:p w14:paraId="542E15BD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Réussi ?</w:t>
                            </w:r>
                            <w:r>
                              <w:rPr>
                                <w:rFonts w:ascii="Comic Sans MS" w:hAnsi="Comic Sans MS"/>
                              </w:rPr>
                              <w:sym w:font="Wingdings" w:char="F06F"/>
                            </w:r>
                          </w:p>
                          <w:p w14:paraId="0704E136" w14:textId="77777777" w:rsidR="00A65260" w:rsidRPr="001E4F95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1407728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06C845B" wp14:editId="071548A8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1395730</wp:posOffset>
                      </wp:positionV>
                      <wp:extent cx="914400" cy="494665"/>
                      <wp:effectExtent l="5080" t="0" r="0" b="5715"/>
                      <wp:wrapNone/>
                      <wp:docPr id="86" name="Text Box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94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B7A46D" w14:textId="77777777" w:rsidR="00A65260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1E4F95">
                                    <w:rPr>
                                      <w:rFonts w:ascii="Comic Sans MS" w:hAnsi="Comic Sans MS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t>LONGE</w:t>
                                  </w:r>
                                </w:p>
                                <w:p w14:paraId="092BD640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Réussi ?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sym w:font="Wingdings" w:char="F06F"/>
                                  </w:r>
                                </w:p>
                                <w:p w14:paraId="71C6FC6F" w14:textId="77777777" w:rsidR="00A65260" w:rsidRPr="001E4F95" w:rsidRDefault="00A65260" w:rsidP="008B0D8B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79CF2E73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92" type="#_x0000_t202" style="position:absolute;margin-left:34.4pt;margin-top:109.9pt;width:1in;height:38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" stroked="f">
                      <v:textbox>
                        <w:txbxContent>
                          <w:p w14:paraId="7DB7A46D" w14:textId="77777777" w:rsidR="00A65260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E4F95">
                              <w:rPr>
                                <w:rFonts w:ascii="Comic Sans MS" w:hAnsi="Comic Sans MS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LONGE</w:t>
                            </w:r>
                          </w:p>
                          <w:p w14:paraId="092BD640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Réussi ?</w:t>
                            </w:r>
                            <w:r>
                              <w:rPr>
                                <w:rFonts w:ascii="Comic Sans MS" w:hAnsi="Comic Sans MS"/>
                              </w:rPr>
                              <w:sym w:font="Wingdings" w:char="F06F"/>
                            </w:r>
                          </w:p>
                          <w:p w14:paraId="71C6FC6F" w14:textId="77777777" w:rsidR="00A65260" w:rsidRPr="001E4F95" w:rsidRDefault="00A65260" w:rsidP="008B0D8B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9CF2E73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E1E86C7" wp14:editId="30DB757B">
                      <wp:simplePos x="0" y="0"/>
                      <wp:positionH relativeFrom="column">
                        <wp:posOffset>4267200</wp:posOffset>
                      </wp:positionH>
                      <wp:positionV relativeFrom="paragraph">
                        <wp:posOffset>99695</wp:posOffset>
                      </wp:positionV>
                      <wp:extent cx="2324100" cy="665480"/>
                      <wp:effectExtent l="0" t="0" r="0" b="635"/>
                      <wp:wrapNone/>
                      <wp:docPr id="85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665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5215CB" w14:textId="77777777" w:rsidR="00A65260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POUSSE TOI DU MUR AVEC LES PIEDS A CHAQUE VIRAGE</w:t>
                                  </w:r>
                                </w:p>
                                <w:p w14:paraId="1A1AFFB0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Réussi ?</w:t>
                                  </w:r>
                                  <w:r>
                                    <w:rPr>
                                      <w:rFonts w:ascii="Comic Sans MS" w:hAnsi="Comic Sans MS"/>
                                    </w:rPr>
                                    <w:sym w:font="Wingdings" w:char="F06F"/>
                                  </w:r>
                                </w:p>
                                <w:p w14:paraId="18CFCED8" w14:textId="77777777" w:rsidR="00A65260" w:rsidRPr="001E4F95" w:rsidRDefault="00A65260" w:rsidP="008B0D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773EE804" w14:textId="77777777" w:rsidR="00A65260" w:rsidRDefault="00A65260" w:rsidP="008B0D8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" o:spid="_x0000_s1093" type="#_x0000_t202" style="position:absolute;margin-left:336pt;margin-top:7.85pt;width:183pt;height:52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" stroked="f">
                      <v:textbox>
                        <w:txbxContent>
                          <w:p w14:paraId="5A5215CB" w14:textId="77777777" w:rsidR="00A65260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POUSSE TOI DU MUR AVEC LES PIEDS A CHAQUE VIRAGE</w:t>
                            </w:r>
                          </w:p>
                          <w:p w14:paraId="1A1AFFB0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Réussi ?</w:t>
                            </w:r>
                            <w:r>
                              <w:rPr>
                                <w:rFonts w:ascii="Comic Sans MS" w:hAnsi="Comic Sans MS"/>
                              </w:rPr>
                              <w:sym w:font="Wingdings" w:char="F06F"/>
                            </w:r>
                          </w:p>
                          <w:p w14:paraId="18CFCED8" w14:textId="77777777" w:rsidR="00A65260" w:rsidRPr="001E4F95" w:rsidRDefault="00A65260" w:rsidP="008B0D8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73EE804" w14:textId="77777777" w:rsidR="00A65260" w:rsidRDefault="00A65260" w:rsidP="008B0D8B"/>
                        </w:txbxContent>
                      </v:textbox>
                    </v:shape>
                  </w:pict>
                </mc:Fallback>
              </mc:AlternateConten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anchor distT="0" distB="0" distL="114300" distR="114300" simplePos="0" relativeHeight="251765760" behindDoc="1" locked="0" layoutInCell="1" allowOverlap="1" wp14:anchorId="34255377" wp14:editId="16FFC789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108585</wp:posOffset>
                  </wp:positionV>
                  <wp:extent cx="2280285" cy="1752600"/>
                  <wp:effectExtent l="19050" t="0" r="5715" b="0"/>
                  <wp:wrapNone/>
                  <wp:docPr id="2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b="4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D969B4C" wp14:editId="177EB182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878840</wp:posOffset>
                      </wp:positionV>
                      <wp:extent cx="353060" cy="516890"/>
                      <wp:effectExtent l="57150" t="49530" r="46990" b="55880"/>
                      <wp:wrapNone/>
                      <wp:docPr id="84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5168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type="#_x0000_t13" style="position:absolute;margin-left:100.5pt;margin-top:69.2pt;width:27.8pt;height:40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" fillcolor="#d8d8d8 [2732]"/>
                  </w:pict>
                </mc:Fallback>
              </mc:AlternateConten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45D0AC38" wp14:editId="716BB2B0">
                  <wp:extent cx="1381879" cy="1767840"/>
                  <wp:effectExtent l="19050" t="0" r="8771" b="0"/>
                  <wp:docPr id="2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93" cy="176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0D8B">
              <w:rPr>
                <w:b/>
                <w:sz w:val="32"/>
                <w:szCs w:val="32"/>
              </w:rPr>
              <w:t xml:space="preserve">  </w:t>
            </w:r>
            <w:r w:rsidR="008B0D8B">
              <w:rPr>
                <w:b/>
                <w:noProof/>
                <w:sz w:val="32"/>
                <w:szCs w:val="32"/>
                <w:lang w:val="en-US" w:eastAsia="en-US"/>
              </w:rPr>
              <w:drawing>
                <wp:inline distT="0" distB="0" distL="0" distR="0" wp14:anchorId="4BB2FBAE" wp14:editId="2C6E11DC">
                  <wp:extent cx="2628900" cy="1874265"/>
                  <wp:effectExtent l="19050" t="0" r="0" b="0"/>
                  <wp:docPr id="2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82" cy="1881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6CD44" w14:textId="77777777" w:rsidR="008B0D8B" w:rsidRDefault="008B0D8B" w:rsidP="008B0D8B">
      <w:pPr>
        <w:suppressAutoHyphens w:val="0"/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Le nombre </w:t>
      </w:r>
      <w:r w:rsidRPr="00694928">
        <w:rPr>
          <w:b/>
          <w:i/>
          <w:sz w:val="32"/>
          <w:szCs w:val="32"/>
          <w:u w:val="single"/>
        </w:rPr>
        <w:t>d’</w:t>
      </w:r>
      <w:proofErr w:type="spellStart"/>
      <w:r w:rsidRPr="00694928">
        <w:rPr>
          <w:b/>
          <w:i/>
          <w:sz w:val="32"/>
          <w:szCs w:val="32"/>
          <w:u w:val="single"/>
        </w:rPr>
        <w:t>allers-retours</w:t>
      </w:r>
      <w:proofErr w:type="spellEnd"/>
      <w:r>
        <w:rPr>
          <w:b/>
          <w:sz w:val="32"/>
          <w:szCs w:val="32"/>
        </w:rPr>
        <w:t xml:space="preserve"> (=50m) : _______________</w:t>
      </w:r>
    </w:p>
    <w:p w14:paraId="19CDABF8" w14:textId="1C681CFC" w:rsidR="00BF065A" w:rsidRDefault="00BF065A" w:rsidP="008B0D8B">
      <w:pPr>
        <w:suppressAutoHyphens w:val="0"/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 nombre d’arrêts : ___________</w:t>
      </w:r>
    </w:p>
    <w:p w14:paraId="62CD5B01" w14:textId="77777777" w:rsidR="008B0D8B" w:rsidRDefault="008B0D8B" w:rsidP="008B0D8B">
      <w:pPr>
        <w:suppressAutoHyphens w:val="0"/>
        <w:spacing w:after="200" w:line="276" w:lineRule="auto"/>
        <w:rPr>
          <w:b/>
          <w:sz w:val="32"/>
          <w:szCs w:val="32"/>
        </w:rPr>
      </w:pPr>
    </w:p>
    <w:p w14:paraId="7B292322" w14:textId="77777777" w:rsidR="008B0D8B" w:rsidRDefault="008B0D8B" w:rsidP="008B0D8B">
      <w:pPr>
        <w:suppressAutoHyphens w:val="0"/>
        <w:spacing w:after="200" w:line="276" w:lineRule="auto"/>
        <w:rPr>
          <w:b/>
          <w:sz w:val="32"/>
          <w:szCs w:val="32"/>
        </w:rPr>
      </w:pPr>
    </w:p>
    <w:p w14:paraId="3731E02F" w14:textId="77777777" w:rsidR="008B0D8B" w:rsidRDefault="008B0D8B" w:rsidP="008B0D8B">
      <w:pPr>
        <w:jc w:val="center"/>
      </w:pPr>
    </w:p>
    <w:p w14:paraId="0F723688" w14:textId="77777777" w:rsidR="008B0D8B" w:rsidRDefault="008B0D8B" w:rsidP="008B0D8B">
      <w:pPr>
        <w:jc w:val="center"/>
      </w:pPr>
    </w:p>
    <w:p w14:paraId="326BDEBA" w14:textId="77777777" w:rsidR="00264A19" w:rsidRPr="00264A19" w:rsidRDefault="00264A19" w:rsidP="00264A19">
      <w:pPr>
        <w:jc w:val="center"/>
        <w:rPr>
          <w:rFonts w:ascii="Jokerman" w:hAnsi="Jokerman"/>
          <w:sz w:val="52"/>
          <w:szCs w:val="52"/>
          <w:u w:val="single"/>
        </w:rPr>
      </w:pPr>
      <w:r>
        <w:rPr>
          <w:b/>
          <w:sz w:val="32"/>
          <w:szCs w:val="32"/>
        </w:rPr>
        <w:t xml:space="preserve">Protocole du </w:t>
      </w:r>
      <w:r w:rsidRPr="00264A19">
        <w:rPr>
          <w:rFonts w:ascii="Jokerman" w:hAnsi="Jokerman"/>
          <w:sz w:val="52"/>
          <w:szCs w:val="52"/>
          <w:u w:val="single"/>
        </w:rPr>
        <w:t>Test d’entrée au NIVEAU 1</w:t>
      </w:r>
    </w:p>
    <w:p w14:paraId="6F4C4CC9" w14:textId="77777777" w:rsidR="00264A19" w:rsidRDefault="00264A19" w:rsidP="00264A19">
      <w:pPr>
        <w:suppressAutoHyphens w:val="0"/>
        <w:spacing w:after="200" w:line="276" w:lineRule="auto"/>
      </w:pPr>
    </w:p>
    <w:p w14:paraId="5D2AC0F4" w14:textId="77777777" w:rsidR="00FC233F" w:rsidRDefault="00FC233F" w:rsidP="00264A19">
      <w:pPr>
        <w:suppressAutoHyphens w:val="0"/>
        <w:spacing w:after="200" w:line="276" w:lineRule="auto"/>
        <w:rPr>
          <w:b/>
          <w:u w:val="single"/>
        </w:rPr>
      </w:pPr>
      <w:r w:rsidRPr="00FC233F">
        <w:rPr>
          <w:b/>
          <w:u w:val="single"/>
        </w:rPr>
        <w:t>Premier degré du savoir nager</w:t>
      </w:r>
      <w:r>
        <w:rPr>
          <w:b/>
          <w:u w:val="single"/>
        </w:rPr>
        <w:t xml:space="preserve"> (textes officiels</w:t>
      </w:r>
      <w:r w:rsidR="009446B4">
        <w:rPr>
          <w:b/>
          <w:u w:val="single"/>
        </w:rPr>
        <w:t xml:space="preserve"> collège</w:t>
      </w:r>
      <w:r>
        <w:rPr>
          <w:b/>
          <w:u w:val="single"/>
        </w:rPr>
        <w:t xml:space="preserve"> 2009)</w:t>
      </w:r>
    </w:p>
    <w:p w14:paraId="4C393186" w14:textId="77777777" w:rsidR="00D817E1" w:rsidRDefault="00D817E1" w:rsidP="00264A19">
      <w:pPr>
        <w:suppressAutoHyphens w:val="0"/>
        <w:spacing w:after="200" w:line="276" w:lineRule="auto"/>
        <w:rPr>
          <w:rFonts w:ascii="Arial Narrow" w:hAnsi="Arial Narrow"/>
        </w:rPr>
      </w:pPr>
      <w:r w:rsidRPr="00D817E1">
        <w:rPr>
          <w:rFonts w:ascii="Arial Narrow" w:hAnsi="Arial Narrow"/>
        </w:rPr>
        <w:sym w:font="Wingdings" w:char="F081"/>
      </w:r>
      <w:r>
        <w:rPr>
          <w:rFonts w:ascii="Arial Narrow" w:hAnsi="Arial Narrow"/>
        </w:rPr>
        <w:t xml:space="preserve"> Vérifier les connaissances et attitudes essentielles :</w:t>
      </w:r>
    </w:p>
    <w:p w14:paraId="492DB633" w14:textId="77777777" w:rsidR="00D817E1" w:rsidRDefault="00D817E1" w:rsidP="00264A19">
      <w:pPr>
        <w:suppressAutoHyphens w:val="0"/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</w:rPr>
        <w:t>- connaître les règles d’hygiène corporelle</w:t>
      </w:r>
    </w:p>
    <w:p w14:paraId="79B3982B" w14:textId="77777777" w:rsidR="00D817E1" w:rsidRDefault="00D817E1" w:rsidP="00264A19">
      <w:pPr>
        <w:suppressAutoHyphens w:val="0"/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</w:rPr>
        <w:t>- connaître les contre-indications</w:t>
      </w:r>
    </w:p>
    <w:p w14:paraId="79E19B0F" w14:textId="77777777" w:rsidR="00D817E1" w:rsidRDefault="00D817E1" w:rsidP="00264A19">
      <w:pPr>
        <w:suppressAutoHyphens w:val="0"/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</w:rPr>
        <w:t>- prendre connaissance du règlement intérieur de l’installation nautique</w:t>
      </w:r>
    </w:p>
    <w:p w14:paraId="5F068EF3" w14:textId="77777777" w:rsidR="00D817E1" w:rsidRDefault="00D817E1" w:rsidP="00264A19">
      <w:pPr>
        <w:suppressAutoHyphens w:val="0"/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- connaître et respecter le rôle des </w:t>
      </w:r>
      <w:r>
        <w:rPr>
          <w:rFonts w:ascii="Arial Narrow" w:hAnsi="Arial Narrow"/>
        </w:rPr>
        <w:tab/>
        <w:t>adultes encadrant.</w:t>
      </w:r>
    </w:p>
    <w:p w14:paraId="19A6EDE6" w14:textId="77777777" w:rsidR="00D817E1" w:rsidRPr="00D817E1" w:rsidRDefault="00D817E1" w:rsidP="00264A19">
      <w:pPr>
        <w:suppressAutoHyphens w:val="0"/>
        <w:spacing w:after="200" w:line="276" w:lineRule="auto"/>
        <w:rPr>
          <w:rFonts w:ascii="Arial Narrow" w:hAnsi="Arial Narrow"/>
        </w:rPr>
      </w:pPr>
    </w:p>
    <w:p w14:paraId="3401606E" w14:textId="77777777" w:rsidR="00FC233F" w:rsidRPr="00E422F3" w:rsidRDefault="00D817E1" w:rsidP="00264A19">
      <w:pPr>
        <w:suppressAutoHyphens w:val="0"/>
        <w:spacing w:after="200" w:line="276" w:lineRule="auto"/>
        <w:rPr>
          <w:rFonts w:ascii="Arial Narrow" w:hAnsi="Arial Narrow"/>
        </w:rPr>
      </w:pPr>
      <w:r>
        <w:rPr>
          <w:rFonts w:ascii="Arial Narrow" w:hAnsi="Arial Narrow"/>
        </w:rPr>
        <w:sym w:font="Wingdings" w:char="F082"/>
      </w:r>
      <w:r>
        <w:rPr>
          <w:rFonts w:ascii="Arial Narrow" w:hAnsi="Arial Narrow"/>
        </w:rPr>
        <w:t xml:space="preserve"> </w:t>
      </w:r>
      <w:r w:rsidR="00FC233F" w:rsidRPr="00E422F3">
        <w:rPr>
          <w:rFonts w:ascii="Arial Narrow" w:hAnsi="Arial Narrow"/>
        </w:rPr>
        <w:t xml:space="preserve">Parcours composé de </w:t>
      </w:r>
      <w:r w:rsidR="00FC233F" w:rsidRPr="00E422F3">
        <w:rPr>
          <w:rFonts w:ascii="Arial Narrow" w:hAnsi="Arial Narrow"/>
          <w:b/>
        </w:rPr>
        <w:t xml:space="preserve">5 </w:t>
      </w:r>
      <w:proofErr w:type="gramStart"/>
      <w:r w:rsidR="00FC233F" w:rsidRPr="00E422F3">
        <w:rPr>
          <w:rFonts w:ascii="Arial Narrow" w:hAnsi="Arial Narrow"/>
          <w:b/>
        </w:rPr>
        <w:t>tâches</w:t>
      </w:r>
      <w:proofErr w:type="gramEnd"/>
      <w:r w:rsidR="00FC233F" w:rsidRPr="00E422F3">
        <w:rPr>
          <w:rFonts w:ascii="Arial Narrow" w:hAnsi="Arial Narrow"/>
          <w:b/>
        </w:rPr>
        <w:t xml:space="preserve"> à réaliser en </w:t>
      </w:r>
      <w:r w:rsidR="00FC233F" w:rsidRPr="00E422F3">
        <w:rPr>
          <w:rFonts w:ascii="Arial Narrow" w:hAnsi="Arial Narrow"/>
          <w:b/>
          <w:u w:val="single"/>
        </w:rPr>
        <w:t>continuité</w:t>
      </w:r>
      <w:r w:rsidR="00FC233F" w:rsidRPr="00E422F3">
        <w:rPr>
          <w:rFonts w:ascii="Arial Narrow" w:hAnsi="Arial Narrow"/>
        </w:rPr>
        <w:t xml:space="preserve">, </w:t>
      </w:r>
      <w:r w:rsidR="00FC233F" w:rsidRPr="00E422F3">
        <w:rPr>
          <w:rFonts w:ascii="Arial Narrow" w:hAnsi="Arial Narrow"/>
          <w:b/>
          <w:u w:val="single"/>
        </w:rPr>
        <w:t>sans reprise d’appuis</w:t>
      </w:r>
      <w:r w:rsidR="00FC233F" w:rsidRPr="00E422F3">
        <w:rPr>
          <w:rFonts w:ascii="Arial Narrow" w:hAnsi="Arial Narrow"/>
        </w:rPr>
        <w:t xml:space="preserve"> au bord du bassin :</w:t>
      </w:r>
    </w:p>
    <w:p w14:paraId="33DD2791" w14:textId="77777777" w:rsidR="00FC233F" w:rsidRPr="00E422F3" w:rsidRDefault="00FC233F" w:rsidP="00FC2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 Narrow" w:hAnsi="Arial Narrow"/>
        </w:rPr>
      </w:pPr>
      <w:r w:rsidRPr="00E422F3">
        <w:rPr>
          <w:rFonts w:ascii="Arial Narrow" w:hAnsi="Arial Narrow"/>
        </w:rPr>
        <w:t>Sauter en grande profondeur</w:t>
      </w:r>
    </w:p>
    <w:p w14:paraId="4643A3B7" w14:textId="77777777" w:rsidR="00FC233F" w:rsidRPr="00E422F3" w:rsidRDefault="00FC233F" w:rsidP="00FC2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 Narrow" w:hAnsi="Arial Narrow"/>
        </w:rPr>
      </w:pPr>
      <w:r w:rsidRPr="00E422F3">
        <w:rPr>
          <w:rFonts w:ascii="Arial Narrow" w:hAnsi="Arial Narrow"/>
        </w:rPr>
        <w:t>Revenir à la surface et s’immerger pour passer sous un obstacle flottant</w:t>
      </w:r>
    </w:p>
    <w:p w14:paraId="2BEC8C9B" w14:textId="77777777" w:rsidR="00FC233F" w:rsidRPr="00E422F3" w:rsidRDefault="00FC233F" w:rsidP="00FC2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 Narrow" w:hAnsi="Arial Narrow"/>
        </w:rPr>
      </w:pPr>
      <w:r w:rsidRPr="00E422F3">
        <w:rPr>
          <w:rFonts w:ascii="Arial Narrow" w:hAnsi="Arial Narrow"/>
        </w:rPr>
        <w:t>Nager 20 m : 10 m sur le ventre et 10 m sur le dos</w:t>
      </w:r>
    </w:p>
    <w:p w14:paraId="2CDAEA14" w14:textId="77777777" w:rsidR="00FC233F" w:rsidRPr="00E422F3" w:rsidRDefault="00FC233F" w:rsidP="00FC2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 Narrow" w:hAnsi="Arial Narrow"/>
        </w:rPr>
      </w:pPr>
      <w:r w:rsidRPr="00E422F3">
        <w:rPr>
          <w:rFonts w:ascii="Arial Narrow" w:hAnsi="Arial Narrow"/>
        </w:rPr>
        <w:t>Réaliser un surplace de 10 secondes</w:t>
      </w:r>
    </w:p>
    <w:p w14:paraId="6552DDF3" w14:textId="77777777" w:rsidR="00FC233F" w:rsidRPr="00E422F3" w:rsidRDefault="00FC233F" w:rsidP="00FC23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rPr>
          <w:rFonts w:ascii="Arial Narrow" w:hAnsi="Arial Narrow"/>
        </w:rPr>
      </w:pPr>
      <w:r w:rsidRPr="00E422F3">
        <w:rPr>
          <w:rFonts w:ascii="Arial Narrow" w:hAnsi="Arial Narrow"/>
        </w:rPr>
        <w:t>S’immerger à nouveau pour passer sous un obstacle flottant</w:t>
      </w:r>
    </w:p>
    <w:p w14:paraId="3719A791" w14:textId="77777777" w:rsidR="00595CAE" w:rsidRDefault="00595CAE" w:rsidP="00264A19">
      <w:pPr>
        <w:suppressAutoHyphens w:val="0"/>
        <w:spacing w:after="200" w:line="276" w:lineRule="auto"/>
      </w:pPr>
      <w:r>
        <w:rPr>
          <w:noProof/>
          <w:lang w:val="en-US" w:eastAsia="en-US"/>
        </w:rPr>
        <w:drawing>
          <wp:inline distT="0" distB="0" distL="0" distR="0" wp14:anchorId="1D3B0D73" wp14:editId="7D7FA3C1">
            <wp:extent cx="6188075" cy="3773170"/>
            <wp:effectExtent l="19050" t="0" r="3175" b="0"/>
            <wp:docPr id="2" name="Image 1" descr="test_entree_N1_natation_jpg_sans_lege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_entree_N1_natation_jpg_sans_legende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E3BEA" w14:textId="77777777" w:rsidR="00EE4E9E" w:rsidRDefault="00EE4E9E">
      <w:pPr>
        <w:suppressAutoHyphens w:val="0"/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648D82D5" w14:textId="77777777" w:rsidR="00C023B0" w:rsidRDefault="00C023B0" w:rsidP="00C023B0">
      <w:pPr>
        <w:suppressAutoHyphens w:val="0"/>
        <w:spacing w:after="200" w:line="276" w:lineRule="auto"/>
        <w:jc w:val="center"/>
        <w:rPr>
          <w:b/>
          <w:sz w:val="32"/>
          <w:szCs w:val="32"/>
        </w:rPr>
      </w:pPr>
      <w:r w:rsidRPr="00C023B0">
        <w:rPr>
          <w:b/>
          <w:sz w:val="32"/>
          <w:szCs w:val="32"/>
        </w:rPr>
        <w:t>TEST NATATION 6</w:t>
      </w:r>
      <w:r w:rsidRPr="00C023B0">
        <w:rPr>
          <w:b/>
          <w:sz w:val="32"/>
          <w:szCs w:val="32"/>
          <w:vertAlign w:val="superscript"/>
        </w:rPr>
        <w:t>e</w:t>
      </w:r>
      <w:r w:rsidRPr="00C023B0">
        <w:rPr>
          <w:b/>
          <w:sz w:val="32"/>
          <w:szCs w:val="32"/>
        </w:rPr>
        <w:t xml:space="preserve"> D’ENTREE AU NIVEAU 1 DE COMPETENCE</w:t>
      </w:r>
    </w:p>
    <w:p w14:paraId="23E104EA" w14:textId="5652112A" w:rsidR="00C023B0" w:rsidRDefault="00C023B0" w:rsidP="00C023B0">
      <w:pPr>
        <w:suppressAutoHyphens w:val="0"/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 SAVOIR NAGER » </w:t>
      </w:r>
      <w:r w:rsidR="00195595">
        <w:rPr>
          <w:b/>
          <w:sz w:val="32"/>
          <w:szCs w:val="32"/>
        </w:rPr>
        <w:t xml:space="preserve">NV 1 </w:t>
      </w:r>
      <w:r>
        <w:rPr>
          <w:b/>
          <w:sz w:val="32"/>
          <w:szCs w:val="32"/>
        </w:rPr>
        <w:t>COLLEGE</w:t>
      </w: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539"/>
        <w:gridCol w:w="1308"/>
        <w:gridCol w:w="1430"/>
        <w:gridCol w:w="1414"/>
        <w:gridCol w:w="1365"/>
        <w:gridCol w:w="1430"/>
        <w:gridCol w:w="1359"/>
        <w:gridCol w:w="1154"/>
      </w:tblGrid>
      <w:tr w:rsidR="00BF065A" w:rsidRPr="00C023B0" w14:paraId="13F19F27" w14:textId="3B77CC5C" w:rsidTr="00BF065A">
        <w:trPr>
          <w:trHeight w:val="306"/>
        </w:trPr>
        <w:tc>
          <w:tcPr>
            <w:tcW w:w="1539" w:type="dxa"/>
            <w:shd w:val="clear" w:color="auto" w:fill="F2F2F2" w:themeFill="background1" w:themeFillShade="F2"/>
          </w:tcPr>
          <w:p w14:paraId="0A864F31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023B0">
              <w:rPr>
                <w:sz w:val="28"/>
                <w:szCs w:val="28"/>
              </w:rPr>
              <w:t>Elève</w:t>
            </w:r>
          </w:p>
        </w:tc>
        <w:tc>
          <w:tcPr>
            <w:tcW w:w="1308" w:type="dxa"/>
            <w:shd w:val="clear" w:color="auto" w:fill="F2F2F2" w:themeFill="background1" w:themeFillShade="F2"/>
          </w:tcPr>
          <w:p w14:paraId="5D98B78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023B0">
              <w:rPr>
                <w:sz w:val="28"/>
                <w:szCs w:val="28"/>
              </w:rPr>
              <w:t xml:space="preserve">Sauter </w:t>
            </w:r>
            <w:r w:rsidRPr="00C023B0">
              <w:rPr>
                <w:sz w:val="24"/>
                <w:szCs w:val="24"/>
              </w:rPr>
              <w:t>grande prof</w:t>
            </w:r>
          </w:p>
        </w:tc>
        <w:tc>
          <w:tcPr>
            <w:tcW w:w="1430" w:type="dxa"/>
            <w:shd w:val="clear" w:color="auto" w:fill="F2F2F2" w:themeFill="background1" w:themeFillShade="F2"/>
          </w:tcPr>
          <w:p w14:paraId="46C5C71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023B0">
              <w:rPr>
                <w:sz w:val="28"/>
                <w:szCs w:val="28"/>
              </w:rPr>
              <w:t>Immersion (obstacle)</w:t>
            </w:r>
          </w:p>
        </w:tc>
        <w:tc>
          <w:tcPr>
            <w:tcW w:w="1414" w:type="dxa"/>
            <w:shd w:val="clear" w:color="auto" w:fill="F2F2F2" w:themeFill="background1" w:themeFillShade="F2"/>
          </w:tcPr>
          <w:p w14:paraId="2C74237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023B0">
              <w:rPr>
                <w:sz w:val="28"/>
                <w:szCs w:val="28"/>
              </w:rPr>
              <w:t>20m </w:t>
            </w:r>
            <w:proofErr w:type="gramStart"/>
            <w:r w:rsidRPr="00C023B0">
              <w:rPr>
                <w:sz w:val="28"/>
                <w:szCs w:val="28"/>
              </w:rPr>
              <w:t>:10V</w:t>
            </w:r>
            <w:proofErr w:type="gramEnd"/>
            <w:r w:rsidRPr="00C023B0">
              <w:rPr>
                <w:sz w:val="28"/>
                <w:szCs w:val="28"/>
              </w:rPr>
              <w:t>, 10 D</w:t>
            </w:r>
          </w:p>
        </w:tc>
        <w:tc>
          <w:tcPr>
            <w:tcW w:w="1365" w:type="dxa"/>
            <w:shd w:val="clear" w:color="auto" w:fill="F2F2F2" w:themeFill="background1" w:themeFillShade="F2"/>
          </w:tcPr>
          <w:p w14:paraId="7E8138BC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023B0">
              <w:rPr>
                <w:sz w:val="28"/>
                <w:szCs w:val="28"/>
              </w:rPr>
              <w:t>Surplace 10 sec</w:t>
            </w:r>
          </w:p>
        </w:tc>
        <w:tc>
          <w:tcPr>
            <w:tcW w:w="1430" w:type="dxa"/>
            <w:shd w:val="clear" w:color="auto" w:fill="F2F2F2" w:themeFill="background1" w:themeFillShade="F2"/>
          </w:tcPr>
          <w:p w14:paraId="3E6A8074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023B0">
              <w:rPr>
                <w:sz w:val="28"/>
                <w:szCs w:val="28"/>
              </w:rPr>
              <w:t>Immersion (obstacle)</w:t>
            </w:r>
          </w:p>
        </w:tc>
        <w:tc>
          <w:tcPr>
            <w:tcW w:w="1359" w:type="dxa"/>
            <w:shd w:val="clear" w:color="auto" w:fill="F2F2F2" w:themeFill="background1" w:themeFillShade="F2"/>
          </w:tcPr>
          <w:p w14:paraId="16CEBB3C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C023B0">
              <w:rPr>
                <w:sz w:val="28"/>
                <w:szCs w:val="28"/>
              </w:rPr>
              <w:t>Réussite</w:t>
            </w:r>
            <w:r w:rsidRPr="00C023B0">
              <w:rPr>
                <w:sz w:val="28"/>
                <w:szCs w:val="28"/>
              </w:rPr>
              <w:br/>
            </w:r>
            <w:proofErr w:type="gramStart"/>
            <w:r w:rsidRPr="00C023B0">
              <w:rPr>
                <w:sz w:val="22"/>
                <w:szCs w:val="22"/>
              </w:rPr>
              <w:t>(</w:t>
            </w:r>
            <w:proofErr w:type="gramEnd"/>
            <w:r w:rsidRPr="00C023B0">
              <w:rPr>
                <w:sz w:val="22"/>
                <w:szCs w:val="22"/>
              </w:rPr>
              <w:t>OUI / NON)</w:t>
            </w:r>
          </w:p>
        </w:tc>
        <w:tc>
          <w:tcPr>
            <w:tcW w:w="1154" w:type="dxa"/>
            <w:shd w:val="clear" w:color="auto" w:fill="F2F2F2" w:themeFill="background1" w:themeFillShade="F2"/>
          </w:tcPr>
          <w:p w14:paraId="7DE7C9AC" w14:textId="42E41CF3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Crawl ?</w:t>
            </w:r>
          </w:p>
        </w:tc>
      </w:tr>
      <w:tr w:rsidR="00BF065A" w:rsidRPr="00C023B0" w14:paraId="0B669360" w14:textId="4030CD09" w:rsidTr="00BF065A">
        <w:trPr>
          <w:trHeight w:val="243"/>
        </w:trPr>
        <w:tc>
          <w:tcPr>
            <w:tcW w:w="1539" w:type="dxa"/>
          </w:tcPr>
          <w:p w14:paraId="3773510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5DF8DD7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2F5559ED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7867B34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3D56D23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46CB4CD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004FAB2D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2B36AE5C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13DCD5B5" w14:textId="6BCBBBF6" w:rsidTr="00BF065A">
        <w:trPr>
          <w:trHeight w:val="243"/>
        </w:trPr>
        <w:tc>
          <w:tcPr>
            <w:tcW w:w="1539" w:type="dxa"/>
          </w:tcPr>
          <w:p w14:paraId="79307BED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540F2833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648619D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079A7433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4B687E4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02C0402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246A0F6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01F6C395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30BFD825" w14:textId="72B9DE4D" w:rsidTr="00BF065A">
        <w:trPr>
          <w:trHeight w:val="243"/>
        </w:trPr>
        <w:tc>
          <w:tcPr>
            <w:tcW w:w="1539" w:type="dxa"/>
          </w:tcPr>
          <w:p w14:paraId="19FF469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7143CD6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512C756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31A11A95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0C858D04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7A7F7F7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084A984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5F92328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23223CED" w14:textId="06A83318" w:rsidTr="00BF065A">
        <w:trPr>
          <w:trHeight w:val="243"/>
        </w:trPr>
        <w:tc>
          <w:tcPr>
            <w:tcW w:w="1539" w:type="dxa"/>
          </w:tcPr>
          <w:p w14:paraId="4AD3D7C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3C0B0E45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0F2F4064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22C5EF35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1E76848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43C79C7E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5BCB590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7DBCC3F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5C6DA69C" w14:textId="4DB77117" w:rsidTr="00BF065A">
        <w:trPr>
          <w:trHeight w:val="243"/>
        </w:trPr>
        <w:tc>
          <w:tcPr>
            <w:tcW w:w="1539" w:type="dxa"/>
          </w:tcPr>
          <w:p w14:paraId="7388277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495ED22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55B003FE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5C96167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04E8C25A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7074B87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48D632F4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117A516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58376BC2" w14:textId="1C91B24A" w:rsidTr="00BF065A">
        <w:trPr>
          <w:trHeight w:val="243"/>
        </w:trPr>
        <w:tc>
          <w:tcPr>
            <w:tcW w:w="1539" w:type="dxa"/>
          </w:tcPr>
          <w:p w14:paraId="759DA50E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3BD209FD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03D60B2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45767B4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6D64681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3FFB6DD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2BB19F4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1C717A81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1753E2AE" w14:textId="4875747D" w:rsidTr="00BF065A">
        <w:trPr>
          <w:trHeight w:val="243"/>
        </w:trPr>
        <w:tc>
          <w:tcPr>
            <w:tcW w:w="1539" w:type="dxa"/>
          </w:tcPr>
          <w:p w14:paraId="612DE7F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3927C2B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4564FEB4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4E8C29A3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722641C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40B68141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34896E2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5D02C024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5A3DF961" w14:textId="4D921206" w:rsidTr="00BF065A">
        <w:trPr>
          <w:trHeight w:val="243"/>
        </w:trPr>
        <w:tc>
          <w:tcPr>
            <w:tcW w:w="1539" w:type="dxa"/>
          </w:tcPr>
          <w:p w14:paraId="082BE124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1668D0D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4E20626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4B6C0041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09529A9A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4101C96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7C977A5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77CA4E1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2FF31BA8" w14:textId="2721AC82" w:rsidTr="00BF065A">
        <w:trPr>
          <w:trHeight w:val="243"/>
        </w:trPr>
        <w:tc>
          <w:tcPr>
            <w:tcW w:w="1539" w:type="dxa"/>
          </w:tcPr>
          <w:p w14:paraId="1694F60D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6BB01534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5D2A6CD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3F9E652C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3A9C267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137DA3FE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5608F02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51E3B1E5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5B93258B" w14:textId="272C80A6" w:rsidTr="00BF065A">
        <w:trPr>
          <w:trHeight w:val="243"/>
        </w:trPr>
        <w:tc>
          <w:tcPr>
            <w:tcW w:w="1539" w:type="dxa"/>
          </w:tcPr>
          <w:p w14:paraId="1C78DB0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6377F4C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0BF5A66C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69FE3EF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59C1AF3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766BC0F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1ED7E5A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71502DB4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30BA6662" w14:textId="2BF64495" w:rsidTr="00BF065A">
        <w:trPr>
          <w:trHeight w:val="243"/>
        </w:trPr>
        <w:tc>
          <w:tcPr>
            <w:tcW w:w="1539" w:type="dxa"/>
          </w:tcPr>
          <w:p w14:paraId="37141D7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19BB1B2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3A0D4E2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2B7B333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306875A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327796F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30E733C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21B1DB14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73BD9D2B" w14:textId="3F2E44AA" w:rsidTr="00BF065A">
        <w:trPr>
          <w:trHeight w:val="243"/>
        </w:trPr>
        <w:tc>
          <w:tcPr>
            <w:tcW w:w="1539" w:type="dxa"/>
          </w:tcPr>
          <w:p w14:paraId="79F6989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0447B9C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4EAF160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2DED0BB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79E7716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3EF5606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6680BC1D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6D0D02A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4271EDDD" w14:textId="272B92CB" w:rsidTr="00BF065A">
        <w:trPr>
          <w:trHeight w:val="243"/>
        </w:trPr>
        <w:tc>
          <w:tcPr>
            <w:tcW w:w="1539" w:type="dxa"/>
          </w:tcPr>
          <w:p w14:paraId="4C436565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5095A763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184356B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6A61499E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31522EA1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38D3B67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2D0C0D9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4DAB2C3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682BBBA9" w14:textId="3ACC3C35" w:rsidTr="00BF065A">
        <w:trPr>
          <w:trHeight w:val="243"/>
        </w:trPr>
        <w:tc>
          <w:tcPr>
            <w:tcW w:w="1539" w:type="dxa"/>
          </w:tcPr>
          <w:p w14:paraId="27BEFDD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651E0B8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4CAD511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300D0D1E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7FBCF3FD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0EE924AD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2130CCC1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482E8B41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017B9201" w14:textId="3CA119D3" w:rsidTr="00BF065A">
        <w:trPr>
          <w:trHeight w:val="243"/>
        </w:trPr>
        <w:tc>
          <w:tcPr>
            <w:tcW w:w="1539" w:type="dxa"/>
          </w:tcPr>
          <w:p w14:paraId="70CB4165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4098BB53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3E572DE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3188CD1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68309A7C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2BA36A8E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373B8574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0B688BF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60100437" w14:textId="44CF6F08" w:rsidTr="00BF065A">
        <w:trPr>
          <w:trHeight w:val="243"/>
        </w:trPr>
        <w:tc>
          <w:tcPr>
            <w:tcW w:w="1539" w:type="dxa"/>
          </w:tcPr>
          <w:p w14:paraId="7C9CE23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299E43A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37951DA1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6E9E6E6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4EFF0345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282D466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6BF2E38A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64E364FD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1743B9CC" w14:textId="02A62B03" w:rsidTr="00BF065A">
        <w:trPr>
          <w:trHeight w:val="243"/>
        </w:trPr>
        <w:tc>
          <w:tcPr>
            <w:tcW w:w="1539" w:type="dxa"/>
          </w:tcPr>
          <w:p w14:paraId="617E9F2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51AC679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5E0F168C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03E0DB05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643F005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5FFD0C4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09CCF79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3BCCB13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454246F1" w14:textId="36B64087" w:rsidTr="00BF065A">
        <w:trPr>
          <w:trHeight w:val="243"/>
        </w:trPr>
        <w:tc>
          <w:tcPr>
            <w:tcW w:w="1539" w:type="dxa"/>
          </w:tcPr>
          <w:p w14:paraId="1C3B7B5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30F75CD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1CB2AD8E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0DB8F29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0B3E26DA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6A6536E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47F9627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08D64D7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04BD23A2" w14:textId="2066A094" w:rsidTr="00BF065A">
        <w:trPr>
          <w:trHeight w:val="243"/>
        </w:trPr>
        <w:tc>
          <w:tcPr>
            <w:tcW w:w="1539" w:type="dxa"/>
          </w:tcPr>
          <w:p w14:paraId="1AA866BE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497A3CAC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71766E6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6776FA33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5A697621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1AE5B6A5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799C859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1C2B1925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7CDA5A13" w14:textId="3C706FF1" w:rsidTr="00BF065A">
        <w:trPr>
          <w:trHeight w:val="243"/>
        </w:trPr>
        <w:tc>
          <w:tcPr>
            <w:tcW w:w="1539" w:type="dxa"/>
          </w:tcPr>
          <w:p w14:paraId="670CBF6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6F181CD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0B188F4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483D387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6FAAE984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0ACD5C13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035206C5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40833FAD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0544FEBD" w14:textId="062EA27F" w:rsidTr="00BF065A">
        <w:trPr>
          <w:trHeight w:val="243"/>
        </w:trPr>
        <w:tc>
          <w:tcPr>
            <w:tcW w:w="1539" w:type="dxa"/>
          </w:tcPr>
          <w:p w14:paraId="5FBE990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2E021B6E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21E31C0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20B74D4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331C65A0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637373E1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5F3166E3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461CA30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682803BE" w14:textId="53A7028F" w:rsidTr="00BF065A">
        <w:trPr>
          <w:trHeight w:val="243"/>
        </w:trPr>
        <w:tc>
          <w:tcPr>
            <w:tcW w:w="1539" w:type="dxa"/>
          </w:tcPr>
          <w:p w14:paraId="42ED5E3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27436D3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60C1DB01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07FB912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58FC4C33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620421DC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5393CCE3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4919F89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1F381A02" w14:textId="0461E3F7" w:rsidTr="00BF065A">
        <w:trPr>
          <w:trHeight w:val="243"/>
        </w:trPr>
        <w:tc>
          <w:tcPr>
            <w:tcW w:w="1539" w:type="dxa"/>
          </w:tcPr>
          <w:p w14:paraId="622483B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2DDDC85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305B88AC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42970AD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3788E56E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19D66D54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522CE41D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3A7335ED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1C1AF5D5" w14:textId="70E88B9A" w:rsidTr="00BF065A">
        <w:trPr>
          <w:trHeight w:val="243"/>
        </w:trPr>
        <w:tc>
          <w:tcPr>
            <w:tcW w:w="1539" w:type="dxa"/>
          </w:tcPr>
          <w:p w14:paraId="464A80AA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3336CD9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587A709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6C3E8DB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36D0D55E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0496501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158B4D23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2440903A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07FA7D89" w14:textId="5BE9CF85" w:rsidTr="00BF065A">
        <w:trPr>
          <w:trHeight w:val="243"/>
        </w:trPr>
        <w:tc>
          <w:tcPr>
            <w:tcW w:w="1539" w:type="dxa"/>
          </w:tcPr>
          <w:p w14:paraId="5155B61C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60381FD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6429985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2AC67F1A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1C06CA1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4B8365F7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0AEB828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33CB01FA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65A059A0" w14:textId="0E179370" w:rsidTr="00BF065A">
        <w:trPr>
          <w:trHeight w:val="243"/>
        </w:trPr>
        <w:tc>
          <w:tcPr>
            <w:tcW w:w="1539" w:type="dxa"/>
          </w:tcPr>
          <w:p w14:paraId="2FAEAF1C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5B80A3CE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7118FF7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670E163B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2277BBB6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66690CA2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671682A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397FEB55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BF065A" w:rsidRPr="00C023B0" w14:paraId="62C5D58A" w14:textId="7B73E5D4" w:rsidTr="00BF065A">
        <w:trPr>
          <w:trHeight w:val="243"/>
        </w:trPr>
        <w:tc>
          <w:tcPr>
            <w:tcW w:w="1539" w:type="dxa"/>
          </w:tcPr>
          <w:p w14:paraId="539B381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08" w:type="dxa"/>
          </w:tcPr>
          <w:p w14:paraId="04C4034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6EBE9FB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4" w:type="dxa"/>
          </w:tcPr>
          <w:p w14:paraId="22024963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65" w:type="dxa"/>
          </w:tcPr>
          <w:p w14:paraId="4CC61209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30" w:type="dxa"/>
          </w:tcPr>
          <w:p w14:paraId="65AED083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14:paraId="7E822B58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14:paraId="284500EF" w14:textId="77777777" w:rsidR="00BF065A" w:rsidRPr="00C023B0" w:rsidRDefault="00BF065A" w:rsidP="00C023B0">
            <w:pPr>
              <w:suppressAutoHyphens w:val="0"/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</w:tbl>
    <w:p w14:paraId="5A9DF1AA" w14:textId="77777777" w:rsidR="00C023B0" w:rsidRPr="00C023B0" w:rsidRDefault="00C023B0" w:rsidP="0039518D">
      <w:pPr>
        <w:suppressAutoHyphens w:val="0"/>
        <w:spacing w:after="200" w:line="276" w:lineRule="auto"/>
        <w:rPr>
          <w:b/>
          <w:sz w:val="32"/>
          <w:szCs w:val="32"/>
        </w:rPr>
      </w:pPr>
    </w:p>
    <w:p w14:paraId="784CDB20" w14:textId="77777777" w:rsidR="00EE4E9E" w:rsidRDefault="00EE4E9E">
      <w:pPr>
        <w:suppressAutoHyphens w:val="0"/>
        <w:spacing w:after="200" w:line="276" w:lineRule="auto"/>
      </w:pPr>
      <w:r>
        <w:br w:type="page"/>
      </w:r>
    </w:p>
    <w:p w14:paraId="377F48B2" w14:textId="4B818072" w:rsidR="00A331B1" w:rsidRDefault="00AF2B88" w:rsidP="00A331B1">
      <w:pPr>
        <w:jc w:val="both"/>
      </w:pPr>
      <w:r>
        <w:rPr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BA1F0C" wp14:editId="20CCEAB1">
                <wp:simplePos x="0" y="0"/>
                <wp:positionH relativeFrom="column">
                  <wp:posOffset>4984750</wp:posOffset>
                </wp:positionH>
                <wp:positionV relativeFrom="paragraph">
                  <wp:posOffset>-283210</wp:posOffset>
                </wp:positionV>
                <wp:extent cx="1503680" cy="1686560"/>
                <wp:effectExtent l="6350" t="0" r="13970" b="19050"/>
                <wp:wrapNone/>
                <wp:docPr id="3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168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2182" w:type="dxa"/>
                              <w:tblLayout w:type="fixed"/>
                              <w:tblCellMar>
                                <w:top w:w="55" w:type="dxa"/>
                                <w:left w:w="55" w:type="dxa"/>
                                <w:bottom w:w="55" w:type="dxa"/>
                                <w:right w:w="5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89"/>
                              <w:gridCol w:w="993"/>
                            </w:tblGrid>
                            <w:tr w:rsidR="00A65260" w:rsidRPr="0039518D" w14:paraId="106D95AA" w14:textId="77777777" w:rsidTr="0039518D">
                              <w:trPr>
                                <w:trHeight w:val="233"/>
                              </w:trPr>
                              <w:tc>
                                <w:tcPr>
                                  <w:tcW w:w="1189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0BF3888A" w14:textId="77777777" w:rsidR="00A65260" w:rsidRPr="0039518D" w:rsidRDefault="00A65260" w:rsidP="0039518D">
                                  <w:pPr>
                                    <w:pStyle w:val="Contenudetableau"/>
                                    <w:snapToGrid w:val="0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 xml:space="preserve">Temps 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18C9CA96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Note</w:t>
                                  </w:r>
                                </w:p>
                              </w:tc>
                            </w:tr>
                            <w:tr w:rsidR="00A65260" w:rsidRPr="0039518D" w14:paraId="04DA9ADC" w14:textId="77777777" w:rsidTr="0039518D">
                              <w:trPr>
                                <w:trHeight w:val="154"/>
                              </w:trPr>
                              <w:tc>
                                <w:tcPr>
                                  <w:tcW w:w="1189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571364F0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1E141E49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A65260" w:rsidRPr="0039518D" w14:paraId="4180A334" w14:textId="77777777" w:rsidTr="0039518D">
                              <w:trPr>
                                <w:trHeight w:val="186"/>
                              </w:trPr>
                              <w:tc>
                                <w:tcPr>
                                  <w:tcW w:w="1189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51739036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59703A7D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A65260" w:rsidRPr="0039518D" w14:paraId="480194FA" w14:textId="77777777" w:rsidTr="0039518D">
                              <w:trPr>
                                <w:trHeight w:val="161"/>
                              </w:trPr>
                              <w:tc>
                                <w:tcPr>
                                  <w:tcW w:w="1189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7F01DAE7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0537C808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65260" w:rsidRPr="0039518D" w14:paraId="0A732570" w14:textId="77777777" w:rsidTr="0039518D">
                              <w:trPr>
                                <w:trHeight w:val="180"/>
                              </w:trPr>
                              <w:tc>
                                <w:tcPr>
                                  <w:tcW w:w="1189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7FBD0BE4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127E1833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65260" w:rsidRPr="0039518D" w14:paraId="5B01EDAF" w14:textId="77777777" w:rsidTr="0039518D">
                              <w:trPr>
                                <w:trHeight w:val="169"/>
                              </w:trPr>
                              <w:tc>
                                <w:tcPr>
                                  <w:tcW w:w="1189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7E6FE30B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25662764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65260" w:rsidRPr="0039518D" w14:paraId="4F1064CC" w14:textId="77777777" w:rsidTr="0039518D">
                              <w:trPr>
                                <w:trHeight w:val="188"/>
                              </w:trPr>
                              <w:tc>
                                <w:tcPr>
                                  <w:tcW w:w="1189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740841EA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7BD5AB0F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65260" w:rsidRPr="0039518D" w14:paraId="7FCEA760" w14:textId="77777777" w:rsidTr="0039518D">
                              <w:trPr>
                                <w:trHeight w:val="163"/>
                              </w:trPr>
                              <w:tc>
                                <w:tcPr>
                                  <w:tcW w:w="1189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42F7B3CF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33B9F3E7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9518D">
                                    <w:rPr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65260" w:rsidRPr="0039518D" w14:paraId="272885DF" w14:textId="77777777" w:rsidTr="0039518D">
                              <w:trPr>
                                <w:trHeight w:val="40"/>
                              </w:trPr>
                              <w:tc>
                                <w:tcPr>
                                  <w:tcW w:w="1189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35F81280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9518D">
                                    <w:rPr>
                                      <w:sz w:val="16"/>
                                      <w:szCs w:val="16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08EA7F76" w14:textId="77777777" w:rsidR="00A65260" w:rsidRPr="0039518D" w:rsidRDefault="00A65260" w:rsidP="00A845F5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9518D"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8A471BC" w14:textId="77777777" w:rsidR="00A65260" w:rsidRDefault="00A652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392.5pt;margin-top:-22.25pt;width:118.4pt;height:13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">
                <v:textbox>
                  <w:txbxContent>
                    <w:tbl>
                      <w:tblPr>
                        <w:tblW w:w="2182" w:type="dxa"/>
                        <w:tblLayout w:type="fixed"/>
                        <w:tblCellMar>
                          <w:top w:w="55" w:type="dxa"/>
                          <w:left w:w="55" w:type="dxa"/>
                          <w:bottom w:w="55" w:type="dxa"/>
                          <w:right w:w="5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89"/>
                        <w:gridCol w:w="993"/>
                      </w:tblGrid>
                      <w:tr w:rsidR="00A65260" w:rsidRPr="0039518D" w14:paraId="106D95AA" w14:textId="77777777" w:rsidTr="0039518D">
                        <w:trPr>
                          <w:trHeight w:val="233"/>
                        </w:trPr>
                        <w:tc>
                          <w:tcPr>
                            <w:tcW w:w="1189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0BF3888A" w14:textId="77777777" w:rsidR="00A65260" w:rsidRPr="0039518D" w:rsidRDefault="00A65260" w:rsidP="0039518D">
                            <w:pPr>
                              <w:pStyle w:val="Contenudetableau"/>
                              <w:snapToGrid w:val="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Temps  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18C9CA96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Note</w:t>
                            </w:r>
                          </w:p>
                        </w:tc>
                      </w:tr>
                      <w:tr w:rsidR="00A65260" w:rsidRPr="0039518D" w14:paraId="04DA9ADC" w14:textId="77777777" w:rsidTr="0039518D">
                        <w:trPr>
                          <w:trHeight w:val="154"/>
                        </w:trPr>
                        <w:tc>
                          <w:tcPr>
                            <w:tcW w:w="1189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571364F0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1E141E49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</w:tr>
                      <w:tr w:rsidR="00A65260" w:rsidRPr="0039518D" w14:paraId="4180A334" w14:textId="77777777" w:rsidTr="0039518D">
                        <w:trPr>
                          <w:trHeight w:val="186"/>
                        </w:trPr>
                        <w:tc>
                          <w:tcPr>
                            <w:tcW w:w="1189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51739036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59703A7D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</w:tr>
                      <w:tr w:rsidR="00A65260" w:rsidRPr="0039518D" w14:paraId="480194FA" w14:textId="77777777" w:rsidTr="0039518D">
                        <w:trPr>
                          <w:trHeight w:val="161"/>
                        </w:trPr>
                        <w:tc>
                          <w:tcPr>
                            <w:tcW w:w="1189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7F01DAE7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0537C808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</w:tr>
                      <w:tr w:rsidR="00A65260" w:rsidRPr="0039518D" w14:paraId="0A732570" w14:textId="77777777" w:rsidTr="0039518D">
                        <w:trPr>
                          <w:trHeight w:val="180"/>
                        </w:trPr>
                        <w:tc>
                          <w:tcPr>
                            <w:tcW w:w="1189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7FBD0BE4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127E1833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</w:tr>
                      <w:tr w:rsidR="00A65260" w:rsidRPr="0039518D" w14:paraId="5B01EDAF" w14:textId="77777777" w:rsidTr="0039518D">
                        <w:trPr>
                          <w:trHeight w:val="169"/>
                        </w:trPr>
                        <w:tc>
                          <w:tcPr>
                            <w:tcW w:w="1189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7E6FE30B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25662764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</w:tr>
                      <w:tr w:rsidR="00A65260" w:rsidRPr="0039518D" w14:paraId="4F1064CC" w14:textId="77777777" w:rsidTr="0039518D">
                        <w:trPr>
                          <w:trHeight w:val="188"/>
                        </w:trPr>
                        <w:tc>
                          <w:tcPr>
                            <w:tcW w:w="1189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740841EA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7BD5AB0F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</w:tr>
                      <w:tr w:rsidR="00A65260" w:rsidRPr="0039518D" w14:paraId="7FCEA760" w14:textId="77777777" w:rsidTr="0039518D">
                        <w:trPr>
                          <w:trHeight w:val="163"/>
                        </w:trPr>
                        <w:tc>
                          <w:tcPr>
                            <w:tcW w:w="1189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42F7B3CF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33B9F3E7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9518D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</w:tr>
                      <w:tr w:rsidR="00A65260" w:rsidRPr="0039518D" w14:paraId="272885DF" w14:textId="77777777" w:rsidTr="0039518D">
                        <w:trPr>
                          <w:trHeight w:val="40"/>
                        </w:trPr>
                        <w:tc>
                          <w:tcPr>
                            <w:tcW w:w="1189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35F81280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9518D">
                              <w:rPr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08EA7F76" w14:textId="77777777" w:rsidR="00A65260" w:rsidRPr="0039518D" w:rsidRDefault="00A65260" w:rsidP="00A845F5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9518D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58A471BC" w14:textId="77777777" w:rsidR="00A65260" w:rsidRDefault="00A65260"/>
                  </w:txbxContent>
                </v:textbox>
              </v:shape>
            </w:pict>
          </mc:Fallback>
        </mc:AlternateContent>
      </w:r>
      <w:r w:rsidR="00A331B1">
        <w:t>Natation de vitesse Niveau 1</w:t>
      </w:r>
      <w:r w:rsidR="0039518D">
        <w:t xml:space="preserve"> VITESSE</w:t>
      </w:r>
      <w:r w:rsidR="00BF065A">
        <w:t xml:space="preserve"> – </w:t>
      </w:r>
      <w:r w:rsidR="00497580" w:rsidRPr="00195595">
        <w:rPr>
          <w:b/>
        </w:rPr>
        <w:t>INITIALE</w:t>
      </w:r>
    </w:p>
    <w:p w14:paraId="2914A810" w14:textId="536EDA39" w:rsidR="00EE4E9E" w:rsidRDefault="00BF065A" w:rsidP="00A331B1">
      <w:pPr>
        <w:jc w:val="both"/>
      </w:pPr>
      <w:r>
        <w:t>Date : ____________________</w:t>
      </w:r>
    </w:p>
    <w:p w14:paraId="188027A9" w14:textId="11D941D8" w:rsidR="00EE4E9E" w:rsidRDefault="00497580" w:rsidP="00A331B1">
      <w:pPr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6BFC413" wp14:editId="66A2BE53">
                <wp:simplePos x="0" y="0"/>
                <wp:positionH relativeFrom="column">
                  <wp:posOffset>908050</wp:posOffset>
                </wp:positionH>
                <wp:positionV relativeFrom="paragraph">
                  <wp:posOffset>135890</wp:posOffset>
                </wp:positionV>
                <wp:extent cx="2374900" cy="342900"/>
                <wp:effectExtent l="0" t="0" r="0" b="12700"/>
                <wp:wrapSquare wrapText="bothSides"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C380D" w14:textId="422981FC" w:rsidR="00A65260" w:rsidRDefault="00A65260">
                            <w:r>
                              <w:t>Rappel : départ plongé OU dans l'eau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5" o:spid="_x0000_s1095" type="#_x0000_t202" style="position:absolute;left:0;text-align:left;margin-left:71.5pt;margin-top:10.7pt;width:187pt;height:2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u+kNM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" filled="f" stroked="f">
                <v:textbox>
                  <w:txbxContent>
                    <w:p w14:paraId="309C380D" w14:textId="422981FC" w:rsidR="00A65260" w:rsidRDefault="00A65260">
                      <w:r>
                        <w:t>Rappel : départ plongé OU dans l'eau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7E3A91" w14:textId="77777777" w:rsidR="00EE4E9E" w:rsidRDefault="00EE4E9E" w:rsidP="00A331B1">
      <w:pPr>
        <w:jc w:val="both"/>
      </w:pPr>
    </w:p>
    <w:p w14:paraId="10997AAF" w14:textId="77777777" w:rsidR="00EE4E9E" w:rsidRDefault="00EE4E9E" w:rsidP="00A331B1">
      <w:pPr>
        <w:jc w:val="both"/>
      </w:pPr>
    </w:p>
    <w:p w14:paraId="6B045347" w14:textId="640B489E" w:rsidR="00A331B1" w:rsidRDefault="00AF2B88" w:rsidP="00A331B1">
      <w:pPr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45D39F" wp14:editId="239346AE">
                <wp:simplePos x="0" y="0"/>
                <wp:positionH relativeFrom="column">
                  <wp:posOffset>1734185</wp:posOffset>
                </wp:positionH>
                <wp:positionV relativeFrom="paragraph">
                  <wp:posOffset>84455</wp:posOffset>
                </wp:positionV>
                <wp:extent cx="2698750" cy="425450"/>
                <wp:effectExtent l="19685" t="20955" r="24765" b="23495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0" cy="425450"/>
                        </a:xfrm>
                        <a:prstGeom prst="rect">
                          <a:avLst/>
                        </a:prstGeom>
                        <a:noFill/>
                        <a:ln w="507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36.55pt;margin-top:6.65pt;width:212.5pt;height:3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" filled="f" strokeweight="1.41mm"/>
            </w:pict>
          </mc:Fallback>
        </mc:AlternateContent>
      </w:r>
    </w:p>
    <w:p w14:paraId="1FFBC47B" w14:textId="77777777" w:rsidR="00A331B1" w:rsidRDefault="00A331B1" w:rsidP="00A331B1">
      <w:pPr>
        <w:pStyle w:val="Heading8"/>
        <w:tabs>
          <w:tab w:val="left" w:pos="0"/>
        </w:tabs>
      </w:pPr>
      <w:r>
        <w:t xml:space="preserve">" </w:t>
      </w:r>
      <w:r>
        <w:rPr>
          <w:sz w:val="32"/>
          <w:szCs w:val="32"/>
        </w:rPr>
        <w:t>Fiche SUIVI classe</w:t>
      </w:r>
      <w:r>
        <w:t xml:space="preserve"> "</w:t>
      </w:r>
    </w:p>
    <w:p w14:paraId="18AD5590" w14:textId="77777777" w:rsidR="00A331B1" w:rsidRDefault="00A331B1" w:rsidP="00A331B1">
      <w:pPr>
        <w:jc w:val="both"/>
      </w:pPr>
    </w:p>
    <w:tbl>
      <w:tblPr>
        <w:tblW w:w="11157" w:type="dxa"/>
        <w:tblInd w:w="-3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9"/>
        <w:gridCol w:w="2021"/>
        <w:gridCol w:w="1559"/>
        <w:gridCol w:w="709"/>
        <w:gridCol w:w="567"/>
        <w:gridCol w:w="709"/>
        <w:gridCol w:w="567"/>
        <w:gridCol w:w="850"/>
        <w:gridCol w:w="1134"/>
        <w:gridCol w:w="992"/>
      </w:tblGrid>
      <w:tr w:rsidR="00C36D5E" w14:paraId="07F8CCDF" w14:textId="0F51EC16" w:rsidTr="00195595">
        <w:trPr>
          <w:trHeight w:val="619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CB8359A" w14:textId="54DA909B" w:rsidR="00C36D5E" w:rsidRDefault="00C36D5E" w:rsidP="00A845F5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Elève: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2850A38" w14:textId="77777777" w:rsidR="00C36D5E" w:rsidRDefault="00C36D5E" w:rsidP="00A331B1">
            <w:pPr>
              <w:pStyle w:val="Contenudetableau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Evaluation </w:t>
            </w:r>
          </w:p>
          <w:p w14:paraId="51ED28F0" w14:textId="14E5BC38" w:rsidR="00C36D5E" w:rsidRDefault="00C36D5E" w:rsidP="00A845F5">
            <w:pPr>
              <w:pStyle w:val="Contenudetableau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Sec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F00"/>
          </w:tcPr>
          <w:p w14:paraId="001B6A39" w14:textId="77777777" w:rsidR="00C36D5E" w:rsidRDefault="00C36D5E" w:rsidP="00A845F5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Perf </w:t>
            </w:r>
          </w:p>
          <w:p w14:paraId="36C6BDB6" w14:textId="77777777" w:rsidR="00C36D5E" w:rsidRDefault="00C36D5E" w:rsidP="00A845F5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/7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F00"/>
          </w:tcPr>
          <w:p w14:paraId="0168C105" w14:textId="77777777" w:rsidR="00C36D5E" w:rsidRDefault="00C36D5E" w:rsidP="00A845F5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Maîtrise</w:t>
            </w:r>
          </w:p>
          <w:p w14:paraId="2AC18CC6" w14:textId="77777777" w:rsidR="00C36D5E" w:rsidRDefault="00C36D5E" w:rsidP="00A845F5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/8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F00"/>
          </w:tcPr>
          <w:p w14:paraId="5E4244FF" w14:textId="77777777" w:rsidR="00C36D5E" w:rsidRDefault="00C36D5E" w:rsidP="00A845F5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Obs.</w:t>
            </w:r>
          </w:p>
          <w:p w14:paraId="2F5DD167" w14:textId="77777777" w:rsidR="00C36D5E" w:rsidRDefault="00C36D5E" w:rsidP="00A845F5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F00"/>
          </w:tcPr>
          <w:p w14:paraId="3D3727A5" w14:textId="3626CF9C" w:rsidR="00C36D5E" w:rsidRDefault="00C36D5E" w:rsidP="00A845F5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Note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F00"/>
          </w:tcPr>
          <w:p w14:paraId="54DAC715" w14:textId="09F756A9" w:rsidR="00C36D5E" w:rsidRDefault="00C36D5E" w:rsidP="00A845F5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NV 1 vitesse</w:t>
            </w:r>
          </w:p>
        </w:tc>
      </w:tr>
      <w:tr w:rsidR="00C36D5E" w14:paraId="475CFE30" w14:textId="04053460" w:rsidTr="00195595">
        <w:trPr>
          <w:trHeight w:val="253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B343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F059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DDB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7F23" w14:textId="3913B794" w:rsidR="00C36D5E" w:rsidRPr="00497580" w:rsidRDefault="00497580" w:rsidP="00497580">
            <w:pPr>
              <w:pStyle w:val="Contenudetableau"/>
              <w:snapToGrid w:val="0"/>
              <w:jc w:val="center"/>
              <w:rPr>
                <w:sz w:val="18"/>
              </w:rPr>
            </w:pPr>
            <w:proofErr w:type="spellStart"/>
            <w:r w:rsidRPr="00497580">
              <w:rPr>
                <w:sz w:val="18"/>
              </w:rPr>
              <w:t>Equi</w:t>
            </w:r>
            <w:r>
              <w:rPr>
                <w:sz w:val="18"/>
              </w:rPr>
              <w:t>-</w:t>
            </w:r>
            <w:r w:rsidRPr="00497580">
              <w:rPr>
                <w:sz w:val="18"/>
              </w:rPr>
              <w:t>libre</w:t>
            </w:r>
            <w:proofErr w:type="spellEnd"/>
            <w:r w:rsidRPr="00497580">
              <w:rPr>
                <w:sz w:val="18"/>
              </w:rPr>
              <w:t xml:space="preserve"> /2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2A66" w14:textId="315DEE0D" w:rsidR="00C36D5E" w:rsidRPr="00497580" w:rsidRDefault="00497580" w:rsidP="00A845F5">
            <w:pPr>
              <w:pStyle w:val="Contenudetableau"/>
              <w:snapToGrid w:val="0"/>
              <w:jc w:val="center"/>
              <w:rPr>
                <w:sz w:val="18"/>
              </w:rPr>
            </w:pPr>
            <w:r w:rsidRPr="00497580">
              <w:rPr>
                <w:sz w:val="18"/>
              </w:rPr>
              <w:t>Tête /2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45E1" w14:textId="7B82379E" w:rsidR="00C36D5E" w:rsidRPr="00497580" w:rsidRDefault="00497580" w:rsidP="00A845F5">
            <w:pPr>
              <w:pStyle w:val="Contenudetableau"/>
              <w:snapToGrid w:val="0"/>
              <w:jc w:val="center"/>
              <w:rPr>
                <w:sz w:val="18"/>
              </w:rPr>
            </w:pPr>
            <w:r w:rsidRPr="00497580">
              <w:rPr>
                <w:sz w:val="18"/>
              </w:rPr>
              <w:t>Trajets moteurs /2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6C68" w14:textId="3EE34ACF" w:rsidR="00C36D5E" w:rsidRPr="00497580" w:rsidRDefault="00497580" w:rsidP="00A845F5">
            <w:pPr>
              <w:pStyle w:val="Contenudetableau"/>
              <w:snapToGrid w:val="0"/>
              <w:jc w:val="center"/>
              <w:rPr>
                <w:sz w:val="18"/>
              </w:rPr>
            </w:pPr>
            <w:r w:rsidRPr="00497580">
              <w:rPr>
                <w:sz w:val="18"/>
              </w:rPr>
              <w:t>Arrêts /2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96F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7F2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09EF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6C5F7A48" w14:textId="47050578" w:rsidTr="00195595">
        <w:trPr>
          <w:trHeight w:val="253"/>
        </w:trPr>
        <w:tc>
          <w:tcPr>
            <w:tcW w:w="204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5590522D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1CAD60E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39B47A9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5BD0AA0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6F17DC4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016B8FA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1672C22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4B8E11E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51ACD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AF98C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505C12AE" w14:textId="39859989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5E30A61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1211E63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02BAE40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6C9AB1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11B4879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5C18EB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7D8D799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377E980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9A4BD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5FE4E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5937A62E" w14:textId="5ADE2EDD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745710D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3E0F09B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6A926FE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0EDCDAE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49C6707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CD44C1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5777A1D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2388714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6E5EC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B8BB2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7FD8036A" w14:textId="01F0FCCC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46EF0608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5AC73A2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4FF762A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60918493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4997F3A9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656B88B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6967B029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49DE082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EAE82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1EDCF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027F2671" w14:textId="5C102582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D07FA03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560F0C5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310DAD7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74C58E8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59FA472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7189A41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48684A1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63F012E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10FB23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7BD00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2B0C6C9C" w14:textId="12E89AA6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2F25D6B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06F6BDB3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1BDACF2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344A743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2758784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080A4A8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0DD8F82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57B3C57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ABE21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81A0C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6A67D920" w14:textId="0800ECC6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6AF6CA0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62E6E25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342460B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729ED68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5298933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4253A7C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1E58432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3B14078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729FC4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88278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48842A89" w14:textId="5061ED01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D017FEF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2D95CF7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36B4CD5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1367924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31D2418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6A29B88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5D98177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2EC9DC1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0D5BB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CE17F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74A11F91" w14:textId="187A43BD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160A64F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43D8E4B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6A63650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0228C80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718F256F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1B9C128F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4D80AC79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5C65847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D9768E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85577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4496E41F" w14:textId="07786338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444E4DA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420C5DA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1CD2A6C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8559C6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675EE3E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3E59FABF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1CF5457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08766BB4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20E95D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8314A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2111AF9F" w14:textId="2FBC95E0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BBA47A2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645B11E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41BC4F9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7046458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52E5EE3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9F060D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75C0D08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010DC25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E6171F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CE7D3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40F2E08D" w14:textId="3CA70585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3E8B1DF2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7A08B16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588AA70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A36849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7888A463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2D175184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729F0FF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5B355159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7EA7A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8B851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7282DC68" w14:textId="797D07DC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409D591D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6F7089D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46ACA124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67AEC49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36B9690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01FF92B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44ABD6B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0F58DD5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30E9B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A37AB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30E57A25" w14:textId="36A842DB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14E7433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59CC8A1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2CE81BE3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F82A05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314E116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1AFDA609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0FD75B0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53CCA28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84776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19AD1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3E9B4044" w14:textId="24131E68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E8B9B1B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7CCA4774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48ED280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4D249D0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10A9209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4354DF4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2A079CF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011E4DB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98E524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8252C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506E27DD" w14:textId="7EAE4B58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4FD39CB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619EFE1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2F38C794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304D4259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1EF7120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077C154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3E49F4A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363A8D2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468BC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8D71D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2BDF20F0" w14:textId="70563813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CFC34CF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6282B5C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6A99A78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23BD9AD3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3BE958E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0203B3D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6316FB7F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03BB206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D754D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B2166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16C53E28" w14:textId="69135898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9FF66B0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46133D1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68806B3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219DE04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40B16EE3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71F7E0A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4D72D0A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48BC142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5DE273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3AA8DF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50A09AC6" w14:textId="336D2AD6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7EE390F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790FB49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3D41597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0F10F2CF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183FAFD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E4A81C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6B60CC7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7B90B4A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6FC9E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111394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699E6441" w14:textId="70290BAD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3C5E7645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0EEC14D4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65AE484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6A16DE6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0A5EC16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702E57C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3CEAFC9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1DE9BBE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AD933A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B1CFE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2506DA4C" w14:textId="4D80B118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C78F75D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47B69E4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5DDEFDB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4EB876A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15ACB35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1D69062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611E793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691DD5E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8A4CAD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16D523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3195DACE" w14:textId="4FFB7D60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2F16BEE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52C6468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5D1C4DD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21E4134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45C4EF53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2F1E1D2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3150CDB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03EFAA1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C5CDCF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05A7A9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2E271624" w14:textId="39FDEBCA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CF7D9F7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2B71BD5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5CB8FB0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3F8320B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248A2EBF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6430264F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263A852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2E123A6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582F9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4B85B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21AAA5F4" w14:textId="35559572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C892BD6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2563728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78CC57E4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254C7F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1988AF4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2BB9922F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0929E8E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27D9630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B8CD59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5319B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0F5D1852" w14:textId="220D8EFE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AAD3438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51B9131F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665106E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4D82965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25CDAFC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EDDB6B7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7AB77E9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6C81621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9C0AF4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336B2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0172F679" w14:textId="38A1CE6B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017AC7ED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5E54832C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24DDD1A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6CC1A52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5BE991B2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2A87534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249276B4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21E09BC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C5DB18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278BB69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6C82974F" w14:textId="5CBA6B22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32662FC3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15432156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16E1CF6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6FDECE9A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51A8D38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4C76C9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019E679B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34F94B0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BF007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ACD5D5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  <w:tr w:rsidR="00C36D5E" w14:paraId="7E55CCE2" w14:textId="5F944E74" w:rsidTr="00195595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8F39667" w14:textId="77777777" w:rsidR="00C36D5E" w:rsidRDefault="00C36D5E" w:rsidP="00A845F5">
            <w:pPr>
              <w:pStyle w:val="Contenudetableau"/>
              <w:snapToGrid w:val="0"/>
            </w:pPr>
          </w:p>
        </w:tc>
        <w:tc>
          <w:tcPr>
            <w:tcW w:w="2021" w:type="dxa"/>
            <w:tcBorders>
              <w:left w:val="single" w:sz="1" w:space="0" w:color="000000"/>
              <w:bottom w:val="single" w:sz="1" w:space="0" w:color="000000"/>
            </w:tcBorders>
          </w:tcPr>
          <w:p w14:paraId="63DDCC0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45056133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7A6EAA9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029463B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11C12D2F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</w:tcPr>
          <w:p w14:paraId="3AEF1A2D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14:paraId="01CC0060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37160E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929E91" w14:textId="77777777" w:rsidR="00C36D5E" w:rsidRDefault="00C36D5E" w:rsidP="00A845F5">
            <w:pPr>
              <w:pStyle w:val="Contenudetableau"/>
              <w:snapToGrid w:val="0"/>
              <w:jc w:val="center"/>
            </w:pPr>
          </w:p>
        </w:tc>
      </w:tr>
    </w:tbl>
    <w:p w14:paraId="1FB541B0" w14:textId="77777777" w:rsidR="0039518D" w:rsidRDefault="0039518D" w:rsidP="00C023B0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</w:p>
    <w:p w14:paraId="07A5C300" w14:textId="77777777" w:rsidR="00EE4E9E" w:rsidRDefault="00EE4E9E">
      <w:pPr>
        <w:suppressAutoHyphens w:val="0"/>
        <w:spacing w:after="200" w:line="276" w:lineRule="auto"/>
      </w:pPr>
      <w:r>
        <w:br w:type="page"/>
      </w:r>
    </w:p>
    <w:p w14:paraId="7D6BEAC5" w14:textId="516978F4" w:rsidR="00195595" w:rsidRDefault="00195595" w:rsidP="00195595">
      <w:pPr>
        <w:jc w:val="both"/>
      </w:pPr>
      <w:r>
        <w:rPr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C4AD9FE" wp14:editId="095E5DD1">
                <wp:simplePos x="0" y="0"/>
                <wp:positionH relativeFrom="column">
                  <wp:posOffset>4984750</wp:posOffset>
                </wp:positionH>
                <wp:positionV relativeFrom="paragraph">
                  <wp:posOffset>-283210</wp:posOffset>
                </wp:positionV>
                <wp:extent cx="1511300" cy="1997710"/>
                <wp:effectExtent l="0" t="0" r="38100" b="34290"/>
                <wp:wrapNone/>
                <wp:docPr id="23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199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2" w:type="dxa"/>
                              <w:tblLayout w:type="fixed"/>
                              <w:tblCellMar>
                                <w:top w:w="55" w:type="dxa"/>
                                <w:left w:w="55" w:type="dxa"/>
                                <w:bottom w:w="55" w:type="dxa"/>
                                <w:right w:w="5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34"/>
                              <w:gridCol w:w="993"/>
                            </w:tblGrid>
                            <w:tr w:rsidR="00A65260" w:rsidRPr="00FA21A5" w14:paraId="597432E5" w14:textId="77777777" w:rsidTr="00511241">
                              <w:trPr>
                                <w:trHeight w:val="18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7C74519A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b/>
                                      <w:bCs/>
                                      <w:sz w:val="16"/>
                                      <w:szCs w:val="18"/>
                                    </w:rPr>
                                    <w:t>Temps (sec.)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156B8905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b/>
                                      <w:bCs/>
                                      <w:sz w:val="16"/>
                                      <w:szCs w:val="18"/>
                                    </w:rPr>
                                    <w:t>Note</w:t>
                                  </w:r>
                                </w:p>
                              </w:tc>
                            </w:tr>
                            <w:tr w:rsidR="00A65260" w:rsidRPr="00FA21A5" w14:paraId="5DC75E77" w14:textId="77777777" w:rsidTr="00511241">
                              <w:trPr>
                                <w:trHeight w:val="18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59D1703A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&lt; 20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52CB56A2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A65260" w:rsidRPr="00FA21A5" w14:paraId="3B0A6C73" w14:textId="77777777" w:rsidTr="00511241">
                              <w:trPr>
                                <w:trHeight w:val="18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447FDE5C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7882552C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A65260" w:rsidRPr="00FA21A5" w14:paraId="0C3840F6" w14:textId="77777777" w:rsidTr="00511241">
                              <w:trPr>
                                <w:trHeight w:val="18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19EF4E2C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0C96B206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A65260" w:rsidRPr="00FA21A5" w14:paraId="34DE8695" w14:textId="77777777" w:rsidTr="00511241">
                              <w:trPr>
                                <w:trHeight w:val="18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6520DA5B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3865CFB8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65260" w:rsidRPr="00FA21A5" w14:paraId="4BA71E17" w14:textId="77777777" w:rsidTr="00511241">
                              <w:trPr>
                                <w:trHeight w:val="18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57DDD992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74F08EE7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65260" w:rsidRPr="00FA21A5" w14:paraId="7F58C67B" w14:textId="77777777" w:rsidTr="00511241">
                              <w:trPr>
                                <w:trHeight w:val="18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653A4107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06DDA03C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65260" w:rsidRPr="00FA21A5" w14:paraId="2032A483" w14:textId="77777777" w:rsidTr="00511241">
                              <w:trPr>
                                <w:trHeight w:val="184"/>
                              </w:trPr>
                              <w:tc>
                                <w:tcPr>
                                  <w:tcW w:w="1134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4" w:space="0" w:color="auto"/>
                                  </w:tcBorders>
                                </w:tcPr>
                                <w:p w14:paraId="0BC34EBA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Merge w:val="restart"/>
                                  <w:tcBorders>
                                    <w:left w:val="single" w:sz="1" w:space="0" w:color="000000"/>
                                    <w:bottom w:val="single" w:sz="4" w:space="0" w:color="auto"/>
                                    <w:right w:val="single" w:sz="1" w:space="0" w:color="000000"/>
                                  </w:tcBorders>
                                </w:tcPr>
                                <w:p w14:paraId="5EAFFABA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65260" w:rsidRPr="00FA21A5" w14:paraId="187BF095" w14:textId="77777777" w:rsidTr="00511241">
                              <w:trPr>
                                <w:trHeight w:val="26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1DE017E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&gt;25 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CEC18B0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65260" w:rsidRPr="00FA21A5" w14:paraId="0BBC693F" w14:textId="77777777" w:rsidTr="00511241">
                              <w:trPr>
                                <w:trHeight w:val="26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5C93308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&gt;12,5 m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2B7AEDE" w14:textId="77777777" w:rsidR="00A65260" w:rsidRPr="00FA21A5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A21A5">
                                    <w:rPr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6385B416" w14:textId="77777777" w:rsidR="00A65260" w:rsidRPr="00FA21A5" w:rsidRDefault="00A65260" w:rsidP="00195595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392.5pt;margin-top:-22.25pt;width:119pt;height:157.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">
                <v:textbox>
                  <w:txbxContent>
                    <w:tbl>
                      <w:tblPr>
                        <w:tblW w:w="0" w:type="auto"/>
                        <w:tblInd w:w="32" w:type="dxa"/>
                        <w:tblLayout w:type="fixed"/>
                        <w:tblCellMar>
                          <w:top w:w="55" w:type="dxa"/>
                          <w:left w:w="55" w:type="dxa"/>
                          <w:bottom w:w="55" w:type="dxa"/>
                          <w:right w:w="5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34"/>
                        <w:gridCol w:w="993"/>
                      </w:tblGrid>
                      <w:tr w:rsidR="00A65260" w:rsidRPr="00FA21A5" w14:paraId="597432E5" w14:textId="77777777" w:rsidTr="00511241">
                        <w:trPr>
                          <w:trHeight w:val="184"/>
                        </w:trPr>
                        <w:tc>
                          <w:tcPr>
                            <w:tcW w:w="1134" w:type="dxa"/>
                            <w:vMerge w:val="restart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7C74519A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Temps (sec.)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156B8905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b/>
                                <w:bCs/>
                                <w:sz w:val="16"/>
                                <w:szCs w:val="18"/>
                              </w:rPr>
                              <w:t>Note</w:t>
                            </w:r>
                          </w:p>
                        </w:tc>
                      </w:tr>
                      <w:tr w:rsidR="00A65260" w:rsidRPr="00FA21A5" w14:paraId="5DC75E77" w14:textId="77777777" w:rsidTr="00511241">
                        <w:trPr>
                          <w:trHeight w:val="184"/>
                        </w:trPr>
                        <w:tc>
                          <w:tcPr>
                            <w:tcW w:w="1134" w:type="dxa"/>
                            <w:vMerge w:val="restart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59D1703A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&lt; 20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52CB56A2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8</w:t>
                            </w:r>
                          </w:p>
                        </w:tc>
                      </w:tr>
                      <w:tr w:rsidR="00A65260" w:rsidRPr="00FA21A5" w14:paraId="3B0A6C73" w14:textId="77777777" w:rsidTr="00511241">
                        <w:trPr>
                          <w:trHeight w:val="184"/>
                        </w:trPr>
                        <w:tc>
                          <w:tcPr>
                            <w:tcW w:w="1134" w:type="dxa"/>
                            <w:vMerge w:val="restart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447FDE5C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7882552C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7</w:t>
                            </w:r>
                          </w:p>
                        </w:tc>
                      </w:tr>
                      <w:tr w:rsidR="00A65260" w:rsidRPr="00FA21A5" w14:paraId="0C3840F6" w14:textId="77777777" w:rsidTr="00511241">
                        <w:trPr>
                          <w:trHeight w:val="184"/>
                        </w:trPr>
                        <w:tc>
                          <w:tcPr>
                            <w:tcW w:w="1134" w:type="dxa"/>
                            <w:vMerge w:val="restart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19EF4E2C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0C96B206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A65260" w:rsidRPr="00FA21A5" w14:paraId="34DE8695" w14:textId="77777777" w:rsidTr="00511241">
                        <w:trPr>
                          <w:trHeight w:val="184"/>
                        </w:trPr>
                        <w:tc>
                          <w:tcPr>
                            <w:tcW w:w="1134" w:type="dxa"/>
                            <w:vMerge w:val="restart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6520DA5B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3865CFB8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A65260" w:rsidRPr="00FA21A5" w14:paraId="4BA71E17" w14:textId="77777777" w:rsidTr="00511241">
                        <w:trPr>
                          <w:trHeight w:val="184"/>
                        </w:trPr>
                        <w:tc>
                          <w:tcPr>
                            <w:tcW w:w="1134" w:type="dxa"/>
                            <w:vMerge w:val="restart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57DDD992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74F08EE7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A65260" w:rsidRPr="00FA21A5" w14:paraId="7F58C67B" w14:textId="77777777" w:rsidTr="00511241">
                        <w:trPr>
                          <w:trHeight w:val="184"/>
                        </w:trPr>
                        <w:tc>
                          <w:tcPr>
                            <w:tcW w:w="1134" w:type="dxa"/>
                            <w:vMerge w:val="restart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653A4107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06DDA03C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A65260" w:rsidRPr="00FA21A5" w14:paraId="2032A483" w14:textId="77777777" w:rsidTr="00511241">
                        <w:trPr>
                          <w:trHeight w:val="184"/>
                        </w:trPr>
                        <w:tc>
                          <w:tcPr>
                            <w:tcW w:w="1134" w:type="dxa"/>
                            <w:vMerge w:val="restart"/>
                            <w:tcBorders>
                              <w:left w:val="single" w:sz="1" w:space="0" w:color="000000"/>
                              <w:bottom w:val="single" w:sz="4" w:space="0" w:color="auto"/>
                            </w:tcBorders>
                          </w:tcPr>
                          <w:p w14:paraId="0BC34EBA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93" w:type="dxa"/>
                            <w:vMerge w:val="restart"/>
                            <w:tcBorders>
                              <w:left w:val="single" w:sz="1" w:space="0" w:color="000000"/>
                              <w:bottom w:val="single" w:sz="4" w:space="0" w:color="auto"/>
                              <w:right w:val="single" w:sz="1" w:space="0" w:color="000000"/>
                            </w:tcBorders>
                          </w:tcPr>
                          <w:p w14:paraId="5EAFFABA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A65260" w:rsidRPr="00FA21A5" w14:paraId="187BF095" w14:textId="77777777" w:rsidTr="00511241">
                        <w:trPr>
                          <w:trHeight w:val="26"/>
                        </w:trPr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1DE017E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&gt;25 m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CEC18B0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A65260" w:rsidRPr="00FA21A5" w14:paraId="0BBC693F" w14:textId="77777777" w:rsidTr="00511241">
                        <w:trPr>
                          <w:trHeight w:val="26"/>
                        </w:trPr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5C93308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&gt;12,5 m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2B7AEDE" w14:textId="77777777" w:rsidR="00A65260" w:rsidRPr="00FA21A5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FA21A5">
                              <w:rPr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6385B416" w14:textId="77777777" w:rsidR="00A65260" w:rsidRPr="00FA21A5" w:rsidRDefault="00A65260" w:rsidP="00195595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Natation de vitesse Niveau 1 VITESSE – </w:t>
      </w:r>
      <w:r w:rsidRPr="00195595">
        <w:rPr>
          <w:b/>
        </w:rPr>
        <w:t>FINALE</w:t>
      </w:r>
    </w:p>
    <w:p w14:paraId="301A7A6F" w14:textId="77777777" w:rsidR="00195595" w:rsidRDefault="00195595" w:rsidP="00195595">
      <w:pPr>
        <w:jc w:val="both"/>
      </w:pPr>
      <w:r>
        <w:t>Date : ____________________</w:t>
      </w:r>
    </w:p>
    <w:p w14:paraId="02D7B956" w14:textId="77777777" w:rsidR="00195595" w:rsidRDefault="00195595" w:rsidP="00195595">
      <w:pPr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4E4D6AA" wp14:editId="3A0C11E6">
                <wp:simplePos x="0" y="0"/>
                <wp:positionH relativeFrom="column">
                  <wp:posOffset>908050</wp:posOffset>
                </wp:positionH>
                <wp:positionV relativeFrom="paragraph">
                  <wp:posOffset>135890</wp:posOffset>
                </wp:positionV>
                <wp:extent cx="2374900" cy="342900"/>
                <wp:effectExtent l="0" t="0" r="0" b="12700"/>
                <wp:wrapSquare wrapText="bothSides"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A9752" w14:textId="77777777" w:rsidR="00A65260" w:rsidRDefault="00A65260" w:rsidP="00195595">
                            <w:r>
                              <w:t>Rappel : départ plongé OU dans l'eau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0" o:spid="_x0000_s1097" type="#_x0000_t202" style="position:absolute;left:0;text-align:left;margin-left:71.5pt;margin-top:10.7pt;width:187pt;height:2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FmEtICAAAa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" filled="f" stroked="f">
                <v:textbox>
                  <w:txbxContent>
                    <w:p w14:paraId="1B5A9752" w14:textId="77777777" w:rsidR="00A65260" w:rsidRDefault="00A65260" w:rsidP="00195595">
                      <w:r>
                        <w:t>Rappel : départ plongé OU dans l'eau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EDD6E2" w14:textId="77777777" w:rsidR="00195595" w:rsidRDefault="00195595" w:rsidP="00195595">
      <w:pPr>
        <w:jc w:val="both"/>
      </w:pPr>
    </w:p>
    <w:p w14:paraId="47597040" w14:textId="77777777" w:rsidR="00195595" w:rsidRDefault="00195595" w:rsidP="00195595">
      <w:pPr>
        <w:jc w:val="both"/>
      </w:pPr>
    </w:p>
    <w:p w14:paraId="22BE6036" w14:textId="77777777" w:rsidR="00FA21A5" w:rsidRDefault="00FA21A5" w:rsidP="00195595">
      <w:pPr>
        <w:jc w:val="both"/>
      </w:pPr>
    </w:p>
    <w:p w14:paraId="7C7DC850" w14:textId="77777777" w:rsidR="00FA21A5" w:rsidRDefault="00FA21A5" w:rsidP="00195595">
      <w:pPr>
        <w:jc w:val="both"/>
      </w:pPr>
    </w:p>
    <w:p w14:paraId="4D34110E" w14:textId="77777777" w:rsidR="00195595" w:rsidRDefault="00195595" w:rsidP="00195595">
      <w:pPr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C176BBC" wp14:editId="298CFA91">
                <wp:simplePos x="0" y="0"/>
                <wp:positionH relativeFrom="column">
                  <wp:posOffset>1734185</wp:posOffset>
                </wp:positionH>
                <wp:positionV relativeFrom="paragraph">
                  <wp:posOffset>84455</wp:posOffset>
                </wp:positionV>
                <wp:extent cx="2698750" cy="425450"/>
                <wp:effectExtent l="19685" t="20955" r="24765" b="23495"/>
                <wp:wrapNone/>
                <wp:docPr id="24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0" cy="425450"/>
                        </a:xfrm>
                        <a:prstGeom prst="rect">
                          <a:avLst/>
                        </a:prstGeom>
                        <a:noFill/>
                        <a:ln w="507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36.55pt;margin-top:6.65pt;width:212.5pt;height:33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" filled="f" strokeweight="1.41mm"/>
            </w:pict>
          </mc:Fallback>
        </mc:AlternateContent>
      </w:r>
    </w:p>
    <w:p w14:paraId="617F1CB4" w14:textId="77777777" w:rsidR="00195595" w:rsidRDefault="00195595" w:rsidP="00195595">
      <w:pPr>
        <w:pStyle w:val="Heading8"/>
        <w:tabs>
          <w:tab w:val="left" w:pos="0"/>
        </w:tabs>
      </w:pPr>
      <w:r>
        <w:t xml:space="preserve">" </w:t>
      </w:r>
      <w:r>
        <w:rPr>
          <w:sz w:val="32"/>
          <w:szCs w:val="32"/>
        </w:rPr>
        <w:t>Fiche SUIVI classe</w:t>
      </w:r>
      <w:r>
        <w:t xml:space="preserve"> "</w:t>
      </w:r>
    </w:p>
    <w:p w14:paraId="647CFE54" w14:textId="77777777" w:rsidR="00195595" w:rsidRDefault="00195595" w:rsidP="00195595">
      <w:pPr>
        <w:jc w:val="both"/>
      </w:pPr>
    </w:p>
    <w:tbl>
      <w:tblPr>
        <w:tblW w:w="11157" w:type="dxa"/>
        <w:tblInd w:w="-3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9"/>
        <w:gridCol w:w="1312"/>
        <w:gridCol w:w="1276"/>
        <w:gridCol w:w="850"/>
        <w:gridCol w:w="850"/>
        <w:gridCol w:w="851"/>
        <w:gridCol w:w="614"/>
        <w:gridCol w:w="614"/>
        <w:gridCol w:w="615"/>
        <w:gridCol w:w="1134"/>
        <w:gridCol w:w="992"/>
      </w:tblGrid>
      <w:tr w:rsidR="00195595" w14:paraId="63E27618" w14:textId="77777777" w:rsidTr="00F92716">
        <w:trPr>
          <w:trHeight w:val="619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A35CDA9" w14:textId="77777777" w:rsidR="00195595" w:rsidRDefault="00195595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Elève: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D1F8A82" w14:textId="77777777" w:rsidR="00195595" w:rsidRDefault="00195595" w:rsidP="007678BA">
            <w:pPr>
              <w:pStyle w:val="Contenudetableau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Evaluation </w:t>
            </w:r>
          </w:p>
          <w:p w14:paraId="6E118D51" w14:textId="77777777" w:rsidR="00195595" w:rsidRDefault="00195595" w:rsidP="007678BA">
            <w:pPr>
              <w:pStyle w:val="Contenudetableau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Sec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F00"/>
          </w:tcPr>
          <w:p w14:paraId="32675270" w14:textId="77777777" w:rsidR="00195595" w:rsidRDefault="00195595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Perf </w:t>
            </w:r>
          </w:p>
          <w:p w14:paraId="40D26FD3" w14:textId="1A3BFD34" w:rsidR="00195595" w:rsidRDefault="00195595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/</w:t>
            </w:r>
            <w:r w:rsidR="00511241">
              <w:rPr>
                <w:i/>
                <w:iCs/>
              </w:rPr>
              <w:t>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ECF00"/>
          </w:tcPr>
          <w:p w14:paraId="6418C306" w14:textId="77777777" w:rsidR="00195595" w:rsidRDefault="00195595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Maîtrise</w:t>
            </w:r>
          </w:p>
          <w:p w14:paraId="24FEA110" w14:textId="77777777" w:rsidR="00195595" w:rsidRDefault="00195595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/8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ECF00"/>
          </w:tcPr>
          <w:p w14:paraId="57759B28" w14:textId="77777777" w:rsidR="00195595" w:rsidRDefault="00195595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Obs.</w:t>
            </w:r>
          </w:p>
          <w:p w14:paraId="55CE3E26" w14:textId="592779A9" w:rsidR="00195595" w:rsidRDefault="00404671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/4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F00"/>
          </w:tcPr>
          <w:p w14:paraId="643311DE" w14:textId="77777777" w:rsidR="00195595" w:rsidRDefault="00195595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Note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F00"/>
          </w:tcPr>
          <w:p w14:paraId="1641583A" w14:textId="77777777" w:rsidR="00195595" w:rsidRDefault="00195595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NV 1 vitesse</w:t>
            </w:r>
          </w:p>
        </w:tc>
      </w:tr>
      <w:tr w:rsidR="00F92716" w14:paraId="0DA8C1BC" w14:textId="77777777" w:rsidTr="00F92716">
        <w:trPr>
          <w:trHeight w:val="253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6C6F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9F84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DF13F7B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36ADDCC" w14:textId="77777777" w:rsidR="00F92716" w:rsidRDefault="00F92716" w:rsidP="00570D1B">
            <w:pPr>
              <w:pStyle w:val="Contenudetableau"/>
              <w:snapToGrid w:val="0"/>
              <w:jc w:val="center"/>
              <w:rPr>
                <w:sz w:val="14"/>
              </w:rPr>
            </w:pPr>
            <w:r>
              <w:rPr>
                <w:sz w:val="14"/>
              </w:rPr>
              <w:t>0-4</w:t>
            </w:r>
          </w:p>
          <w:p w14:paraId="5212E5D7" w14:textId="197197F8" w:rsidR="00F92716" w:rsidRPr="00497580" w:rsidRDefault="00501AB7" w:rsidP="007678BA">
            <w:pPr>
              <w:pStyle w:val="Contenudetableau"/>
              <w:snapToGrid w:val="0"/>
              <w:jc w:val="center"/>
              <w:rPr>
                <w:sz w:val="18"/>
              </w:rPr>
            </w:pPr>
            <w:r>
              <w:rPr>
                <w:sz w:val="14"/>
              </w:rPr>
              <w:t>1 arrêt ou +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A083F0D" w14:textId="66AF3D0F" w:rsidR="00F92716" w:rsidRPr="00497580" w:rsidRDefault="00F92716" w:rsidP="00501AB7">
            <w:pPr>
              <w:pStyle w:val="Contenudetableau"/>
              <w:snapToGrid w:val="0"/>
              <w:jc w:val="center"/>
              <w:rPr>
                <w:sz w:val="18"/>
              </w:rPr>
            </w:pPr>
            <w:r>
              <w:rPr>
                <w:sz w:val="14"/>
              </w:rPr>
              <w:t>4,5-6</w:t>
            </w:r>
            <w:r>
              <w:rPr>
                <w:sz w:val="14"/>
              </w:rPr>
              <w:br/>
            </w:r>
            <w:r w:rsidR="00501AB7">
              <w:rPr>
                <w:sz w:val="14"/>
              </w:rPr>
              <w:t>+35 CB</w:t>
            </w:r>
            <w:r>
              <w:rPr>
                <w:sz w:val="14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EB28C43" w14:textId="63462E03" w:rsidR="00F92716" w:rsidRPr="00501AB7" w:rsidRDefault="00F92716" w:rsidP="00501AB7">
            <w:pPr>
              <w:pStyle w:val="Contenudetableau"/>
              <w:snapToGrid w:val="0"/>
              <w:jc w:val="center"/>
              <w:rPr>
                <w:sz w:val="14"/>
              </w:rPr>
            </w:pPr>
            <w:r>
              <w:rPr>
                <w:sz w:val="14"/>
              </w:rPr>
              <w:t>6,5 - 8</w:t>
            </w:r>
            <w:r w:rsidR="00501AB7">
              <w:rPr>
                <w:sz w:val="14"/>
              </w:rPr>
              <w:br/>
              <w:t>-30 CB</w:t>
            </w: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9C943BF" w14:textId="77777777" w:rsidR="00F92716" w:rsidRDefault="00F92716" w:rsidP="00570D1B">
            <w:pPr>
              <w:pStyle w:val="Contenudetableau"/>
              <w:snapToGrid w:val="0"/>
              <w:jc w:val="center"/>
              <w:rPr>
                <w:sz w:val="14"/>
                <w:szCs w:val="14"/>
              </w:rPr>
            </w:pPr>
            <w:r w:rsidRPr="002A5AC4">
              <w:rPr>
                <w:sz w:val="14"/>
                <w:szCs w:val="14"/>
              </w:rPr>
              <w:t>0-1,5</w:t>
            </w:r>
          </w:p>
          <w:p w14:paraId="7D118A1E" w14:textId="5938A55E" w:rsidR="00F92716" w:rsidRDefault="00F92716" w:rsidP="007678BA">
            <w:pPr>
              <w:pStyle w:val="Contenudetableau"/>
              <w:snapToGrid w:val="0"/>
              <w:jc w:val="center"/>
            </w:pPr>
            <w:proofErr w:type="spellStart"/>
            <w:r>
              <w:rPr>
                <w:sz w:val="14"/>
                <w:szCs w:val="14"/>
              </w:rPr>
              <w:t>dilettant</w:t>
            </w:r>
            <w:proofErr w:type="spellEnd"/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2CDCB7" w14:textId="77777777" w:rsidR="00F92716" w:rsidRDefault="00F92716" w:rsidP="00570D1B">
            <w:pPr>
              <w:pStyle w:val="Contenudetableau"/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2-3</w:t>
            </w:r>
          </w:p>
          <w:p w14:paraId="24EC8FA5" w14:textId="6D1C42F3" w:rsidR="00F92716" w:rsidRDefault="00F92716" w:rsidP="007678BA">
            <w:pPr>
              <w:pStyle w:val="Contenudetableau"/>
              <w:snapToGrid w:val="0"/>
              <w:jc w:val="center"/>
            </w:pPr>
            <w:r>
              <w:rPr>
                <w:sz w:val="14"/>
                <w:szCs w:val="14"/>
              </w:rPr>
              <w:t>fiable</w:t>
            </w: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2BB9EAF" w14:textId="70C28665" w:rsidR="00F92716" w:rsidRDefault="00F92716" w:rsidP="00D21765">
            <w:pPr>
              <w:pStyle w:val="Contenudetableau"/>
              <w:snapToGrid w:val="0"/>
              <w:jc w:val="center"/>
            </w:pPr>
            <w:r>
              <w:rPr>
                <w:sz w:val="14"/>
                <w:szCs w:val="14"/>
              </w:rPr>
              <w:t>3,5-4</w:t>
            </w:r>
            <w:r>
              <w:rPr>
                <w:sz w:val="14"/>
                <w:szCs w:val="14"/>
              </w:rPr>
              <w:br/>
            </w:r>
            <w:r w:rsidR="00D21765">
              <w:rPr>
                <w:sz w:val="14"/>
                <w:szCs w:val="14"/>
              </w:rPr>
              <w:t>investi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2C39032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81F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28B0AA02" w14:textId="77777777" w:rsidTr="00F92716">
        <w:trPr>
          <w:trHeight w:val="253"/>
        </w:trPr>
        <w:tc>
          <w:tcPr>
            <w:tcW w:w="204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1E1D1234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5C50249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09997F1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3E7F2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9FAB52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1543C2" w14:textId="1B7CAE7C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9D9ECB6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85AACC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D533BB" w14:textId="66313C0F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662E66F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D322B3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7D93E75A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C76DE14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17326675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03914B0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304B15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BD413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6458A8" w14:textId="48174EA1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3DA7C8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FE819C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A9D8F5" w14:textId="3B39CF82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42F5041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AC004A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32430ACC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E1F6B0C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065A6EE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565C2DB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6FEB05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97EACA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9AD719" w14:textId="559EA013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121640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90761A5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3ACC32" w14:textId="6D848CFB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32B88C95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F5F19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5EF94A32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1020A34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564E3B6A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124A392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A9C755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5107A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8D4D41" w14:textId="39B4DDB2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694073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7E4BF1E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9892F" w14:textId="35E2BDB1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2070B05C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2A7C8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0FE45253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CA04E9C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4CF4867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5BD7949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BF368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9ABF9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6EACA3" w14:textId="50D69FD9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21A075E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B995F1E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E1B411" w14:textId="7550A6C0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09C5DBA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874EB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3DEB73C1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4536ED54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673B8BA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726A55B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24C8A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33733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97EC38" w14:textId="77887CB3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44F785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7C896DE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E10CF" w14:textId="1CE83BEB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0BE7C7B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E499C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07C2658F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0CC48982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6ADC0442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159C557C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E51DC6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B3F346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E0D52C" w14:textId="5D6885E2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53B814A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6DBE4D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5ECE54" w14:textId="54C2EE44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411E4216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DA0A1A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18DDC5E9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47BED7D2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7F6A67F4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30230596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14CEE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535ECC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318038" w14:textId="271977C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8C6657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E2FA46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108D2D" w14:textId="5601A93D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0C04F754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910E4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4B9FF3A7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0EFE48C0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4C399DB4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5963E5D2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41259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4BEEEB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C28719" w14:textId="36184CA5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10606C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F3F2F2E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C59FA6" w14:textId="2201FAFA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028A8DC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6DE96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642BA49E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2533957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5DCB991E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66BDFDEC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34BFE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B24BF2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E028B3" w14:textId="2472BFCC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B3A191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EE067FC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864CC5" w14:textId="301B1D26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7E3BF11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9BE84C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18B47FC2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95728A5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1FBF4DA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0914034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78546E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4BFE9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4A7439" w14:textId="59B45D9E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CAEF9E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FB6BA6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59688D" w14:textId="397A878D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1C0CCBC2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1F17F7C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35F57D25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F95E26F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141C959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27A29BF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926A42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03327B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73BAA2" w14:textId="633CA4FD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264198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5347BB4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CBD11C" w14:textId="72B344D2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49220D8B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6E566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0B998410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5CEB21C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0593A275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0BCC2485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8A547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D645B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8D7334" w14:textId="7B688384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E16ECB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08468C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89563A" w14:textId="1FA0923D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59BDBBB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D77B1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4DEE007D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B6C0C77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1B2702FB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42AA112E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BC518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9099C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BA32D9" w14:textId="0D0F4AFC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38BC76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46E899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3D8C32" w14:textId="7C339FF0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4F381A14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4D48C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585AEE16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3E95A177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0D6014D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3A0C684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C295B4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F5E2EB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28F4AC" w14:textId="165AC19E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72E7BF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D57611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3F461F" w14:textId="28C275D0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2671F2B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79666A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3F08F85D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336CAC51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6B1B6F9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1695281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E39A34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9F9D1A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D5C23A" w14:textId="031BF71C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3C930D4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862FE4C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892355" w14:textId="2C5B4094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191D3BE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8F3C4C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586863EA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62CEFEF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14FD901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5E8DD49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1F2D4A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196A9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228561" w14:textId="696EE39F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DAB8A4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8E3F5D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638C24" w14:textId="4A3C7D9B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3B0419DE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613CDB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61CBD82C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37CDF75A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73970E62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050FCBE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B3D47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9C67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6ED2D8" w14:textId="30436CDB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75F86C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6C337B2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B6815" w14:textId="4DAA3FD4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46F4CFA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8CE6A2B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452813C6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431070B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47E822E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2F8F3BE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451A5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11A06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D10A17" w14:textId="0585DB92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BB3A46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5B6B77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7CE8BA" w14:textId="43576B14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2AF8EF4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004A1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7A565AAF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D8B7995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5AC41D1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309E1FDB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2899E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A4FCD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0611E6" w14:textId="1D8CAF2A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7D157C2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520B89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E9666B" w14:textId="1FF43CE8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280AE3C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CFFE2A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50EC14F5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DE1EC13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3F2A8286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5CDE1E8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B7627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481CFB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910234" w14:textId="107C2C2D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EBDF65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8A07D5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0E6194" w14:textId="135D5621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55C238B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705B48C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2210DA32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0BECDA64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1882EA9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716DBE6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4CEAA2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D200FA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A7B08C" w14:textId="4610745D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D9078C5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A75C6EC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2CE7D7" w14:textId="2B34398C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00C6FC0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C0232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68F727A7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B8F8581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4C01A1CB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75A8D35E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22323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EC80A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6ECB98" w14:textId="5B97C30A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742F182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E37BC0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856D51" w14:textId="321FC12F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26BFBA3B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58426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52CD74D3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CB91625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1393798A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1BAA4C6C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AFAE1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B5700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4E3DBE" w14:textId="54B54F4A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3E72FC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720D88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A3920C" w14:textId="067A10E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352678C1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FF345E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7BBE4195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F07AE8D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54C0204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69A3217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2A846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2724A4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B695DA" w14:textId="7BCE734E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4B6932E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B390B7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9F9016" w14:textId="6ABD8C2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756755D3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54794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20FE94F2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4CE6DD53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4FC59E15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6B4E58CD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6E721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1BFD3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40AA32" w14:textId="7BEDDE19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F9DF314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9833CBA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CE2A1C" w14:textId="68B4EABB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76326E6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C162F9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49170D10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1A4BB03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07A75DA6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3AC070F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2F1F1C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C9708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B6D451" w14:textId="62552311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DEB8CCA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084FB9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FBE7DD" w14:textId="28DD53FB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0AFAEB38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1E866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  <w:tr w:rsidR="00F92716" w14:paraId="7F3FFD39" w14:textId="77777777" w:rsidTr="00F92716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45CEB04" w14:textId="77777777" w:rsidR="00F92716" w:rsidRDefault="00F92716" w:rsidP="007678BA">
            <w:pPr>
              <w:pStyle w:val="Contenudetableau"/>
              <w:snapToGrid w:val="0"/>
            </w:pPr>
          </w:p>
        </w:tc>
        <w:tc>
          <w:tcPr>
            <w:tcW w:w="1312" w:type="dxa"/>
            <w:tcBorders>
              <w:left w:val="single" w:sz="1" w:space="0" w:color="000000"/>
              <w:bottom w:val="single" w:sz="1" w:space="0" w:color="000000"/>
            </w:tcBorders>
          </w:tcPr>
          <w:p w14:paraId="4BB0C7E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57F0CAE5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6048AE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D11667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F16471" w14:textId="134E3552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7468E1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8C71780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A7431A" w14:textId="41F175F2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0AC6269F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C46412" w14:textId="77777777" w:rsidR="00F92716" w:rsidRDefault="00F92716" w:rsidP="007678BA">
            <w:pPr>
              <w:pStyle w:val="Contenudetableau"/>
              <w:snapToGrid w:val="0"/>
              <w:jc w:val="center"/>
            </w:pPr>
          </w:p>
        </w:tc>
      </w:tr>
    </w:tbl>
    <w:p w14:paraId="718BD3D7" w14:textId="77777777" w:rsidR="00195595" w:rsidRDefault="00195595" w:rsidP="00195595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</w:p>
    <w:p w14:paraId="45B06107" w14:textId="492E85A5" w:rsidR="00195595" w:rsidRDefault="00195595">
      <w:pPr>
        <w:suppressAutoHyphens w:val="0"/>
        <w:spacing w:after="200" w:line="276" w:lineRule="auto"/>
      </w:pPr>
    </w:p>
    <w:p w14:paraId="36E560A8" w14:textId="528FC09E" w:rsidR="007678BA" w:rsidRDefault="007678BA" w:rsidP="007678BA">
      <w:pPr>
        <w:jc w:val="both"/>
      </w:pPr>
      <w:r>
        <w:rPr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7783335" wp14:editId="772D892E">
                <wp:simplePos x="0" y="0"/>
                <wp:positionH relativeFrom="column">
                  <wp:posOffset>4610100</wp:posOffset>
                </wp:positionH>
                <wp:positionV relativeFrom="paragraph">
                  <wp:posOffset>-342900</wp:posOffset>
                </wp:positionV>
                <wp:extent cx="1746250" cy="2171700"/>
                <wp:effectExtent l="0" t="0" r="31750" b="38100"/>
                <wp:wrapNone/>
                <wp:docPr id="24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2551" w:type="dxa"/>
                              <w:tblLayout w:type="fixed"/>
                              <w:tblCellMar>
                                <w:top w:w="55" w:type="dxa"/>
                                <w:left w:w="55" w:type="dxa"/>
                                <w:bottom w:w="55" w:type="dxa"/>
                                <w:right w:w="5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92"/>
                              <w:gridCol w:w="567"/>
                              <w:gridCol w:w="992"/>
                            </w:tblGrid>
                            <w:tr w:rsidR="00A65260" w:rsidRPr="002456C7" w14:paraId="1DF041D4" w14:textId="77777777" w:rsidTr="00511241">
                              <w:trPr>
                                <w:trHeight w:val="102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5BFDF3A4" w14:textId="77777777" w:rsidR="00A65260" w:rsidRPr="002456C7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Garçons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3878BB50" w14:textId="77777777" w:rsidR="00A65260" w:rsidRPr="002456C7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456C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Note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0AB6B2A6" w14:textId="77777777" w:rsidR="00A65260" w:rsidRPr="002456C7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filles</w:t>
                                  </w:r>
                                </w:p>
                              </w:tc>
                            </w:tr>
                            <w:tr w:rsidR="00A65260" w:rsidRPr="00492533" w14:paraId="7D3FA50D" w14:textId="77777777" w:rsidTr="00511241">
                              <w:trPr>
                                <w:trHeight w:val="22"/>
                              </w:trPr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251A2C59" w14:textId="77777777" w:rsidR="00A65260" w:rsidRPr="002456C7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&lt; ou = 37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78240CFF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1A139B75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&lt; ou = 42</w:t>
                                  </w:r>
                                </w:p>
                              </w:tc>
                            </w:tr>
                            <w:tr w:rsidR="00A65260" w:rsidRPr="00492533" w14:paraId="36315ACF" w14:textId="77777777" w:rsidTr="00511241">
                              <w:trPr>
                                <w:trHeight w:val="22"/>
                              </w:trPr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0DABE3DA" w14:textId="77777777" w:rsidR="00A65260" w:rsidRPr="002456C7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38"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1650ED0D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39A2D0CF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43"</w:t>
                                  </w:r>
                                </w:p>
                              </w:tc>
                            </w:tr>
                            <w:tr w:rsidR="00A65260" w:rsidRPr="00492533" w14:paraId="1AF9D63C" w14:textId="77777777" w:rsidTr="00511241">
                              <w:trPr>
                                <w:trHeight w:val="22"/>
                              </w:trPr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1E75873A" w14:textId="77777777" w:rsidR="00A65260" w:rsidRPr="002456C7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44"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1DD16F40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92533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06A5A00D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49"</w:t>
                                  </w:r>
                                </w:p>
                              </w:tc>
                            </w:tr>
                            <w:tr w:rsidR="00A65260" w:rsidRPr="00492533" w14:paraId="57548C3E" w14:textId="77777777" w:rsidTr="00511241">
                              <w:trPr>
                                <w:trHeight w:val="22"/>
                              </w:trPr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7D9C8885" w14:textId="77777777" w:rsidR="00A65260" w:rsidRPr="002456C7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51"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792E5684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92533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01B9FE11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56"</w:t>
                                  </w:r>
                                </w:p>
                              </w:tc>
                            </w:tr>
                            <w:tr w:rsidR="00A65260" w:rsidRPr="00492533" w14:paraId="2436A1F2" w14:textId="77777777" w:rsidTr="00511241">
                              <w:trPr>
                                <w:trHeight w:val="70"/>
                              </w:trPr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61951DF6" w14:textId="77777777" w:rsidR="00A65260" w:rsidRPr="002456C7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58"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30AB4561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92533"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35915A01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1'03"</w:t>
                                  </w:r>
                                </w:p>
                              </w:tc>
                            </w:tr>
                            <w:tr w:rsidR="00A65260" w:rsidRPr="00492533" w14:paraId="54D82814" w14:textId="77777777" w:rsidTr="00511241">
                              <w:trPr>
                                <w:trHeight w:val="187"/>
                              </w:trPr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</w:tcBorders>
                                </w:tcPr>
                                <w:p w14:paraId="5EEF82A0" w14:textId="77777777" w:rsidR="00A65260" w:rsidRPr="002456C7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1'06"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2573196E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92533"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14:paraId="4BA35A9D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1'11"</w:t>
                                  </w:r>
                                </w:p>
                              </w:tc>
                            </w:tr>
                            <w:tr w:rsidR="00A65260" w:rsidRPr="00492533" w14:paraId="7421ECFF" w14:textId="77777777" w:rsidTr="00511241">
                              <w:trPr>
                                <w:trHeight w:val="22"/>
                              </w:trPr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4" w:space="0" w:color="auto"/>
                                  </w:tcBorders>
                                </w:tcPr>
                                <w:p w14:paraId="03866874" w14:textId="77777777" w:rsidR="00A65260" w:rsidRPr="002456C7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&gt;1'15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single" w:sz="1" w:space="0" w:color="000000"/>
                                    <w:bottom w:val="single" w:sz="4" w:space="0" w:color="auto"/>
                                    <w:right w:val="single" w:sz="1" w:space="0" w:color="000000"/>
                                  </w:tcBorders>
                                </w:tcPr>
                                <w:p w14:paraId="5661CDCE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92533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1" w:space="0" w:color="000000"/>
                                    <w:bottom w:val="single" w:sz="4" w:space="0" w:color="auto"/>
                                    <w:right w:val="single" w:sz="1" w:space="0" w:color="000000"/>
                                  </w:tcBorders>
                                </w:tcPr>
                                <w:p w14:paraId="0121435D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&gt;1'20"</w:t>
                                  </w:r>
                                </w:p>
                              </w:tc>
                            </w:tr>
                            <w:tr w:rsidR="00A65260" w:rsidRPr="00492533" w14:paraId="7D0FC922" w14:textId="77777777" w:rsidTr="00511241">
                              <w:trPr>
                                <w:trHeight w:val="115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48DE4E7" w14:textId="77777777" w:rsidR="00A65260" w:rsidRPr="002456C7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&gt;50m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935772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92533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8E8EF9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&gt;50m</w:t>
                                  </w:r>
                                </w:p>
                              </w:tc>
                            </w:tr>
                            <w:tr w:rsidR="00A65260" w14:paraId="6E32266F" w14:textId="77777777" w:rsidTr="00511241">
                              <w:trPr>
                                <w:trHeight w:val="26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A42605" w14:textId="77777777" w:rsidR="00A65260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&gt;25m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15373A4" w14:textId="77777777" w:rsidR="00A65260" w:rsidRPr="00492533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885503" w14:textId="77777777" w:rsidR="00A65260" w:rsidRDefault="00A65260" w:rsidP="00511241">
                                  <w:pPr>
                                    <w:pStyle w:val="Contenudetableau"/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&gt;25m</w:t>
                                  </w:r>
                                </w:p>
                              </w:tc>
                            </w:tr>
                          </w:tbl>
                          <w:p w14:paraId="50B9F528" w14:textId="77777777" w:rsidR="00A65260" w:rsidRDefault="00A65260" w:rsidP="007678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363pt;margin-top:-26.95pt;width:137.5pt;height:171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">
                <v:textbox>
                  <w:txbxContent>
                    <w:tbl>
                      <w:tblPr>
                        <w:tblW w:w="2551" w:type="dxa"/>
                        <w:tblLayout w:type="fixed"/>
                        <w:tblCellMar>
                          <w:top w:w="55" w:type="dxa"/>
                          <w:left w:w="55" w:type="dxa"/>
                          <w:bottom w:w="55" w:type="dxa"/>
                          <w:right w:w="5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92"/>
                        <w:gridCol w:w="567"/>
                        <w:gridCol w:w="992"/>
                      </w:tblGrid>
                      <w:tr w:rsidR="00A65260" w:rsidRPr="002456C7" w14:paraId="1DF041D4" w14:textId="77777777" w:rsidTr="00511241">
                        <w:trPr>
                          <w:trHeight w:val="102"/>
                        </w:trPr>
                        <w:tc>
                          <w:tcPr>
                            <w:tcW w:w="99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5BFDF3A4" w14:textId="77777777" w:rsidR="00A65260" w:rsidRPr="002456C7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Garçons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3878BB50" w14:textId="77777777" w:rsidR="00A65260" w:rsidRPr="002456C7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56C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Note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0AB6B2A6" w14:textId="77777777" w:rsidR="00A65260" w:rsidRPr="002456C7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filles</w:t>
                            </w:r>
                          </w:p>
                        </w:tc>
                      </w:tr>
                      <w:tr w:rsidR="00A65260" w:rsidRPr="00492533" w14:paraId="7D3FA50D" w14:textId="77777777" w:rsidTr="00511241">
                        <w:trPr>
                          <w:trHeight w:val="22"/>
                        </w:trPr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251A2C59" w14:textId="77777777" w:rsidR="00A65260" w:rsidRPr="002456C7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 ou = 37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78240CFF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1A139B75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&lt; ou = 42</w:t>
                            </w:r>
                          </w:p>
                        </w:tc>
                      </w:tr>
                      <w:tr w:rsidR="00A65260" w:rsidRPr="00492533" w14:paraId="36315ACF" w14:textId="77777777" w:rsidTr="00511241">
                        <w:trPr>
                          <w:trHeight w:val="22"/>
                        </w:trPr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0DABE3DA" w14:textId="77777777" w:rsidR="00A65260" w:rsidRPr="002456C7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38"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1650ED0D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39A2D0CF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43"</w:t>
                            </w:r>
                          </w:p>
                        </w:tc>
                      </w:tr>
                      <w:tr w:rsidR="00A65260" w:rsidRPr="00492533" w14:paraId="1AF9D63C" w14:textId="77777777" w:rsidTr="00511241">
                        <w:trPr>
                          <w:trHeight w:val="22"/>
                        </w:trPr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1E75873A" w14:textId="77777777" w:rsidR="00A65260" w:rsidRPr="002456C7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44"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1DD16F40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92533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06A5A00D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49"</w:t>
                            </w:r>
                          </w:p>
                        </w:tc>
                      </w:tr>
                      <w:tr w:rsidR="00A65260" w:rsidRPr="00492533" w14:paraId="57548C3E" w14:textId="77777777" w:rsidTr="00511241">
                        <w:trPr>
                          <w:trHeight w:val="22"/>
                        </w:trPr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7D9C8885" w14:textId="77777777" w:rsidR="00A65260" w:rsidRPr="002456C7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51"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792E5684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92533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01B9FE11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56"</w:t>
                            </w:r>
                          </w:p>
                        </w:tc>
                      </w:tr>
                      <w:tr w:rsidR="00A65260" w:rsidRPr="00492533" w14:paraId="2436A1F2" w14:textId="77777777" w:rsidTr="00511241">
                        <w:trPr>
                          <w:trHeight w:val="70"/>
                        </w:trPr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61951DF6" w14:textId="77777777" w:rsidR="00A65260" w:rsidRPr="002456C7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58"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30AB4561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92533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35915A01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1'03"</w:t>
                            </w:r>
                          </w:p>
                        </w:tc>
                      </w:tr>
                      <w:tr w:rsidR="00A65260" w:rsidRPr="00492533" w14:paraId="54D82814" w14:textId="77777777" w:rsidTr="00511241">
                        <w:trPr>
                          <w:trHeight w:val="187"/>
                        </w:trPr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1" w:space="0" w:color="000000"/>
                            </w:tcBorders>
                          </w:tcPr>
                          <w:p w14:paraId="5EEF82A0" w14:textId="77777777" w:rsidR="00A65260" w:rsidRPr="002456C7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1'06"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2573196E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92533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14:paraId="4BA35A9D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1'11"</w:t>
                            </w:r>
                          </w:p>
                        </w:tc>
                      </w:tr>
                      <w:tr w:rsidR="00A65260" w:rsidRPr="00492533" w14:paraId="7421ECFF" w14:textId="77777777" w:rsidTr="00511241">
                        <w:trPr>
                          <w:trHeight w:val="22"/>
                        </w:trPr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4" w:space="0" w:color="auto"/>
                            </w:tcBorders>
                          </w:tcPr>
                          <w:p w14:paraId="03866874" w14:textId="77777777" w:rsidR="00A65260" w:rsidRPr="002456C7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&gt;1'15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single" w:sz="1" w:space="0" w:color="000000"/>
                              <w:bottom w:val="single" w:sz="4" w:space="0" w:color="auto"/>
                              <w:right w:val="single" w:sz="1" w:space="0" w:color="000000"/>
                            </w:tcBorders>
                          </w:tcPr>
                          <w:p w14:paraId="5661CDCE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92533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1" w:space="0" w:color="000000"/>
                              <w:bottom w:val="single" w:sz="4" w:space="0" w:color="auto"/>
                              <w:right w:val="single" w:sz="1" w:space="0" w:color="000000"/>
                            </w:tcBorders>
                          </w:tcPr>
                          <w:p w14:paraId="0121435D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&gt;1'20"</w:t>
                            </w:r>
                          </w:p>
                        </w:tc>
                      </w:tr>
                      <w:tr w:rsidR="00A65260" w:rsidRPr="00492533" w14:paraId="7D0FC922" w14:textId="77777777" w:rsidTr="00511241">
                        <w:trPr>
                          <w:trHeight w:val="115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48DE4E7" w14:textId="77777777" w:rsidR="00A65260" w:rsidRPr="002456C7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&gt;50m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935772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92533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8E8EF9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&gt;50m</w:t>
                            </w:r>
                          </w:p>
                        </w:tc>
                      </w:tr>
                      <w:tr w:rsidR="00A65260" w14:paraId="6E32266F" w14:textId="77777777" w:rsidTr="00511241">
                        <w:trPr>
                          <w:trHeight w:val="26"/>
                        </w:trPr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A42605" w14:textId="77777777" w:rsidR="00A65260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&gt;25m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15373A4" w14:textId="77777777" w:rsidR="00A65260" w:rsidRPr="00492533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885503" w14:textId="77777777" w:rsidR="00A65260" w:rsidRDefault="00A65260" w:rsidP="00511241">
                            <w:pPr>
                              <w:pStyle w:val="Contenudetableau"/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&gt;25m</w:t>
                            </w:r>
                          </w:p>
                        </w:tc>
                      </w:tr>
                    </w:tbl>
                    <w:p w14:paraId="50B9F528" w14:textId="77777777" w:rsidR="00A65260" w:rsidRDefault="00A65260" w:rsidP="007678BA"/>
                  </w:txbxContent>
                </v:textbox>
              </v:shape>
            </w:pict>
          </mc:Fallback>
        </mc:AlternateContent>
      </w:r>
      <w:r>
        <w:t xml:space="preserve">Natation de vitesse Niveau 2 VITESSE </w:t>
      </w:r>
    </w:p>
    <w:p w14:paraId="18B9CC46" w14:textId="77777777" w:rsidR="007678BA" w:rsidRDefault="007678BA" w:rsidP="007678BA">
      <w:pPr>
        <w:jc w:val="both"/>
      </w:pPr>
      <w:r>
        <w:t>Date : ____________________</w:t>
      </w:r>
    </w:p>
    <w:p w14:paraId="2ADE5899" w14:textId="77777777" w:rsidR="007678BA" w:rsidRDefault="007678BA" w:rsidP="007678BA">
      <w:pPr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DD5EAC3" wp14:editId="729C2AA1">
                <wp:simplePos x="0" y="0"/>
                <wp:positionH relativeFrom="column">
                  <wp:posOffset>908050</wp:posOffset>
                </wp:positionH>
                <wp:positionV relativeFrom="paragraph">
                  <wp:posOffset>135890</wp:posOffset>
                </wp:positionV>
                <wp:extent cx="2374900" cy="342900"/>
                <wp:effectExtent l="0" t="0" r="0" b="12700"/>
                <wp:wrapSquare wrapText="bothSides"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EED61" w14:textId="77777777" w:rsidR="00A65260" w:rsidRDefault="00A65260" w:rsidP="007678BA">
                            <w:r>
                              <w:t>Rappel : départ plongé OU dans l'eau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3" o:spid="_x0000_s1099" type="#_x0000_t202" style="position:absolute;left:0;text-align:left;margin-left:71.5pt;margin-top:10.7pt;width:187pt;height:2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tfpNICAAAa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" filled="f" stroked="f">
                <v:textbox>
                  <w:txbxContent>
                    <w:p w14:paraId="08FEED61" w14:textId="77777777" w:rsidR="00A65260" w:rsidRDefault="00A65260" w:rsidP="007678BA">
                      <w:r>
                        <w:t>Rappel : départ plongé OU dans l'eau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F99DC8" w14:textId="77777777" w:rsidR="007678BA" w:rsidRDefault="007678BA" w:rsidP="007678BA">
      <w:pPr>
        <w:jc w:val="both"/>
      </w:pPr>
    </w:p>
    <w:p w14:paraId="3926BDF9" w14:textId="77777777" w:rsidR="007678BA" w:rsidRDefault="007678BA" w:rsidP="007678BA">
      <w:pPr>
        <w:jc w:val="both"/>
      </w:pPr>
    </w:p>
    <w:p w14:paraId="1E52DBC4" w14:textId="77777777" w:rsidR="007678BA" w:rsidRDefault="007678BA" w:rsidP="007678BA">
      <w:pPr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C1C62FD" wp14:editId="180E7188">
                <wp:simplePos x="0" y="0"/>
                <wp:positionH relativeFrom="column">
                  <wp:posOffset>1734185</wp:posOffset>
                </wp:positionH>
                <wp:positionV relativeFrom="paragraph">
                  <wp:posOffset>84455</wp:posOffset>
                </wp:positionV>
                <wp:extent cx="2698750" cy="425450"/>
                <wp:effectExtent l="19685" t="20955" r="24765" b="23495"/>
                <wp:wrapNone/>
                <wp:docPr id="24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0" cy="425450"/>
                        </a:xfrm>
                        <a:prstGeom prst="rect">
                          <a:avLst/>
                        </a:prstGeom>
                        <a:noFill/>
                        <a:ln w="507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36.55pt;margin-top:6.65pt;width:212.5pt;height:33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" filled="f" strokeweight="1.41mm"/>
            </w:pict>
          </mc:Fallback>
        </mc:AlternateContent>
      </w:r>
    </w:p>
    <w:p w14:paraId="6BC5ADAA" w14:textId="77777777" w:rsidR="007678BA" w:rsidRDefault="007678BA" w:rsidP="007678BA">
      <w:pPr>
        <w:pStyle w:val="Heading8"/>
        <w:tabs>
          <w:tab w:val="left" w:pos="0"/>
        </w:tabs>
      </w:pPr>
      <w:r>
        <w:t xml:space="preserve">" </w:t>
      </w:r>
      <w:r>
        <w:rPr>
          <w:sz w:val="32"/>
          <w:szCs w:val="32"/>
        </w:rPr>
        <w:t>Fiche SUIVI classe</w:t>
      </w:r>
      <w:r>
        <w:t xml:space="preserve"> "</w:t>
      </w:r>
    </w:p>
    <w:p w14:paraId="19A44D31" w14:textId="77777777" w:rsidR="007678BA" w:rsidRDefault="007678BA" w:rsidP="007678BA">
      <w:pPr>
        <w:jc w:val="both"/>
      </w:pPr>
    </w:p>
    <w:p w14:paraId="5B7B55E2" w14:textId="77777777" w:rsidR="00444306" w:rsidRDefault="00444306" w:rsidP="007678BA">
      <w:pPr>
        <w:jc w:val="both"/>
      </w:pPr>
    </w:p>
    <w:p w14:paraId="259AA8C1" w14:textId="77777777" w:rsidR="00444306" w:rsidRDefault="00444306" w:rsidP="007678BA">
      <w:pPr>
        <w:jc w:val="both"/>
      </w:pPr>
    </w:p>
    <w:p w14:paraId="3948ABF0" w14:textId="77777777" w:rsidR="00444306" w:rsidRDefault="00444306" w:rsidP="007678BA">
      <w:pPr>
        <w:jc w:val="both"/>
      </w:pPr>
    </w:p>
    <w:tbl>
      <w:tblPr>
        <w:tblW w:w="11157" w:type="dxa"/>
        <w:tblInd w:w="-3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9"/>
        <w:gridCol w:w="1170"/>
        <w:gridCol w:w="1843"/>
        <w:gridCol w:w="709"/>
        <w:gridCol w:w="567"/>
        <w:gridCol w:w="850"/>
        <w:gridCol w:w="614"/>
        <w:gridCol w:w="614"/>
        <w:gridCol w:w="615"/>
        <w:gridCol w:w="1134"/>
        <w:gridCol w:w="992"/>
      </w:tblGrid>
      <w:tr w:rsidR="007678BA" w14:paraId="3FB62567" w14:textId="77777777" w:rsidTr="00511241">
        <w:trPr>
          <w:trHeight w:val="619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4F322325" w14:textId="77777777" w:rsidR="007678BA" w:rsidRDefault="007678BA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Elève: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17B342F" w14:textId="77777777" w:rsidR="007678BA" w:rsidRDefault="007678BA" w:rsidP="007678BA">
            <w:pPr>
              <w:pStyle w:val="Contenudetableau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Evaluation </w:t>
            </w:r>
          </w:p>
          <w:p w14:paraId="7E8DBE92" w14:textId="77777777" w:rsidR="007678BA" w:rsidRDefault="007678BA" w:rsidP="007678BA">
            <w:pPr>
              <w:pStyle w:val="Contenudetableau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t>Sec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F00"/>
          </w:tcPr>
          <w:p w14:paraId="1ED4DC87" w14:textId="77777777" w:rsidR="007678BA" w:rsidRDefault="007678BA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Perf </w:t>
            </w:r>
          </w:p>
          <w:p w14:paraId="671CF9B0" w14:textId="21379D6D" w:rsidR="007678BA" w:rsidRDefault="007678BA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/</w:t>
            </w:r>
            <w:r w:rsidR="00511241">
              <w:rPr>
                <w:i/>
                <w:iCs/>
              </w:rPr>
              <w:t>8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ECF00"/>
          </w:tcPr>
          <w:p w14:paraId="5DA3BC30" w14:textId="77777777" w:rsidR="007678BA" w:rsidRDefault="007678BA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Maîtrise</w:t>
            </w:r>
          </w:p>
          <w:p w14:paraId="6D7762D0" w14:textId="77777777" w:rsidR="007678BA" w:rsidRDefault="007678BA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/8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ECF00"/>
          </w:tcPr>
          <w:p w14:paraId="1816BC8D" w14:textId="27809283" w:rsidR="007678BA" w:rsidRDefault="00511241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Juge</w:t>
            </w:r>
          </w:p>
          <w:p w14:paraId="3B4C31C8" w14:textId="22B2839F" w:rsidR="007678BA" w:rsidRDefault="00511241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F00"/>
          </w:tcPr>
          <w:p w14:paraId="751EA736" w14:textId="77777777" w:rsidR="007678BA" w:rsidRDefault="007678BA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Note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CF00"/>
          </w:tcPr>
          <w:p w14:paraId="3401AF7D" w14:textId="321FCF82" w:rsidR="007678BA" w:rsidRDefault="00DC1889" w:rsidP="007678BA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NV 2 </w:t>
            </w:r>
            <w:r w:rsidR="007678BA">
              <w:rPr>
                <w:i/>
                <w:iCs/>
              </w:rPr>
              <w:t>vitesse</w:t>
            </w:r>
          </w:p>
        </w:tc>
      </w:tr>
      <w:tr w:rsidR="00511241" w14:paraId="1184A9EB" w14:textId="77777777" w:rsidTr="00511241">
        <w:trPr>
          <w:trHeight w:val="253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B5D6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AF4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39A1D2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A741595" w14:textId="77777777" w:rsidR="00511241" w:rsidRDefault="00511241" w:rsidP="007678BA">
            <w:pPr>
              <w:pStyle w:val="Contenudetableau"/>
              <w:snapToGrid w:val="0"/>
              <w:jc w:val="center"/>
              <w:rPr>
                <w:sz w:val="14"/>
              </w:rPr>
            </w:pPr>
            <w:r>
              <w:rPr>
                <w:sz w:val="14"/>
              </w:rPr>
              <w:t>0-4</w:t>
            </w:r>
          </w:p>
          <w:p w14:paraId="6C6D360C" w14:textId="6332F2ED" w:rsidR="00511241" w:rsidRPr="00DC1889" w:rsidRDefault="00511241" w:rsidP="007678BA">
            <w:pPr>
              <w:pStyle w:val="Contenudetableau"/>
              <w:snapToGrid w:val="0"/>
              <w:jc w:val="center"/>
              <w:rPr>
                <w:sz w:val="14"/>
              </w:rPr>
            </w:pPr>
            <w:r>
              <w:rPr>
                <w:sz w:val="14"/>
              </w:rPr>
              <w:t>+35 CB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4BF5030" w14:textId="3CB8349F" w:rsidR="00511241" w:rsidRPr="00DC1889" w:rsidRDefault="00511241" w:rsidP="007678BA">
            <w:pPr>
              <w:pStyle w:val="Contenudetableau"/>
              <w:snapToGrid w:val="0"/>
              <w:jc w:val="center"/>
              <w:rPr>
                <w:sz w:val="14"/>
              </w:rPr>
            </w:pPr>
            <w:r>
              <w:rPr>
                <w:sz w:val="14"/>
              </w:rPr>
              <w:t>4,5-6</w:t>
            </w:r>
            <w:r>
              <w:rPr>
                <w:sz w:val="14"/>
              </w:rPr>
              <w:br/>
              <w:t xml:space="preserve">30 à 35 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1C77CDA" w14:textId="77777777" w:rsidR="00511241" w:rsidRDefault="00511241" w:rsidP="007678BA">
            <w:pPr>
              <w:pStyle w:val="Contenudetableau"/>
              <w:snapToGrid w:val="0"/>
              <w:jc w:val="center"/>
              <w:rPr>
                <w:sz w:val="14"/>
              </w:rPr>
            </w:pPr>
            <w:r>
              <w:rPr>
                <w:sz w:val="14"/>
              </w:rPr>
              <w:t>6,5 - 8</w:t>
            </w:r>
          </w:p>
          <w:p w14:paraId="05F98FA8" w14:textId="63B9FD13" w:rsidR="00511241" w:rsidRPr="00DC1889" w:rsidRDefault="00511241" w:rsidP="007678BA">
            <w:pPr>
              <w:pStyle w:val="Contenudetableau"/>
              <w:snapToGrid w:val="0"/>
              <w:jc w:val="center"/>
              <w:rPr>
                <w:sz w:val="14"/>
              </w:rPr>
            </w:pPr>
            <w:r>
              <w:rPr>
                <w:sz w:val="14"/>
              </w:rPr>
              <w:t>-30 CB</w:t>
            </w: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367D911" w14:textId="77777777" w:rsidR="00511241" w:rsidRDefault="00511241" w:rsidP="007678BA">
            <w:pPr>
              <w:pStyle w:val="Contenudetableau"/>
              <w:snapToGrid w:val="0"/>
              <w:jc w:val="center"/>
              <w:rPr>
                <w:sz w:val="14"/>
                <w:szCs w:val="14"/>
              </w:rPr>
            </w:pPr>
            <w:r w:rsidRPr="002A5AC4">
              <w:rPr>
                <w:sz w:val="14"/>
                <w:szCs w:val="14"/>
              </w:rPr>
              <w:t>0-1,5</w:t>
            </w:r>
          </w:p>
          <w:p w14:paraId="52CF6C0C" w14:textId="21FF4C2D" w:rsidR="002A5AC4" w:rsidRPr="002A5AC4" w:rsidRDefault="002A5AC4" w:rsidP="007678BA">
            <w:pPr>
              <w:pStyle w:val="Contenudetableau"/>
              <w:snapToGrid w:val="0"/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dilettant</w:t>
            </w:r>
            <w:proofErr w:type="spellEnd"/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1A1C82" w14:textId="77777777" w:rsidR="00511241" w:rsidRDefault="002A5AC4" w:rsidP="007678BA">
            <w:pPr>
              <w:pStyle w:val="Contenudetableau"/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2-3</w:t>
            </w:r>
          </w:p>
          <w:p w14:paraId="7A70E8A4" w14:textId="2DD4411D" w:rsidR="002A5AC4" w:rsidRPr="002A5AC4" w:rsidRDefault="002A5AC4" w:rsidP="007678BA">
            <w:pPr>
              <w:pStyle w:val="Contenudetableau"/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fiable</w:t>
            </w: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208D83A" w14:textId="2A2E6149" w:rsidR="00511241" w:rsidRPr="002A5AC4" w:rsidRDefault="002A5AC4" w:rsidP="007678BA">
            <w:pPr>
              <w:pStyle w:val="Contenudetableau"/>
              <w:snapToGrid w:val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3,5-4</w:t>
            </w:r>
            <w:r>
              <w:rPr>
                <w:sz w:val="14"/>
                <w:szCs w:val="14"/>
              </w:rPr>
              <w:br/>
            </w:r>
            <w:proofErr w:type="spellStart"/>
            <w:r>
              <w:rPr>
                <w:sz w:val="14"/>
                <w:szCs w:val="14"/>
              </w:rPr>
              <w:t>multifct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85C0BC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A70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536EE565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FE63348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6D4A48E4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55DB36DB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543425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614215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DB4DB0" w14:textId="7FC40DD9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4146CCF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E9F28D4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4045F6" w14:textId="711880DC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46C8ACDB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9C3A2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7C52F6F1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06332A0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589A034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277CD53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0C9653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EFC77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AEE4E6" w14:textId="37286DE4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C4BC46D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1BB7F8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903A39" w14:textId="0CDB8360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0316816A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6F77C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3F022418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5D870BE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2B69DFCC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17BB667C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A78A3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6E43B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DE9764" w14:textId="7AFF8BEA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B7A6ED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2FC1C6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62978B" w14:textId="3AE70368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3B5C7C8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21F00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1F921694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02F879B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4A722BCF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190790A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B921D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53FC3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38DE60" w14:textId="7FC54370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AA5F08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B09329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B7CD0F" w14:textId="7880A77A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63429D8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A21F2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709A5084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4278E576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3307B47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49A2EF7A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30FB2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1F106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F3821F" w14:textId="75117E8E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156036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BCC525D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D3B01B" w14:textId="6931AA0F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3D17FBA3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1D718F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141EC9BD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B0FC26D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56A2ADC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39F1B7EF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D39E4D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6CB96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4D11A3" w14:textId="0A845C3F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3AF860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FB5B6C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AA600C" w14:textId="2D92CC2C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4C33914A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59910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57E07FD1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C2E10AD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0E42C5D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32ABBE44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6B19ED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CE5AF5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8D3118" w14:textId="524ABE15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8D3297A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7EB0105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A158E3" w14:textId="3E395734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45DBB6FC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07B61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3FBC9ADC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A94665E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0A27FE24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3B4D6453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A9FAF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0C8B5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AA6A0B" w14:textId="6ED87FC1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3789A1F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4BD538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B2F1C2" w14:textId="528A01EC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21F17E2B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8209B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0EE1D224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418DC5C9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76E97E04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7694630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ACFF6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CE4FC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7F445A" w14:textId="543775BF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1F0ED7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2D1B7E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6DF688" w14:textId="52A93F5E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09977DFA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C886A3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26B52C4A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08476807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366E89D1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49A9F66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CCC81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24149D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8FD363" w14:textId="39977769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D6D3C2F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2AA847B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AD6470" w14:textId="2730926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45F3170C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C7F2AA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1303D690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0F70E622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7939524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271598C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171A7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5E6D64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77CFEE" w14:textId="5E36B052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6CD8525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579A80C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708E04" w14:textId="79651B19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4605096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46A3B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700FE02D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54B0A70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7ADC200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69C5DFB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23D79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11AD6B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1F92C1" w14:textId="15C9A0A0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F29EDA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68F0FFC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4DB594" w14:textId="6B6C9200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473BC2D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AE697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6392CCCB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C180D2B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31BDF6F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5FB88BD1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6F8E4C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B2A751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D9B317" w14:textId="0770F4E4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E0BF63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BF1844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B83BF8" w14:textId="057F41CD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6BE15EED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038F0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4B43711B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1C76C01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2A87173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1B916874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9CFDE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C5699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C7C55C" w14:textId="4454F738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51C073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F4D59E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EB5D05" w14:textId="3E852653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285C79BC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B6F0D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4F1E586B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556E768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21F86F61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52D5939C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47E95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CFBB6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8D034B" w14:textId="6CAAE609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0C76A7D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D4D0351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C3FCA2" w14:textId="6F231AC8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45BFA905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C405C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17E629CE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A32D264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6ABE3824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1E7CB9E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C653FC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90D0E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0CF2E1" w14:textId="06B09810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3F2C26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318F2B1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CE4DDE" w14:textId="4FEC367A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138E3D54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D386C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67856ED4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3DE8F70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3C31A01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56D77B7B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5D286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E4DAF4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2760CB" w14:textId="7EE272DB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19ED09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4B431ED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B92848" w14:textId="6258BEDB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514B388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C3B1B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49AFF005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04F9A172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77B3518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354A9975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BC8C14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696C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D5EBC9" w14:textId="4AADF5D3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F198A5B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1DDBAEB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34AF9" w14:textId="5CAC7536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2F1FFAD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E6CF6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0F68ADF2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D97D9D6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458CE7C5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49A4425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E84FFD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51517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8A09C1" w14:textId="17B1C53C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14C0591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C7E847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A4FD78" w14:textId="3333B24D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749C9B9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09D62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19C7D5EB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3DE5DD5A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3669A7A1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0E508E7A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324D1F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C56B4B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8F7CBC" w14:textId="3E7C220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A0B0A4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497160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B0FD4E" w14:textId="78993ECC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48F27E5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E5A3C1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08A15441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26651B2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4A58CB6B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4B8092B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0E0A8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B71A63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804C7B" w14:textId="3848F5E4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39EE63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1F3949F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030D35" w14:textId="64D2BCB9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721E944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2B4275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413C9D0B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3029FB9C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55A659C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69CEF36B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CAE481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ACD3E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0EF500" w14:textId="23F55502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EE65C7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6772BA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DA0578" w14:textId="126F9CFD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5310D231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5C768B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4A6121D5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4D619413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337A7804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7C5B067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566D0B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A22F1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6AB019" w14:textId="15B5DFC6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B430BA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623473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F27AD5" w14:textId="58485DCB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375F2FB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B686E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02BEE519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0B5BB5C9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5859857C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7D62B8FD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AC686A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E5D1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C6B9DB" w14:textId="75FDC646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F507CA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DCACDDD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D4E32C" w14:textId="0BF20903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0D1BD5F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EB58E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2500D28F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067ACB2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545926D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7B3418E3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F519E3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EF14CD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14B57C" w14:textId="0232EE85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0601A80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1E57CCF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83416C" w14:textId="684B6B4B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7D718ADF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E98786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35F645AB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B9A783D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6003902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03BE19C3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717609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CA1275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AD704D" w14:textId="63E12C68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45CF9A1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DE15375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BA2232" w14:textId="639348CE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76BECB67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08E163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  <w:tr w:rsidR="00511241" w14:paraId="7EDFD226" w14:textId="77777777" w:rsidTr="00511241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43DB923A" w14:textId="77777777" w:rsidR="00511241" w:rsidRDefault="00511241" w:rsidP="007678BA">
            <w:pPr>
              <w:pStyle w:val="Contenudetableau"/>
              <w:snapToGrid w:val="0"/>
            </w:pPr>
          </w:p>
        </w:tc>
        <w:tc>
          <w:tcPr>
            <w:tcW w:w="1170" w:type="dxa"/>
            <w:tcBorders>
              <w:left w:val="single" w:sz="1" w:space="0" w:color="000000"/>
              <w:bottom w:val="single" w:sz="1" w:space="0" w:color="000000"/>
            </w:tcBorders>
          </w:tcPr>
          <w:p w14:paraId="5985A47E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8" w:space="0" w:color="auto"/>
            </w:tcBorders>
          </w:tcPr>
          <w:p w14:paraId="7704656A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D95B33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8C9948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1F9302" w14:textId="1428733B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A57E4E1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8F469FF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57BD38" w14:textId="30A94F6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1" w:space="0" w:color="000000"/>
              <w:right w:val="single" w:sz="1" w:space="0" w:color="000000"/>
            </w:tcBorders>
          </w:tcPr>
          <w:p w14:paraId="3702F32C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37B322" w14:textId="77777777" w:rsidR="00511241" w:rsidRDefault="00511241" w:rsidP="007678BA">
            <w:pPr>
              <w:pStyle w:val="Contenudetableau"/>
              <w:snapToGrid w:val="0"/>
              <w:jc w:val="center"/>
            </w:pPr>
          </w:p>
        </w:tc>
      </w:tr>
    </w:tbl>
    <w:p w14:paraId="1A047138" w14:textId="77777777" w:rsidR="007678BA" w:rsidRDefault="007678BA" w:rsidP="007678BA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</w:p>
    <w:p w14:paraId="1F2E2A1F" w14:textId="56EE5F66" w:rsidR="00B874B2" w:rsidRPr="006B783B" w:rsidRDefault="00B874B2" w:rsidP="00C023B0">
      <w:pPr>
        <w:suppressAutoHyphens w:val="0"/>
        <w:spacing w:after="200" w:line="276" w:lineRule="auto"/>
        <w:rPr>
          <w:rFonts w:ascii="Arial Narrow" w:hAnsi="Arial Narrow" w:cs="Arial Narrow"/>
          <w:b/>
          <w:sz w:val="36"/>
          <w:szCs w:val="36"/>
          <w:u w:val="single"/>
          <w:lang w:eastAsia="fr-FR"/>
        </w:rPr>
      </w:pPr>
      <w:r w:rsidRPr="006B783B">
        <w:rPr>
          <w:rFonts w:ascii="Arial Narrow" w:hAnsi="Arial Narrow" w:cs="Arial Narrow"/>
          <w:b/>
          <w:sz w:val="36"/>
          <w:szCs w:val="36"/>
          <w:u w:val="single"/>
          <w:lang w:eastAsia="fr-FR"/>
        </w:rPr>
        <w:t>Fiche d’observation élève nage longue</w:t>
      </w:r>
    </w:p>
    <w:p w14:paraId="4912AD52" w14:textId="77777777" w:rsidR="00B874B2" w:rsidRDefault="00146249" w:rsidP="00C023B0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  <w:r>
        <w:rPr>
          <w:rFonts w:ascii="Arial Narrow" w:hAnsi="Arial Narrow" w:cs="Arial Narrow"/>
          <w:b/>
          <w:sz w:val="24"/>
          <w:szCs w:val="24"/>
          <w:lang w:eastAsia="fr-FR"/>
        </w:rPr>
        <w:t>Classe :</w:t>
      </w:r>
    </w:p>
    <w:p w14:paraId="6C8FF642" w14:textId="77777777" w:rsidR="00B874B2" w:rsidRDefault="00B874B2" w:rsidP="00C023B0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  <w:r>
        <w:rPr>
          <w:rFonts w:ascii="Arial Narrow" w:hAnsi="Arial Narrow" w:cs="Arial Narrow"/>
          <w:b/>
          <w:sz w:val="24"/>
          <w:szCs w:val="24"/>
          <w:lang w:eastAsia="fr-FR"/>
        </w:rPr>
        <w:t>Nom du nageur :</w:t>
      </w:r>
    </w:p>
    <w:p w14:paraId="69E72927" w14:textId="77777777" w:rsidR="00B874B2" w:rsidRDefault="00B874B2" w:rsidP="00C023B0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</w:p>
    <w:p w14:paraId="64229BA7" w14:textId="77777777" w:rsidR="00B874B2" w:rsidRDefault="00B874B2" w:rsidP="00C023B0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  <w:r>
        <w:rPr>
          <w:rFonts w:ascii="Arial Narrow" w:hAnsi="Arial Narrow" w:cs="Arial Narrow"/>
          <w:b/>
          <w:sz w:val="24"/>
          <w:szCs w:val="24"/>
          <w:lang w:eastAsia="fr-FR"/>
        </w:rPr>
        <w:t>Nom de l’observateur (celui qui écrit) :</w:t>
      </w:r>
    </w:p>
    <w:p w14:paraId="1EBA3162" w14:textId="77777777" w:rsidR="00B874B2" w:rsidRDefault="00B874B2" w:rsidP="00C023B0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  <w:r>
        <w:rPr>
          <w:rFonts w:ascii="Arial Narrow" w:hAnsi="Arial Narrow" w:cs="Arial Narrow"/>
          <w:b/>
          <w:noProof/>
          <w:sz w:val="24"/>
          <w:szCs w:val="24"/>
          <w:lang w:val="en-US" w:eastAsia="en-US"/>
        </w:rPr>
        <w:drawing>
          <wp:inline distT="0" distB="0" distL="0" distR="0" wp14:anchorId="37E96746" wp14:editId="102BCBF1">
            <wp:extent cx="6188075" cy="4352925"/>
            <wp:effectExtent l="19050" t="0" r="3175" b="0"/>
            <wp:docPr id="46" name="Image 45" descr="obs_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_NL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3CAA" w14:textId="77777777" w:rsidR="00B874B2" w:rsidRDefault="009F2F1F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  <w:r>
        <w:rPr>
          <w:rFonts w:ascii="Arial Narrow" w:hAnsi="Arial Narrow" w:cs="Arial Narrow"/>
          <w:b/>
          <w:sz w:val="24"/>
          <w:szCs w:val="24"/>
          <w:lang w:eastAsia="fr-FR"/>
        </w:rPr>
        <w:t>Le nageur</w:t>
      </w:r>
      <w:r w:rsidR="00F30ABE">
        <w:rPr>
          <w:rFonts w:ascii="Arial Narrow" w:hAnsi="Arial Narrow" w:cs="Arial Narrow"/>
          <w:b/>
          <w:sz w:val="24"/>
          <w:szCs w:val="24"/>
          <w:lang w:eastAsia="fr-FR"/>
        </w:rPr>
        <w:t xml:space="preserve"> s’est arrêté ________________</w:t>
      </w:r>
      <w:r w:rsidR="00FF1F48">
        <w:rPr>
          <w:rFonts w:ascii="Arial Narrow" w:hAnsi="Arial Narrow" w:cs="Arial Narrow"/>
          <w:b/>
          <w:sz w:val="24"/>
          <w:szCs w:val="24"/>
          <w:lang w:eastAsia="fr-FR"/>
        </w:rPr>
        <w:t xml:space="preserve"> </w:t>
      </w:r>
      <w:r w:rsidR="00146249">
        <w:rPr>
          <w:rFonts w:ascii="Arial Narrow" w:hAnsi="Arial Narrow" w:cs="Arial Narrow"/>
          <w:b/>
          <w:sz w:val="24"/>
          <w:szCs w:val="24"/>
          <w:lang w:eastAsia="fr-FR"/>
        </w:rPr>
        <w:t xml:space="preserve">fois </w:t>
      </w:r>
      <w:r w:rsidR="00F30ABE">
        <w:rPr>
          <w:rFonts w:ascii="Arial Narrow" w:hAnsi="Arial Narrow" w:cs="Arial Narrow"/>
          <w:b/>
          <w:sz w:val="24"/>
          <w:szCs w:val="24"/>
          <w:lang w:eastAsia="fr-FR"/>
        </w:rPr>
        <w:t xml:space="preserve"> et a parcouru ____________________ mètres</w:t>
      </w:r>
      <w:r w:rsidR="002E4C7D">
        <w:rPr>
          <w:rFonts w:ascii="Arial Narrow" w:hAnsi="Arial Narrow" w:cs="Arial Narrow"/>
          <w:b/>
          <w:sz w:val="24"/>
          <w:szCs w:val="24"/>
          <w:lang w:eastAsia="fr-FR"/>
        </w:rPr>
        <w:t>.</w:t>
      </w:r>
    </w:p>
    <w:p w14:paraId="2BF52B36" w14:textId="77777777" w:rsidR="00F30ABE" w:rsidRDefault="00F30ABE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</w:p>
    <w:p w14:paraId="77878E35" w14:textId="77777777" w:rsidR="00F374FD" w:rsidRPr="005152FA" w:rsidRDefault="00F30ABE" w:rsidP="00F374FD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  <w:r>
        <w:rPr>
          <w:rFonts w:ascii="Arial Narrow" w:hAnsi="Arial Narrow" w:cs="Arial Narrow"/>
          <w:b/>
          <w:sz w:val="24"/>
          <w:szCs w:val="24"/>
          <w:lang w:eastAsia="fr-FR"/>
        </w:rPr>
        <w:br w:type="page"/>
      </w:r>
      <w:r w:rsidR="00F374FD">
        <w:t>Niveau 2 : Les brevets</w:t>
      </w:r>
    </w:p>
    <w:p w14:paraId="26676E0F" w14:textId="76659D6C" w:rsidR="00F374FD" w:rsidRDefault="00AF2B88" w:rsidP="00F374FD">
      <w:pPr>
        <w:jc w:val="both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3B890E" wp14:editId="0A6C437C">
                <wp:simplePos x="0" y="0"/>
                <wp:positionH relativeFrom="column">
                  <wp:posOffset>1734185</wp:posOffset>
                </wp:positionH>
                <wp:positionV relativeFrom="paragraph">
                  <wp:posOffset>84455</wp:posOffset>
                </wp:positionV>
                <wp:extent cx="2698750" cy="425450"/>
                <wp:effectExtent l="19685" t="20955" r="24765" b="23495"/>
                <wp:wrapNone/>
                <wp:docPr id="35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0" cy="425450"/>
                        </a:xfrm>
                        <a:prstGeom prst="rect">
                          <a:avLst/>
                        </a:prstGeom>
                        <a:noFill/>
                        <a:ln w="507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136.55pt;margin-top:6.65pt;width:212.5pt;height:33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" filled="f" strokeweight="1.41mm"/>
            </w:pict>
          </mc:Fallback>
        </mc:AlternateContent>
      </w:r>
    </w:p>
    <w:p w14:paraId="68F5F104" w14:textId="77777777" w:rsidR="00F374FD" w:rsidRDefault="00F374FD" w:rsidP="00F374FD">
      <w:pPr>
        <w:pStyle w:val="Heading8"/>
        <w:tabs>
          <w:tab w:val="left" w:pos="0"/>
        </w:tabs>
      </w:pPr>
      <w:r>
        <w:t xml:space="preserve">" </w:t>
      </w:r>
      <w:r>
        <w:rPr>
          <w:sz w:val="32"/>
          <w:szCs w:val="32"/>
        </w:rPr>
        <w:t>Fiche SUIVI classe</w:t>
      </w:r>
      <w:r>
        <w:t xml:space="preserve"> "</w:t>
      </w:r>
    </w:p>
    <w:p w14:paraId="3E2C0FCE" w14:textId="77777777" w:rsidR="00F374FD" w:rsidRDefault="00F374FD" w:rsidP="00F374FD">
      <w:pPr>
        <w:jc w:val="both"/>
      </w:pPr>
    </w:p>
    <w:tbl>
      <w:tblPr>
        <w:tblW w:w="10874" w:type="dxa"/>
        <w:tblInd w:w="-3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49"/>
        <w:gridCol w:w="645"/>
        <w:gridCol w:w="645"/>
        <w:gridCol w:w="645"/>
        <w:gridCol w:w="1072"/>
        <w:gridCol w:w="6"/>
        <w:gridCol w:w="1067"/>
        <w:gridCol w:w="1065"/>
        <w:gridCol w:w="603"/>
        <w:gridCol w:w="603"/>
        <w:gridCol w:w="631"/>
        <w:gridCol w:w="709"/>
        <w:gridCol w:w="567"/>
        <w:gridCol w:w="567"/>
      </w:tblGrid>
      <w:tr w:rsidR="00F374FD" w14:paraId="5F609A9D" w14:textId="77777777" w:rsidTr="00EE4E9E">
        <w:trPr>
          <w:trHeight w:val="253"/>
        </w:trPr>
        <w:tc>
          <w:tcPr>
            <w:tcW w:w="20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3B671426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</w:p>
        </w:tc>
        <w:tc>
          <w:tcPr>
            <w:tcW w:w="193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00"/>
          </w:tcPr>
          <w:p w14:paraId="7C7CC620" w14:textId="77777777" w:rsidR="00F374FD" w:rsidRDefault="00F374FD" w:rsidP="00EE4E9E">
            <w:pPr>
              <w:pStyle w:val="Contenudetableau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Brevet 50m</w:t>
            </w:r>
          </w:p>
        </w:tc>
        <w:tc>
          <w:tcPr>
            <w:tcW w:w="214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00FF"/>
          </w:tcPr>
          <w:p w14:paraId="59C9AF09" w14:textId="77777777" w:rsidR="00F374FD" w:rsidRDefault="00F374FD" w:rsidP="00EE4E9E">
            <w:pPr>
              <w:pStyle w:val="Contenudetableau"/>
              <w:snapToGrid w:val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Brevet 12mn</w:t>
            </w:r>
          </w:p>
        </w:tc>
        <w:tc>
          <w:tcPr>
            <w:tcW w:w="106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ECF00"/>
          </w:tcPr>
          <w:p w14:paraId="294CDE63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</w:p>
        </w:tc>
        <w:tc>
          <w:tcPr>
            <w:tcW w:w="1837" w:type="dxa"/>
            <w:gridSpan w:val="3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ECF00"/>
          </w:tcPr>
          <w:p w14:paraId="04FC47F2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</w:p>
        </w:tc>
        <w:tc>
          <w:tcPr>
            <w:tcW w:w="70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ECF00"/>
          </w:tcPr>
          <w:p w14:paraId="5D60C96E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</w:p>
        </w:tc>
        <w:tc>
          <w:tcPr>
            <w:tcW w:w="56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ECF00"/>
          </w:tcPr>
          <w:p w14:paraId="651C7BD7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 Note</w:t>
            </w:r>
          </w:p>
        </w:tc>
        <w:tc>
          <w:tcPr>
            <w:tcW w:w="56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ECF00"/>
          </w:tcPr>
          <w:p w14:paraId="10C7E31D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Nv</w:t>
            </w:r>
            <w:proofErr w:type="spellEnd"/>
          </w:p>
        </w:tc>
      </w:tr>
      <w:tr w:rsidR="00F374FD" w14:paraId="3E3B78CE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8185307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Elève:</w:t>
            </w: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00"/>
          </w:tcPr>
          <w:p w14:paraId="7835ECC9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Init</w:t>
            </w:r>
            <w:proofErr w:type="spellEnd"/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00"/>
          </w:tcPr>
          <w:p w14:paraId="47C9D288" w14:textId="77777777" w:rsidR="00F374FD" w:rsidRPr="0062244B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00"/>
          </w:tcPr>
          <w:p w14:paraId="249E7A75" w14:textId="77777777" w:rsidR="00F374FD" w:rsidRPr="0062244B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Finale</w:t>
            </w:r>
          </w:p>
        </w:tc>
        <w:tc>
          <w:tcPr>
            <w:tcW w:w="10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00FF"/>
          </w:tcPr>
          <w:p w14:paraId="6ECCA62E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Init</w:t>
            </w:r>
            <w:proofErr w:type="spellEnd"/>
          </w:p>
        </w:tc>
        <w:tc>
          <w:tcPr>
            <w:tcW w:w="107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FF00FF"/>
          </w:tcPr>
          <w:p w14:paraId="3C101E15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Finale</w:t>
            </w:r>
          </w:p>
        </w:tc>
        <w:tc>
          <w:tcPr>
            <w:tcW w:w="106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ECF00"/>
          </w:tcPr>
          <w:p w14:paraId="515EF0B5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</w:p>
        </w:tc>
        <w:tc>
          <w:tcPr>
            <w:tcW w:w="1837" w:type="dxa"/>
            <w:gridSpan w:val="3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ECF00"/>
          </w:tcPr>
          <w:p w14:paraId="42452ADE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</w:p>
        </w:tc>
        <w:tc>
          <w:tcPr>
            <w:tcW w:w="70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ECF00"/>
          </w:tcPr>
          <w:p w14:paraId="728A5BB0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</w:p>
        </w:tc>
        <w:tc>
          <w:tcPr>
            <w:tcW w:w="56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ECF00"/>
          </w:tcPr>
          <w:p w14:paraId="40EC755C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</w:p>
        </w:tc>
        <w:tc>
          <w:tcPr>
            <w:tcW w:w="56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ECF00"/>
          </w:tcPr>
          <w:p w14:paraId="4A5F1F2A" w14:textId="77777777" w:rsidR="00F374FD" w:rsidRDefault="00F374FD" w:rsidP="00EE4E9E">
            <w:pPr>
              <w:pStyle w:val="Contenudetableau"/>
              <w:snapToGrid w:val="0"/>
              <w:jc w:val="center"/>
              <w:rPr>
                <w:i/>
                <w:iCs/>
              </w:rPr>
            </w:pPr>
          </w:p>
        </w:tc>
      </w:tr>
      <w:tr w:rsidR="00F374FD" w14:paraId="21D98111" w14:textId="77777777" w:rsidTr="00EE4E9E">
        <w:trPr>
          <w:trHeight w:val="262"/>
        </w:trPr>
        <w:tc>
          <w:tcPr>
            <w:tcW w:w="719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14:paraId="0A965BEB" w14:textId="77777777" w:rsidR="00F374FD" w:rsidRDefault="00F374FD" w:rsidP="00EE4E9E">
            <w:pPr>
              <w:pStyle w:val="Contenudetableau"/>
              <w:snapToGrid w:val="0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550FB1F" w14:textId="77777777" w:rsidR="00F374FD" w:rsidRDefault="00F374FD" w:rsidP="00EE4E9E">
            <w:pPr>
              <w:pStyle w:val="Contenudetableau"/>
              <w:snapToGrid w:val="0"/>
              <w:jc w:val="center"/>
              <w:rPr>
                <w:sz w:val="12"/>
                <w:szCs w:val="12"/>
              </w:rPr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EBEA94E" w14:textId="77777777" w:rsidR="00F374FD" w:rsidRDefault="00F374FD" w:rsidP="00EE4E9E">
            <w:pPr>
              <w:pStyle w:val="Contenudetableau"/>
              <w:snapToGrid w:val="0"/>
              <w:jc w:val="center"/>
              <w:rPr>
                <w:sz w:val="12"/>
                <w:szCs w:val="12"/>
              </w:rPr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0371F566" w14:textId="77777777" w:rsidR="00F374FD" w:rsidRDefault="00F374FD" w:rsidP="00EE4E9E">
            <w:pPr>
              <w:pStyle w:val="Contenudetableau"/>
              <w:snapToGrid w:val="0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45DFF849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C44E522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17104F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</w:tr>
      <w:tr w:rsidR="00F374FD" w14:paraId="40B4515C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15125C8" w14:textId="77777777" w:rsidR="00F374FD" w:rsidRDefault="00F374FD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412335DC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7ED60858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740B067C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6604C040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5F50452B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257A6E5F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64E8EDA1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56F11F64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7B4E1A5D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7E565638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136AD09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991480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2B5EADAF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41793833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626DE02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2C3E34E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697F725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952E5F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5C4E58C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44B0AEC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92DABA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781F420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62357D0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390B730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47BCF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28194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1C3DB718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1E4C1B3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4FE7D58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0BF8872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865791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7E47C9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238BAC8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4065A4E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1675370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29CC9E9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29EE118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2D22503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6D0DD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AB927E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20D60AEA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3AFA7132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34D5666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79C7469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6CEB739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FBDF07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54BF279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445F0A0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0D10622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892EB3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4757079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70CAAE1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A86068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B4E58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7B66ED4F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4ACE48B1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66C78E4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10AA542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716AF02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E8CB4E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6705EC7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694E9C6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07D2F43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2EF787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77ED0D3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C21330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B0509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0F922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20F47961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BD4C460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2C7E89D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0D79E2F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180578A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4F32EE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205A6A1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47A5EED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3C7B3A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5F44AEF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68F91FA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383F64E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0E4CE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A91E1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5B6122ED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80A0B56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461A32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40BC0E5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097FFCC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E10FC7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3CB328F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4037789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2B1A82D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331B26B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33A9DAF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1641A89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EE976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333AB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1AAA0DCE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7E9DE1A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1FA50F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0B01763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221DFD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894571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6DDD614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60EA81F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1F87D29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38A6D51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734A360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0106FCB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418BF7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76BFD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6CF3829E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4FAA86CB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C01F5F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2468F0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77E9C82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EB0340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28C871F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2CC8FBE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3573B6D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333A104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558E3F4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4D1EE42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22B58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F9BF43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1ABE1097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E58C9C7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0F41B3F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66A2721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0100726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93228F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645A917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018BE36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6EA0B68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2687EC8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478AE4E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367CE35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2A3D8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F870B0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31EC5C92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D65016E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46F49F7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3196958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78F2910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CB30D4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4C11B60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5E805AA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7D233A3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B7C757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00B3464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789ACDE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DB04A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4E039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2DE4C520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754ED1D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701965F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1969E5A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0E9B728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C84CC5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0D9F89F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3C7C54F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08D392B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37AF74C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611FE66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1FD6339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86EB1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F5E87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79759DF1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0F307F8B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299B3B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6D9134F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76AB049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9DBC25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1EBB40F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10B8613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0C76E6E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88611C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5A64C68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6721DF1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788DB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E056F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4B1B332A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1934D63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1B0C9ED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4E3669B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1882292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471CCA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2CC51CC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20EEC12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02750FD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5FECC18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18C95AD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7FAFED0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254BD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DA207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662D67E5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4CC92EB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172D285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3A70C1A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12C22B2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DFDC72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4BCD795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24B58AA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6393EB8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3CC0486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37A5880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645F753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D218E0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53BAA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58D1ECCC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3BB79D64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0E1DCBC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281EC7C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3FE362F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1580AE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79A7E93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39AB730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01695B8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1E8ADB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165D52B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153B513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FA73B7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A11C9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6383601C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5328E446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62CA24A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7FEDD31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61C910A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9916A2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5AA33C6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43521A0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3FBC949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09D6B3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7226778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48C3E3A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029D9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64B51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4E432D14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017659F8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34661D3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4C7BA19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3DF2342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FC83AC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0F83A00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479E640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226FA78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307A90C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6910041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267AE21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407B7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CDB91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3E0E7732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A187987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37FAE31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2EE5F7C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475EE5F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EA8B3F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490D851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26B6B1B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9CBCF4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2ADCD4C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74DBB04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2B0699C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45C55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B0DCA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5C70B5EC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612D8BF8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2B5F8D2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0BB5CAE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8360EA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CDD1DD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39CEC70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4CB53B8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5FBA169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0101898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3306D93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28C8CC0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48303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6DFC3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362A15C9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8746EAE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45C6CE3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76E21F5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BD96D7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F49BA8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0A86E69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744975F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13E69C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126CDF3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75BC3EB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1BE9E0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8C0C77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B0C2B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5F169B01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33BBD103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474E2A7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1CC10BC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34ED894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7B7C37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7FD30DF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5ECC879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677B70A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059E39C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221B18C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049163F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8B4583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9A80D6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7090CCB0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222BDCD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9D80A4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010525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1D32AA3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BB7FF8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1CD3B7B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013AB14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3AEEE0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28EEF74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72908D6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2E8E380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0875F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A2E75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653C2C2A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2C082F0B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1018D3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4393571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0681CF1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CF2CA9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495230B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7124732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1E61F39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2EC999E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072119E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1BEC034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47338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91AA3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23D4D16E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12296087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868DE1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4A1D7B1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6807ED8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331566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66CB690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24892EA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3DD0635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7E80A95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28EC940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16F7469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5B6F8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D2B77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4A5F5212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CEB34A2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664F1EB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04593F4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6EDC30A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043253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7AF6E7B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6D24880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2D82B2D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0A1363D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24E99CA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312C587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4A88E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71C35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60E18AC3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3253B3B2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5021854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31022DC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3BA2643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FEA50D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3B2B316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0313F1B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2F2D18D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701F4A72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7B77F3C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43D0A0A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B0859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01673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7D454C34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68ADB1E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4804F52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013D985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3309D37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B01525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1CC1CDF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5206FE1E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714F996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15BC038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68E0B52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0F9261D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C0A30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3A9A7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050B98B5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405DDFC9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6C5EF244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1181092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1E48C6C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68FDACA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66D695D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513FDC0F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19E9FBB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069CA1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357B63F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59B70C1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57B6E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0FBE7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5FE5A33D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AA25886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412B0A7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2B3E0FFD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06F827B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9176F6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131A259B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6D21549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32B72848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37911CB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550741B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126FF96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BF663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C1339C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C668CA" w14:paraId="03A34C1D" w14:textId="77777777" w:rsidTr="00EE4E9E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1" w:space="0" w:color="000000"/>
            </w:tcBorders>
          </w:tcPr>
          <w:p w14:paraId="7BC73230" w14:textId="77777777" w:rsidR="00C668CA" w:rsidRDefault="00C668CA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23DD4EC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7C230A9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1" w:space="0" w:color="000000"/>
            </w:tcBorders>
          </w:tcPr>
          <w:p w14:paraId="67594F50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6844ACF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1" w:space="0" w:color="000000"/>
            </w:tcBorders>
          </w:tcPr>
          <w:p w14:paraId="2DAC781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1" w:space="0" w:color="000000"/>
            </w:tcBorders>
          </w:tcPr>
          <w:p w14:paraId="4C86F313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70280401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14:paraId="4A2E8DFA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1" w:space="0" w:color="000000"/>
            </w:tcBorders>
          </w:tcPr>
          <w:p w14:paraId="77099425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14:paraId="458557F6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8C5069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F59007" w14:textId="77777777" w:rsidR="00C668CA" w:rsidRDefault="00C668CA" w:rsidP="00EE4E9E">
            <w:pPr>
              <w:pStyle w:val="Contenudetableau"/>
              <w:snapToGrid w:val="0"/>
              <w:jc w:val="center"/>
            </w:pPr>
          </w:p>
        </w:tc>
      </w:tr>
      <w:tr w:rsidR="00F374FD" w14:paraId="10C09D35" w14:textId="77777777" w:rsidTr="00E67F70">
        <w:trPr>
          <w:trHeight w:val="253"/>
        </w:trPr>
        <w:tc>
          <w:tcPr>
            <w:tcW w:w="2049" w:type="dxa"/>
            <w:tcBorders>
              <w:left w:val="single" w:sz="1" w:space="0" w:color="000000"/>
              <w:bottom w:val="single" w:sz="4" w:space="0" w:color="auto"/>
            </w:tcBorders>
          </w:tcPr>
          <w:p w14:paraId="60A20E9C" w14:textId="77777777" w:rsidR="00F374FD" w:rsidRDefault="00F374FD" w:rsidP="00EE4E9E">
            <w:pPr>
              <w:pStyle w:val="Contenudetableau"/>
              <w:snapToGrid w:val="0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4" w:space="0" w:color="auto"/>
            </w:tcBorders>
          </w:tcPr>
          <w:p w14:paraId="44176EDB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4" w:space="0" w:color="auto"/>
            </w:tcBorders>
          </w:tcPr>
          <w:p w14:paraId="5204AEE2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45" w:type="dxa"/>
            <w:tcBorders>
              <w:left w:val="single" w:sz="1" w:space="0" w:color="000000"/>
              <w:bottom w:val="single" w:sz="4" w:space="0" w:color="auto"/>
            </w:tcBorders>
          </w:tcPr>
          <w:p w14:paraId="18B60073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78" w:type="dxa"/>
            <w:gridSpan w:val="2"/>
            <w:tcBorders>
              <w:left w:val="single" w:sz="1" w:space="0" w:color="000000"/>
              <w:bottom w:val="single" w:sz="4" w:space="0" w:color="auto"/>
            </w:tcBorders>
          </w:tcPr>
          <w:p w14:paraId="193C0848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7" w:type="dxa"/>
            <w:tcBorders>
              <w:left w:val="single" w:sz="1" w:space="0" w:color="000000"/>
              <w:bottom w:val="single" w:sz="4" w:space="0" w:color="auto"/>
            </w:tcBorders>
          </w:tcPr>
          <w:p w14:paraId="2F167717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1065" w:type="dxa"/>
            <w:tcBorders>
              <w:left w:val="single" w:sz="1" w:space="0" w:color="000000"/>
              <w:bottom w:val="single" w:sz="4" w:space="0" w:color="auto"/>
            </w:tcBorders>
          </w:tcPr>
          <w:p w14:paraId="0BE38B65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4" w:space="0" w:color="auto"/>
            </w:tcBorders>
          </w:tcPr>
          <w:p w14:paraId="33675398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03" w:type="dxa"/>
            <w:tcBorders>
              <w:left w:val="single" w:sz="1" w:space="0" w:color="000000"/>
              <w:bottom w:val="single" w:sz="4" w:space="0" w:color="auto"/>
            </w:tcBorders>
          </w:tcPr>
          <w:p w14:paraId="1DFEC703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631" w:type="dxa"/>
            <w:tcBorders>
              <w:left w:val="single" w:sz="1" w:space="0" w:color="000000"/>
              <w:bottom w:val="single" w:sz="4" w:space="0" w:color="auto"/>
            </w:tcBorders>
          </w:tcPr>
          <w:p w14:paraId="52257AEE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4" w:space="0" w:color="auto"/>
            </w:tcBorders>
          </w:tcPr>
          <w:p w14:paraId="02E9E930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62A3790D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3467E4C8" w14:textId="77777777" w:rsidR="00F374FD" w:rsidRDefault="00F374FD" w:rsidP="00EE4E9E">
            <w:pPr>
              <w:pStyle w:val="Contenudetableau"/>
              <w:snapToGrid w:val="0"/>
              <w:jc w:val="center"/>
            </w:pPr>
          </w:p>
        </w:tc>
      </w:tr>
    </w:tbl>
    <w:p w14:paraId="383EBE6E" w14:textId="77777777" w:rsidR="00F374FD" w:rsidRDefault="00F374FD" w:rsidP="00F374FD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  <w:r>
        <w:rPr>
          <w:rFonts w:ascii="Arial Narrow" w:hAnsi="Arial Narrow" w:cs="Arial Narrow"/>
          <w:b/>
          <w:sz w:val="24"/>
          <w:szCs w:val="24"/>
          <w:lang w:eastAsia="fr-FR"/>
        </w:rPr>
        <w:br w:type="page"/>
      </w:r>
    </w:p>
    <w:p w14:paraId="63B57A0C" w14:textId="77777777" w:rsidR="00FA21A5" w:rsidRPr="000A072F" w:rsidRDefault="00FA21A5" w:rsidP="00FA21A5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  <w:r>
        <w:rPr>
          <w:rFonts w:ascii="Arial Narrow" w:hAnsi="Arial Narrow" w:cs="Arial Narrow"/>
          <w:b/>
          <w:sz w:val="24"/>
          <w:szCs w:val="24"/>
          <w:lang w:eastAsia="fr-FR"/>
        </w:rPr>
        <w:t>NATATION</w:t>
      </w:r>
      <w:r w:rsidRPr="00CC04A0">
        <w:rPr>
          <w:rFonts w:ascii="Arial Narrow" w:hAnsi="Arial Narrow" w:cs="Arial Narrow"/>
          <w:sz w:val="24"/>
          <w:szCs w:val="24"/>
          <w:lang w:eastAsia="fr-FR"/>
        </w:rPr>
        <w:t xml:space="preserve"> </w:t>
      </w:r>
      <w:r>
        <w:rPr>
          <w:rFonts w:ascii="Arial Narrow" w:hAnsi="Arial Narrow" w:cs="Arial Narrow"/>
          <w:sz w:val="24"/>
          <w:szCs w:val="24"/>
          <w:lang w:eastAsia="fr-FR"/>
        </w:rPr>
        <w:t xml:space="preserve">DE VITESSE </w:t>
      </w:r>
      <w:r w:rsidRPr="00CC04A0">
        <w:rPr>
          <w:rFonts w:ascii="Arial Narrow" w:hAnsi="Arial Narrow" w:cs="Arial Narrow"/>
          <w:sz w:val="24"/>
          <w:szCs w:val="24"/>
          <w:lang w:eastAsia="fr-FR"/>
        </w:rPr>
        <w:t xml:space="preserve">– </w:t>
      </w:r>
      <w:r w:rsidRPr="00A30405">
        <w:rPr>
          <w:rFonts w:ascii="Arial" w:hAnsi="Arial" w:cs="Arial"/>
          <w:b/>
          <w:sz w:val="24"/>
          <w:szCs w:val="24"/>
          <w:lang w:eastAsia="fr-FR"/>
        </w:rPr>
        <w:t>Protocole d’évaluation collège (personnel)</w:t>
      </w:r>
      <w:r w:rsidRPr="00724A21">
        <w:rPr>
          <w:rFonts w:ascii="BalloonEFExtraBold" w:hAnsi="BalloonEFExtraBold"/>
          <w:b/>
          <w:bCs/>
          <w:sz w:val="28"/>
          <w:szCs w:val="28"/>
        </w:rPr>
        <w:t xml:space="preserve"> </w:t>
      </w: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984"/>
        <w:gridCol w:w="1701"/>
        <w:gridCol w:w="851"/>
        <w:gridCol w:w="283"/>
        <w:gridCol w:w="1701"/>
        <w:gridCol w:w="992"/>
        <w:gridCol w:w="1701"/>
      </w:tblGrid>
      <w:tr w:rsidR="00FA21A5" w:rsidRPr="00E248A9" w14:paraId="77FF0AAB" w14:textId="77777777" w:rsidTr="009B3FE0">
        <w:tc>
          <w:tcPr>
            <w:tcW w:w="5813" w:type="dxa"/>
            <w:gridSpan w:val="4"/>
          </w:tcPr>
          <w:p w14:paraId="4417F906" w14:textId="77777777" w:rsidR="00FA21A5" w:rsidRPr="00033A6E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color w:val="C0504D"/>
                <w:sz w:val="24"/>
                <w:szCs w:val="24"/>
                <w:lang w:eastAsia="fr-FR"/>
              </w:rPr>
            </w:pPr>
            <w:r w:rsidRPr="00033A6E">
              <w:rPr>
                <w:rFonts w:ascii="Arial Narrow" w:hAnsi="Arial Narrow" w:cs="Arial Narrow"/>
                <w:b/>
                <w:color w:val="C0504D"/>
                <w:sz w:val="24"/>
                <w:szCs w:val="24"/>
                <w:lang w:eastAsia="fr-FR"/>
              </w:rPr>
              <w:t>COMPÉTENCES ATTENDUES</w:t>
            </w:r>
          </w:p>
          <w:p w14:paraId="66B92CC6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NIVEAU 1</w:t>
            </w:r>
          </w:p>
          <w:p w14:paraId="68F7A0B6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A partir d’un départ plongé ou dans l’eau, réaliser la meilleure performance possible sur une distance de 25 mètres en crawl en adoptant l’équilibre et les trajets moteurs les plus efficaces.</w:t>
            </w:r>
          </w:p>
          <w:p w14:paraId="7EDD5ED3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Respecter les règles de sécurité et d’hygiène. Assumer le rôle d’observateur.</w:t>
            </w:r>
          </w:p>
          <w:p w14:paraId="0D8BB666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NIVEAU 2</w:t>
            </w:r>
          </w:p>
          <w:p w14:paraId="43E11057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A partir d’un départ commandé réaliser la meilleure performance possible sur une distance de 50 mètres selon 2 modes de nage, </w:t>
            </w:r>
            <w:proofErr w:type="gramStart"/>
            <w:r>
              <w:rPr>
                <w:rFonts w:eastAsiaTheme="minorHAnsi"/>
                <w:sz w:val="18"/>
                <w:szCs w:val="18"/>
                <w:lang w:eastAsia="en-US"/>
              </w:rPr>
              <w:t>ventral et dorsal</w:t>
            </w:r>
            <w:proofErr w:type="gramEnd"/>
            <w:r>
              <w:rPr>
                <w:rFonts w:eastAsiaTheme="minorHAnsi"/>
                <w:sz w:val="18"/>
                <w:szCs w:val="18"/>
                <w:lang w:eastAsia="en-US"/>
              </w:rPr>
              <w:t>, en optimisant le plongeon, le virage et le rapport amplitude fréquence.</w:t>
            </w:r>
          </w:p>
          <w:p w14:paraId="2C3CB6AB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Assumer au sein d’un groupe restreint les rôles de starter et de chronométreur</w:t>
            </w:r>
          </w:p>
        </w:tc>
        <w:tc>
          <w:tcPr>
            <w:tcW w:w="4677" w:type="dxa"/>
            <w:gridSpan w:val="4"/>
          </w:tcPr>
          <w:p w14:paraId="30388887" w14:textId="77777777" w:rsidR="00FA21A5" w:rsidRPr="00033A6E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color w:val="C0504D"/>
                <w:sz w:val="24"/>
                <w:szCs w:val="24"/>
                <w:lang w:eastAsia="fr-FR"/>
              </w:rPr>
            </w:pPr>
            <w:r w:rsidRPr="00033A6E">
              <w:rPr>
                <w:rFonts w:ascii="Arial Narrow" w:hAnsi="Arial Narrow" w:cs="Arial Narrow"/>
                <w:b/>
                <w:color w:val="C0504D"/>
                <w:sz w:val="24"/>
                <w:szCs w:val="24"/>
                <w:lang w:eastAsia="fr-FR"/>
              </w:rPr>
              <w:t>PRINCIPES D’ÉLABORATION DE L’ÉPREUVE</w:t>
            </w:r>
          </w:p>
          <w:p w14:paraId="03DA64AF" w14:textId="79C9F4F0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Au niveau 1, </w:t>
            </w:r>
            <w:r w:rsidRPr="00851151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les élèves 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réalisent un 25 m crawl chronométré</w:t>
            </w:r>
            <w:r w:rsidR="009B3FE0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avec un chronométreur et un observateur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.</w:t>
            </w:r>
          </w:p>
          <w:p w14:paraId="6C55458B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  <w:p w14:paraId="1E59D9A3" w14:textId="77777777" w:rsidR="00FA21A5" w:rsidRPr="00FB5398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Au niveau 2, </w:t>
            </w:r>
            <w:r w:rsidRPr="00851151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les élèves 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réalisent 50 mètres aller sur le ventre, retour sur le dos, avec un plongeon et une culbute. Ils réalisent le test en autonomie, par 4 avec un </w:t>
            </w:r>
            <w:proofErr w:type="spellStart"/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chronomètreur</w:t>
            </w:r>
            <w:proofErr w:type="spellEnd"/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et un starter.</w:t>
            </w:r>
          </w:p>
        </w:tc>
      </w:tr>
      <w:tr w:rsidR="00FA21A5" w:rsidRPr="00E248A9" w14:paraId="3B1D9C35" w14:textId="77777777" w:rsidTr="00FA21A5">
        <w:trPr>
          <w:trHeight w:val="450"/>
        </w:trPr>
        <w:tc>
          <w:tcPr>
            <w:tcW w:w="1277" w:type="dxa"/>
          </w:tcPr>
          <w:p w14:paraId="0E4934C4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POINTS À</w:t>
            </w:r>
          </w:p>
          <w:p w14:paraId="2979F362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AFFECTER</w:t>
            </w:r>
          </w:p>
        </w:tc>
        <w:tc>
          <w:tcPr>
            <w:tcW w:w="1984" w:type="dxa"/>
          </w:tcPr>
          <w:p w14:paraId="467AC893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ÉLÉMENTS À ÉVALUER</w:t>
            </w:r>
          </w:p>
        </w:tc>
        <w:tc>
          <w:tcPr>
            <w:tcW w:w="1701" w:type="dxa"/>
            <w:shd w:val="clear" w:color="auto" w:fill="F2F2F2"/>
          </w:tcPr>
          <w:p w14:paraId="6F6D7E4D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NIVEAU 1 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EN COURS D’ACQUISITION</w:t>
            </w:r>
          </w:p>
        </w:tc>
        <w:tc>
          <w:tcPr>
            <w:tcW w:w="2835" w:type="dxa"/>
            <w:gridSpan w:val="3"/>
            <w:shd w:val="clear" w:color="auto" w:fill="F2F2F2"/>
          </w:tcPr>
          <w:p w14:paraId="56933413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DEGRÉ D’ACQUISITION DU NIVEAU 1</w:t>
            </w:r>
          </w:p>
        </w:tc>
        <w:tc>
          <w:tcPr>
            <w:tcW w:w="2693" w:type="dxa"/>
            <w:gridSpan w:val="2"/>
            <w:shd w:val="clear" w:color="auto" w:fill="F2F2F2"/>
          </w:tcPr>
          <w:p w14:paraId="6841B084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DEGRÉ D’ACQUISITION DU NIVEAU 2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</w:t>
            </w:r>
            <w:r w:rsidRPr="00A67EFD"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DNB</w:t>
            </w:r>
          </w:p>
        </w:tc>
      </w:tr>
      <w:tr w:rsidR="00FA21A5" w:rsidRPr="00E248A9" w14:paraId="0DEB9818" w14:textId="77777777" w:rsidTr="00FA21A5">
        <w:trPr>
          <w:trHeight w:val="265"/>
        </w:trPr>
        <w:tc>
          <w:tcPr>
            <w:tcW w:w="1277" w:type="dxa"/>
          </w:tcPr>
          <w:p w14:paraId="79FE7870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8</w:t>
            </w: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/20</w:t>
            </w:r>
          </w:p>
          <w:p w14:paraId="325F6310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</w:tcPr>
          <w:p w14:paraId="106838C1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Performance</w:t>
            </w:r>
          </w:p>
          <w:p w14:paraId="0955F2B9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701" w:type="dxa"/>
          </w:tcPr>
          <w:p w14:paraId="414D55EF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Distance inachevée ou nécessité d'un arrêt.</w:t>
            </w:r>
          </w:p>
        </w:tc>
        <w:tc>
          <w:tcPr>
            <w:tcW w:w="2835" w:type="dxa"/>
            <w:gridSpan w:val="3"/>
          </w:tcPr>
          <w:tbl>
            <w:tblPr>
              <w:tblW w:w="0" w:type="auto"/>
              <w:tblInd w:w="32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134"/>
              <w:gridCol w:w="993"/>
            </w:tblGrid>
            <w:tr w:rsidR="00FA21A5" w14:paraId="0DAA82FE" w14:textId="77777777" w:rsidTr="00FA21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</w:tcPr>
                <w:p w14:paraId="4EE68A8A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456C7">
                    <w:rPr>
                      <w:b/>
                      <w:bCs/>
                      <w:sz w:val="18"/>
                      <w:szCs w:val="18"/>
                    </w:rPr>
                    <w:t>Temps (sec.)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7D5DAC5E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456C7">
                    <w:rPr>
                      <w:b/>
                      <w:bCs/>
                      <w:sz w:val="18"/>
                      <w:szCs w:val="18"/>
                    </w:rPr>
                    <w:t>Note</w:t>
                  </w:r>
                </w:p>
              </w:tc>
            </w:tr>
            <w:tr w:rsidR="00FA21A5" w14:paraId="6D770192" w14:textId="77777777" w:rsidTr="00FA21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61701307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&lt; </w:t>
                  </w:r>
                  <w:r w:rsidRPr="002456C7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2396DBB2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FA21A5" w14:paraId="5A55192F" w14:textId="77777777" w:rsidTr="00FA21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098429F0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2E49A53E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</w:tr>
            <w:tr w:rsidR="00FA21A5" w14:paraId="326248C2" w14:textId="77777777" w:rsidTr="00FA21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0DB3FBDD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4CD21451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6</w:t>
                  </w:r>
                </w:p>
              </w:tc>
            </w:tr>
            <w:tr w:rsidR="00FA21A5" w14:paraId="59F0F647" w14:textId="77777777" w:rsidTr="00FA21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7F8E1270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08665C56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FA21A5" w14:paraId="1C2E078A" w14:textId="77777777" w:rsidTr="00FA21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0C24F3FD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32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00B0DD7F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4</w:t>
                  </w:r>
                </w:p>
              </w:tc>
            </w:tr>
            <w:tr w:rsidR="00FA21A5" w14:paraId="026E6EBA" w14:textId="77777777" w:rsidTr="00FA21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2CE3E7AA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38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3E3B4262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3</w:t>
                  </w:r>
                </w:p>
              </w:tc>
            </w:tr>
            <w:tr w:rsidR="00FA21A5" w14:paraId="425FC0B1" w14:textId="77777777" w:rsidTr="00FA21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4" w:space="0" w:color="auto"/>
                  </w:tcBorders>
                </w:tcPr>
                <w:p w14:paraId="619A8B84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45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4" w:space="0" w:color="auto"/>
                    <w:right w:val="single" w:sz="1" w:space="0" w:color="000000"/>
                  </w:tcBorders>
                </w:tcPr>
                <w:p w14:paraId="00E73EC5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2</w:t>
                  </w:r>
                </w:p>
              </w:tc>
            </w:tr>
            <w:tr w:rsidR="00FA21A5" w14:paraId="33A43F7D" w14:textId="77777777" w:rsidTr="00FA21A5">
              <w:trPr>
                <w:trHeight w:val="253"/>
              </w:trPr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017D2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&gt;25 m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4ED091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FA21A5" w14:paraId="0105DB2E" w14:textId="77777777" w:rsidTr="00FA21A5">
              <w:trPr>
                <w:trHeight w:val="253"/>
              </w:trPr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47F11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&gt;12,5 m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B9526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0</w:t>
                  </w:r>
                </w:p>
              </w:tc>
            </w:tr>
          </w:tbl>
          <w:p w14:paraId="58B6174D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gridSpan w:val="2"/>
          </w:tcPr>
          <w:tbl>
            <w:tblPr>
              <w:tblW w:w="2551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992"/>
              <w:gridCol w:w="567"/>
              <w:gridCol w:w="992"/>
            </w:tblGrid>
            <w:tr w:rsidR="00FA21A5" w14:paraId="1952034D" w14:textId="77777777" w:rsidTr="00FA21A5">
              <w:trPr>
                <w:trHeight w:val="253"/>
              </w:trPr>
              <w:tc>
                <w:tcPr>
                  <w:tcW w:w="992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</w:tcPr>
                <w:p w14:paraId="5CA8C987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Garçons</w:t>
                  </w:r>
                  <w:r w:rsidRPr="002456C7">
                    <w:rPr>
                      <w:b/>
                      <w:bCs/>
                      <w:sz w:val="18"/>
                      <w:szCs w:val="18"/>
                    </w:rPr>
                    <w:t xml:space="preserve"> (sec.)</w:t>
                  </w:r>
                </w:p>
              </w:tc>
              <w:tc>
                <w:tcPr>
                  <w:tcW w:w="567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52481C34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456C7">
                    <w:rPr>
                      <w:b/>
                      <w:bCs/>
                      <w:sz w:val="18"/>
                      <w:szCs w:val="18"/>
                    </w:rPr>
                    <w:t>Note</w:t>
                  </w:r>
                </w:p>
              </w:tc>
              <w:tc>
                <w:tcPr>
                  <w:tcW w:w="992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336EE0C4" w14:textId="77777777" w:rsidR="00FA21A5" w:rsidRDefault="00FA21A5" w:rsidP="00FA21A5">
                  <w:pPr>
                    <w:pStyle w:val="Contenudetableau"/>
                    <w:snapToGrid w:val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filles</w:t>
                  </w:r>
                </w:p>
                <w:p w14:paraId="3FB18BEE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(sec.)</w:t>
                  </w:r>
                </w:p>
              </w:tc>
            </w:tr>
            <w:tr w:rsidR="00FA21A5" w14:paraId="13BFDB6F" w14:textId="77777777" w:rsidTr="00FA21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7A5572A4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&lt; ou = 37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3B1BFD55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3BD2742E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&lt; ou = 42</w:t>
                  </w:r>
                </w:p>
              </w:tc>
            </w:tr>
            <w:tr w:rsidR="00FA21A5" w14:paraId="4E9312C2" w14:textId="77777777" w:rsidTr="00FA21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4251F92E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38"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5DD13AF7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3ED00D17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43"</w:t>
                  </w:r>
                </w:p>
              </w:tc>
            </w:tr>
            <w:tr w:rsidR="00FA21A5" w14:paraId="0C70B00D" w14:textId="77777777" w:rsidTr="00FA21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7B43696D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44"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64306957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492533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30461A6E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49"</w:t>
                  </w:r>
                </w:p>
              </w:tc>
            </w:tr>
            <w:tr w:rsidR="00FA21A5" w14:paraId="0BC03818" w14:textId="77777777" w:rsidTr="00FA21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5A1E9E24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51"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63A5A67D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492533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64F0FA53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56"</w:t>
                  </w:r>
                </w:p>
              </w:tc>
            </w:tr>
            <w:tr w:rsidR="00FA21A5" w14:paraId="07C9D671" w14:textId="77777777" w:rsidTr="00FA21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6834A072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58"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45FC2A4D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492533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75EFB398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1'03"</w:t>
                  </w:r>
                </w:p>
              </w:tc>
            </w:tr>
            <w:tr w:rsidR="00FA21A5" w14:paraId="1D75EDC3" w14:textId="77777777" w:rsidTr="00FA21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65346937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1'06"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26B55DB7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492533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16D8FD31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1'11"</w:t>
                  </w:r>
                </w:p>
              </w:tc>
            </w:tr>
            <w:tr w:rsidR="00FA21A5" w14:paraId="36A01C90" w14:textId="77777777" w:rsidTr="00FA21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4" w:space="0" w:color="auto"/>
                  </w:tcBorders>
                </w:tcPr>
                <w:p w14:paraId="502F04B7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&gt;1'15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4" w:space="0" w:color="auto"/>
                    <w:right w:val="single" w:sz="1" w:space="0" w:color="000000"/>
                  </w:tcBorders>
                </w:tcPr>
                <w:p w14:paraId="36D4C722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492533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4" w:space="0" w:color="auto"/>
                    <w:right w:val="single" w:sz="1" w:space="0" w:color="000000"/>
                  </w:tcBorders>
                </w:tcPr>
                <w:p w14:paraId="1BE83759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&gt;1'20"</w:t>
                  </w:r>
                </w:p>
              </w:tc>
            </w:tr>
            <w:tr w:rsidR="00FA21A5" w14:paraId="397234AB" w14:textId="77777777" w:rsidTr="00FA21A5">
              <w:trPr>
                <w:trHeight w:val="253"/>
              </w:trPr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7481E0" w14:textId="77777777" w:rsidR="00FA21A5" w:rsidRPr="002456C7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&gt;50m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A745BF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492533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B5BEC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&gt;50m</w:t>
                  </w:r>
                </w:p>
              </w:tc>
            </w:tr>
            <w:tr w:rsidR="00FA21A5" w14:paraId="34C1C043" w14:textId="77777777" w:rsidTr="00FA21A5">
              <w:trPr>
                <w:trHeight w:val="253"/>
              </w:trPr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5B45FB" w14:textId="77777777" w:rsidR="00FA21A5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&gt;25m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98A16C" w14:textId="77777777" w:rsidR="00FA21A5" w:rsidRPr="00492533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759429" w14:textId="77777777" w:rsidR="00FA21A5" w:rsidRDefault="00FA21A5" w:rsidP="00FA21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&gt;25m</w:t>
                  </w:r>
                </w:p>
              </w:tc>
            </w:tr>
          </w:tbl>
          <w:p w14:paraId="07F99C3D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</w:tr>
      <w:tr w:rsidR="00FA21A5" w:rsidRPr="00E248A9" w14:paraId="2418AEC9" w14:textId="77777777" w:rsidTr="00FA21A5">
        <w:trPr>
          <w:trHeight w:val="117"/>
        </w:trPr>
        <w:tc>
          <w:tcPr>
            <w:tcW w:w="1277" w:type="dxa"/>
            <w:vMerge w:val="restart"/>
          </w:tcPr>
          <w:p w14:paraId="22369295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8/20</w:t>
            </w:r>
          </w:p>
        </w:tc>
        <w:tc>
          <w:tcPr>
            <w:tcW w:w="1984" w:type="dxa"/>
            <w:vMerge w:val="restart"/>
          </w:tcPr>
          <w:p w14:paraId="22A22B02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Efficacité du rapport amplitude / fréquence mesurés en cycles de bras (=2 coups de bras) au N2</w:t>
            </w:r>
          </w:p>
          <w:p w14:paraId="4258AD24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701" w:type="dxa"/>
            <w:vMerge w:val="restart"/>
          </w:tcPr>
          <w:p w14:paraId="5EF70782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L’élève rentre la tête de temps en temps mais ne parvient pas à maintenir le corps aligné. Il rompt avec l’équilibre horizontal et/ou s’arrête avant la fin du 25 mètres.</w:t>
            </w:r>
          </w:p>
        </w:tc>
        <w:tc>
          <w:tcPr>
            <w:tcW w:w="2835" w:type="dxa"/>
            <w:gridSpan w:val="3"/>
          </w:tcPr>
          <w:p w14:paraId="45E7E05E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gridSpan w:val="2"/>
          </w:tcPr>
          <w:p w14:paraId="6B973D54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FA21A5" w:rsidRPr="00E248A9" w14:paraId="3B6365C2" w14:textId="77777777" w:rsidTr="00FA21A5">
        <w:trPr>
          <w:trHeight w:val="474"/>
        </w:trPr>
        <w:tc>
          <w:tcPr>
            <w:tcW w:w="1277" w:type="dxa"/>
            <w:vMerge/>
          </w:tcPr>
          <w:p w14:paraId="61F624D1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/>
          </w:tcPr>
          <w:p w14:paraId="3AEF50ED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701" w:type="dxa"/>
            <w:vMerge/>
          </w:tcPr>
          <w:p w14:paraId="0A005643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14:paraId="49FA0ABA" w14:textId="77777777" w:rsidR="00FA21A5" w:rsidRPr="0052638F" w:rsidRDefault="00FA21A5" w:rsidP="00FA21A5">
            <w:pPr>
              <w:pStyle w:val="Contenudetableau"/>
              <w:snapToGrid w:val="0"/>
              <w:jc w:val="center"/>
              <w:rPr>
                <w:b/>
                <w:sz w:val="20"/>
                <w:szCs w:val="20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0-4</w:t>
            </w:r>
          </w:p>
        </w:tc>
        <w:tc>
          <w:tcPr>
            <w:tcW w:w="1701" w:type="dxa"/>
          </w:tcPr>
          <w:p w14:paraId="187A58DD" w14:textId="77777777" w:rsidR="00FA21A5" w:rsidRPr="00B72D67" w:rsidRDefault="00FA21A5" w:rsidP="00FA21A5">
            <w:pPr>
              <w:pStyle w:val="Contenudetableau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Nageur qui s'arrête et repart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8AFE137" w14:textId="77777777" w:rsidR="00FA21A5" w:rsidRPr="0052638F" w:rsidRDefault="00FA21A5" w:rsidP="00FA21A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fr-FR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0-4</w:t>
            </w:r>
          </w:p>
        </w:tc>
        <w:tc>
          <w:tcPr>
            <w:tcW w:w="1701" w:type="dxa"/>
          </w:tcPr>
          <w:p w14:paraId="7E5FC707" w14:textId="77777777" w:rsidR="00FA21A5" w:rsidRPr="00B72D67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i/>
                <w:sz w:val="20"/>
                <w:szCs w:val="20"/>
                <w:lang w:eastAsia="fr-FR"/>
              </w:rPr>
            </w:pPr>
            <w:r w:rsidRPr="00B72D67">
              <w:rPr>
                <w:sz w:val="20"/>
                <w:szCs w:val="20"/>
                <w:lang w:eastAsia="fr-FR"/>
              </w:rPr>
              <w:t>Nageur bagarreur</w:t>
            </w:r>
            <w:r>
              <w:rPr>
                <w:sz w:val="20"/>
                <w:szCs w:val="20"/>
                <w:lang w:eastAsia="fr-FR"/>
              </w:rPr>
              <w:br/>
            </w:r>
            <w:r>
              <w:rPr>
                <w:i/>
                <w:sz w:val="20"/>
                <w:szCs w:val="20"/>
                <w:lang w:eastAsia="fr-FR"/>
              </w:rPr>
              <w:t xml:space="preserve">+ de 35 </w:t>
            </w:r>
            <w:proofErr w:type="spellStart"/>
            <w:r>
              <w:rPr>
                <w:i/>
                <w:sz w:val="20"/>
                <w:szCs w:val="20"/>
                <w:lang w:eastAsia="fr-FR"/>
              </w:rPr>
              <w:t>Cy.B</w:t>
            </w:r>
            <w:proofErr w:type="spellEnd"/>
          </w:p>
        </w:tc>
      </w:tr>
      <w:tr w:rsidR="00FA21A5" w:rsidRPr="00E248A9" w14:paraId="1DA31D9E" w14:textId="77777777" w:rsidTr="00FA21A5">
        <w:trPr>
          <w:trHeight w:val="474"/>
        </w:trPr>
        <w:tc>
          <w:tcPr>
            <w:tcW w:w="1277" w:type="dxa"/>
            <w:vMerge/>
          </w:tcPr>
          <w:p w14:paraId="6F439406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/>
          </w:tcPr>
          <w:p w14:paraId="0E928E23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701" w:type="dxa"/>
            <w:vMerge/>
          </w:tcPr>
          <w:p w14:paraId="2763942E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14:paraId="32387CC8" w14:textId="77777777" w:rsidR="00FA21A5" w:rsidRPr="0052638F" w:rsidRDefault="00FA21A5" w:rsidP="00FA21A5">
            <w:pPr>
              <w:pStyle w:val="Contenudetableau"/>
              <w:snapToGrid w:val="0"/>
              <w:jc w:val="center"/>
              <w:rPr>
                <w:b/>
                <w:sz w:val="20"/>
                <w:szCs w:val="20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4,5-6</w:t>
            </w:r>
          </w:p>
        </w:tc>
        <w:tc>
          <w:tcPr>
            <w:tcW w:w="1701" w:type="dxa"/>
          </w:tcPr>
          <w:p w14:paraId="3C17D6DA" w14:textId="77777777" w:rsidR="00FA21A5" w:rsidRPr="00B72D67" w:rsidRDefault="00FA21A5" w:rsidP="00FA21A5">
            <w:pPr>
              <w:pStyle w:val="Contenudetableau"/>
              <w:snapToGrid w:val="0"/>
              <w:rPr>
                <w:sz w:val="20"/>
                <w:szCs w:val="20"/>
              </w:rPr>
            </w:pPr>
            <w:r w:rsidRPr="00B72D67">
              <w:rPr>
                <w:sz w:val="20"/>
                <w:szCs w:val="20"/>
                <w:lang w:eastAsia="fr-FR"/>
              </w:rPr>
              <w:t>Nageur bagarreur</w:t>
            </w:r>
            <w:r>
              <w:rPr>
                <w:sz w:val="20"/>
                <w:szCs w:val="20"/>
                <w:lang w:eastAsia="fr-FR"/>
              </w:rPr>
              <w:br/>
            </w:r>
            <w:r>
              <w:rPr>
                <w:i/>
                <w:sz w:val="20"/>
                <w:szCs w:val="20"/>
                <w:lang w:eastAsia="fr-FR"/>
              </w:rPr>
              <w:t xml:space="preserve">+ de 35 </w:t>
            </w:r>
            <w:proofErr w:type="spellStart"/>
            <w:r>
              <w:rPr>
                <w:i/>
                <w:sz w:val="20"/>
                <w:szCs w:val="20"/>
                <w:lang w:eastAsia="fr-FR"/>
              </w:rPr>
              <w:t>Cy.B</w:t>
            </w:r>
            <w:proofErr w:type="spellEnd"/>
          </w:p>
        </w:tc>
        <w:tc>
          <w:tcPr>
            <w:tcW w:w="992" w:type="dxa"/>
            <w:shd w:val="clear" w:color="auto" w:fill="F2F2F2" w:themeFill="background1" w:themeFillShade="F2"/>
          </w:tcPr>
          <w:p w14:paraId="799A4CFF" w14:textId="77777777" w:rsidR="00FA21A5" w:rsidRPr="0052638F" w:rsidRDefault="00FA21A5" w:rsidP="00FA21A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fr-FR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4,5-6</w:t>
            </w:r>
          </w:p>
        </w:tc>
        <w:tc>
          <w:tcPr>
            <w:tcW w:w="1701" w:type="dxa"/>
          </w:tcPr>
          <w:p w14:paraId="2F88D0BE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Nageur aquatique énergétique</w:t>
            </w:r>
          </w:p>
          <w:p w14:paraId="2EBCD77A" w14:textId="77777777" w:rsidR="00FA21A5" w:rsidRPr="00B72D67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>
              <w:rPr>
                <w:i/>
                <w:sz w:val="20"/>
                <w:szCs w:val="20"/>
                <w:lang w:eastAsia="fr-FR"/>
              </w:rPr>
              <w:t xml:space="preserve">30 à 35 </w:t>
            </w:r>
            <w:proofErr w:type="spellStart"/>
            <w:r>
              <w:rPr>
                <w:i/>
                <w:sz w:val="20"/>
                <w:szCs w:val="20"/>
                <w:lang w:eastAsia="fr-FR"/>
              </w:rPr>
              <w:t>Cy.B</w:t>
            </w:r>
            <w:proofErr w:type="spellEnd"/>
          </w:p>
        </w:tc>
      </w:tr>
      <w:tr w:rsidR="00FA21A5" w:rsidRPr="00E248A9" w14:paraId="1F8BEC25" w14:textId="77777777" w:rsidTr="00FA21A5">
        <w:trPr>
          <w:trHeight w:val="474"/>
        </w:trPr>
        <w:tc>
          <w:tcPr>
            <w:tcW w:w="1277" w:type="dxa"/>
            <w:vMerge/>
            <w:tcBorders>
              <w:bottom w:val="single" w:sz="4" w:space="0" w:color="auto"/>
            </w:tcBorders>
          </w:tcPr>
          <w:p w14:paraId="15B3F604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33F1B319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A709009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14:paraId="2B528DD3" w14:textId="77777777" w:rsidR="00FA21A5" w:rsidRPr="0052638F" w:rsidRDefault="00FA21A5" w:rsidP="00FA21A5">
            <w:pPr>
              <w:pStyle w:val="Contenudetableau"/>
              <w:snapToGrid w:val="0"/>
              <w:jc w:val="center"/>
              <w:rPr>
                <w:b/>
                <w:sz w:val="20"/>
                <w:szCs w:val="20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6,5-8</w:t>
            </w:r>
          </w:p>
        </w:tc>
        <w:tc>
          <w:tcPr>
            <w:tcW w:w="1701" w:type="dxa"/>
          </w:tcPr>
          <w:p w14:paraId="1917A85A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Nageur aquatique énergétique</w:t>
            </w:r>
          </w:p>
          <w:p w14:paraId="3BA25039" w14:textId="77777777" w:rsidR="00FA21A5" w:rsidRPr="00B72D67" w:rsidRDefault="00FA21A5" w:rsidP="00FA21A5">
            <w:pPr>
              <w:pStyle w:val="Contenudetableau"/>
              <w:snapToGrid w:val="0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  <w:lang w:eastAsia="fr-FR"/>
              </w:rPr>
              <w:t xml:space="preserve">30 à 35 </w:t>
            </w:r>
            <w:proofErr w:type="spellStart"/>
            <w:r>
              <w:rPr>
                <w:i/>
                <w:sz w:val="20"/>
                <w:szCs w:val="20"/>
                <w:lang w:eastAsia="fr-FR"/>
              </w:rPr>
              <w:t>Cy.B</w:t>
            </w:r>
            <w:proofErr w:type="spellEnd"/>
          </w:p>
        </w:tc>
        <w:tc>
          <w:tcPr>
            <w:tcW w:w="992" w:type="dxa"/>
            <w:shd w:val="clear" w:color="auto" w:fill="F2F2F2" w:themeFill="background1" w:themeFillShade="F2"/>
          </w:tcPr>
          <w:p w14:paraId="5CEC7824" w14:textId="77777777" w:rsidR="00FA21A5" w:rsidRPr="0052638F" w:rsidRDefault="00FA21A5" w:rsidP="00FA21A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fr-FR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6,5-8</w:t>
            </w:r>
          </w:p>
        </w:tc>
        <w:tc>
          <w:tcPr>
            <w:tcW w:w="1701" w:type="dxa"/>
          </w:tcPr>
          <w:p w14:paraId="76C9EA52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 xml:space="preserve">Nageur glisseur propulseur </w:t>
            </w:r>
          </w:p>
          <w:p w14:paraId="3B2F458C" w14:textId="77777777" w:rsidR="00FA21A5" w:rsidRPr="00B72D67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>
              <w:rPr>
                <w:i/>
                <w:sz w:val="20"/>
                <w:szCs w:val="20"/>
                <w:lang w:eastAsia="fr-FR"/>
              </w:rPr>
              <w:t xml:space="preserve">- de 30 </w:t>
            </w:r>
            <w:proofErr w:type="spellStart"/>
            <w:r>
              <w:rPr>
                <w:i/>
                <w:sz w:val="20"/>
                <w:szCs w:val="20"/>
                <w:lang w:eastAsia="fr-FR"/>
              </w:rPr>
              <w:t>Cy.B</w:t>
            </w:r>
            <w:proofErr w:type="spellEnd"/>
          </w:p>
        </w:tc>
      </w:tr>
      <w:tr w:rsidR="00FA21A5" w:rsidRPr="00E248A9" w14:paraId="5810597A" w14:textId="77777777" w:rsidTr="00FA21A5">
        <w:trPr>
          <w:trHeight w:val="196"/>
        </w:trPr>
        <w:tc>
          <w:tcPr>
            <w:tcW w:w="1277" w:type="dxa"/>
            <w:vMerge w:val="restart"/>
          </w:tcPr>
          <w:p w14:paraId="55EF0A93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0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4</w:t>
            </w: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/20</w:t>
            </w:r>
          </w:p>
          <w:p w14:paraId="4E75A003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 w:val="restart"/>
          </w:tcPr>
          <w:p w14:paraId="1188818A" w14:textId="77777777" w:rsidR="00FA21A5" w:rsidRPr="00D61EDA" w:rsidRDefault="00FA21A5" w:rsidP="00FA21A5">
            <w:pPr>
              <w:tabs>
                <w:tab w:val="left" w:pos="720"/>
              </w:tabs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Rôles sociaux</w:t>
            </w:r>
          </w:p>
        </w:tc>
        <w:tc>
          <w:tcPr>
            <w:tcW w:w="1701" w:type="dxa"/>
            <w:vMerge w:val="restart"/>
          </w:tcPr>
          <w:p w14:paraId="3CDE3492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L’élève n’arrive pas à prendre des données fiables.</w:t>
            </w:r>
          </w:p>
        </w:tc>
        <w:tc>
          <w:tcPr>
            <w:tcW w:w="2835" w:type="dxa"/>
            <w:gridSpan w:val="3"/>
          </w:tcPr>
          <w:p w14:paraId="339389AD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gridSpan w:val="2"/>
          </w:tcPr>
          <w:p w14:paraId="3E157403" w14:textId="77777777" w:rsidR="00FA21A5" w:rsidRPr="0063552F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</w:tr>
      <w:tr w:rsidR="00FA21A5" w:rsidRPr="00E248A9" w14:paraId="691A0D46" w14:textId="77777777" w:rsidTr="00FA21A5">
        <w:trPr>
          <w:trHeight w:val="196"/>
        </w:trPr>
        <w:tc>
          <w:tcPr>
            <w:tcW w:w="1277" w:type="dxa"/>
            <w:vMerge/>
          </w:tcPr>
          <w:p w14:paraId="0645749E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/>
          </w:tcPr>
          <w:p w14:paraId="319775F7" w14:textId="77777777" w:rsidR="00FA21A5" w:rsidRDefault="00FA21A5" w:rsidP="00FA21A5">
            <w:pPr>
              <w:tabs>
                <w:tab w:val="left" w:pos="72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A9550C9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14:paraId="6D48F081" w14:textId="77777777" w:rsidR="00FA21A5" w:rsidRPr="0052638F" w:rsidRDefault="00FA21A5" w:rsidP="00FA21A5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0-1,5</w:t>
            </w:r>
          </w:p>
        </w:tc>
        <w:tc>
          <w:tcPr>
            <w:tcW w:w="1701" w:type="dxa"/>
          </w:tcPr>
          <w:p w14:paraId="223F7BA0" w14:textId="77777777" w:rsidR="00FA21A5" w:rsidRPr="00774E8C" w:rsidRDefault="00FA21A5" w:rsidP="00FA21A5">
            <w:pPr>
              <w:tabs>
                <w:tab w:val="left" w:pos="720"/>
              </w:tabs>
              <w:rPr>
                <w:sz w:val="20"/>
                <w:szCs w:val="20"/>
              </w:rPr>
            </w:pPr>
            <w:r w:rsidRPr="00774E8C">
              <w:rPr>
                <w:sz w:val="20"/>
                <w:szCs w:val="20"/>
                <w:lang w:eastAsia="fr-FR"/>
              </w:rPr>
              <w:t>Observateur dilettante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78767F37" w14:textId="77777777" w:rsidR="00FA21A5" w:rsidRPr="0052638F" w:rsidRDefault="00FA21A5" w:rsidP="00FA21A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fr-FR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0-1,5</w:t>
            </w:r>
          </w:p>
        </w:tc>
        <w:tc>
          <w:tcPr>
            <w:tcW w:w="1701" w:type="dxa"/>
          </w:tcPr>
          <w:p w14:paraId="74FB55DE" w14:textId="77777777" w:rsidR="00FA21A5" w:rsidRPr="00774E8C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 w:rsidRPr="00774E8C">
              <w:rPr>
                <w:sz w:val="20"/>
                <w:szCs w:val="20"/>
                <w:lang w:eastAsia="fr-FR"/>
              </w:rPr>
              <w:t>Juge dilettante</w:t>
            </w:r>
          </w:p>
        </w:tc>
      </w:tr>
      <w:tr w:rsidR="00FA21A5" w:rsidRPr="00E248A9" w14:paraId="3A3FC1C3" w14:textId="77777777" w:rsidTr="00FA21A5">
        <w:trPr>
          <w:trHeight w:val="196"/>
        </w:trPr>
        <w:tc>
          <w:tcPr>
            <w:tcW w:w="1277" w:type="dxa"/>
            <w:vMerge/>
          </w:tcPr>
          <w:p w14:paraId="277C185D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/>
          </w:tcPr>
          <w:p w14:paraId="5EBF6AC5" w14:textId="77777777" w:rsidR="00FA21A5" w:rsidRDefault="00FA21A5" w:rsidP="00FA21A5">
            <w:pPr>
              <w:tabs>
                <w:tab w:val="left" w:pos="72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06FF03D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14:paraId="11604ADA" w14:textId="77777777" w:rsidR="00FA21A5" w:rsidRPr="0052638F" w:rsidRDefault="00FA21A5" w:rsidP="00FA21A5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2-3</w:t>
            </w:r>
          </w:p>
        </w:tc>
        <w:tc>
          <w:tcPr>
            <w:tcW w:w="1701" w:type="dxa"/>
          </w:tcPr>
          <w:p w14:paraId="362435E2" w14:textId="77777777" w:rsidR="00FA21A5" w:rsidRPr="00774E8C" w:rsidRDefault="00FA21A5" w:rsidP="00FA21A5">
            <w:pPr>
              <w:tabs>
                <w:tab w:val="left" w:pos="720"/>
              </w:tabs>
              <w:rPr>
                <w:sz w:val="20"/>
                <w:szCs w:val="20"/>
              </w:rPr>
            </w:pPr>
            <w:r w:rsidRPr="00774E8C">
              <w:rPr>
                <w:sz w:val="20"/>
                <w:szCs w:val="20"/>
                <w:lang w:eastAsia="fr-FR"/>
              </w:rPr>
              <w:t>Observateur fiable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633EAC8" w14:textId="77777777" w:rsidR="00FA21A5" w:rsidRPr="0052638F" w:rsidRDefault="00FA21A5" w:rsidP="00FA21A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fr-FR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2-3</w:t>
            </w:r>
          </w:p>
        </w:tc>
        <w:tc>
          <w:tcPr>
            <w:tcW w:w="1701" w:type="dxa"/>
          </w:tcPr>
          <w:p w14:paraId="30C2BFAB" w14:textId="77777777" w:rsidR="00FA21A5" w:rsidRPr="00774E8C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 w:rsidRPr="00774E8C">
              <w:rPr>
                <w:sz w:val="20"/>
                <w:szCs w:val="20"/>
                <w:lang w:eastAsia="fr-FR"/>
              </w:rPr>
              <w:t>Juge fiable</w:t>
            </w:r>
          </w:p>
        </w:tc>
      </w:tr>
      <w:tr w:rsidR="00FA21A5" w:rsidRPr="00E248A9" w14:paraId="02707287" w14:textId="77777777" w:rsidTr="00FA21A5">
        <w:trPr>
          <w:trHeight w:val="196"/>
        </w:trPr>
        <w:tc>
          <w:tcPr>
            <w:tcW w:w="1277" w:type="dxa"/>
            <w:vMerge/>
            <w:tcBorders>
              <w:bottom w:val="single" w:sz="4" w:space="0" w:color="auto"/>
            </w:tcBorders>
          </w:tcPr>
          <w:p w14:paraId="3AF929FC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03CC81B7" w14:textId="77777777" w:rsidR="00FA21A5" w:rsidRDefault="00FA21A5" w:rsidP="00FA21A5">
            <w:pPr>
              <w:tabs>
                <w:tab w:val="left" w:pos="72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79902CD" w14:textId="77777777" w:rsidR="00FA21A5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40D4A97" w14:textId="77777777" w:rsidR="00FA21A5" w:rsidRPr="0052638F" w:rsidRDefault="00FA21A5" w:rsidP="00FA21A5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  <w:r w:rsidRPr="0052638F">
              <w:rPr>
                <w:b/>
                <w:sz w:val="20"/>
                <w:szCs w:val="20"/>
              </w:rPr>
              <w:t>3,5-4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CF34DB6" w14:textId="77777777" w:rsidR="00FA21A5" w:rsidRPr="00774E8C" w:rsidRDefault="00FA21A5" w:rsidP="00FA21A5">
            <w:pPr>
              <w:tabs>
                <w:tab w:val="left" w:pos="720"/>
              </w:tabs>
              <w:rPr>
                <w:sz w:val="20"/>
                <w:szCs w:val="20"/>
              </w:rPr>
            </w:pPr>
            <w:r w:rsidRPr="00774E8C">
              <w:rPr>
                <w:sz w:val="20"/>
                <w:szCs w:val="20"/>
              </w:rPr>
              <w:t>Observateur investi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CF90434" w14:textId="77777777" w:rsidR="00FA21A5" w:rsidRPr="0052638F" w:rsidRDefault="00FA21A5" w:rsidP="00FA21A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fr-FR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3,5-4</w:t>
            </w:r>
          </w:p>
        </w:tc>
        <w:tc>
          <w:tcPr>
            <w:tcW w:w="1701" w:type="dxa"/>
          </w:tcPr>
          <w:p w14:paraId="48230480" w14:textId="77777777" w:rsidR="00FA21A5" w:rsidRPr="00774E8C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 w:rsidRPr="00774E8C">
              <w:rPr>
                <w:sz w:val="20"/>
                <w:szCs w:val="20"/>
                <w:lang w:eastAsia="fr-FR"/>
              </w:rPr>
              <w:t>Juge multifonctions</w:t>
            </w:r>
          </w:p>
        </w:tc>
      </w:tr>
      <w:tr w:rsidR="00FA21A5" w:rsidRPr="00E248A9" w14:paraId="070DB53E" w14:textId="77777777" w:rsidTr="00FA21A5"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65838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</w:tcPr>
          <w:p w14:paraId="55D33882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32BADBE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Au minimum 12/20 </w:t>
            </w:r>
          </w:p>
        </w:tc>
        <w:tc>
          <w:tcPr>
            <w:tcW w:w="2693" w:type="dxa"/>
            <w:gridSpan w:val="2"/>
          </w:tcPr>
          <w:p w14:paraId="5DB515AF" w14:textId="77777777" w:rsidR="00FA21A5" w:rsidRPr="00E248A9" w:rsidRDefault="00FA21A5" w:rsidP="00FA21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Au minimum 12/20 </w:t>
            </w:r>
          </w:p>
        </w:tc>
      </w:tr>
    </w:tbl>
    <w:p w14:paraId="33EEB6C2" w14:textId="77777777" w:rsidR="00FA21A5" w:rsidRDefault="00FA21A5" w:rsidP="00FA21A5">
      <w:pPr>
        <w:suppressAutoHyphens w:val="0"/>
        <w:autoSpaceDE w:val="0"/>
        <w:autoSpaceDN w:val="0"/>
        <w:adjustRightInd w:val="0"/>
        <w:rPr>
          <w:rFonts w:ascii="Arial Narrow" w:hAnsi="Arial Narrow" w:cs="Arial Narrow"/>
          <w:b/>
          <w:sz w:val="24"/>
          <w:szCs w:val="24"/>
          <w:lang w:eastAsia="fr-FR"/>
        </w:rPr>
      </w:pPr>
    </w:p>
    <w:p w14:paraId="68F49901" w14:textId="7408F626" w:rsidR="00F374FD" w:rsidRPr="00C01ACB" w:rsidRDefault="00FA21A5" w:rsidP="00FA21A5">
      <w:pPr>
        <w:suppressAutoHyphens w:val="0"/>
        <w:autoSpaceDE w:val="0"/>
        <w:autoSpaceDN w:val="0"/>
        <w:adjustRightInd w:val="0"/>
        <w:rPr>
          <w:rFonts w:ascii="Arial Narrow" w:hAnsi="Arial Narrow" w:cs="Arial Narrow"/>
          <w:sz w:val="24"/>
          <w:szCs w:val="24"/>
          <w:lang w:eastAsia="fr-FR"/>
        </w:rPr>
      </w:pPr>
      <w:r w:rsidRPr="00CC04A0">
        <w:rPr>
          <w:rFonts w:ascii="Arial Narrow" w:hAnsi="Arial Narrow" w:cs="Arial Narrow"/>
          <w:b/>
          <w:sz w:val="24"/>
          <w:szCs w:val="24"/>
          <w:lang w:eastAsia="fr-FR"/>
        </w:rPr>
        <w:t>COMMENTAIRES</w:t>
      </w:r>
      <w:r>
        <w:rPr>
          <w:rFonts w:ascii="Arial Narrow" w:hAnsi="Arial Narrow" w:cs="Arial Narrow"/>
          <w:sz w:val="24"/>
          <w:szCs w:val="24"/>
          <w:lang w:eastAsia="fr-FR"/>
        </w:rPr>
        <w:t xml:space="preserve"> ; Le </w:t>
      </w:r>
      <w:r w:rsidRPr="00C01ACB">
        <w:rPr>
          <w:rFonts w:ascii="Arial Narrow" w:hAnsi="Arial Narrow" w:cs="Arial Narrow"/>
          <w:sz w:val="24"/>
          <w:szCs w:val="24"/>
          <w:lang w:eastAsia="fr-FR"/>
        </w:rPr>
        <w:t>12/20 est une barre d’acquisition minimale du niveau 1 réalisée pour plus de lisibilit</w:t>
      </w:r>
      <w:r w:rsidR="00341ED1">
        <w:rPr>
          <w:rFonts w:ascii="Arial Narrow" w:hAnsi="Arial Narrow" w:cs="Arial Narrow"/>
          <w:sz w:val="24"/>
          <w:szCs w:val="24"/>
          <w:lang w:eastAsia="fr-FR"/>
        </w:rPr>
        <w:t>é entre notation et compétence.</w:t>
      </w:r>
    </w:p>
    <w:p w14:paraId="2FC9F663" w14:textId="3BD6915B" w:rsidR="00966FDE" w:rsidRDefault="00966FDE">
      <w:pPr>
        <w:suppressAutoHyphens w:val="0"/>
        <w:spacing w:after="200" w:line="276" w:lineRule="auto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  <w:u w:val="single"/>
        </w:rPr>
        <w:br w:type="page"/>
      </w:r>
    </w:p>
    <w:p w14:paraId="770B7F18" w14:textId="77777777" w:rsidR="00966FDE" w:rsidRPr="000A072F" w:rsidRDefault="00966FDE" w:rsidP="00966FDE">
      <w:pPr>
        <w:suppressAutoHyphens w:val="0"/>
        <w:spacing w:after="200" w:line="276" w:lineRule="auto"/>
        <w:rPr>
          <w:rFonts w:ascii="Arial Narrow" w:hAnsi="Arial Narrow" w:cs="Arial Narrow"/>
          <w:b/>
          <w:sz w:val="24"/>
          <w:szCs w:val="24"/>
          <w:lang w:eastAsia="fr-FR"/>
        </w:rPr>
      </w:pPr>
      <w:r>
        <w:rPr>
          <w:rFonts w:ascii="Arial Narrow" w:hAnsi="Arial Narrow" w:cs="Arial Narrow"/>
          <w:b/>
          <w:sz w:val="24"/>
          <w:szCs w:val="24"/>
          <w:lang w:eastAsia="fr-FR"/>
        </w:rPr>
        <w:t>NATATION</w:t>
      </w:r>
      <w:r w:rsidRPr="00CC04A0">
        <w:rPr>
          <w:rFonts w:ascii="Arial Narrow" w:hAnsi="Arial Narrow" w:cs="Arial Narrow"/>
          <w:sz w:val="24"/>
          <w:szCs w:val="24"/>
          <w:lang w:eastAsia="fr-FR"/>
        </w:rPr>
        <w:t xml:space="preserve"> </w:t>
      </w:r>
      <w:r>
        <w:rPr>
          <w:rFonts w:ascii="Arial Narrow" w:hAnsi="Arial Narrow" w:cs="Arial Narrow"/>
          <w:sz w:val="24"/>
          <w:szCs w:val="24"/>
          <w:lang w:eastAsia="fr-FR"/>
        </w:rPr>
        <w:t xml:space="preserve">DE VITESSE </w:t>
      </w:r>
      <w:r w:rsidRPr="00CC04A0">
        <w:rPr>
          <w:rFonts w:ascii="Arial Narrow" w:hAnsi="Arial Narrow" w:cs="Arial Narrow"/>
          <w:sz w:val="24"/>
          <w:szCs w:val="24"/>
          <w:lang w:eastAsia="fr-FR"/>
        </w:rPr>
        <w:t xml:space="preserve">– </w:t>
      </w:r>
      <w:r w:rsidRPr="00A30405">
        <w:rPr>
          <w:rFonts w:ascii="Arial" w:hAnsi="Arial" w:cs="Arial"/>
          <w:b/>
          <w:sz w:val="24"/>
          <w:szCs w:val="24"/>
          <w:lang w:eastAsia="fr-FR"/>
        </w:rPr>
        <w:t>Protocole d’évaluation collège (personnel)</w:t>
      </w:r>
      <w:r w:rsidRPr="00724A21">
        <w:rPr>
          <w:rFonts w:ascii="BalloonEFExtraBold" w:hAnsi="BalloonEFExtraBold"/>
          <w:b/>
          <w:bCs/>
          <w:sz w:val="28"/>
          <w:szCs w:val="28"/>
        </w:rPr>
        <w:t xml:space="preserve"> </w:t>
      </w: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984"/>
        <w:gridCol w:w="1701"/>
        <w:gridCol w:w="851"/>
        <w:gridCol w:w="283"/>
        <w:gridCol w:w="1701"/>
        <w:gridCol w:w="992"/>
        <w:gridCol w:w="1701"/>
      </w:tblGrid>
      <w:tr w:rsidR="00966FDE" w:rsidRPr="00E248A9" w14:paraId="45CF89FB" w14:textId="77777777" w:rsidTr="007D7AA5">
        <w:tc>
          <w:tcPr>
            <w:tcW w:w="5813" w:type="dxa"/>
            <w:gridSpan w:val="4"/>
          </w:tcPr>
          <w:p w14:paraId="0F17A5AC" w14:textId="77777777" w:rsidR="00966FDE" w:rsidRPr="00033A6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color w:val="C0504D"/>
                <w:sz w:val="24"/>
                <w:szCs w:val="24"/>
                <w:lang w:eastAsia="fr-FR"/>
              </w:rPr>
            </w:pPr>
            <w:r w:rsidRPr="00033A6E">
              <w:rPr>
                <w:rFonts w:ascii="Arial Narrow" w:hAnsi="Arial Narrow" w:cs="Arial Narrow"/>
                <w:b/>
                <w:color w:val="C0504D"/>
                <w:sz w:val="24"/>
                <w:szCs w:val="24"/>
                <w:lang w:eastAsia="fr-FR"/>
              </w:rPr>
              <w:t>COMPÉTENCES ATTENDUES</w:t>
            </w:r>
          </w:p>
          <w:p w14:paraId="193B64F8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NIVEAU 1</w:t>
            </w:r>
          </w:p>
          <w:p w14:paraId="169D3B63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A partir d’un départ plongé ou dans l’eau, réaliser la meilleure performance possible sur une distance de 25 mètres en crawl en adoptant l’équilibre et les trajets moteurs les plus efficaces.</w:t>
            </w:r>
          </w:p>
          <w:p w14:paraId="28FC0EC5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Respecter les règles de sécurité et d’hygiène. Assumer le rôle d’observateur.</w:t>
            </w:r>
          </w:p>
          <w:p w14:paraId="68CF722E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NIVEAU 2</w:t>
            </w:r>
          </w:p>
          <w:p w14:paraId="795C4E03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A partir d’un départ commandé réaliser la meilleure performance possible sur une distance de 50 mètres selon 2 modes de nage, </w:t>
            </w:r>
            <w:proofErr w:type="gramStart"/>
            <w:r>
              <w:rPr>
                <w:rFonts w:eastAsiaTheme="minorHAnsi"/>
                <w:sz w:val="18"/>
                <w:szCs w:val="18"/>
                <w:lang w:eastAsia="en-US"/>
              </w:rPr>
              <w:t>ventral et dorsal</w:t>
            </w:r>
            <w:proofErr w:type="gramEnd"/>
            <w:r>
              <w:rPr>
                <w:rFonts w:eastAsiaTheme="minorHAnsi"/>
                <w:sz w:val="18"/>
                <w:szCs w:val="18"/>
                <w:lang w:eastAsia="en-US"/>
              </w:rPr>
              <w:t>, en optimisant le plongeon, le virage et le rapport amplitude fréquence.</w:t>
            </w:r>
          </w:p>
          <w:p w14:paraId="6529BA3B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>Assumer au sein d’un groupe restreint les rôles de starter et de chronométreur</w:t>
            </w:r>
          </w:p>
        </w:tc>
        <w:tc>
          <w:tcPr>
            <w:tcW w:w="4677" w:type="dxa"/>
            <w:gridSpan w:val="4"/>
          </w:tcPr>
          <w:p w14:paraId="0CDA4E11" w14:textId="77777777" w:rsidR="00966FDE" w:rsidRPr="00033A6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color w:val="C0504D"/>
                <w:sz w:val="24"/>
                <w:szCs w:val="24"/>
                <w:lang w:eastAsia="fr-FR"/>
              </w:rPr>
            </w:pPr>
            <w:r w:rsidRPr="00033A6E">
              <w:rPr>
                <w:rFonts w:ascii="Arial Narrow" w:hAnsi="Arial Narrow" w:cs="Arial Narrow"/>
                <w:b/>
                <w:color w:val="C0504D"/>
                <w:sz w:val="24"/>
                <w:szCs w:val="24"/>
                <w:lang w:eastAsia="fr-FR"/>
              </w:rPr>
              <w:t>PRINCIPES D’ÉLABORATION DE L’ÉPREUVE</w:t>
            </w:r>
          </w:p>
          <w:p w14:paraId="2DF1937B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Au niveau 1, </w:t>
            </w:r>
            <w:r w:rsidRPr="00851151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les élèves 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réalisent un 25 m crawl chronométré avec un chronométreur et un observateur.</w:t>
            </w:r>
          </w:p>
          <w:p w14:paraId="27B39D18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  <w:p w14:paraId="309E592B" w14:textId="77777777" w:rsidR="00966FDE" w:rsidRPr="00FB5398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Au niveau 2, </w:t>
            </w:r>
            <w:r w:rsidRPr="00851151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les élèves 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réalisent 50 mètres aller sur le ventre, retour sur le dos, avec un plongeon et une culbute. Ils réalisent le test en autonomie, par 4 avec un </w:t>
            </w:r>
            <w:proofErr w:type="spellStart"/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chronomètreur</w:t>
            </w:r>
            <w:proofErr w:type="spellEnd"/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et un starter.</w:t>
            </w:r>
          </w:p>
        </w:tc>
      </w:tr>
      <w:tr w:rsidR="00966FDE" w:rsidRPr="00E248A9" w14:paraId="511E1C27" w14:textId="77777777" w:rsidTr="007D7AA5">
        <w:trPr>
          <w:trHeight w:val="450"/>
        </w:trPr>
        <w:tc>
          <w:tcPr>
            <w:tcW w:w="1277" w:type="dxa"/>
          </w:tcPr>
          <w:p w14:paraId="45ED4756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POINTS À</w:t>
            </w:r>
          </w:p>
          <w:p w14:paraId="3AD69053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AFFECTER</w:t>
            </w:r>
          </w:p>
        </w:tc>
        <w:tc>
          <w:tcPr>
            <w:tcW w:w="1984" w:type="dxa"/>
          </w:tcPr>
          <w:p w14:paraId="546B9113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ÉLÉMENTS À ÉVALUER</w:t>
            </w:r>
          </w:p>
        </w:tc>
        <w:tc>
          <w:tcPr>
            <w:tcW w:w="1701" w:type="dxa"/>
            <w:shd w:val="clear" w:color="auto" w:fill="F2F2F2"/>
          </w:tcPr>
          <w:p w14:paraId="3DA96656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NIVEAU 1 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EN COURS D’ACQUISITION</w:t>
            </w:r>
          </w:p>
        </w:tc>
        <w:tc>
          <w:tcPr>
            <w:tcW w:w="2835" w:type="dxa"/>
            <w:gridSpan w:val="3"/>
            <w:shd w:val="clear" w:color="auto" w:fill="F2F2F2"/>
          </w:tcPr>
          <w:p w14:paraId="26C7C251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DEGRÉ D’ACQUISITION DU NIVEAU 1</w:t>
            </w:r>
          </w:p>
        </w:tc>
        <w:tc>
          <w:tcPr>
            <w:tcW w:w="2693" w:type="dxa"/>
            <w:gridSpan w:val="2"/>
            <w:shd w:val="clear" w:color="auto" w:fill="F2F2F2"/>
          </w:tcPr>
          <w:p w14:paraId="5876656E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DEGRÉ D’ACQUISITION DU NIVEAU 2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</w:t>
            </w:r>
            <w:r w:rsidRPr="00A67EFD">
              <w:rPr>
                <w:rFonts w:ascii="Arial Narrow" w:hAnsi="Arial Narrow" w:cs="Arial Narrow"/>
                <w:b/>
                <w:sz w:val="24"/>
                <w:szCs w:val="24"/>
                <w:lang w:eastAsia="fr-FR"/>
              </w:rPr>
              <w:t>DNB</w:t>
            </w:r>
          </w:p>
        </w:tc>
      </w:tr>
      <w:tr w:rsidR="00966FDE" w:rsidRPr="00E248A9" w14:paraId="56106CE9" w14:textId="77777777" w:rsidTr="007D7AA5">
        <w:trPr>
          <w:trHeight w:val="265"/>
        </w:trPr>
        <w:tc>
          <w:tcPr>
            <w:tcW w:w="1277" w:type="dxa"/>
          </w:tcPr>
          <w:p w14:paraId="0B2AF34A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8</w:t>
            </w: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/20</w:t>
            </w:r>
          </w:p>
          <w:p w14:paraId="09C41FAC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</w:tcPr>
          <w:p w14:paraId="43FFCF64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Performance</w:t>
            </w:r>
          </w:p>
          <w:p w14:paraId="47C41B3A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701" w:type="dxa"/>
          </w:tcPr>
          <w:p w14:paraId="49554920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Distance inachevée ou nécessité d'un arrêt.</w:t>
            </w:r>
          </w:p>
        </w:tc>
        <w:tc>
          <w:tcPr>
            <w:tcW w:w="2835" w:type="dxa"/>
            <w:gridSpan w:val="3"/>
          </w:tcPr>
          <w:tbl>
            <w:tblPr>
              <w:tblW w:w="0" w:type="auto"/>
              <w:tblInd w:w="32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134"/>
              <w:gridCol w:w="993"/>
            </w:tblGrid>
            <w:tr w:rsidR="00966FDE" w14:paraId="175AD7BC" w14:textId="77777777" w:rsidTr="007D7A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</w:tcPr>
                <w:p w14:paraId="67E32E49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456C7">
                    <w:rPr>
                      <w:b/>
                      <w:bCs/>
                      <w:sz w:val="18"/>
                      <w:szCs w:val="18"/>
                    </w:rPr>
                    <w:t>Temps (sec.)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1173824F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456C7">
                    <w:rPr>
                      <w:b/>
                      <w:bCs/>
                      <w:sz w:val="18"/>
                      <w:szCs w:val="18"/>
                    </w:rPr>
                    <w:t>Note</w:t>
                  </w:r>
                </w:p>
              </w:tc>
            </w:tr>
            <w:tr w:rsidR="00966FDE" w14:paraId="5E1AFD66" w14:textId="77777777" w:rsidTr="007D7A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13130245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&lt; </w:t>
                  </w:r>
                  <w:r w:rsidRPr="002456C7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5B4AC2AB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</w:tr>
            <w:tr w:rsidR="00966FDE" w14:paraId="769DA8F3" w14:textId="77777777" w:rsidTr="007D7A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4C7825BE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384CD53F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</w:tr>
            <w:tr w:rsidR="00966FDE" w14:paraId="1DB42E9B" w14:textId="77777777" w:rsidTr="007D7A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19677508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31016609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6</w:t>
                  </w:r>
                </w:p>
              </w:tc>
            </w:tr>
            <w:tr w:rsidR="00966FDE" w14:paraId="0902FF11" w14:textId="77777777" w:rsidTr="007D7A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246CA0CA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76612CDD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5</w:t>
                  </w:r>
                </w:p>
              </w:tc>
            </w:tr>
            <w:tr w:rsidR="00966FDE" w14:paraId="582127B8" w14:textId="77777777" w:rsidTr="007D7A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52FFEE7D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32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3F6D1DE8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4</w:t>
                  </w:r>
                </w:p>
              </w:tc>
            </w:tr>
            <w:tr w:rsidR="00966FDE" w14:paraId="4252B8D4" w14:textId="77777777" w:rsidTr="007D7A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0AFDA0E7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38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3F127657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3</w:t>
                  </w:r>
                </w:p>
              </w:tc>
            </w:tr>
            <w:tr w:rsidR="00966FDE" w14:paraId="169A0BA9" w14:textId="77777777" w:rsidTr="007D7AA5">
              <w:trPr>
                <w:trHeight w:val="253"/>
              </w:trPr>
              <w:tc>
                <w:tcPr>
                  <w:tcW w:w="1134" w:type="dxa"/>
                  <w:vMerge w:val="restart"/>
                  <w:tcBorders>
                    <w:left w:val="single" w:sz="1" w:space="0" w:color="000000"/>
                    <w:bottom w:val="single" w:sz="4" w:space="0" w:color="auto"/>
                  </w:tcBorders>
                </w:tcPr>
                <w:p w14:paraId="7A8972F5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45</w:t>
                  </w:r>
                </w:p>
              </w:tc>
              <w:tc>
                <w:tcPr>
                  <w:tcW w:w="993" w:type="dxa"/>
                  <w:vMerge w:val="restart"/>
                  <w:tcBorders>
                    <w:left w:val="single" w:sz="1" w:space="0" w:color="000000"/>
                    <w:bottom w:val="single" w:sz="4" w:space="0" w:color="auto"/>
                    <w:right w:val="single" w:sz="1" w:space="0" w:color="000000"/>
                  </w:tcBorders>
                </w:tcPr>
                <w:p w14:paraId="060C07F6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2</w:t>
                  </w:r>
                </w:p>
              </w:tc>
            </w:tr>
            <w:tr w:rsidR="00966FDE" w14:paraId="7794DB05" w14:textId="77777777" w:rsidTr="007D7AA5">
              <w:trPr>
                <w:trHeight w:val="253"/>
              </w:trPr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BE1B14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&gt;25 m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218915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1</w:t>
                  </w:r>
                </w:p>
              </w:tc>
            </w:tr>
            <w:tr w:rsidR="00966FDE" w14:paraId="5537FED9" w14:textId="77777777" w:rsidTr="007D7AA5">
              <w:trPr>
                <w:trHeight w:val="253"/>
              </w:trPr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A33A57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&gt;12,5 m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01E842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2456C7">
                    <w:rPr>
                      <w:sz w:val="18"/>
                      <w:szCs w:val="18"/>
                    </w:rPr>
                    <w:t>0</w:t>
                  </w:r>
                </w:p>
              </w:tc>
            </w:tr>
          </w:tbl>
          <w:p w14:paraId="6038A0A0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gridSpan w:val="2"/>
          </w:tcPr>
          <w:tbl>
            <w:tblPr>
              <w:tblW w:w="2551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992"/>
              <w:gridCol w:w="567"/>
              <w:gridCol w:w="992"/>
            </w:tblGrid>
            <w:tr w:rsidR="00966FDE" w14:paraId="4C57052E" w14:textId="77777777" w:rsidTr="007D7AA5">
              <w:trPr>
                <w:trHeight w:val="253"/>
              </w:trPr>
              <w:tc>
                <w:tcPr>
                  <w:tcW w:w="992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</w:tcBorders>
                </w:tcPr>
                <w:p w14:paraId="7776F323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Garçons</w:t>
                  </w:r>
                  <w:r w:rsidRPr="002456C7">
                    <w:rPr>
                      <w:b/>
                      <w:bCs/>
                      <w:sz w:val="18"/>
                      <w:szCs w:val="18"/>
                    </w:rPr>
                    <w:t xml:space="preserve"> (sec.)</w:t>
                  </w:r>
                </w:p>
              </w:tc>
              <w:tc>
                <w:tcPr>
                  <w:tcW w:w="567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295A7DD4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456C7">
                    <w:rPr>
                      <w:b/>
                      <w:bCs/>
                      <w:sz w:val="18"/>
                      <w:szCs w:val="18"/>
                    </w:rPr>
                    <w:t>Note</w:t>
                  </w:r>
                </w:p>
              </w:tc>
              <w:tc>
                <w:tcPr>
                  <w:tcW w:w="992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0F99E817" w14:textId="77777777" w:rsidR="00966FDE" w:rsidRDefault="00966FDE" w:rsidP="007D7AA5">
                  <w:pPr>
                    <w:pStyle w:val="Contenudetableau"/>
                    <w:snapToGrid w:val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filles</w:t>
                  </w:r>
                </w:p>
                <w:p w14:paraId="1E696511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(sec.)</w:t>
                  </w:r>
                </w:p>
              </w:tc>
            </w:tr>
            <w:tr w:rsidR="00966FDE" w14:paraId="16A87B25" w14:textId="77777777" w:rsidTr="007D7A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416EA4E8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&lt; ou = 37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4CB92109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75353E6B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&lt; ou = 42</w:t>
                  </w:r>
                </w:p>
              </w:tc>
            </w:tr>
            <w:tr w:rsidR="00966FDE" w14:paraId="458E4A42" w14:textId="77777777" w:rsidTr="007D7A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5889000C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38"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1AD3C2C0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48E2F2ED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43"</w:t>
                  </w:r>
                </w:p>
              </w:tc>
            </w:tr>
            <w:tr w:rsidR="00966FDE" w14:paraId="6BE8AE12" w14:textId="77777777" w:rsidTr="007D7A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7EC3AFD9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44"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343E0AEC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492533"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4B35D993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49"</w:t>
                  </w:r>
                </w:p>
              </w:tc>
            </w:tr>
            <w:tr w:rsidR="00966FDE" w14:paraId="2D2EBFFD" w14:textId="77777777" w:rsidTr="007D7A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586AE84A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51"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185E538D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492533"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75B7F494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56"</w:t>
                  </w:r>
                </w:p>
              </w:tc>
            </w:tr>
            <w:tr w:rsidR="00966FDE" w14:paraId="2190A9A1" w14:textId="77777777" w:rsidTr="007D7A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758807E0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58"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7EA31AB3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492533"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52444ED2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1'03"</w:t>
                  </w:r>
                </w:p>
              </w:tc>
            </w:tr>
            <w:tr w:rsidR="00966FDE" w14:paraId="6C43AC04" w14:textId="77777777" w:rsidTr="007D7A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</w:tcBorders>
                </w:tcPr>
                <w:p w14:paraId="45C84913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1'06"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2FA83199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492533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14:paraId="6283904C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1'11"</w:t>
                  </w:r>
                </w:p>
              </w:tc>
            </w:tr>
            <w:tr w:rsidR="00966FDE" w14:paraId="4E2B00C9" w14:textId="77777777" w:rsidTr="007D7AA5">
              <w:trPr>
                <w:trHeight w:val="253"/>
              </w:trPr>
              <w:tc>
                <w:tcPr>
                  <w:tcW w:w="992" w:type="dxa"/>
                  <w:tcBorders>
                    <w:left w:val="single" w:sz="1" w:space="0" w:color="000000"/>
                    <w:bottom w:val="single" w:sz="4" w:space="0" w:color="auto"/>
                  </w:tcBorders>
                </w:tcPr>
                <w:p w14:paraId="7B2B11AE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&gt;1'15</w:t>
                  </w:r>
                </w:p>
              </w:tc>
              <w:tc>
                <w:tcPr>
                  <w:tcW w:w="567" w:type="dxa"/>
                  <w:tcBorders>
                    <w:left w:val="single" w:sz="1" w:space="0" w:color="000000"/>
                    <w:bottom w:val="single" w:sz="4" w:space="0" w:color="auto"/>
                    <w:right w:val="single" w:sz="1" w:space="0" w:color="000000"/>
                  </w:tcBorders>
                </w:tcPr>
                <w:p w14:paraId="3E5246B5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492533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992" w:type="dxa"/>
                  <w:tcBorders>
                    <w:left w:val="single" w:sz="1" w:space="0" w:color="000000"/>
                    <w:bottom w:val="single" w:sz="4" w:space="0" w:color="auto"/>
                    <w:right w:val="single" w:sz="1" w:space="0" w:color="000000"/>
                  </w:tcBorders>
                </w:tcPr>
                <w:p w14:paraId="756F6963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&gt;1'20"</w:t>
                  </w:r>
                </w:p>
              </w:tc>
            </w:tr>
            <w:tr w:rsidR="00966FDE" w14:paraId="371162F6" w14:textId="77777777" w:rsidTr="007D7AA5">
              <w:trPr>
                <w:trHeight w:val="253"/>
              </w:trPr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A08BE" w14:textId="77777777" w:rsidR="00966FDE" w:rsidRPr="002456C7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&gt;50m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BE462C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492533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970E6E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&gt;50m</w:t>
                  </w:r>
                </w:p>
              </w:tc>
            </w:tr>
            <w:tr w:rsidR="00966FDE" w14:paraId="21E98686" w14:textId="77777777" w:rsidTr="007D7AA5">
              <w:trPr>
                <w:trHeight w:val="253"/>
              </w:trPr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0E3868" w14:textId="77777777" w:rsidR="00966FDE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&gt;25m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96BABC" w14:textId="77777777" w:rsidR="00966FDE" w:rsidRPr="00492533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686AD" w14:textId="77777777" w:rsidR="00966FDE" w:rsidRDefault="00966FDE" w:rsidP="007D7AA5">
                  <w:pPr>
                    <w:pStyle w:val="Contenudetableau"/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&gt;25m</w:t>
                  </w:r>
                </w:p>
              </w:tc>
            </w:tr>
          </w:tbl>
          <w:p w14:paraId="16DA76E8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</w:tr>
      <w:tr w:rsidR="00966FDE" w:rsidRPr="00E248A9" w14:paraId="00A9CDB6" w14:textId="77777777" w:rsidTr="007D7AA5">
        <w:trPr>
          <w:trHeight w:val="117"/>
        </w:trPr>
        <w:tc>
          <w:tcPr>
            <w:tcW w:w="1277" w:type="dxa"/>
            <w:vMerge w:val="restart"/>
          </w:tcPr>
          <w:p w14:paraId="4F2EFD30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8/20</w:t>
            </w:r>
          </w:p>
        </w:tc>
        <w:tc>
          <w:tcPr>
            <w:tcW w:w="1984" w:type="dxa"/>
            <w:vMerge w:val="restart"/>
          </w:tcPr>
          <w:p w14:paraId="58B3EC68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Efficacité du rapport amplitude / fréquence mesurés en cycles de bras (=2 coups de bras) au N2</w:t>
            </w:r>
          </w:p>
          <w:p w14:paraId="0981470C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701" w:type="dxa"/>
            <w:vMerge w:val="restart"/>
          </w:tcPr>
          <w:p w14:paraId="3F8F551A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L’élève rentre la tête de temps en temps mais ne parvient pas à maintenir le corps aligné. Il rompt avec l’équilibre horizontal et/ou s’arrête avant la fin du 25 mètres.</w:t>
            </w:r>
          </w:p>
        </w:tc>
        <w:tc>
          <w:tcPr>
            <w:tcW w:w="2835" w:type="dxa"/>
            <w:gridSpan w:val="3"/>
          </w:tcPr>
          <w:p w14:paraId="78C093B1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gridSpan w:val="2"/>
          </w:tcPr>
          <w:p w14:paraId="0EEEF7EC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i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 </w:t>
            </w:r>
          </w:p>
        </w:tc>
      </w:tr>
      <w:tr w:rsidR="00966FDE" w:rsidRPr="00E248A9" w14:paraId="732A68DE" w14:textId="77777777" w:rsidTr="007D7AA5">
        <w:trPr>
          <w:trHeight w:val="474"/>
        </w:trPr>
        <w:tc>
          <w:tcPr>
            <w:tcW w:w="1277" w:type="dxa"/>
            <w:vMerge/>
          </w:tcPr>
          <w:p w14:paraId="0D4582B5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/>
          </w:tcPr>
          <w:p w14:paraId="3EB40716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701" w:type="dxa"/>
            <w:vMerge/>
          </w:tcPr>
          <w:p w14:paraId="1B80B837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14:paraId="3427D047" w14:textId="77777777" w:rsidR="00966FDE" w:rsidRPr="0052638F" w:rsidRDefault="00966FDE" w:rsidP="007D7AA5">
            <w:pPr>
              <w:pStyle w:val="Contenudetableau"/>
              <w:snapToGrid w:val="0"/>
              <w:jc w:val="center"/>
              <w:rPr>
                <w:b/>
                <w:sz w:val="20"/>
                <w:szCs w:val="20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0-4</w:t>
            </w:r>
          </w:p>
        </w:tc>
        <w:tc>
          <w:tcPr>
            <w:tcW w:w="1701" w:type="dxa"/>
          </w:tcPr>
          <w:p w14:paraId="766DF367" w14:textId="77777777" w:rsidR="00966FDE" w:rsidRPr="00B72D67" w:rsidRDefault="00966FDE" w:rsidP="007D7AA5">
            <w:pPr>
              <w:pStyle w:val="Contenudetableau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Nageur qui s'arrête et repart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731FBEC9" w14:textId="77777777" w:rsidR="00966FDE" w:rsidRPr="0052638F" w:rsidRDefault="00966FDE" w:rsidP="007D7AA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fr-FR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0-4</w:t>
            </w:r>
          </w:p>
        </w:tc>
        <w:tc>
          <w:tcPr>
            <w:tcW w:w="1701" w:type="dxa"/>
          </w:tcPr>
          <w:p w14:paraId="23E71557" w14:textId="77777777" w:rsidR="00966FDE" w:rsidRPr="00B72D67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i/>
                <w:sz w:val="20"/>
                <w:szCs w:val="20"/>
                <w:lang w:eastAsia="fr-FR"/>
              </w:rPr>
            </w:pPr>
            <w:r w:rsidRPr="00B72D67">
              <w:rPr>
                <w:sz w:val="20"/>
                <w:szCs w:val="20"/>
                <w:lang w:eastAsia="fr-FR"/>
              </w:rPr>
              <w:t>Nageur bagarreur</w:t>
            </w:r>
            <w:r>
              <w:rPr>
                <w:sz w:val="20"/>
                <w:szCs w:val="20"/>
                <w:lang w:eastAsia="fr-FR"/>
              </w:rPr>
              <w:br/>
            </w:r>
            <w:r>
              <w:rPr>
                <w:i/>
                <w:sz w:val="20"/>
                <w:szCs w:val="20"/>
                <w:lang w:eastAsia="fr-FR"/>
              </w:rPr>
              <w:t xml:space="preserve">+ de 35 </w:t>
            </w:r>
            <w:proofErr w:type="spellStart"/>
            <w:r>
              <w:rPr>
                <w:i/>
                <w:sz w:val="20"/>
                <w:szCs w:val="20"/>
                <w:lang w:eastAsia="fr-FR"/>
              </w:rPr>
              <w:t>Cy.B</w:t>
            </w:r>
            <w:proofErr w:type="spellEnd"/>
          </w:p>
        </w:tc>
      </w:tr>
      <w:tr w:rsidR="00966FDE" w:rsidRPr="00E248A9" w14:paraId="1B141B3D" w14:textId="77777777" w:rsidTr="007D7AA5">
        <w:trPr>
          <w:trHeight w:val="474"/>
        </w:trPr>
        <w:tc>
          <w:tcPr>
            <w:tcW w:w="1277" w:type="dxa"/>
            <w:vMerge/>
          </w:tcPr>
          <w:p w14:paraId="3D060AAE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/>
          </w:tcPr>
          <w:p w14:paraId="2BD47CC5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701" w:type="dxa"/>
            <w:vMerge/>
          </w:tcPr>
          <w:p w14:paraId="11C356F4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14:paraId="0DEB89C3" w14:textId="77777777" w:rsidR="00966FDE" w:rsidRPr="0052638F" w:rsidRDefault="00966FDE" w:rsidP="007D7AA5">
            <w:pPr>
              <w:pStyle w:val="Contenudetableau"/>
              <w:snapToGrid w:val="0"/>
              <w:jc w:val="center"/>
              <w:rPr>
                <w:b/>
                <w:sz w:val="20"/>
                <w:szCs w:val="20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4,5-6</w:t>
            </w:r>
          </w:p>
        </w:tc>
        <w:tc>
          <w:tcPr>
            <w:tcW w:w="1701" w:type="dxa"/>
          </w:tcPr>
          <w:p w14:paraId="2010BD62" w14:textId="77777777" w:rsidR="00966FDE" w:rsidRPr="00B72D67" w:rsidRDefault="00966FDE" w:rsidP="007D7AA5">
            <w:pPr>
              <w:pStyle w:val="Contenudetableau"/>
              <w:snapToGrid w:val="0"/>
              <w:rPr>
                <w:sz w:val="20"/>
                <w:szCs w:val="20"/>
              </w:rPr>
            </w:pPr>
            <w:r w:rsidRPr="00B72D67">
              <w:rPr>
                <w:sz w:val="20"/>
                <w:szCs w:val="20"/>
                <w:lang w:eastAsia="fr-FR"/>
              </w:rPr>
              <w:t>Nageur bagarreur</w:t>
            </w:r>
            <w:r>
              <w:rPr>
                <w:sz w:val="20"/>
                <w:szCs w:val="20"/>
                <w:lang w:eastAsia="fr-FR"/>
              </w:rPr>
              <w:br/>
            </w:r>
            <w:r>
              <w:rPr>
                <w:i/>
                <w:sz w:val="20"/>
                <w:szCs w:val="20"/>
                <w:lang w:eastAsia="fr-FR"/>
              </w:rPr>
              <w:t xml:space="preserve">+ de 35 </w:t>
            </w:r>
            <w:proofErr w:type="spellStart"/>
            <w:r>
              <w:rPr>
                <w:i/>
                <w:sz w:val="20"/>
                <w:szCs w:val="20"/>
                <w:lang w:eastAsia="fr-FR"/>
              </w:rPr>
              <w:t>Cy.B</w:t>
            </w:r>
            <w:proofErr w:type="spellEnd"/>
          </w:p>
        </w:tc>
        <w:tc>
          <w:tcPr>
            <w:tcW w:w="992" w:type="dxa"/>
            <w:shd w:val="clear" w:color="auto" w:fill="F2F2F2" w:themeFill="background1" w:themeFillShade="F2"/>
          </w:tcPr>
          <w:p w14:paraId="3D3E0D47" w14:textId="77777777" w:rsidR="00966FDE" w:rsidRPr="0052638F" w:rsidRDefault="00966FDE" w:rsidP="007D7AA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fr-FR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4,5-6</w:t>
            </w:r>
          </w:p>
        </w:tc>
        <w:tc>
          <w:tcPr>
            <w:tcW w:w="1701" w:type="dxa"/>
          </w:tcPr>
          <w:p w14:paraId="10902ADF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Nageur aquatique énergétique</w:t>
            </w:r>
          </w:p>
          <w:p w14:paraId="05C96AD5" w14:textId="77777777" w:rsidR="00966FDE" w:rsidRPr="00B72D67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>
              <w:rPr>
                <w:i/>
                <w:sz w:val="20"/>
                <w:szCs w:val="20"/>
                <w:lang w:eastAsia="fr-FR"/>
              </w:rPr>
              <w:t xml:space="preserve">30 à 35 </w:t>
            </w:r>
            <w:proofErr w:type="spellStart"/>
            <w:r>
              <w:rPr>
                <w:i/>
                <w:sz w:val="20"/>
                <w:szCs w:val="20"/>
                <w:lang w:eastAsia="fr-FR"/>
              </w:rPr>
              <w:t>Cy.B</w:t>
            </w:r>
            <w:proofErr w:type="spellEnd"/>
          </w:p>
        </w:tc>
      </w:tr>
      <w:tr w:rsidR="00966FDE" w:rsidRPr="00E248A9" w14:paraId="064CC67B" w14:textId="77777777" w:rsidTr="007D7AA5">
        <w:trPr>
          <w:trHeight w:val="474"/>
        </w:trPr>
        <w:tc>
          <w:tcPr>
            <w:tcW w:w="1277" w:type="dxa"/>
            <w:vMerge/>
            <w:tcBorders>
              <w:bottom w:val="single" w:sz="4" w:space="0" w:color="auto"/>
            </w:tcBorders>
          </w:tcPr>
          <w:p w14:paraId="6D65ACED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70A80205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786278D1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14:paraId="74C1E5A1" w14:textId="77777777" w:rsidR="00966FDE" w:rsidRPr="0052638F" w:rsidRDefault="00966FDE" w:rsidP="007D7AA5">
            <w:pPr>
              <w:pStyle w:val="Contenudetableau"/>
              <w:snapToGrid w:val="0"/>
              <w:jc w:val="center"/>
              <w:rPr>
                <w:b/>
                <w:sz w:val="20"/>
                <w:szCs w:val="20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6,5-8</w:t>
            </w:r>
          </w:p>
        </w:tc>
        <w:tc>
          <w:tcPr>
            <w:tcW w:w="1701" w:type="dxa"/>
          </w:tcPr>
          <w:p w14:paraId="4D934D7E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Nageur aquatique énergétique</w:t>
            </w:r>
          </w:p>
          <w:p w14:paraId="2710CC4B" w14:textId="77777777" w:rsidR="00966FDE" w:rsidRPr="00B72D67" w:rsidRDefault="00966FDE" w:rsidP="007D7AA5">
            <w:pPr>
              <w:pStyle w:val="Contenudetableau"/>
              <w:snapToGrid w:val="0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  <w:lang w:eastAsia="fr-FR"/>
              </w:rPr>
              <w:t xml:space="preserve">30 à 35 </w:t>
            </w:r>
            <w:proofErr w:type="spellStart"/>
            <w:r>
              <w:rPr>
                <w:i/>
                <w:sz w:val="20"/>
                <w:szCs w:val="20"/>
                <w:lang w:eastAsia="fr-FR"/>
              </w:rPr>
              <w:t>Cy.B</w:t>
            </w:r>
            <w:proofErr w:type="spellEnd"/>
          </w:p>
        </w:tc>
        <w:tc>
          <w:tcPr>
            <w:tcW w:w="992" w:type="dxa"/>
            <w:shd w:val="clear" w:color="auto" w:fill="F2F2F2" w:themeFill="background1" w:themeFillShade="F2"/>
          </w:tcPr>
          <w:p w14:paraId="4A7A13D7" w14:textId="77777777" w:rsidR="00966FDE" w:rsidRPr="0052638F" w:rsidRDefault="00966FDE" w:rsidP="007D7AA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fr-FR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6,5-8</w:t>
            </w:r>
          </w:p>
        </w:tc>
        <w:tc>
          <w:tcPr>
            <w:tcW w:w="1701" w:type="dxa"/>
          </w:tcPr>
          <w:p w14:paraId="4857FA98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 xml:space="preserve">Nageur glisseur propulseur </w:t>
            </w:r>
          </w:p>
          <w:p w14:paraId="72356ABD" w14:textId="77777777" w:rsidR="00966FDE" w:rsidRPr="00B72D67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>
              <w:rPr>
                <w:i/>
                <w:sz w:val="20"/>
                <w:szCs w:val="20"/>
                <w:lang w:eastAsia="fr-FR"/>
              </w:rPr>
              <w:t xml:space="preserve">- de 30 </w:t>
            </w:r>
            <w:proofErr w:type="spellStart"/>
            <w:r>
              <w:rPr>
                <w:i/>
                <w:sz w:val="20"/>
                <w:szCs w:val="20"/>
                <w:lang w:eastAsia="fr-FR"/>
              </w:rPr>
              <w:t>Cy.B</w:t>
            </w:r>
            <w:proofErr w:type="spellEnd"/>
          </w:p>
        </w:tc>
      </w:tr>
      <w:tr w:rsidR="00966FDE" w:rsidRPr="00E248A9" w14:paraId="1A0D35A9" w14:textId="77777777" w:rsidTr="007D7AA5">
        <w:trPr>
          <w:trHeight w:val="196"/>
        </w:trPr>
        <w:tc>
          <w:tcPr>
            <w:tcW w:w="1277" w:type="dxa"/>
            <w:vMerge w:val="restart"/>
          </w:tcPr>
          <w:p w14:paraId="4A670CDD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0</w:t>
            </w: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4</w:t>
            </w:r>
            <w:r w:rsidRPr="00E248A9">
              <w:rPr>
                <w:rFonts w:ascii="Arial Narrow" w:hAnsi="Arial Narrow" w:cs="Arial Narrow"/>
                <w:sz w:val="24"/>
                <w:szCs w:val="24"/>
                <w:lang w:eastAsia="fr-FR"/>
              </w:rPr>
              <w:t>/20</w:t>
            </w:r>
          </w:p>
          <w:p w14:paraId="6E654C41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 w:val="restart"/>
          </w:tcPr>
          <w:p w14:paraId="3F2B4EE0" w14:textId="77777777" w:rsidR="00966FDE" w:rsidRPr="00D61EDA" w:rsidRDefault="00966FDE" w:rsidP="007D7AA5">
            <w:pPr>
              <w:tabs>
                <w:tab w:val="left" w:pos="720"/>
              </w:tabs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Rôles sociaux</w:t>
            </w:r>
          </w:p>
        </w:tc>
        <w:tc>
          <w:tcPr>
            <w:tcW w:w="1701" w:type="dxa"/>
            <w:vMerge w:val="restart"/>
          </w:tcPr>
          <w:p w14:paraId="7B7DCB8D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>L’élève n’arrive pas à prendre des données fiables.</w:t>
            </w:r>
          </w:p>
        </w:tc>
        <w:tc>
          <w:tcPr>
            <w:tcW w:w="2835" w:type="dxa"/>
            <w:gridSpan w:val="3"/>
          </w:tcPr>
          <w:p w14:paraId="23F6DACF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2693" w:type="dxa"/>
            <w:gridSpan w:val="2"/>
          </w:tcPr>
          <w:p w14:paraId="5034F0F8" w14:textId="77777777" w:rsidR="00966FDE" w:rsidRPr="0063552F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</w:tr>
      <w:tr w:rsidR="00966FDE" w:rsidRPr="00E248A9" w14:paraId="2A325B91" w14:textId="77777777" w:rsidTr="007D7AA5">
        <w:trPr>
          <w:trHeight w:val="196"/>
        </w:trPr>
        <w:tc>
          <w:tcPr>
            <w:tcW w:w="1277" w:type="dxa"/>
            <w:vMerge/>
          </w:tcPr>
          <w:p w14:paraId="07D04686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/>
          </w:tcPr>
          <w:p w14:paraId="5C2E4A03" w14:textId="77777777" w:rsidR="00966FDE" w:rsidRDefault="00966FDE" w:rsidP="007D7AA5">
            <w:pPr>
              <w:tabs>
                <w:tab w:val="left" w:pos="72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6DA2BEE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14:paraId="2AD4374F" w14:textId="77777777" w:rsidR="00966FDE" w:rsidRPr="0052638F" w:rsidRDefault="00966FDE" w:rsidP="007D7AA5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0-1,5</w:t>
            </w:r>
          </w:p>
        </w:tc>
        <w:tc>
          <w:tcPr>
            <w:tcW w:w="1701" w:type="dxa"/>
          </w:tcPr>
          <w:p w14:paraId="2A5A9044" w14:textId="77777777" w:rsidR="00966FDE" w:rsidRPr="00774E8C" w:rsidRDefault="00966FDE" w:rsidP="007D7AA5">
            <w:pPr>
              <w:tabs>
                <w:tab w:val="left" w:pos="720"/>
              </w:tabs>
              <w:rPr>
                <w:sz w:val="20"/>
                <w:szCs w:val="20"/>
              </w:rPr>
            </w:pPr>
            <w:r w:rsidRPr="00774E8C">
              <w:rPr>
                <w:sz w:val="20"/>
                <w:szCs w:val="20"/>
                <w:lang w:eastAsia="fr-FR"/>
              </w:rPr>
              <w:t>Observateur dilettante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F5D4DE0" w14:textId="77777777" w:rsidR="00966FDE" w:rsidRPr="0052638F" w:rsidRDefault="00966FDE" w:rsidP="007D7AA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fr-FR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0-1,5</w:t>
            </w:r>
          </w:p>
        </w:tc>
        <w:tc>
          <w:tcPr>
            <w:tcW w:w="1701" w:type="dxa"/>
          </w:tcPr>
          <w:p w14:paraId="69818E06" w14:textId="77777777" w:rsidR="00966FDE" w:rsidRPr="00774E8C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 w:rsidRPr="00774E8C">
              <w:rPr>
                <w:sz w:val="20"/>
                <w:szCs w:val="20"/>
                <w:lang w:eastAsia="fr-FR"/>
              </w:rPr>
              <w:t>Juge dilettante</w:t>
            </w:r>
          </w:p>
        </w:tc>
      </w:tr>
      <w:tr w:rsidR="00966FDE" w:rsidRPr="00E248A9" w14:paraId="7DDE82C1" w14:textId="77777777" w:rsidTr="007D7AA5">
        <w:trPr>
          <w:trHeight w:val="196"/>
        </w:trPr>
        <w:tc>
          <w:tcPr>
            <w:tcW w:w="1277" w:type="dxa"/>
            <w:vMerge/>
          </w:tcPr>
          <w:p w14:paraId="68EF85EA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/>
          </w:tcPr>
          <w:p w14:paraId="47F163B5" w14:textId="77777777" w:rsidR="00966FDE" w:rsidRDefault="00966FDE" w:rsidP="007D7AA5">
            <w:pPr>
              <w:tabs>
                <w:tab w:val="left" w:pos="72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28B00B5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14:paraId="79A6CD15" w14:textId="77777777" w:rsidR="00966FDE" w:rsidRPr="0052638F" w:rsidRDefault="00966FDE" w:rsidP="007D7AA5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2-3</w:t>
            </w:r>
          </w:p>
        </w:tc>
        <w:tc>
          <w:tcPr>
            <w:tcW w:w="1701" w:type="dxa"/>
          </w:tcPr>
          <w:p w14:paraId="0F169AB7" w14:textId="77777777" w:rsidR="00966FDE" w:rsidRPr="00774E8C" w:rsidRDefault="00966FDE" w:rsidP="007D7AA5">
            <w:pPr>
              <w:tabs>
                <w:tab w:val="left" w:pos="720"/>
              </w:tabs>
              <w:rPr>
                <w:sz w:val="20"/>
                <w:szCs w:val="20"/>
              </w:rPr>
            </w:pPr>
            <w:r w:rsidRPr="00774E8C">
              <w:rPr>
                <w:sz w:val="20"/>
                <w:szCs w:val="20"/>
                <w:lang w:eastAsia="fr-FR"/>
              </w:rPr>
              <w:t>Observateur fiable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713A0A29" w14:textId="77777777" w:rsidR="00966FDE" w:rsidRPr="0052638F" w:rsidRDefault="00966FDE" w:rsidP="007D7AA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fr-FR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2-3</w:t>
            </w:r>
          </w:p>
        </w:tc>
        <w:tc>
          <w:tcPr>
            <w:tcW w:w="1701" w:type="dxa"/>
          </w:tcPr>
          <w:p w14:paraId="5AA4C320" w14:textId="77777777" w:rsidR="00966FDE" w:rsidRPr="00774E8C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 w:rsidRPr="00774E8C">
              <w:rPr>
                <w:sz w:val="20"/>
                <w:szCs w:val="20"/>
                <w:lang w:eastAsia="fr-FR"/>
              </w:rPr>
              <w:t>Juge fiable</w:t>
            </w:r>
          </w:p>
        </w:tc>
      </w:tr>
      <w:tr w:rsidR="00966FDE" w:rsidRPr="00E248A9" w14:paraId="72FF5A96" w14:textId="77777777" w:rsidTr="007D7AA5">
        <w:trPr>
          <w:trHeight w:val="196"/>
        </w:trPr>
        <w:tc>
          <w:tcPr>
            <w:tcW w:w="1277" w:type="dxa"/>
            <w:vMerge/>
            <w:tcBorders>
              <w:bottom w:val="single" w:sz="4" w:space="0" w:color="auto"/>
            </w:tcBorders>
          </w:tcPr>
          <w:p w14:paraId="5C4B280A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4A4BE046" w14:textId="77777777" w:rsidR="00966FDE" w:rsidRDefault="00966FDE" w:rsidP="007D7AA5">
            <w:pPr>
              <w:tabs>
                <w:tab w:val="left" w:pos="72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BE7B2B2" w14:textId="77777777" w:rsidR="00966FDE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2BF4BA0" w14:textId="77777777" w:rsidR="00966FDE" w:rsidRPr="0052638F" w:rsidRDefault="00966FDE" w:rsidP="007D7AA5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  <w:r w:rsidRPr="0052638F">
              <w:rPr>
                <w:b/>
                <w:sz w:val="20"/>
                <w:szCs w:val="20"/>
              </w:rPr>
              <w:t>3,5-4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FC527B8" w14:textId="77777777" w:rsidR="00966FDE" w:rsidRPr="00774E8C" w:rsidRDefault="00966FDE" w:rsidP="007D7AA5">
            <w:pPr>
              <w:tabs>
                <w:tab w:val="left" w:pos="720"/>
              </w:tabs>
              <w:rPr>
                <w:sz w:val="20"/>
                <w:szCs w:val="20"/>
              </w:rPr>
            </w:pPr>
            <w:r w:rsidRPr="00774E8C">
              <w:rPr>
                <w:sz w:val="20"/>
                <w:szCs w:val="20"/>
              </w:rPr>
              <w:t>Observateur investi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9919B95" w14:textId="77777777" w:rsidR="00966FDE" w:rsidRPr="0052638F" w:rsidRDefault="00966FDE" w:rsidP="007D7AA5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fr-FR"/>
              </w:rPr>
            </w:pPr>
            <w:r w:rsidRPr="0052638F">
              <w:rPr>
                <w:b/>
                <w:sz w:val="20"/>
                <w:szCs w:val="20"/>
                <w:lang w:eastAsia="fr-FR"/>
              </w:rPr>
              <w:t>3,5-4</w:t>
            </w:r>
          </w:p>
        </w:tc>
        <w:tc>
          <w:tcPr>
            <w:tcW w:w="1701" w:type="dxa"/>
          </w:tcPr>
          <w:p w14:paraId="520A5F85" w14:textId="77777777" w:rsidR="00966FDE" w:rsidRPr="00774E8C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fr-FR"/>
              </w:rPr>
            </w:pPr>
            <w:r w:rsidRPr="00774E8C">
              <w:rPr>
                <w:sz w:val="20"/>
                <w:szCs w:val="20"/>
                <w:lang w:eastAsia="fr-FR"/>
              </w:rPr>
              <w:t>Juge multifonctions</w:t>
            </w:r>
          </w:p>
        </w:tc>
      </w:tr>
      <w:tr w:rsidR="00966FDE" w:rsidRPr="00E248A9" w14:paraId="4E5FBFC3" w14:textId="77777777" w:rsidTr="007D7AA5"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433490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</w:tcPr>
          <w:p w14:paraId="32444CC2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01417D28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Au minimum 12/20 </w:t>
            </w:r>
          </w:p>
        </w:tc>
        <w:tc>
          <w:tcPr>
            <w:tcW w:w="2693" w:type="dxa"/>
            <w:gridSpan w:val="2"/>
          </w:tcPr>
          <w:p w14:paraId="486B105E" w14:textId="77777777" w:rsidR="00966FDE" w:rsidRPr="00E248A9" w:rsidRDefault="00966FDE" w:rsidP="007D7AA5">
            <w:pPr>
              <w:suppressAutoHyphens w:val="0"/>
              <w:autoSpaceDE w:val="0"/>
              <w:autoSpaceDN w:val="0"/>
              <w:adjustRightInd w:val="0"/>
              <w:rPr>
                <w:rFonts w:ascii="Arial Narrow" w:hAnsi="Arial Narrow" w:cs="Arial Narrow"/>
                <w:sz w:val="24"/>
                <w:szCs w:val="24"/>
                <w:lang w:eastAsia="fr-FR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eastAsia="fr-FR"/>
              </w:rPr>
              <w:t xml:space="preserve">Au minimum 12/20 </w:t>
            </w:r>
          </w:p>
        </w:tc>
      </w:tr>
    </w:tbl>
    <w:p w14:paraId="4A4C8A6F" w14:textId="77777777" w:rsidR="00966FDE" w:rsidRDefault="00966FDE" w:rsidP="00966FDE">
      <w:pPr>
        <w:suppressAutoHyphens w:val="0"/>
        <w:autoSpaceDE w:val="0"/>
        <w:autoSpaceDN w:val="0"/>
        <w:adjustRightInd w:val="0"/>
        <w:rPr>
          <w:rFonts w:ascii="Arial Narrow" w:hAnsi="Arial Narrow" w:cs="Arial Narrow"/>
          <w:b/>
          <w:sz w:val="24"/>
          <w:szCs w:val="24"/>
          <w:lang w:eastAsia="fr-FR"/>
        </w:rPr>
      </w:pPr>
    </w:p>
    <w:p w14:paraId="7567A20E" w14:textId="77777777" w:rsidR="00966FDE" w:rsidRPr="00C01ACB" w:rsidRDefault="00966FDE" w:rsidP="00966FDE">
      <w:pPr>
        <w:suppressAutoHyphens w:val="0"/>
        <w:autoSpaceDE w:val="0"/>
        <w:autoSpaceDN w:val="0"/>
        <w:adjustRightInd w:val="0"/>
        <w:rPr>
          <w:rFonts w:ascii="Arial Narrow" w:hAnsi="Arial Narrow" w:cs="Arial Narrow"/>
          <w:sz w:val="24"/>
          <w:szCs w:val="24"/>
          <w:lang w:eastAsia="fr-FR"/>
        </w:rPr>
      </w:pPr>
      <w:r w:rsidRPr="00CC04A0">
        <w:rPr>
          <w:rFonts w:ascii="Arial Narrow" w:hAnsi="Arial Narrow" w:cs="Arial Narrow"/>
          <w:b/>
          <w:sz w:val="24"/>
          <w:szCs w:val="24"/>
          <w:lang w:eastAsia="fr-FR"/>
        </w:rPr>
        <w:t>COMMENTAIRES</w:t>
      </w:r>
      <w:r>
        <w:rPr>
          <w:rFonts w:ascii="Arial Narrow" w:hAnsi="Arial Narrow" w:cs="Arial Narrow"/>
          <w:sz w:val="24"/>
          <w:szCs w:val="24"/>
          <w:lang w:eastAsia="fr-FR"/>
        </w:rPr>
        <w:t xml:space="preserve"> ; Le </w:t>
      </w:r>
      <w:r w:rsidRPr="00C01ACB">
        <w:rPr>
          <w:rFonts w:ascii="Arial Narrow" w:hAnsi="Arial Narrow" w:cs="Arial Narrow"/>
          <w:sz w:val="24"/>
          <w:szCs w:val="24"/>
          <w:lang w:eastAsia="fr-FR"/>
        </w:rPr>
        <w:t>12/20 est une barre d’acquisition minimale du niveau 1 réalisée pour plus de lisibilit</w:t>
      </w:r>
      <w:r>
        <w:rPr>
          <w:rFonts w:ascii="Arial Narrow" w:hAnsi="Arial Narrow" w:cs="Arial Narrow"/>
          <w:sz w:val="24"/>
          <w:szCs w:val="24"/>
          <w:lang w:eastAsia="fr-FR"/>
        </w:rPr>
        <w:t>é entre notation et compétence.</w:t>
      </w:r>
    </w:p>
    <w:p w14:paraId="319332AA" w14:textId="77777777" w:rsidR="006A4FBC" w:rsidRPr="00E35D31" w:rsidRDefault="006A4FBC" w:rsidP="00E35D31">
      <w:pPr>
        <w:pStyle w:val="Contenudetableau"/>
        <w:snapToGrid w:val="0"/>
        <w:jc w:val="center"/>
        <w:rPr>
          <w:rFonts w:ascii="Arial Narrow" w:hAnsi="Arial Narrow"/>
          <w:sz w:val="24"/>
          <w:szCs w:val="24"/>
          <w:u w:val="single"/>
        </w:rPr>
      </w:pPr>
    </w:p>
    <w:sectPr w:rsidR="006A4FBC" w:rsidRPr="00E35D31" w:rsidSect="00E35D31">
      <w:footerReference w:type="default" r:id="rId103"/>
      <w:footnotePr>
        <w:pos w:val="beneathText"/>
      </w:footnotePr>
      <w:pgSz w:w="11905" w:h="16837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2D7164" w14:textId="77777777" w:rsidR="00A65260" w:rsidRDefault="00A65260" w:rsidP="00BD58BF">
      <w:r>
        <w:separator/>
      </w:r>
    </w:p>
  </w:endnote>
  <w:endnote w:type="continuationSeparator" w:id="0">
    <w:p w14:paraId="7D799809" w14:textId="77777777" w:rsidR="00A65260" w:rsidRDefault="00A65260" w:rsidP="00BD5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echnical">
    <w:altName w:val="Chalkduster"/>
    <w:charset w:val="00"/>
    <w:family w:val="script"/>
    <w:pitch w:val="variable"/>
  </w:font>
  <w:font w:name="Kidprint">
    <w:altName w:val="Mistral"/>
    <w:charset w:val="00"/>
    <w:family w:val="script"/>
    <w:pitch w:val="variable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iffany Lt BT">
    <w:altName w:val="Times New Roman"/>
    <w:charset w:val="00"/>
    <w:family w:val="roman"/>
    <w:pitch w:val="variable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stral">
    <w:panose1 w:val="03090702030407020403"/>
    <w:charset w:val="00"/>
    <w:family w:val="auto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Jokerman">
    <w:altName w:val="Colonna MT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lloonEFExtra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B34E1" w14:textId="060AC0D6" w:rsidR="00A65260" w:rsidRDefault="00A65260">
    <w:pPr>
      <w:pStyle w:val="Footer"/>
    </w:pPr>
    <w:r>
      <w:rPr>
        <w:sz w:val="20"/>
        <w:szCs w:val="20"/>
      </w:rPr>
      <w:t>Natation</w:t>
    </w:r>
    <w:r w:rsidRPr="006B34D6">
      <w:rPr>
        <w:sz w:val="20"/>
        <w:szCs w:val="20"/>
      </w:rPr>
      <w:t xml:space="preserve"> collège </w:t>
    </w:r>
    <w:r>
      <w:rPr>
        <w:sz w:val="20"/>
        <w:szCs w:val="20"/>
      </w:rPr>
      <w:t xml:space="preserve">Niveau 1 et 2 Version 6 Marianne </w:t>
    </w:r>
    <w:proofErr w:type="spellStart"/>
    <w:r>
      <w:rPr>
        <w:sz w:val="20"/>
        <w:szCs w:val="20"/>
      </w:rPr>
      <w:t>Tertian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Peyrotte</w:t>
    </w:r>
    <w:proofErr w:type="spellEnd"/>
    <w:r>
      <w:rPr>
        <w:sz w:val="20"/>
        <w:szCs w:val="20"/>
      </w:rPr>
      <w:t xml:space="preserve"> </w:t>
    </w:r>
    <w:hyperlink r:id="rId1" w:history="1">
      <w:r w:rsidRPr="008155FA">
        <w:rPr>
          <w:rStyle w:val="Hyperlink"/>
          <w:sz w:val="20"/>
          <w:szCs w:val="20"/>
        </w:rPr>
        <w:t>marianne.tertian@ac-aix-marseille.fr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05DA3E" w14:textId="77777777" w:rsidR="00A65260" w:rsidRDefault="00A65260" w:rsidP="00BD58BF">
      <w:r>
        <w:separator/>
      </w:r>
    </w:p>
  </w:footnote>
  <w:footnote w:type="continuationSeparator" w:id="0">
    <w:p w14:paraId="1DEB40C1" w14:textId="77777777" w:rsidR="00A65260" w:rsidRDefault="00A65260" w:rsidP="00BD5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"/>
      <w:lvlJc w:val="left"/>
      <w:pPr>
        <w:tabs>
          <w:tab w:val="num" w:pos="0"/>
        </w:tabs>
        <w:ind w:left="0" w:firstLine="340"/>
      </w:pPr>
      <w:rPr>
        <w:rFonts w:ascii="Wingdings" w:hAnsi="Wingdings"/>
        <w:sz w:val="12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"/>
      <w:lvlJc w:val="left"/>
      <w:pPr>
        <w:tabs>
          <w:tab w:val="num" w:pos="0"/>
        </w:tabs>
        <w:ind w:left="0" w:firstLine="34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"/>
      <w:lvlJc w:val="left"/>
      <w:pPr>
        <w:tabs>
          <w:tab w:val="num" w:pos="0"/>
        </w:tabs>
        <w:ind w:left="0" w:firstLine="340"/>
      </w:pPr>
      <w:rPr>
        <w:rFonts w:ascii="Wingdings" w:hAnsi="Wingdings"/>
        <w:sz w:val="12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"/>
      <w:lvlJc w:val="left"/>
      <w:pPr>
        <w:tabs>
          <w:tab w:val="num" w:pos="0"/>
        </w:tabs>
        <w:ind w:left="0" w:firstLine="34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2"/>
      </w:rPr>
    </w:lvl>
    <w:lvl w:ilvl="1">
      <w:start w:val="1"/>
      <w:numFmt w:val="bullet"/>
      <w:lvlText w:val=""/>
      <w:lvlJc w:val="left"/>
      <w:pPr>
        <w:tabs>
          <w:tab w:val="num" w:pos="707"/>
        </w:tabs>
        <w:ind w:left="707" w:hanging="360"/>
      </w:pPr>
      <w:rPr>
        <w:rFonts w:ascii="Symbol" w:hAnsi="Symbol"/>
        <w:sz w:val="12"/>
      </w:rPr>
    </w:lvl>
    <w:lvl w:ilvl="2">
      <w:start w:val="1"/>
      <w:numFmt w:val="bullet"/>
      <w:lvlText w:val=""/>
      <w:lvlJc w:val="left"/>
      <w:pPr>
        <w:tabs>
          <w:tab w:val="num" w:pos="1054"/>
        </w:tabs>
        <w:ind w:left="1054" w:hanging="360"/>
      </w:pPr>
      <w:rPr>
        <w:rFonts w:ascii="Symbol" w:hAnsi="Symbol"/>
        <w:sz w:val="12"/>
      </w:rPr>
    </w:lvl>
    <w:lvl w:ilvl="3">
      <w:start w:val="1"/>
      <w:numFmt w:val="bullet"/>
      <w:lvlText w:val=""/>
      <w:lvlJc w:val="left"/>
      <w:pPr>
        <w:tabs>
          <w:tab w:val="num" w:pos="1401"/>
        </w:tabs>
        <w:ind w:left="1401" w:hanging="360"/>
      </w:pPr>
      <w:rPr>
        <w:rFonts w:ascii="Symbol" w:hAnsi="Symbol"/>
        <w:sz w:val="12"/>
      </w:rPr>
    </w:lvl>
    <w:lvl w:ilvl="4">
      <w:start w:val="1"/>
      <w:numFmt w:val="bullet"/>
      <w:lvlText w:val=""/>
      <w:lvlJc w:val="left"/>
      <w:pPr>
        <w:tabs>
          <w:tab w:val="num" w:pos="1748"/>
        </w:tabs>
        <w:ind w:left="1748" w:hanging="360"/>
      </w:pPr>
      <w:rPr>
        <w:rFonts w:ascii="Symbol" w:hAnsi="Symbol"/>
        <w:sz w:val="12"/>
      </w:rPr>
    </w:lvl>
    <w:lvl w:ilvl="5">
      <w:start w:val="1"/>
      <w:numFmt w:val="bullet"/>
      <w:lvlText w:val=""/>
      <w:lvlJc w:val="left"/>
      <w:pPr>
        <w:tabs>
          <w:tab w:val="num" w:pos="2095"/>
        </w:tabs>
        <w:ind w:left="2095" w:hanging="360"/>
      </w:pPr>
      <w:rPr>
        <w:rFonts w:ascii="Symbol" w:hAnsi="Symbol"/>
        <w:sz w:val="12"/>
      </w:rPr>
    </w:lvl>
    <w:lvl w:ilvl="6">
      <w:start w:val="1"/>
      <w:numFmt w:val="bullet"/>
      <w:lvlText w:val=""/>
      <w:lvlJc w:val="left"/>
      <w:pPr>
        <w:tabs>
          <w:tab w:val="num" w:pos="2442"/>
        </w:tabs>
        <w:ind w:left="2442" w:hanging="360"/>
      </w:pPr>
      <w:rPr>
        <w:rFonts w:ascii="Symbol" w:hAnsi="Symbol"/>
        <w:sz w:val="12"/>
      </w:rPr>
    </w:lvl>
    <w:lvl w:ilvl="7">
      <w:start w:val="1"/>
      <w:numFmt w:val="bullet"/>
      <w:lvlText w:val=""/>
      <w:lvlJc w:val="left"/>
      <w:pPr>
        <w:tabs>
          <w:tab w:val="num" w:pos="2789"/>
        </w:tabs>
        <w:ind w:left="2789" w:hanging="360"/>
      </w:pPr>
      <w:rPr>
        <w:rFonts w:ascii="Symbol" w:hAnsi="Symbol"/>
        <w:sz w:val="12"/>
      </w:rPr>
    </w:lvl>
    <w:lvl w:ilvl="8">
      <w:start w:val="1"/>
      <w:numFmt w:val="bullet"/>
      <w:lvlText w:val=""/>
      <w:lvlJc w:val="left"/>
      <w:pPr>
        <w:tabs>
          <w:tab w:val="num" w:pos="3136"/>
        </w:tabs>
        <w:ind w:left="3136" w:hanging="360"/>
      </w:pPr>
      <w:rPr>
        <w:rFonts w:ascii="Symbol" w:hAnsi="Symbol"/>
        <w:sz w:val="12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8">
    <w:nsid w:val="00CA7E18"/>
    <w:multiLevelType w:val="hybridMultilevel"/>
    <w:tmpl w:val="6B644F82"/>
    <w:lvl w:ilvl="0" w:tplc="C590C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98CC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9E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0A4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68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70A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8AB1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96B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DEB7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039F1814"/>
    <w:multiLevelType w:val="hybridMultilevel"/>
    <w:tmpl w:val="7E82C2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DC01FF"/>
    <w:multiLevelType w:val="hybridMultilevel"/>
    <w:tmpl w:val="608C679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F470B4"/>
    <w:multiLevelType w:val="hybridMultilevel"/>
    <w:tmpl w:val="0A8270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C5A25"/>
    <w:multiLevelType w:val="hybridMultilevel"/>
    <w:tmpl w:val="E0D6F7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017985"/>
    <w:multiLevelType w:val="hybridMultilevel"/>
    <w:tmpl w:val="E74272A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4A4823"/>
    <w:multiLevelType w:val="hybridMultilevel"/>
    <w:tmpl w:val="20049F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82A3B"/>
    <w:multiLevelType w:val="hybridMultilevel"/>
    <w:tmpl w:val="9F308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751E8F"/>
    <w:multiLevelType w:val="hybridMultilevel"/>
    <w:tmpl w:val="2506B7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60C9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C30C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CF80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5865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500D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BF06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4508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C7A4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>
    <w:nsid w:val="4D271C23"/>
    <w:multiLevelType w:val="hybridMultilevel"/>
    <w:tmpl w:val="0D385D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E651EA"/>
    <w:multiLevelType w:val="hybridMultilevel"/>
    <w:tmpl w:val="B9125F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A4355D"/>
    <w:multiLevelType w:val="hybridMultilevel"/>
    <w:tmpl w:val="4DC4EF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296BA5"/>
    <w:multiLevelType w:val="hybridMultilevel"/>
    <w:tmpl w:val="EB70CF88"/>
    <w:lvl w:ilvl="0" w:tplc="13F26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64E3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14E6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E724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B1401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D1E4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DD4D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3F87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96C1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1">
    <w:nsid w:val="66B32E07"/>
    <w:multiLevelType w:val="hybridMultilevel"/>
    <w:tmpl w:val="FFC27338"/>
    <w:lvl w:ilvl="0" w:tplc="B7CA7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60C9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C30C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CF80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5865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500D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BF06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4508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C7A4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2">
    <w:nsid w:val="68A83B1E"/>
    <w:multiLevelType w:val="hybridMultilevel"/>
    <w:tmpl w:val="8FFC5E0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C42343"/>
    <w:multiLevelType w:val="hybridMultilevel"/>
    <w:tmpl w:val="10A0393A"/>
    <w:lvl w:ilvl="0" w:tplc="C1B48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9A4E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0AAE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1CC3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2182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7228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336A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68070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8A66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1"/>
  </w:num>
  <w:num w:numId="8">
    <w:abstractNumId w:val="14"/>
  </w:num>
  <w:num w:numId="9">
    <w:abstractNumId w:val="6"/>
  </w:num>
  <w:num w:numId="10">
    <w:abstractNumId w:val="7"/>
  </w:num>
  <w:num w:numId="11">
    <w:abstractNumId w:val="8"/>
  </w:num>
  <w:num w:numId="12">
    <w:abstractNumId w:val="18"/>
  </w:num>
  <w:num w:numId="13">
    <w:abstractNumId w:val="9"/>
  </w:num>
  <w:num w:numId="14">
    <w:abstractNumId w:val="19"/>
  </w:num>
  <w:num w:numId="15">
    <w:abstractNumId w:val="10"/>
  </w:num>
  <w:num w:numId="16">
    <w:abstractNumId w:val="13"/>
  </w:num>
  <w:num w:numId="17">
    <w:abstractNumId w:val="22"/>
  </w:num>
  <w:num w:numId="18">
    <w:abstractNumId w:val="17"/>
  </w:num>
  <w:num w:numId="19">
    <w:abstractNumId w:val="12"/>
  </w:num>
  <w:num w:numId="20">
    <w:abstractNumId w:val="21"/>
  </w:num>
  <w:num w:numId="21">
    <w:abstractNumId w:val="16"/>
  </w:num>
  <w:num w:numId="22">
    <w:abstractNumId w:val="20"/>
  </w:num>
  <w:num w:numId="23">
    <w:abstractNumId w:val="23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397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>
      <o:colormenu v:ext="edit" fillcolor="none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DCD"/>
    <w:rsid w:val="000003B1"/>
    <w:rsid w:val="00001F60"/>
    <w:rsid w:val="0003548F"/>
    <w:rsid w:val="00042EF2"/>
    <w:rsid w:val="00056B80"/>
    <w:rsid w:val="00077767"/>
    <w:rsid w:val="00082615"/>
    <w:rsid w:val="00082FFB"/>
    <w:rsid w:val="00084F6D"/>
    <w:rsid w:val="000A072F"/>
    <w:rsid w:val="000A0B2A"/>
    <w:rsid w:val="000A2ADD"/>
    <w:rsid w:val="000B4915"/>
    <w:rsid w:val="000C202D"/>
    <w:rsid w:val="000D2B32"/>
    <w:rsid w:val="000D3D6E"/>
    <w:rsid w:val="000E1341"/>
    <w:rsid w:val="000F584F"/>
    <w:rsid w:val="00124C91"/>
    <w:rsid w:val="0012708D"/>
    <w:rsid w:val="001446E3"/>
    <w:rsid w:val="0014601C"/>
    <w:rsid w:val="00146249"/>
    <w:rsid w:val="00155F27"/>
    <w:rsid w:val="00161421"/>
    <w:rsid w:val="00165A3E"/>
    <w:rsid w:val="00195595"/>
    <w:rsid w:val="001B01CA"/>
    <w:rsid w:val="001C538A"/>
    <w:rsid w:val="001D38DE"/>
    <w:rsid w:val="001D398E"/>
    <w:rsid w:val="001D4FB7"/>
    <w:rsid w:val="001F2A64"/>
    <w:rsid w:val="00201EA4"/>
    <w:rsid w:val="00202E9F"/>
    <w:rsid w:val="002165A0"/>
    <w:rsid w:val="002456C7"/>
    <w:rsid w:val="0024797C"/>
    <w:rsid w:val="00250ADC"/>
    <w:rsid w:val="00261693"/>
    <w:rsid w:val="00264A19"/>
    <w:rsid w:val="00273ECB"/>
    <w:rsid w:val="002741C3"/>
    <w:rsid w:val="00276D8B"/>
    <w:rsid w:val="002A5AC4"/>
    <w:rsid w:val="002C21B6"/>
    <w:rsid w:val="002C7941"/>
    <w:rsid w:val="002D3738"/>
    <w:rsid w:val="002D7791"/>
    <w:rsid w:val="002E2E28"/>
    <w:rsid w:val="002E4C7D"/>
    <w:rsid w:val="002F04A3"/>
    <w:rsid w:val="00301503"/>
    <w:rsid w:val="00314203"/>
    <w:rsid w:val="00321D2C"/>
    <w:rsid w:val="00341ED1"/>
    <w:rsid w:val="003440AC"/>
    <w:rsid w:val="003640C7"/>
    <w:rsid w:val="003779AF"/>
    <w:rsid w:val="0039518D"/>
    <w:rsid w:val="003C4FD9"/>
    <w:rsid w:val="003C50A3"/>
    <w:rsid w:val="00400F94"/>
    <w:rsid w:val="00404671"/>
    <w:rsid w:val="00412780"/>
    <w:rsid w:val="00415081"/>
    <w:rsid w:val="00433A9F"/>
    <w:rsid w:val="004343B2"/>
    <w:rsid w:val="00444306"/>
    <w:rsid w:val="00444CC1"/>
    <w:rsid w:val="0046477C"/>
    <w:rsid w:val="00467770"/>
    <w:rsid w:val="00473B00"/>
    <w:rsid w:val="00497580"/>
    <w:rsid w:val="004D0D39"/>
    <w:rsid w:val="004E46AF"/>
    <w:rsid w:val="00501AB7"/>
    <w:rsid w:val="0050699F"/>
    <w:rsid w:val="00511241"/>
    <w:rsid w:val="00521492"/>
    <w:rsid w:val="00524E19"/>
    <w:rsid w:val="00555B1B"/>
    <w:rsid w:val="005604C9"/>
    <w:rsid w:val="00570D1B"/>
    <w:rsid w:val="00572A3F"/>
    <w:rsid w:val="00574FC0"/>
    <w:rsid w:val="00580D34"/>
    <w:rsid w:val="00581409"/>
    <w:rsid w:val="005818A3"/>
    <w:rsid w:val="00595CAE"/>
    <w:rsid w:val="005A173C"/>
    <w:rsid w:val="005D0C07"/>
    <w:rsid w:val="005E4912"/>
    <w:rsid w:val="005F1172"/>
    <w:rsid w:val="005F3A28"/>
    <w:rsid w:val="005F45F3"/>
    <w:rsid w:val="0062244B"/>
    <w:rsid w:val="00627C07"/>
    <w:rsid w:val="0063369F"/>
    <w:rsid w:val="00641280"/>
    <w:rsid w:val="0064153D"/>
    <w:rsid w:val="00647CEF"/>
    <w:rsid w:val="00655A32"/>
    <w:rsid w:val="006701EB"/>
    <w:rsid w:val="006734F0"/>
    <w:rsid w:val="006A4FBC"/>
    <w:rsid w:val="006B602E"/>
    <w:rsid w:val="006B783B"/>
    <w:rsid w:val="006B7CB1"/>
    <w:rsid w:val="006C6BCE"/>
    <w:rsid w:val="006E4063"/>
    <w:rsid w:val="006E7686"/>
    <w:rsid w:val="006F4D09"/>
    <w:rsid w:val="00702EEA"/>
    <w:rsid w:val="00704FC4"/>
    <w:rsid w:val="00717C78"/>
    <w:rsid w:val="00722314"/>
    <w:rsid w:val="00724A21"/>
    <w:rsid w:val="00730F6D"/>
    <w:rsid w:val="00745586"/>
    <w:rsid w:val="007501A6"/>
    <w:rsid w:val="00761F8D"/>
    <w:rsid w:val="007678BA"/>
    <w:rsid w:val="007763F8"/>
    <w:rsid w:val="0079066A"/>
    <w:rsid w:val="00792E9A"/>
    <w:rsid w:val="007A4FC1"/>
    <w:rsid w:val="007A7152"/>
    <w:rsid w:val="007B4079"/>
    <w:rsid w:val="007C3B96"/>
    <w:rsid w:val="007D7AA5"/>
    <w:rsid w:val="007E4D0F"/>
    <w:rsid w:val="0081290B"/>
    <w:rsid w:val="00815124"/>
    <w:rsid w:val="008255B2"/>
    <w:rsid w:val="00843746"/>
    <w:rsid w:val="00851151"/>
    <w:rsid w:val="008521F0"/>
    <w:rsid w:val="008667AD"/>
    <w:rsid w:val="008733C0"/>
    <w:rsid w:val="00874223"/>
    <w:rsid w:val="00884971"/>
    <w:rsid w:val="00891055"/>
    <w:rsid w:val="008A5099"/>
    <w:rsid w:val="008A5358"/>
    <w:rsid w:val="008B0D8B"/>
    <w:rsid w:val="008B3A7B"/>
    <w:rsid w:val="008C0B78"/>
    <w:rsid w:val="008C4D6A"/>
    <w:rsid w:val="00900104"/>
    <w:rsid w:val="009022C4"/>
    <w:rsid w:val="00917185"/>
    <w:rsid w:val="009214A9"/>
    <w:rsid w:val="00924CAE"/>
    <w:rsid w:val="009446B4"/>
    <w:rsid w:val="00945691"/>
    <w:rsid w:val="0095163E"/>
    <w:rsid w:val="00965165"/>
    <w:rsid w:val="00966108"/>
    <w:rsid w:val="00966FDE"/>
    <w:rsid w:val="00970227"/>
    <w:rsid w:val="0097403D"/>
    <w:rsid w:val="00976487"/>
    <w:rsid w:val="00982F4D"/>
    <w:rsid w:val="00983023"/>
    <w:rsid w:val="00984C6C"/>
    <w:rsid w:val="009B3FE0"/>
    <w:rsid w:val="009E0225"/>
    <w:rsid w:val="009F2F1F"/>
    <w:rsid w:val="00A10518"/>
    <w:rsid w:val="00A12E65"/>
    <w:rsid w:val="00A17AB0"/>
    <w:rsid w:val="00A17CF9"/>
    <w:rsid w:val="00A31C04"/>
    <w:rsid w:val="00A331B1"/>
    <w:rsid w:val="00A51180"/>
    <w:rsid w:val="00A65260"/>
    <w:rsid w:val="00A8298D"/>
    <w:rsid w:val="00A845F5"/>
    <w:rsid w:val="00A949F4"/>
    <w:rsid w:val="00AA5E4C"/>
    <w:rsid w:val="00AD4794"/>
    <w:rsid w:val="00AD71DC"/>
    <w:rsid w:val="00AE0DA3"/>
    <w:rsid w:val="00AF0D16"/>
    <w:rsid w:val="00AF1770"/>
    <w:rsid w:val="00AF232D"/>
    <w:rsid w:val="00AF2B88"/>
    <w:rsid w:val="00B3492A"/>
    <w:rsid w:val="00B35BE7"/>
    <w:rsid w:val="00B65C1C"/>
    <w:rsid w:val="00B660E5"/>
    <w:rsid w:val="00B709C9"/>
    <w:rsid w:val="00B70BF9"/>
    <w:rsid w:val="00B76D15"/>
    <w:rsid w:val="00B772FE"/>
    <w:rsid w:val="00B84E7B"/>
    <w:rsid w:val="00B874B2"/>
    <w:rsid w:val="00BA4842"/>
    <w:rsid w:val="00BC05BB"/>
    <w:rsid w:val="00BC5CAF"/>
    <w:rsid w:val="00BD269E"/>
    <w:rsid w:val="00BD3646"/>
    <w:rsid w:val="00BD4CA9"/>
    <w:rsid w:val="00BD58BF"/>
    <w:rsid w:val="00BD5DBC"/>
    <w:rsid w:val="00BD727E"/>
    <w:rsid w:val="00BE2EB1"/>
    <w:rsid w:val="00BF065A"/>
    <w:rsid w:val="00C01ACB"/>
    <w:rsid w:val="00C023B0"/>
    <w:rsid w:val="00C11732"/>
    <w:rsid w:val="00C13DFD"/>
    <w:rsid w:val="00C23538"/>
    <w:rsid w:val="00C36D5E"/>
    <w:rsid w:val="00C41EB3"/>
    <w:rsid w:val="00C62121"/>
    <w:rsid w:val="00C63C5B"/>
    <w:rsid w:val="00C668CA"/>
    <w:rsid w:val="00C83621"/>
    <w:rsid w:val="00C8571B"/>
    <w:rsid w:val="00C93113"/>
    <w:rsid w:val="00C93BF7"/>
    <w:rsid w:val="00CA0F18"/>
    <w:rsid w:val="00CA4F90"/>
    <w:rsid w:val="00CA550D"/>
    <w:rsid w:val="00CC7196"/>
    <w:rsid w:val="00CD237A"/>
    <w:rsid w:val="00CD4470"/>
    <w:rsid w:val="00D01FC9"/>
    <w:rsid w:val="00D03879"/>
    <w:rsid w:val="00D200AF"/>
    <w:rsid w:val="00D21765"/>
    <w:rsid w:val="00D44031"/>
    <w:rsid w:val="00D46DCD"/>
    <w:rsid w:val="00D53AEC"/>
    <w:rsid w:val="00D561D3"/>
    <w:rsid w:val="00D61EDA"/>
    <w:rsid w:val="00D67FD8"/>
    <w:rsid w:val="00D74DD2"/>
    <w:rsid w:val="00D817E1"/>
    <w:rsid w:val="00D82EA3"/>
    <w:rsid w:val="00D84F96"/>
    <w:rsid w:val="00D93A4E"/>
    <w:rsid w:val="00DC1889"/>
    <w:rsid w:val="00DD3CC0"/>
    <w:rsid w:val="00DF130C"/>
    <w:rsid w:val="00E05165"/>
    <w:rsid w:val="00E3327F"/>
    <w:rsid w:val="00E35D31"/>
    <w:rsid w:val="00E422F3"/>
    <w:rsid w:val="00E525AB"/>
    <w:rsid w:val="00E548FA"/>
    <w:rsid w:val="00E564DD"/>
    <w:rsid w:val="00E60249"/>
    <w:rsid w:val="00E6393D"/>
    <w:rsid w:val="00E67AC9"/>
    <w:rsid w:val="00E67F70"/>
    <w:rsid w:val="00E74424"/>
    <w:rsid w:val="00E903B9"/>
    <w:rsid w:val="00E95F34"/>
    <w:rsid w:val="00EA789F"/>
    <w:rsid w:val="00EC619E"/>
    <w:rsid w:val="00EE20A4"/>
    <w:rsid w:val="00EE4E9E"/>
    <w:rsid w:val="00EE6DCD"/>
    <w:rsid w:val="00F00A1B"/>
    <w:rsid w:val="00F1081B"/>
    <w:rsid w:val="00F14AE3"/>
    <w:rsid w:val="00F2189E"/>
    <w:rsid w:val="00F30ABE"/>
    <w:rsid w:val="00F30E6B"/>
    <w:rsid w:val="00F374FD"/>
    <w:rsid w:val="00F509CD"/>
    <w:rsid w:val="00F67788"/>
    <w:rsid w:val="00F8154D"/>
    <w:rsid w:val="00F834FA"/>
    <w:rsid w:val="00F92716"/>
    <w:rsid w:val="00F964C0"/>
    <w:rsid w:val="00FA21A5"/>
    <w:rsid w:val="00FA73EC"/>
    <w:rsid w:val="00FB3398"/>
    <w:rsid w:val="00FB5398"/>
    <w:rsid w:val="00FC233F"/>
    <w:rsid w:val="00FC540C"/>
    <w:rsid w:val="00FD24BF"/>
    <w:rsid w:val="00FD5617"/>
    <w:rsid w:val="00FE226E"/>
    <w:rsid w:val="00FF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4:docId w14:val="3EEA2F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DCD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D46DCD"/>
    <w:pPr>
      <w:keepNext/>
      <w:numPr>
        <w:numId w:val="1"/>
      </w:numPr>
      <w:jc w:val="both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46DCD"/>
    <w:pPr>
      <w:keepNext/>
      <w:numPr>
        <w:ilvl w:val="1"/>
        <w:numId w:val="1"/>
      </w:numPr>
      <w:jc w:val="center"/>
      <w:outlineLvl w:val="1"/>
    </w:pPr>
    <w:rPr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D46DCD"/>
    <w:pPr>
      <w:keepNext/>
      <w:numPr>
        <w:ilvl w:val="2"/>
        <w:numId w:val="1"/>
      </w:numPr>
      <w:ind w:left="1416"/>
      <w:jc w:val="both"/>
      <w:outlineLvl w:val="2"/>
    </w:pPr>
    <w:rPr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rsid w:val="00D46DCD"/>
    <w:pPr>
      <w:keepNext/>
      <w:numPr>
        <w:ilvl w:val="3"/>
        <w:numId w:val="1"/>
      </w:numPr>
      <w:jc w:val="both"/>
      <w:outlineLvl w:val="3"/>
    </w:pPr>
    <w:rPr>
      <w:rFonts w:ascii="Technical" w:hAnsi="Technical"/>
      <w:sz w:val="36"/>
      <w:szCs w:val="36"/>
    </w:rPr>
  </w:style>
  <w:style w:type="paragraph" w:styleId="Heading5">
    <w:name w:val="heading 5"/>
    <w:basedOn w:val="Normal"/>
    <w:next w:val="Normal"/>
    <w:link w:val="Heading5Char"/>
    <w:qFormat/>
    <w:rsid w:val="00D46DCD"/>
    <w:pPr>
      <w:keepNext/>
      <w:numPr>
        <w:ilvl w:val="4"/>
        <w:numId w:val="1"/>
      </w:numPr>
      <w:jc w:val="both"/>
      <w:outlineLvl w:val="4"/>
    </w:pPr>
    <w:rPr>
      <w:i/>
      <w:iCs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46DCD"/>
    <w:pPr>
      <w:keepNext/>
      <w:numPr>
        <w:ilvl w:val="7"/>
        <w:numId w:val="1"/>
      </w:numPr>
      <w:jc w:val="center"/>
      <w:outlineLvl w:val="7"/>
    </w:pPr>
    <w:rPr>
      <w:rFonts w:ascii="Kidprint" w:hAnsi="Kidprint"/>
      <w:b/>
      <w:bCs/>
      <w:sz w:val="40"/>
      <w:szCs w:val="40"/>
    </w:rPr>
  </w:style>
  <w:style w:type="paragraph" w:styleId="Heading9">
    <w:name w:val="heading 9"/>
    <w:basedOn w:val="Normal"/>
    <w:next w:val="Normal"/>
    <w:link w:val="Heading9Char"/>
    <w:qFormat/>
    <w:rsid w:val="00D46DCD"/>
    <w:pPr>
      <w:keepNext/>
      <w:numPr>
        <w:ilvl w:val="8"/>
        <w:numId w:val="1"/>
      </w:numPr>
      <w:jc w:val="both"/>
      <w:outlineLvl w:val="8"/>
    </w:pPr>
    <w:rPr>
      <w:rFonts w:ascii="Tahoma" w:hAnsi="Tahoma" w:cs="Tahoma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46DCD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Heading2Char">
    <w:name w:val="Heading 2 Char"/>
    <w:basedOn w:val="DefaultParagraphFont"/>
    <w:link w:val="Heading2"/>
    <w:rsid w:val="00D46DCD"/>
    <w:rPr>
      <w:rFonts w:ascii="Times New Roman" w:eastAsia="Times New Roman" w:hAnsi="Times New Roman" w:cs="Times New Roman"/>
      <w:sz w:val="48"/>
      <w:szCs w:val="48"/>
      <w:lang w:eastAsia="ar-SA"/>
    </w:rPr>
  </w:style>
  <w:style w:type="character" w:customStyle="1" w:styleId="Heading3Char">
    <w:name w:val="Heading 3 Char"/>
    <w:basedOn w:val="DefaultParagraphFont"/>
    <w:link w:val="Heading3"/>
    <w:rsid w:val="00D46DCD"/>
    <w:rPr>
      <w:rFonts w:ascii="Times New Roman" w:eastAsia="Times New Roman" w:hAnsi="Times New Roman" w:cs="Times New Roman"/>
      <w:sz w:val="36"/>
      <w:szCs w:val="36"/>
      <w:lang w:eastAsia="ar-SA"/>
    </w:rPr>
  </w:style>
  <w:style w:type="character" w:customStyle="1" w:styleId="Heading4Char">
    <w:name w:val="Heading 4 Char"/>
    <w:basedOn w:val="DefaultParagraphFont"/>
    <w:link w:val="Heading4"/>
    <w:rsid w:val="00D46DCD"/>
    <w:rPr>
      <w:rFonts w:ascii="Technical" w:eastAsia="Times New Roman" w:hAnsi="Technical" w:cs="Times New Roman"/>
      <w:sz w:val="36"/>
      <w:szCs w:val="36"/>
      <w:lang w:eastAsia="ar-SA"/>
    </w:rPr>
  </w:style>
  <w:style w:type="character" w:customStyle="1" w:styleId="Heading5Char">
    <w:name w:val="Heading 5 Char"/>
    <w:basedOn w:val="DefaultParagraphFont"/>
    <w:link w:val="Heading5"/>
    <w:rsid w:val="00D46DCD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Heading8Char">
    <w:name w:val="Heading 8 Char"/>
    <w:basedOn w:val="DefaultParagraphFont"/>
    <w:link w:val="Heading8"/>
    <w:rsid w:val="00D46DCD"/>
    <w:rPr>
      <w:rFonts w:ascii="Kidprint" w:eastAsia="Times New Roman" w:hAnsi="Kidprint" w:cs="Times New Roman"/>
      <w:b/>
      <w:bCs/>
      <w:sz w:val="40"/>
      <w:szCs w:val="40"/>
      <w:lang w:eastAsia="ar-SA"/>
    </w:rPr>
  </w:style>
  <w:style w:type="character" w:customStyle="1" w:styleId="Heading9Char">
    <w:name w:val="Heading 9 Char"/>
    <w:basedOn w:val="DefaultParagraphFont"/>
    <w:link w:val="Heading9"/>
    <w:rsid w:val="00D46DCD"/>
    <w:rPr>
      <w:rFonts w:ascii="Tahoma" w:eastAsia="Times New Roman" w:hAnsi="Tahoma" w:cs="Tahoma"/>
      <w:b/>
      <w:bCs/>
      <w:sz w:val="28"/>
      <w:szCs w:val="28"/>
      <w:lang w:eastAsia="ar-SA"/>
    </w:rPr>
  </w:style>
  <w:style w:type="character" w:customStyle="1" w:styleId="WW8Num2z0">
    <w:name w:val="WW8Num2z0"/>
    <w:rsid w:val="00D46DCD"/>
    <w:rPr>
      <w:rFonts w:ascii="Wingdings" w:hAnsi="Wingdings"/>
      <w:sz w:val="12"/>
    </w:rPr>
  </w:style>
  <w:style w:type="character" w:customStyle="1" w:styleId="WW8Num3z0">
    <w:name w:val="WW8Num3z0"/>
    <w:rsid w:val="00D46DCD"/>
    <w:rPr>
      <w:rFonts w:ascii="Wingdings" w:hAnsi="Wingdings"/>
    </w:rPr>
  </w:style>
  <w:style w:type="character" w:customStyle="1" w:styleId="WW8Num4z0">
    <w:name w:val="WW8Num4z0"/>
    <w:rsid w:val="00D46DCD"/>
    <w:rPr>
      <w:rFonts w:ascii="Wingdings" w:hAnsi="Wingdings"/>
      <w:sz w:val="12"/>
    </w:rPr>
  </w:style>
  <w:style w:type="character" w:customStyle="1" w:styleId="WW8Num5z0">
    <w:name w:val="WW8Num5z0"/>
    <w:rsid w:val="00D46DCD"/>
    <w:rPr>
      <w:rFonts w:ascii="Wingdings" w:hAnsi="Wingdings"/>
    </w:rPr>
  </w:style>
  <w:style w:type="character" w:customStyle="1" w:styleId="WW8Num6z0">
    <w:name w:val="WW8Num6z0"/>
    <w:rsid w:val="00D46DCD"/>
    <w:rPr>
      <w:rFonts w:ascii="Wingdings" w:hAnsi="Wingdings"/>
      <w:sz w:val="12"/>
    </w:rPr>
  </w:style>
  <w:style w:type="character" w:customStyle="1" w:styleId="Absatz-Standardschriftart">
    <w:name w:val="Absatz-Standardschriftart"/>
    <w:rsid w:val="00D46DCD"/>
  </w:style>
  <w:style w:type="character" w:customStyle="1" w:styleId="WW-Absatz-Standardschriftart">
    <w:name w:val="WW-Absatz-Standardschriftart"/>
    <w:rsid w:val="00D46DCD"/>
  </w:style>
  <w:style w:type="character" w:customStyle="1" w:styleId="WW8Num7z0">
    <w:name w:val="WW8Num7z0"/>
    <w:rsid w:val="00D46DCD"/>
    <w:rPr>
      <w:rFonts w:ascii="Wingdings" w:hAnsi="Wingdings"/>
    </w:rPr>
  </w:style>
  <w:style w:type="character" w:customStyle="1" w:styleId="WW8Num8z0">
    <w:name w:val="WW8Num8z0"/>
    <w:rsid w:val="00D46DCD"/>
    <w:rPr>
      <w:rFonts w:ascii="Wingdings" w:hAnsi="Wingdings"/>
    </w:rPr>
  </w:style>
  <w:style w:type="character" w:customStyle="1" w:styleId="WW-Absatz-Standardschriftart1">
    <w:name w:val="WW-Absatz-Standardschriftart1"/>
    <w:rsid w:val="00D46DCD"/>
  </w:style>
  <w:style w:type="character" w:customStyle="1" w:styleId="WW-Absatz-Standardschriftart11">
    <w:name w:val="WW-Absatz-Standardschriftart11"/>
    <w:rsid w:val="00D46DCD"/>
  </w:style>
  <w:style w:type="character" w:customStyle="1" w:styleId="WW-Absatz-Standardschriftart111">
    <w:name w:val="WW-Absatz-Standardschriftart111"/>
    <w:rsid w:val="00D46DCD"/>
  </w:style>
  <w:style w:type="character" w:customStyle="1" w:styleId="WW-Absatz-Standardschriftart1111">
    <w:name w:val="WW-Absatz-Standardschriftart1111"/>
    <w:rsid w:val="00D46DCD"/>
  </w:style>
  <w:style w:type="character" w:customStyle="1" w:styleId="WW-Absatz-Standardschriftart11111">
    <w:name w:val="WW-Absatz-Standardschriftart11111"/>
    <w:rsid w:val="00D46DCD"/>
  </w:style>
  <w:style w:type="character" w:customStyle="1" w:styleId="WW8Num1z0">
    <w:name w:val="WW8Num1z0"/>
    <w:rsid w:val="00D46DCD"/>
    <w:rPr>
      <w:rFonts w:ascii="Wingdings" w:hAnsi="Wingdings"/>
    </w:rPr>
  </w:style>
  <w:style w:type="character" w:customStyle="1" w:styleId="WW8Num2z1">
    <w:name w:val="WW8Num2z1"/>
    <w:rsid w:val="00D46DCD"/>
    <w:rPr>
      <w:rFonts w:ascii="Courier New" w:hAnsi="Courier New" w:cs="Courier New"/>
    </w:rPr>
  </w:style>
  <w:style w:type="character" w:customStyle="1" w:styleId="WW8Num2z2">
    <w:name w:val="WW8Num2z2"/>
    <w:rsid w:val="00D46DCD"/>
    <w:rPr>
      <w:rFonts w:ascii="Wingdings" w:hAnsi="Wingdings"/>
    </w:rPr>
  </w:style>
  <w:style w:type="character" w:customStyle="1" w:styleId="WW8Num2z3">
    <w:name w:val="WW8Num2z3"/>
    <w:rsid w:val="00D46DCD"/>
    <w:rPr>
      <w:rFonts w:ascii="Symbol" w:hAnsi="Symbol"/>
    </w:rPr>
  </w:style>
  <w:style w:type="character" w:customStyle="1" w:styleId="WW8Num4z1">
    <w:name w:val="WW8Num4z1"/>
    <w:rsid w:val="00D46DCD"/>
    <w:rPr>
      <w:rFonts w:ascii="Courier New" w:hAnsi="Courier New" w:cs="Courier New"/>
    </w:rPr>
  </w:style>
  <w:style w:type="character" w:customStyle="1" w:styleId="WW8Num4z2">
    <w:name w:val="WW8Num4z2"/>
    <w:rsid w:val="00D46DCD"/>
    <w:rPr>
      <w:rFonts w:ascii="Wingdings" w:hAnsi="Wingdings"/>
    </w:rPr>
  </w:style>
  <w:style w:type="character" w:customStyle="1" w:styleId="WW8Num4z3">
    <w:name w:val="WW8Num4z3"/>
    <w:rsid w:val="00D46DCD"/>
    <w:rPr>
      <w:rFonts w:ascii="Symbol" w:hAnsi="Symbol"/>
    </w:rPr>
  </w:style>
  <w:style w:type="character" w:customStyle="1" w:styleId="WW8Num6z1">
    <w:name w:val="WW8Num6z1"/>
    <w:rsid w:val="00D46DCD"/>
    <w:rPr>
      <w:rFonts w:ascii="Courier New" w:hAnsi="Courier New" w:cs="Courier New"/>
    </w:rPr>
  </w:style>
  <w:style w:type="character" w:customStyle="1" w:styleId="WW8Num6z2">
    <w:name w:val="WW8Num6z2"/>
    <w:rsid w:val="00D46DCD"/>
    <w:rPr>
      <w:rFonts w:ascii="Wingdings" w:hAnsi="Wingdings"/>
    </w:rPr>
  </w:style>
  <w:style w:type="character" w:customStyle="1" w:styleId="WW8Num6z3">
    <w:name w:val="WW8Num6z3"/>
    <w:rsid w:val="00D46DCD"/>
    <w:rPr>
      <w:rFonts w:ascii="Symbol" w:hAnsi="Symbol"/>
    </w:rPr>
  </w:style>
  <w:style w:type="character" w:customStyle="1" w:styleId="WW8Num9z0">
    <w:name w:val="WW8Num9z0"/>
    <w:rsid w:val="00D46DCD"/>
    <w:rPr>
      <w:rFonts w:ascii="Wingdings" w:hAnsi="Wingdings"/>
      <w:sz w:val="12"/>
    </w:rPr>
  </w:style>
  <w:style w:type="character" w:customStyle="1" w:styleId="WW8Num9z1">
    <w:name w:val="WW8Num9z1"/>
    <w:rsid w:val="00D46DCD"/>
    <w:rPr>
      <w:rFonts w:ascii="Courier New" w:hAnsi="Courier New" w:cs="Courier New"/>
    </w:rPr>
  </w:style>
  <w:style w:type="character" w:customStyle="1" w:styleId="WW8Num9z2">
    <w:name w:val="WW8Num9z2"/>
    <w:rsid w:val="00D46DCD"/>
    <w:rPr>
      <w:rFonts w:ascii="Wingdings" w:hAnsi="Wingdings"/>
    </w:rPr>
  </w:style>
  <w:style w:type="character" w:customStyle="1" w:styleId="WW8Num9z3">
    <w:name w:val="WW8Num9z3"/>
    <w:rsid w:val="00D46DCD"/>
    <w:rPr>
      <w:rFonts w:ascii="Symbol" w:hAnsi="Symbol"/>
    </w:rPr>
  </w:style>
  <w:style w:type="character" w:customStyle="1" w:styleId="WW8Num10z0">
    <w:name w:val="WW8Num10z0"/>
    <w:rsid w:val="00D46DCD"/>
    <w:rPr>
      <w:rFonts w:ascii="Wingdings" w:hAnsi="Wingdings"/>
      <w:sz w:val="12"/>
    </w:rPr>
  </w:style>
  <w:style w:type="character" w:customStyle="1" w:styleId="WW8Num10z1">
    <w:name w:val="WW8Num10z1"/>
    <w:rsid w:val="00D46DCD"/>
    <w:rPr>
      <w:rFonts w:ascii="Courier New" w:hAnsi="Courier New" w:cs="Courier New"/>
    </w:rPr>
  </w:style>
  <w:style w:type="character" w:customStyle="1" w:styleId="WW8Num10z2">
    <w:name w:val="WW8Num10z2"/>
    <w:rsid w:val="00D46DCD"/>
    <w:rPr>
      <w:rFonts w:ascii="Wingdings" w:hAnsi="Wingdings"/>
    </w:rPr>
  </w:style>
  <w:style w:type="character" w:customStyle="1" w:styleId="WW8Num10z3">
    <w:name w:val="WW8Num10z3"/>
    <w:rsid w:val="00D46DCD"/>
    <w:rPr>
      <w:rFonts w:ascii="Symbol" w:hAnsi="Symbol"/>
    </w:rPr>
  </w:style>
  <w:style w:type="character" w:customStyle="1" w:styleId="WW8Num11z0">
    <w:name w:val="WW8Num11z0"/>
    <w:rsid w:val="00D46DCD"/>
    <w:rPr>
      <w:rFonts w:ascii="Wingdings" w:hAnsi="Wingdings"/>
      <w:sz w:val="12"/>
    </w:rPr>
  </w:style>
  <w:style w:type="character" w:customStyle="1" w:styleId="WW8Num11z1">
    <w:name w:val="WW8Num11z1"/>
    <w:rsid w:val="00D46DCD"/>
    <w:rPr>
      <w:rFonts w:ascii="Courier New" w:hAnsi="Courier New" w:cs="Courier New"/>
    </w:rPr>
  </w:style>
  <w:style w:type="character" w:customStyle="1" w:styleId="WW8Num11z2">
    <w:name w:val="WW8Num11z2"/>
    <w:rsid w:val="00D46DCD"/>
    <w:rPr>
      <w:rFonts w:ascii="Wingdings" w:hAnsi="Wingdings"/>
    </w:rPr>
  </w:style>
  <w:style w:type="character" w:customStyle="1" w:styleId="WW8Num11z3">
    <w:name w:val="WW8Num11z3"/>
    <w:rsid w:val="00D46DCD"/>
    <w:rPr>
      <w:rFonts w:ascii="Symbol" w:hAnsi="Symbol"/>
    </w:rPr>
  </w:style>
  <w:style w:type="character" w:customStyle="1" w:styleId="WW8Num12z0">
    <w:name w:val="WW8Num12z0"/>
    <w:rsid w:val="00D46DCD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D46DCD"/>
    <w:rPr>
      <w:rFonts w:ascii="Courier New" w:hAnsi="Courier New" w:cs="Courier New"/>
    </w:rPr>
  </w:style>
  <w:style w:type="character" w:customStyle="1" w:styleId="WW8Num12z2">
    <w:name w:val="WW8Num12z2"/>
    <w:rsid w:val="00D46DCD"/>
    <w:rPr>
      <w:rFonts w:ascii="Wingdings" w:hAnsi="Wingdings"/>
    </w:rPr>
  </w:style>
  <w:style w:type="character" w:customStyle="1" w:styleId="WW8Num12z3">
    <w:name w:val="WW8Num12z3"/>
    <w:rsid w:val="00D46DCD"/>
    <w:rPr>
      <w:rFonts w:ascii="Symbol" w:hAnsi="Symbol"/>
    </w:rPr>
  </w:style>
  <w:style w:type="character" w:customStyle="1" w:styleId="WW8Num13z0">
    <w:name w:val="WW8Num13z0"/>
    <w:rsid w:val="00D46DCD"/>
    <w:rPr>
      <w:rFonts w:ascii="Wingdings" w:hAnsi="Wingdings"/>
    </w:rPr>
  </w:style>
  <w:style w:type="character" w:customStyle="1" w:styleId="WW8Num14z0">
    <w:name w:val="WW8Num14z0"/>
    <w:rsid w:val="00D46DCD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D46DCD"/>
    <w:rPr>
      <w:rFonts w:ascii="Courier New" w:hAnsi="Courier New" w:cs="Courier New"/>
    </w:rPr>
  </w:style>
  <w:style w:type="character" w:customStyle="1" w:styleId="WW8Num14z2">
    <w:name w:val="WW8Num14z2"/>
    <w:rsid w:val="00D46DCD"/>
    <w:rPr>
      <w:rFonts w:ascii="Wingdings" w:hAnsi="Wingdings"/>
    </w:rPr>
  </w:style>
  <w:style w:type="character" w:customStyle="1" w:styleId="WW8Num14z3">
    <w:name w:val="WW8Num14z3"/>
    <w:rsid w:val="00D46DCD"/>
    <w:rPr>
      <w:rFonts w:ascii="Symbol" w:hAnsi="Symbol"/>
    </w:rPr>
  </w:style>
  <w:style w:type="character" w:customStyle="1" w:styleId="WW8Num15z0">
    <w:name w:val="WW8Num15z0"/>
    <w:rsid w:val="00D46DCD"/>
    <w:rPr>
      <w:rFonts w:ascii="Wingdings" w:hAnsi="Wingdings"/>
    </w:rPr>
  </w:style>
  <w:style w:type="character" w:customStyle="1" w:styleId="WW8Num16z0">
    <w:name w:val="WW8Num16z0"/>
    <w:rsid w:val="00D46DCD"/>
    <w:rPr>
      <w:rFonts w:ascii="Symbol" w:hAnsi="Symbol"/>
    </w:rPr>
  </w:style>
  <w:style w:type="character" w:customStyle="1" w:styleId="WW8Num17z0">
    <w:name w:val="WW8Num17z0"/>
    <w:rsid w:val="00D46DCD"/>
    <w:rPr>
      <w:rFonts w:ascii="Wingdings" w:hAnsi="Wingdings"/>
    </w:rPr>
  </w:style>
  <w:style w:type="character" w:customStyle="1" w:styleId="WW8Num19z0">
    <w:name w:val="WW8Num19z0"/>
    <w:rsid w:val="00D46DCD"/>
    <w:rPr>
      <w:rFonts w:ascii="Wingdings" w:hAnsi="Wingdings"/>
    </w:rPr>
  </w:style>
  <w:style w:type="character" w:customStyle="1" w:styleId="WW8Num20z0">
    <w:name w:val="WW8Num20z0"/>
    <w:rsid w:val="00D46DCD"/>
    <w:rPr>
      <w:rFonts w:ascii="Times New Roman" w:hAnsi="Times New Roman" w:cs="Times New Roman"/>
      <w:color w:val="000000"/>
    </w:rPr>
  </w:style>
  <w:style w:type="character" w:customStyle="1" w:styleId="WW8Num20z1">
    <w:name w:val="WW8Num20z1"/>
    <w:rsid w:val="00D46DCD"/>
    <w:rPr>
      <w:rFonts w:ascii="Courier New" w:hAnsi="Courier New" w:cs="Courier New"/>
    </w:rPr>
  </w:style>
  <w:style w:type="character" w:customStyle="1" w:styleId="WW8Num20z2">
    <w:name w:val="WW8Num20z2"/>
    <w:rsid w:val="00D46DCD"/>
    <w:rPr>
      <w:rFonts w:ascii="Wingdings" w:hAnsi="Wingdings"/>
    </w:rPr>
  </w:style>
  <w:style w:type="character" w:customStyle="1" w:styleId="WW8Num20z3">
    <w:name w:val="WW8Num20z3"/>
    <w:rsid w:val="00D46DCD"/>
    <w:rPr>
      <w:rFonts w:ascii="Symbol" w:hAnsi="Symbol"/>
    </w:rPr>
  </w:style>
  <w:style w:type="character" w:customStyle="1" w:styleId="WW8Num21z0">
    <w:name w:val="WW8Num21z0"/>
    <w:rsid w:val="00D46DCD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D46DCD"/>
    <w:rPr>
      <w:rFonts w:ascii="Courier New" w:hAnsi="Courier New" w:cs="Courier New"/>
    </w:rPr>
  </w:style>
  <w:style w:type="character" w:customStyle="1" w:styleId="WW8Num21z2">
    <w:name w:val="WW8Num21z2"/>
    <w:rsid w:val="00D46DCD"/>
    <w:rPr>
      <w:rFonts w:ascii="Wingdings" w:hAnsi="Wingdings"/>
    </w:rPr>
  </w:style>
  <w:style w:type="character" w:customStyle="1" w:styleId="WW8Num21z3">
    <w:name w:val="WW8Num21z3"/>
    <w:rsid w:val="00D46DCD"/>
    <w:rPr>
      <w:rFonts w:ascii="Symbol" w:hAnsi="Symbol"/>
    </w:rPr>
  </w:style>
  <w:style w:type="character" w:customStyle="1" w:styleId="WW8Num22z0">
    <w:name w:val="WW8Num22z0"/>
    <w:rsid w:val="00D46DCD"/>
    <w:rPr>
      <w:rFonts w:ascii="Wingdings" w:hAnsi="Wingdings"/>
    </w:rPr>
  </w:style>
  <w:style w:type="character" w:customStyle="1" w:styleId="WW8Num23z0">
    <w:name w:val="WW8Num23z0"/>
    <w:rsid w:val="00D46DCD"/>
    <w:rPr>
      <w:rFonts w:ascii="Wingdings" w:hAnsi="Wingdings"/>
    </w:rPr>
  </w:style>
  <w:style w:type="character" w:customStyle="1" w:styleId="WW8Num24z0">
    <w:name w:val="WW8Num24z0"/>
    <w:rsid w:val="00D46DCD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D46DCD"/>
    <w:rPr>
      <w:rFonts w:ascii="Courier New" w:hAnsi="Courier New" w:cs="Courier New"/>
    </w:rPr>
  </w:style>
  <w:style w:type="character" w:customStyle="1" w:styleId="WW8Num24z2">
    <w:name w:val="WW8Num24z2"/>
    <w:rsid w:val="00D46DCD"/>
    <w:rPr>
      <w:rFonts w:ascii="Wingdings" w:hAnsi="Wingdings"/>
    </w:rPr>
  </w:style>
  <w:style w:type="character" w:customStyle="1" w:styleId="WW8Num24z3">
    <w:name w:val="WW8Num24z3"/>
    <w:rsid w:val="00D46DCD"/>
    <w:rPr>
      <w:rFonts w:ascii="Symbol" w:hAnsi="Symbol"/>
    </w:rPr>
  </w:style>
  <w:style w:type="character" w:customStyle="1" w:styleId="WW8Num25z0">
    <w:name w:val="WW8Num25z0"/>
    <w:rsid w:val="00D46DCD"/>
    <w:rPr>
      <w:rFonts w:ascii="Wingdings" w:hAnsi="Wingdings"/>
      <w:sz w:val="12"/>
    </w:rPr>
  </w:style>
  <w:style w:type="character" w:customStyle="1" w:styleId="WW8Num25z1">
    <w:name w:val="WW8Num25z1"/>
    <w:rsid w:val="00D46DCD"/>
    <w:rPr>
      <w:rFonts w:ascii="Courier New" w:hAnsi="Courier New" w:cs="Courier New"/>
    </w:rPr>
  </w:style>
  <w:style w:type="character" w:customStyle="1" w:styleId="WW8Num25z2">
    <w:name w:val="WW8Num25z2"/>
    <w:rsid w:val="00D46DCD"/>
    <w:rPr>
      <w:rFonts w:ascii="Wingdings" w:hAnsi="Wingdings"/>
    </w:rPr>
  </w:style>
  <w:style w:type="character" w:customStyle="1" w:styleId="WW8Num25z3">
    <w:name w:val="WW8Num25z3"/>
    <w:rsid w:val="00D46DCD"/>
    <w:rPr>
      <w:rFonts w:ascii="Symbol" w:hAnsi="Symbol"/>
    </w:rPr>
  </w:style>
  <w:style w:type="character" w:customStyle="1" w:styleId="WW8Num26z0">
    <w:name w:val="WW8Num26z0"/>
    <w:rsid w:val="00D46DCD"/>
    <w:rPr>
      <w:rFonts w:ascii="Wingdings" w:hAnsi="Wingdings"/>
    </w:rPr>
  </w:style>
  <w:style w:type="character" w:customStyle="1" w:styleId="WW8Num27z0">
    <w:name w:val="WW8Num27z0"/>
    <w:rsid w:val="00D46DCD"/>
    <w:rPr>
      <w:rFonts w:ascii="Wingdings" w:hAnsi="Wingdings"/>
    </w:rPr>
  </w:style>
  <w:style w:type="character" w:customStyle="1" w:styleId="WW8Num28z0">
    <w:name w:val="WW8Num28z0"/>
    <w:rsid w:val="00D46DCD"/>
    <w:rPr>
      <w:rFonts w:ascii="Wingdings" w:hAnsi="Wingdings"/>
    </w:rPr>
  </w:style>
  <w:style w:type="character" w:customStyle="1" w:styleId="WW8Num29z0">
    <w:name w:val="WW8Num29z0"/>
    <w:rsid w:val="00D46DCD"/>
    <w:rPr>
      <w:rFonts w:ascii="Wingdings" w:hAnsi="Wingdings"/>
      <w:sz w:val="12"/>
    </w:rPr>
  </w:style>
  <w:style w:type="character" w:customStyle="1" w:styleId="WW8Num29z1">
    <w:name w:val="WW8Num29z1"/>
    <w:rsid w:val="00D46DCD"/>
    <w:rPr>
      <w:rFonts w:ascii="Courier New" w:hAnsi="Courier New" w:cs="Courier New"/>
    </w:rPr>
  </w:style>
  <w:style w:type="character" w:customStyle="1" w:styleId="WW8Num29z2">
    <w:name w:val="WW8Num29z2"/>
    <w:rsid w:val="00D46DCD"/>
    <w:rPr>
      <w:rFonts w:ascii="Wingdings" w:hAnsi="Wingdings"/>
    </w:rPr>
  </w:style>
  <w:style w:type="character" w:customStyle="1" w:styleId="WW8Num29z3">
    <w:name w:val="WW8Num29z3"/>
    <w:rsid w:val="00D46DCD"/>
    <w:rPr>
      <w:rFonts w:ascii="Symbol" w:hAnsi="Symbol"/>
    </w:rPr>
  </w:style>
  <w:style w:type="character" w:customStyle="1" w:styleId="WW8Num30z0">
    <w:name w:val="WW8Num30z0"/>
    <w:rsid w:val="00D46DCD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D46DCD"/>
    <w:rPr>
      <w:rFonts w:ascii="Courier New" w:hAnsi="Courier New" w:cs="Courier New"/>
    </w:rPr>
  </w:style>
  <w:style w:type="character" w:customStyle="1" w:styleId="WW8Num30z2">
    <w:name w:val="WW8Num30z2"/>
    <w:rsid w:val="00D46DCD"/>
    <w:rPr>
      <w:rFonts w:ascii="Wingdings" w:hAnsi="Wingdings"/>
    </w:rPr>
  </w:style>
  <w:style w:type="character" w:customStyle="1" w:styleId="WW8Num30z3">
    <w:name w:val="WW8Num30z3"/>
    <w:rsid w:val="00D46DCD"/>
    <w:rPr>
      <w:rFonts w:ascii="Symbol" w:hAnsi="Symbol"/>
    </w:rPr>
  </w:style>
  <w:style w:type="character" w:customStyle="1" w:styleId="WW8Num31z0">
    <w:name w:val="WW8Num31z0"/>
    <w:rsid w:val="00D46DCD"/>
    <w:rPr>
      <w:rFonts w:ascii="Wingdings" w:hAnsi="Wingdings"/>
    </w:rPr>
  </w:style>
  <w:style w:type="character" w:customStyle="1" w:styleId="WW8Num32z0">
    <w:name w:val="WW8Num32z0"/>
    <w:rsid w:val="00D46DCD"/>
    <w:rPr>
      <w:rFonts w:ascii="Wingdings" w:hAnsi="Wingdings"/>
      <w:sz w:val="12"/>
    </w:rPr>
  </w:style>
  <w:style w:type="character" w:customStyle="1" w:styleId="WW8Num32z1">
    <w:name w:val="WW8Num32z1"/>
    <w:rsid w:val="00D46DCD"/>
    <w:rPr>
      <w:rFonts w:ascii="Courier New" w:hAnsi="Courier New" w:cs="Courier New"/>
    </w:rPr>
  </w:style>
  <w:style w:type="character" w:customStyle="1" w:styleId="WW8Num32z2">
    <w:name w:val="WW8Num32z2"/>
    <w:rsid w:val="00D46DCD"/>
    <w:rPr>
      <w:rFonts w:ascii="Wingdings" w:hAnsi="Wingdings"/>
    </w:rPr>
  </w:style>
  <w:style w:type="character" w:customStyle="1" w:styleId="WW8Num32z3">
    <w:name w:val="WW8Num32z3"/>
    <w:rsid w:val="00D46DCD"/>
    <w:rPr>
      <w:rFonts w:ascii="Symbol" w:hAnsi="Symbol"/>
    </w:rPr>
  </w:style>
  <w:style w:type="character" w:customStyle="1" w:styleId="Policepardfaut1">
    <w:name w:val="Police par défaut1"/>
    <w:rsid w:val="00D46DCD"/>
  </w:style>
  <w:style w:type="character" w:customStyle="1" w:styleId="Puces">
    <w:name w:val="Puces"/>
    <w:rsid w:val="00D46DCD"/>
    <w:rPr>
      <w:rFonts w:ascii="StarSymbol" w:eastAsia="StarSymbol" w:hAnsi="StarSymbol" w:cs="StarSymbol"/>
      <w:sz w:val="18"/>
      <w:szCs w:val="18"/>
    </w:rPr>
  </w:style>
  <w:style w:type="paragraph" w:customStyle="1" w:styleId="Titre1">
    <w:name w:val="Titre1"/>
    <w:basedOn w:val="Normal"/>
    <w:next w:val="BodyText"/>
    <w:rsid w:val="00D46DC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link w:val="BodyTextChar"/>
    <w:semiHidden/>
    <w:rsid w:val="00D46DCD"/>
    <w:pPr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46D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">
    <w:name w:val="List"/>
    <w:basedOn w:val="BodyText"/>
    <w:semiHidden/>
    <w:rsid w:val="00D46DCD"/>
    <w:rPr>
      <w:rFonts w:cs="Tahoma"/>
    </w:rPr>
  </w:style>
  <w:style w:type="paragraph" w:customStyle="1" w:styleId="Lgende1">
    <w:name w:val="Légende1"/>
    <w:basedOn w:val="Normal"/>
    <w:rsid w:val="00D46D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pertoire">
    <w:name w:val="Répertoire"/>
    <w:basedOn w:val="Normal"/>
    <w:rsid w:val="00D46DCD"/>
    <w:pPr>
      <w:suppressLineNumbers/>
    </w:pPr>
    <w:rPr>
      <w:rFonts w:cs="Tahoma"/>
    </w:rPr>
  </w:style>
  <w:style w:type="paragraph" w:customStyle="1" w:styleId="Corpsdetexte21">
    <w:name w:val="Corps de texte 21"/>
    <w:basedOn w:val="Normal"/>
    <w:rsid w:val="00D46DCD"/>
    <w:pPr>
      <w:jc w:val="both"/>
    </w:pPr>
  </w:style>
  <w:style w:type="paragraph" w:styleId="Header">
    <w:name w:val="header"/>
    <w:basedOn w:val="Normal"/>
    <w:link w:val="HeaderChar"/>
    <w:semiHidden/>
    <w:rsid w:val="00D46DC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semiHidden/>
    <w:rsid w:val="00D46DCD"/>
    <w:rPr>
      <w:rFonts w:ascii="Times New Roman" w:eastAsia="Times New Roman" w:hAnsi="Times New Roman" w:cs="Times New Roman"/>
      <w:lang w:eastAsia="ar-SA"/>
    </w:rPr>
  </w:style>
  <w:style w:type="paragraph" w:styleId="Footer">
    <w:name w:val="footer"/>
    <w:basedOn w:val="Normal"/>
    <w:link w:val="FooterChar"/>
    <w:semiHidden/>
    <w:rsid w:val="00D46DC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semiHidden/>
    <w:rsid w:val="00D46DCD"/>
    <w:rPr>
      <w:rFonts w:ascii="Times New Roman" w:eastAsia="Times New Roman" w:hAnsi="Times New Roman" w:cs="Times New Roman"/>
      <w:lang w:eastAsia="ar-SA"/>
    </w:rPr>
  </w:style>
  <w:style w:type="paragraph" w:styleId="Title">
    <w:name w:val="Title"/>
    <w:basedOn w:val="Normal"/>
    <w:next w:val="Subtitle"/>
    <w:link w:val="TitleChar"/>
    <w:qFormat/>
    <w:rsid w:val="00D46DCD"/>
    <w:pPr>
      <w:jc w:val="center"/>
    </w:pPr>
    <w:rPr>
      <w:rFonts w:ascii="Technical" w:hAnsi="Technical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46DCD"/>
    <w:rPr>
      <w:rFonts w:ascii="Technical" w:eastAsia="Times New Roman" w:hAnsi="Technical" w:cs="Times New Roman"/>
      <w:sz w:val="32"/>
      <w:szCs w:val="32"/>
      <w:lang w:eastAsia="ar-SA"/>
    </w:rPr>
  </w:style>
  <w:style w:type="paragraph" w:styleId="Subtitle">
    <w:name w:val="Subtitle"/>
    <w:basedOn w:val="Titre1"/>
    <w:next w:val="BodyText"/>
    <w:link w:val="SubtitleChar"/>
    <w:qFormat/>
    <w:rsid w:val="00D46DCD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rsid w:val="00D46DCD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Corpsdetexte31">
    <w:name w:val="Corps de texte 31"/>
    <w:basedOn w:val="Normal"/>
    <w:rsid w:val="00D46DCD"/>
    <w:pPr>
      <w:jc w:val="both"/>
    </w:pPr>
    <w:rPr>
      <w:rFonts w:ascii="Tiffany Lt BT" w:hAnsi="Tiffany Lt BT"/>
    </w:rPr>
  </w:style>
  <w:style w:type="paragraph" w:customStyle="1" w:styleId="Contenuducadre">
    <w:name w:val="Contenu du cadre"/>
    <w:basedOn w:val="BodyText"/>
    <w:rsid w:val="00D46DCD"/>
  </w:style>
  <w:style w:type="paragraph" w:customStyle="1" w:styleId="Contenudetableau">
    <w:name w:val="Contenu de tableau"/>
    <w:basedOn w:val="Normal"/>
    <w:rsid w:val="00D46DCD"/>
    <w:pPr>
      <w:suppressLineNumbers/>
    </w:pPr>
  </w:style>
  <w:style w:type="paragraph" w:customStyle="1" w:styleId="Titredetableau">
    <w:name w:val="Titre de tableau"/>
    <w:basedOn w:val="Contenudetableau"/>
    <w:rsid w:val="00D46DCD"/>
    <w:pPr>
      <w:jc w:val="center"/>
    </w:pPr>
    <w:rPr>
      <w:b/>
      <w:bCs/>
    </w:rPr>
  </w:style>
  <w:style w:type="paragraph" w:styleId="Quote">
    <w:name w:val="Quote"/>
    <w:basedOn w:val="Normal"/>
    <w:link w:val="QuoteChar"/>
    <w:qFormat/>
    <w:rsid w:val="00D46DCD"/>
    <w:pPr>
      <w:spacing w:after="283"/>
      <w:ind w:left="567" w:right="567"/>
    </w:pPr>
  </w:style>
  <w:style w:type="character" w:customStyle="1" w:styleId="QuoteChar">
    <w:name w:val="Quote Char"/>
    <w:basedOn w:val="DefaultParagraphFont"/>
    <w:link w:val="Quote"/>
    <w:rsid w:val="00D46DCD"/>
    <w:rPr>
      <w:rFonts w:ascii="Times New Roman" w:eastAsia="Times New Roman" w:hAnsi="Times New Roman" w:cs="Times New Roman"/>
      <w:lang w:eastAsia="ar-SA"/>
    </w:rPr>
  </w:style>
  <w:style w:type="table" w:styleId="TableGrid">
    <w:name w:val="Table Grid"/>
    <w:basedOn w:val="TableNormal"/>
    <w:uiPriority w:val="59"/>
    <w:rsid w:val="00D4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D46DCD"/>
    <w:pPr>
      <w:spacing w:after="0" w:line="240" w:lineRule="auto"/>
    </w:pPr>
    <w:rPr>
      <w:rFonts w:ascii="Times New Roman" w:eastAsia="Times New Roman" w:hAnsi="Times New Roman" w:cs="Times New Roman"/>
      <w:color w:val="943634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Grid-Accent2">
    <w:name w:val="Light Grid Accent 2"/>
    <w:basedOn w:val="TableNormal"/>
    <w:uiPriority w:val="62"/>
    <w:rsid w:val="00D4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List-Accent6">
    <w:name w:val="Light List Accent 6"/>
    <w:basedOn w:val="TableNormal"/>
    <w:uiPriority w:val="61"/>
    <w:rsid w:val="00D4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DC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D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DC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8B0D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55B1B"/>
    <w:rPr>
      <w:i/>
      <w:iCs/>
    </w:rPr>
  </w:style>
  <w:style w:type="paragraph" w:styleId="ListParagraph">
    <w:name w:val="List Paragraph"/>
    <w:basedOn w:val="Normal"/>
    <w:uiPriority w:val="34"/>
    <w:qFormat/>
    <w:rsid w:val="00BD72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DCD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D46DCD"/>
    <w:pPr>
      <w:keepNext/>
      <w:numPr>
        <w:numId w:val="1"/>
      </w:numPr>
      <w:jc w:val="both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46DCD"/>
    <w:pPr>
      <w:keepNext/>
      <w:numPr>
        <w:ilvl w:val="1"/>
        <w:numId w:val="1"/>
      </w:numPr>
      <w:jc w:val="center"/>
      <w:outlineLvl w:val="1"/>
    </w:pPr>
    <w:rPr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D46DCD"/>
    <w:pPr>
      <w:keepNext/>
      <w:numPr>
        <w:ilvl w:val="2"/>
        <w:numId w:val="1"/>
      </w:numPr>
      <w:ind w:left="1416"/>
      <w:jc w:val="both"/>
      <w:outlineLvl w:val="2"/>
    </w:pPr>
    <w:rPr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rsid w:val="00D46DCD"/>
    <w:pPr>
      <w:keepNext/>
      <w:numPr>
        <w:ilvl w:val="3"/>
        <w:numId w:val="1"/>
      </w:numPr>
      <w:jc w:val="both"/>
      <w:outlineLvl w:val="3"/>
    </w:pPr>
    <w:rPr>
      <w:rFonts w:ascii="Technical" w:hAnsi="Technical"/>
      <w:sz w:val="36"/>
      <w:szCs w:val="36"/>
    </w:rPr>
  </w:style>
  <w:style w:type="paragraph" w:styleId="Heading5">
    <w:name w:val="heading 5"/>
    <w:basedOn w:val="Normal"/>
    <w:next w:val="Normal"/>
    <w:link w:val="Heading5Char"/>
    <w:qFormat/>
    <w:rsid w:val="00D46DCD"/>
    <w:pPr>
      <w:keepNext/>
      <w:numPr>
        <w:ilvl w:val="4"/>
        <w:numId w:val="1"/>
      </w:numPr>
      <w:jc w:val="both"/>
      <w:outlineLvl w:val="4"/>
    </w:pPr>
    <w:rPr>
      <w:i/>
      <w:iCs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46DCD"/>
    <w:pPr>
      <w:keepNext/>
      <w:numPr>
        <w:ilvl w:val="7"/>
        <w:numId w:val="1"/>
      </w:numPr>
      <w:jc w:val="center"/>
      <w:outlineLvl w:val="7"/>
    </w:pPr>
    <w:rPr>
      <w:rFonts w:ascii="Kidprint" w:hAnsi="Kidprint"/>
      <w:b/>
      <w:bCs/>
      <w:sz w:val="40"/>
      <w:szCs w:val="40"/>
    </w:rPr>
  </w:style>
  <w:style w:type="paragraph" w:styleId="Heading9">
    <w:name w:val="heading 9"/>
    <w:basedOn w:val="Normal"/>
    <w:next w:val="Normal"/>
    <w:link w:val="Heading9Char"/>
    <w:qFormat/>
    <w:rsid w:val="00D46DCD"/>
    <w:pPr>
      <w:keepNext/>
      <w:numPr>
        <w:ilvl w:val="8"/>
        <w:numId w:val="1"/>
      </w:numPr>
      <w:jc w:val="both"/>
      <w:outlineLvl w:val="8"/>
    </w:pPr>
    <w:rPr>
      <w:rFonts w:ascii="Tahoma" w:hAnsi="Tahoma" w:cs="Tahoma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46DCD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Heading2Char">
    <w:name w:val="Heading 2 Char"/>
    <w:basedOn w:val="DefaultParagraphFont"/>
    <w:link w:val="Heading2"/>
    <w:rsid w:val="00D46DCD"/>
    <w:rPr>
      <w:rFonts w:ascii="Times New Roman" w:eastAsia="Times New Roman" w:hAnsi="Times New Roman" w:cs="Times New Roman"/>
      <w:sz w:val="48"/>
      <w:szCs w:val="48"/>
      <w:lang w:eastAsia="ar-SA"/>
    </w:rPr>
  </w:style>
  <w:style w:type="character" w:customStyle="1" w:styleId="Heading3Char">
    <w:name w:val="Heading 3 Char"/>
    <w:basedOn w:val="DefaultParagraphFont"/>
    <w:link w:val="Heading3"/>
    <w:rsid w:val="00D46DCD"/>
    <w:rPr>
      <w:rFonts w:ascii="Times New Roman" w:eastAsia="Times New Roman" w:hAnsi="Times New Roman" w:cs="Times New Roman"/>
      <w:sz w:val="36"/>
      <w:szCs w:val="36"/>
      <w:lang w:eastAsia="ar-SA"/>
    </w:rPr>
  </w:style>
  <w:style w:type="character" w:customStyle="1" w:styleId="Heading4Char">
    <w:name w:val="Heading 4 Char"/>
    <w:basedOn w:val="DefaultParagraphFont"/>
    <w:link w:val="Heading4"/>
    <w:rsid w:val="00D46DCD"/>
    <w:rPr>
      <w:rFonts w:ascii="Technical" w:eastAsia="Times New Roman" w:hAnsi="Technical" w:cs="Times New Roman"/>
      <w:sz w:val="36"/>
      <w:szCs w:val="36"/>
      <w:lang w:eastAsia="ar-SA"/>
    </w:rPr>
  </w:style>
  <w:style w:type="character" w:customStyle="1" w:styleId="Heading5Char">
    <w:name w:val="Heading 5 Char"/>
    <w:basedOn w:val="DefaultParagraphFont"/>
    <w:link w:val="Heading5"/>
    <w:rsid w:val="00D46DCD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Heading8Char">
    <w:name w:val="Heading 8 Char"/>
    <w:basedOn w:val="DefaultParagraphFont"/>
    <w:link w:val="Heading8"/>
    <w:rsid w:val="00D46DCD"/>
    <w:rPr>
      <w:rFonts w:ascii="Kidprint" w:eastAsia="Times New Roman" w:hAnsi="Kidprint" w:cs="Times New Roman"/>
      <w:b/>
      <w:bCs/>
      <w:sz w:val="40"/>
      <w:szCs w:val="40"/>
      <w:lang w:eastAsia="ar-SA"/>
    </w:rPr>
  </w:style>
  <w:style w:type="character" w:customStyle="1" w:styleId="Heading9Char">
    <w:name w:val="Heading 9 Char"/>
    <w:basedOn w:val="DefaultParagraphFont"/>
    <w:link w:val="Heading9"/>
    <w:rsid w:val="00D46DCD"/>
    <w:rPr>
      <w:rFonts w:ascii="Tahoma" w:eastAsia="Times New Roman" w:hAnsi="Tahoma" w:cs="Tahoma"/>
      <w:b/>
      <w:bCs/>
      <w:sz w:val="28"/>
      <w:szCs w:val="28"/>
      <w:lang w:eastAsia="ar-SA"/>
    </w:rPr>
  </w:style>
  <w:style w:type="character" w:customStyle="1" w:styleId="WW8Num2z0">
    <w:name w:val="WW8Num2z0"/>
    <w:rsid w:val="00D46DCD"/>
    <w:rPr>
      <w:rFonts w:ascii="Wingdings" w:hAnsi="Wingdings"/>
      <w:sz w:val="12"/>
    </w:rPr>
  </w:style>
  <w:style w:type="character" w:customStyle="1" w:styleId="WW8Num3z0">
    <w:name w:val="WW8Num3z0"/>
    <w:rsid w:val="00D46DCD"/>
    <w:rPr>
      <w:rFonts w:ascii="Wingdings" w:hAnsi="Wingdings"/>
    </w:rPr>
  </w:style>
  <w:style w:type="character" w:customStyle="1" w:styleId="WW8Num4z0">
    <w:name w:val="WW8Num4z0"/>
    <w:rsid w:val="00D46DCD"/>
    <w:rPr>
      <w:rFonts w:ascii="Wingdings" w:hAnsi="Wingdings"/>
      <w:sz w:val="12"/>
    </w:rPr>
  </w:style>
  <w:style w:type="character" w:customStyle="1" w:styleId="WW8Num5z0">
    <w:name w:val="WW8Num5z0"/>
    <w:rsid w:val="00D46DCD"/>
    <w:rPr>
      <w:rFonts w:ascii="Wingdings" w:hAnsi="Wingdings"/>
    </w:rPr>
  </w:style>
  <w:style w:type="character" w:customStyle="1" w:styleId="WW8Num6z0">
    <w:name w:val="WW8Num6z0"/>
    <w:rsid w:val="00D46DCD"/>
    <w:rPr>
      <w:rFonts w:ascii="Wingdings" w:hAnsi="Wingdings"/>
      <w:sz w:val="12"/>
    </w:rPr>
  </w:style>
  <w:style w:type="character" w:customStyle="1" w:styleId="Absatz-Standardschriftart">
    <w:name w:val="Absatz-Standardschriftart"/>
    <w:rsid w:val="00D46DCD"/>
  </w:style>
  <w:style w:type="character" w:customStyle="1" w:styleId="WW-Absatz-Standardschriftart">
    <w:name w:val="WW-Absatz-Standardschriftart"/>
    <w:rsid w:val="00D46DCD"/>
  </w:style>
  <w:style w:type="character" w:customStyle="1" w:styleId="WW8Num7z0">
    <w:name w:val="WW8Num7z0"/>
    <w:rsid w:val="00D46DCD"/>
    <w:rPr>
      <w:rFonts w:ascii="Wingdings" w:hAnsi="Wingdings"/>
    </w:rPr>
  </w:style>
  <w:style w:type="character" w:customStyle="1" w:styleId="WW8Num8z0">
    <w:name w:val="WW8Num8z0"/>
    <w:rsid w:val="00D46DCD"/>
    <w:rPr>
      <w:rFonts w:ascii="Wingdings" w:hAnsi="Wingdings"/>
    </w:rPr>
  </w:style>
  <w:style w:type="character" w:customStyle="1" w:styleId="WW-Absatz-Standardschriftart1">
    <w:name w:val="WW-Absatz-Standardschriftart1"/>
    <w:rsid w:val="00D46DCD"/>
  </w:style>
  <w:style w:type="character" w:customStyle="1" w:styleId="WW-Absatz-Standardschriftart11">
    <w:name w:val="WW-Absatz-Standardschriftart11"/>
    <w:rsid w:val="00D46DCD"/>
  </w:style>
  <w:style w:type="character" w:customStyle="1" w:styleId="WW-Absatz-Standardschriftart111">
    <w:name w:val="WW-Absatz-Standardschriftart111"/>
    <w:rsid w:val="00D46DCD"/>
  </w:style>
  <w:style w:type="character" w:customStyle="1" w:styleId="WW-Absatz-Standardschriftart1111">
    <w:name w:val="WW-Absatz-Standardschriftart1111"/>
    <w:rsid w:val="00D46DCD"/>
  </w:style>
  <w:style w:type="character" w:customStyle="1" w:styleId="WW-Absatz-Standardschriftart11111">
    <w:name w:val="WW-Absatz-Standardschriftart11111"/>
    <w:rsid w:val="00D46DCD"/>
  </w:style>
  <w:style w:type="character" w:customStyle="1" w:styleId="WW8Num1z0">
    <w:name w:val="WW8Num1z0"/>
    <w:rsid w:val="00D46DCD"/>
    <w:rPr>
      <w:rFonts w:ascii="Wingdings" w:hAnsi="Wingdings"/>
    </w:rPr>
  </w:style>
  <w:style w:type="character" w:customStyle="1" w:styleId="WW8Num2z1">
    <w:name w:val="WW8Num2z1"/>
    <w:rsid w:val="00D46DCD"/>
    <w:rPr>
      <w:rFonts w:ascii="Courier New" w:hAnsi="Courier New" w:cs="Courier New"/>
    </w:rPr>
  </w:style>
  <w:style w:type="character" w:customStyle="1" w:styleId="WW8Num2z2">
    <w:name w:val="WW8Num2z2"/>
    <w:rsid w:val="00D46DCD"/>
    <w:rPr>
      <w:rFonts w:ascii="Wingdings" w:hAnsi="Wingdings"/>
    </w:rPr>
  </w:style>
  <w:style w:type="character" w:customStyle="1" w:styleId="WW8Num2z3">
    <w:name w:val="WW8Num2z3"/>
    <w:rsid w:val="00D46DCD"/>
    <w:rPr>
      <w:rFonts w:ascii="Symbol" w:hAnsi="Symbol"/>
    </w:rPr>
  </w:style>
  <w:style w:type="character" w:customStyle="1" w:styleId="WW8Num4z1">
    <w:name w:val="WW8Num4z1"/>
    <w:rsid w:val="00D46DCD"/>
    <w:rPr>
      <w:rFonts w:ascii="Courier New" w:hAnsi="Courier New" w:cs="Courier New"/>
    </w:rPr>
  </w:style>
  <w:style w:type="character" w:customStyle="1" w:styleId="WW8Num4z2">
    <w:name w:val="WW8Num4z2"/>
    <w:rsid w:val="00D46DCD"/>
    <w:rPr>
      <w:rFonts w:ascii="Wingdings" w:hAnsi="Wingdings"/>
    </w:rPr>
  </w:style>
  <w:style w:type="character" w:customStyle="1" w:styleId="WW8Num4z3">
    <w:name w:val="WW8Num4z3"/>
    <w:rsid w:val="00D46DCD"/>
    <w:rPr>
      <w:rFonts w:ascii="Symbol" w:hAnsi="Symbol"/>
    </w:rPr>
  </w:style>
  <w:style w:type="character" w:customStyle="1" w:styleId="WW8Num6z1">
    <w:name w:val="WW8Num6z1"/>
    <w:rsid w:val="00D46DCD"/>
    <w:rPr>
      <w:rFonts w:ascii="Courier New" w:hAnsi="Courier New" w:cs="Courier New"/>
    </w:rPr>
  </w:style>
  <w:style w:type="character" w:customStyle="1" w:styleId="WW8Num6z2">
    <w:name w:val="WW8Num6z2"/>
    <w:rsid w:val="00D46DCD"/>
    <w:rPr>
      <w:rFonts w:ascii="Wingdings" w:hAnsi="Wingdings"/>
    </w:rPr>
  </w:style>
  <w:style w:type="character" w:customStyle="1" w:styleId="WW8Num6z3">
    <w:name w:val="WW8Num6z3"/>
    <w:rsid w:val="00D46DCD"/>
    <w:rPr>
      <w:rFonts w:ascii="Symbol" w:hAnsi="Symbol"/>
    </w:rPr>
  </w:style>
  <w:style w:type="character" w:customStyle="1" w:styleId="WW8Num9z0">
    <w:name w:val="WW8Num9z0"/>
    <w:rsid w:val="00D46DCD"/>
    <w:rPr>
      <w:rFonts w:ascii="Wingdings" w:hAnsi="Wingdings"/>
      <w:sz w:val="12"/>
    </w:rPr>
  </w:style>
  <w:style w:type="character" w:customStyle="1" w:styleId="WW8Num9z1">
    <w:name w:val="WW8Num9z1"/>
    <w:rsid w:val="00D46DCD"/>
    <w:rPr>
      <w:rFonts w:ascii="Courier New" w:hAnsi="Courier New" w:cs="Courier New"/>
    </w:rPr>
  </w:style>
  <w:style w:type="character" w:customStyle="1" w:styleId="WW8Num9z2">
    <w:name w:val="WW8Num9z2"/>
    <w:rsid w:val="00D46DCD"/>
    <w:rPr>
      <w:rFonts w:ascii="Wingdings" w:hAnsi="Wingdings"/>
    </w:rPr>
  </w:style>
  <w:style w:type="character" w:customStyle="1" w:styleId="WW8Num9z3">
    <w:name w:val="WW8Num9z3"/>
    <w:rsid w:val="00D46DCD"/>
    <w:rPr>
      <w:rFonts w:ascii="Symbol" w:hAnsi="Symbol"/>
    </w:rPr>
  </w:style>
  <w:style w:type="character" w:customStyle="1" w:styleId="WW8Num10z0">
    <w:name w:val="WW8Num10z0"/>
    <w:rsid w:val="00D46DCD"/>
    <w:rPr>
      <w:rFonts w:ascii="Wingdings" w:hAnsi="Wingdings"/>
      <w:sz w:val="12"/>
    </w:rPr>
  </w:style>
  <w:style w:type="character" w:customStyle="1" w:styleId="WW8Num10z1">
    <w:name w:val="WW8Num10z1"/>
    <w:rsid w:val="00D46DCD"/>
    <w:rPr>
      <w:rFonts w:ascii="Courier New" w:hAnsi="Courier New" w:cs="Courier New"/>
    </w:rPr>
  </w:style>
  <w:style w:type="character" w:customStyle="1" w:styleId="WW8Num10z2">
    <w:name w:val="WW8Num10z2"/>
    <w:rsid w:val="00D46DCD"/>
    <w:rPr>
      <w:rFonts w:ascii="Wingdings" w:hAnsi="Wingdings"/>
    </w:rPr>
  </w:style>
  <w:style w:type="character" w:customStyle="1" w:styleId="WW8Num10z3">
    <w:name w:val="WW8Num10z3"/>
    <w:rsid w:val="00D46DCD"/>
    <w:rPr>
      <w:rFonts w:ascii="Symbol" w:hAnsi="Symbol"/>
    </w:rPr>
  </w:style>
  <w:style w:type="character" w:customStyle="1" w:styleId="WW8Num11z0">
    <w:name w:val="WW8Num11z0"/>
    <w:rsid w:val="00D46DCD"/>
    <w:rPr>
      <w:rFonts w:ascii="Wingdings" w:hAnsi="Wingdings"/>
      <w:sz w:val="12"/>
    </w:rPr>
  </w:style>
  <w:style w:type="character" w:customStyle="1" w:styleId="WW8Num11z1">
    <w:name w:val="WW8Num11z1"/>
    <w:rsid w:val="00D46DCD"/>
    <w:rPr>
      <w:rFonts w:ascii="Courier New" w:hAnsi="Courier New" w:cs="Courier New"/>
    </w:rPr>
  </w:style>
  <w:style w:type="character" w:customStyle="1" w:styleId="WW8Num11z2">
    <w:name w:val="WW8Num11z2"/>
    <w:rsid w:val="00D46DCD"/>
    <w:rPr>
      <w:rFonts w:ascii="Wingdings" w:hAnsi="Wingdings"/>
    </w:rPr>
  </w:style>
  <w:style w:type="character" w:customStyle="1" w:styleId="WW8Num11z3">
    <w:name w:val="WW8Num11z3"/>
    <w:rsid w:val="00D46DCD"/>
    <w:rPr>
      <w:rFonts w:ascii="Symbol" w:hAnsi="Symbol"/>
    </w:rPr>
  </w:style>
  <w:style w:type="character" w:customStyle="1" w:styleId="WW8Num12z0">
    <w:name w:val="WW8Num12z0"/>
    <w:rsid w:val="00D46DCD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D46DCD"/>
    <w:rPr>
      <w:rFonts w:ascii="Courier New" w:hAnsi="Courier New" w:cs="Courier New"/>
    </w:rPr>
  </w:style>
  <w:style w:type="character" w:customStyle="1" w:styleId="WW8Num12z2">
    <w:name w:val="WW8Num12z2"/>
    <w:rsid w:val="00D46DCD"/>
    <w:rPr>
      <w:rFonts w:ascii="Wingdings" w:hAnsi="Wingdings"/>
    </w:rPr>
  </w:style>
  <w:style w:type="character" w:customStyle="1" w:styleId="WW8Num12z3">
    <w:name w:val="WW8Num12z3"/>
    <w:rsid w:val="00D46DCD"/>
    <w:rPr>
      <w:rFonts w:ascii="Symbol" w:hAnsi="Symbol"/>
    </w:rPr>
  </w:style>
  <w:style w:type="character" w:customStyle="1" w:styleId="WW8Num13z0">
    <w:name w:val="WW8Num13z0"/>
    <w:rsid w:val="00D46DCD"/>
    <w:rPr>
      <w:rFonts w:ascii="Wingdings" w:hAnsi="Wingdings"/>
    </w:rPr>
  </w:style>
  <w:style w:type="character" w:customStyle="1" w:styleId="WW8Num14z0">
    <w:name w:val="WW8Num14z0"/>
    <w:rsid w:val="00D46DCD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D46DCD"/>
    <w:rPr>
      <w:rFonts w:ascii="Courier New" w:hAnsi="Courier New" w:cs="Courier New"/>
    </w:rPr>
  </w:style>
  <w:style w:type="character" w:customStyle="1" w:styleId="WW8Num14z2">
    <w:name w:val="WW8Num14z2"/>
    <w:rsid w:val="00D46DCD"/>
    <w:rPr>
      <w:rFonts w:ascii="Wingdings" w:hAnsi="Wingdings"/>
    </w:rPr>
  </w:style>
  <w:style w:type="character" w:customStyle="1" w:styleId="WW8Num14z3">
    <w:name w:val="WW8Num14z3"/>
    <w:rsid w:val="00D46DCD"/>
    <w:rPr>
      <w:rFonts w:ascii="Symbol" w:hAnsi="Symbol"/>
    </w:rPr>
  </w:style>
  <w:style w:type="character" w:customStyle="1" w:styleId="WW8Num15z0">
    <w:name w:val="WW8Num15z0"/>
    <w:rsid w:val="00D46DCD"/>
    <w:rPr>
      <w:rFonts w:ascii="Wingdings" w:hAnsi="Wingdings"/>
    </w:rPr>
  </w:style>
  <w:style w:type="character" w:customStyle="1" w:styleId="WW8Num16z0">
    <w:name w:val="WW8Num16z0"/>
    <w:rsid w:val="00D46DCD"/>
    <w:rPr>
      <w:rFonts w:ascii="Symbol" w:hAnsi="Symbol"/>
    </w:rPr>
  </w:style>
  <w:style w:type="character" w:customStyle="1" w:styleId="WW8Num17z0">
    <w:name w:val="WW8Num17z0"/>
    <w:rsid w:val="00D46DCD"/>
    <w:rPr>
      <w:rFonts w:ascii="Wingdings" w:hAnsi="Wingdings"/>
    </w:rPr>
  </w:style>
  <w:style w:type="character" w:customStyle="1" w:styleId="WW8Num19z0">
    <w:name w:val="WW8Num19z0"/>
    <w:rsid w:val="00D46DCD"/>
    <w:rPr>
      <w:rFonts w:ascii="Wingdings" w:hAnsi="Wingdings"/>
    </w:rPr>
  </w:style>
  <w:style w:type="character" w:customStyle="1" w:styleId="WW8Num20z0">
    <w:name w:val="WW8Num20z0"/>
    <w:rsid w:val="00D46DCD"/>
    <w:rPr>
      <w:rFonts w:ascii="Times New Roman" w:hAnsi="Times New Roman" w:cs="Times New Roman"/>
      <w:color w:val="000000"/>
    </w:rPr>
  </w:style>
  <w:style w:type="character" w:customStyle="1" w:styleId="WW8Num20z1">
    <w:name w:val="WW8Num20z1"/>
    <w:rsid w:val="00D46DCD"/>
    <w:rPr>
      <w:rFonts w:ascii="Courier New" w:hAnsi="Courier New" w:cs="Courier New"/>
    </w:rPr>
  </w:style>
  <w:style w:type="character" w:customStyle="1" w:styleId="WW8Num20z2">
    <w:name w:val="WW8Num20z2"/>
    <w:rsid w:val="00D46DCD"/>
    <w:rPr>
      <w:rFonts w:ascii="Wingdings" w:hAnsi="Wingdings"/>
    </w:rPr>
  </w:style>
  <w:style w:type="character" w:customStyle="1" w:styleId="WW8Num20z3">
    <w:name w:val="WW8Num20z3"/>
    <w:rsid w:val="00D46DCD"/>
    <w:rPr>
      <w:rFonts w:ascii="Symbol" w:hAnsi="Symbol"/>
    </w:rPr>
  </w:style>
  <w:style w:type="character" w:customStyle="1" w:styleId="WW8Num21z0">
    <w:name w:val="WW8Num21z0"/>
    <w:rsid w:val="00D46DCD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D46DCD"/>
    <w:rPr>
      <w:rFonts w:ascii="Courier New" w:hAnsi="Courier New" w:cs="Courier New"/>
    </w:rPr>
  </w:style>
  <w:style w:type="character" w:customStyle="1" w:styleId="WW8Num21z2">
    <w:name w:val="WW8Num21z2"/>
    <w:rsid w:val="00D46DCD"/>
    <w:rPr>
      <w:rFonts w:ascii="Wingdings" w:hAnsi="Wingdings"/>
    </w:rPr>
  </w:style>
  <w:style w:type="character" w:customStyle="1" w:styleId="WW8Num21z3">
    <w:name w:val="WW8Num21z3"/>
    <w:rsid w:val="00D46DCD"/>
    <w:rPr>
      <w:rFonts w:ascii="Symbol" w:hAnsi="Symbol"/>
    </w:rPr>
  </w:style>
  <w:style w:type="character" w:customStyle="1" w:styleId="WW8Num22z0">
    <w:name w:val="WW8Num22z0"/>
    <w:rsid w:val="00D46DCD"/>
    <w:rPr>
      <w:rFonts w:ascii="Wingdings" w:hAnsi="Wingdings"/>
    </w:rPr>
  </w:style>
  <w:style w:type="character" w:customStyle="1" w:styleId="WW8Num23z0">
    <w:name w:val="WW8Num23z0"/>
    <w:rsid w:val="00D46DCD"/>
    <w:rPr>
      <w:rFonts w:ascii="Wingdings" w:hAnsi="Wingdings"/>
    </w:rPr>
  </w:style>
  <w:style w:type="character" w:customStyle="1" w:styleId="WW8Num24z0">
    <w:name w:val="WW8Num24z0"/>
    <w:rsid w:val="00D46DCD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D46DCD"/>
    <w:rPr>
      <w:rFonts w:ascii="Courier New" w:hAnsi="Courier New" w:cs="Courier New"/>
    </w:rPr>
  </w:style>
  <w:style w:type="character" w:customStyle="1" w:styleId="WW8Num24z2">
    <w:name w:val="WW8Num24z2"/>
    <w:rsid w:val="00D46DCD"/>
    <w:rPr>
      <w:rFonts w:ascii="Wingdings" w:hAnsi="Wingdings"/>
    </w:rPr>
  </w:style>
  <w:style w:type="character" w:customStyle="1" w:styleId="WW8Num24z3">
    <w:name w:val="WW8Num24z3"/>
    <w:rsid w:val="00D46DCD"/>
    <w:rPr>
      <w:rFonts w:ascii="Symbol" w:hAnsi="Symbol"/>
    </w:rPr>
  </w:style>
  <w:style w:type="character" w:customStyle="1" w:styleId="WW8Num25z0">
    <w:name w:val="WW8Num25z0"/>
    <w:rsid w:val="00D46DCD"/>
    <w:rPr>
      <w:rFonts w:ascii="Wingdings" w:hAnsi="Wingdings"/>
      <w:sz w:val="12"/>
    </w:rPr>
  </w:style>
  <w:style w:type="character" w:customStyle="1" w:styleId="WW8Num25z1">
    <w:name w:val="WW8Num25z1"/>
    <w:rsid w:val="00D46DCD"/>
    <w:rPr>
      <w:rFonts w:ascii="Courier New" w:hAnsi="Courier New" w:cs="Courier New"/>
    </w:rPr>
  </w:style>
  <w:style w:type="character" w:customStyle="1" w:styleId="WW8Num25z2">
    <w:name w:val="WW8Num25z2"/>
    <w:rsid w:val="00D46DCD"/>
    <w:rPr>
      <w:rFonts w:ascii="Wingdings" w:hAnsi="Wingdings"/>
    </w:rPr>
  </w:style>
  <w:style w:type="character" w:customStyle="1" w:styleId="WW8Num25z3">
    <w:name w:val="WW8Num25z3"/>
    <w:rsid w:val="00D46DCD"/>
    <w:rPr>
      <w:rFonts w:ascii="Symbol" w:hAnsi="Symbol"/>
    </w:rPr>
  </w:style>
  <w:style w:type="character" w:customStyle="1" w:styleId="WW8Num26z0">
    <w:name w:val="WW8Num26z0"/>
    <w:rsid w:val="00D46DCD"/>
    <w:rPr>
      <w:rFonts w:ascii="Wingdings" w:hAnsi="Wingdings"/>
    </w:rPr>
  </w:style>
  <w:style w:type="character" w:customStyle="1" w:styleId="WW8Num27z0">
    <w:name w:val="WW8Num27z0"/>
    <w:rsid w:val="00D46DCD"/>
    <w:rPr>
      <w:rFonts w:ascii="Wingdings" w:hAnsi="Wingdings"/>
    </w:rPr>
  </w:style>
  <w:style w:type="character" w:customStyle="1" w:styleId="WW8Num28z0">
    <w:name w:val="WW8Num28z0"/>
    <w:rsid w:val="00D46DCD"/>
    <w:rPr>
      <w:rFonts w:ascii="Wingdings" w:hAnsi="Wingdings"/>
    </w:rPr>
  </w:style>
  <w:style w:type="character" w:customStyle="1" w:styleId="WW8Num29z0">
    <w:name w:val="WW8Num29z0"/>
    <w:rsid w:val="00D46DCD"/>
    <w:rPr>
      <w:rFonts w:ascii="Wingdings" w:hAnsi="Wingdings"/>
      <w:sz w:val="12"/>
    </w:rPr>
  </w:style>
  <w:style w:type="character" w:customStyle="1" w:styleId="WW8Num29z1">
    <w:name w:val="WW8Num29z1"/>
    <w:rsid w:val="00D46DCD"/>
    <w:rPr>
      <w:rFonts w:ascii="Courier New" w:hAnsi="Courier New" w:cs="Courier New"/>
    </w:rPr>
  </w:style>
  <w:style w:type="character" w:customStyle="1" w:styleId="WW8Num29z2">
    <w:name w:val="WW8Num29z2"/>
    <w:rsid w:val="00D46DCD"/>
    <w:rPr>
      <w:rFonts w:ascii="Wingdings" w:hAnsi="Wingdings"/>
    </w:rPr>
  </w:style>
  <w:style w:type="character" w:customStyle="1" w:styleId="WW8Num29z3">
    <w:name w:val="WW8Num29z3"/>
    <w:rsid w:val="00D46DCD"/>
    <w:rPr>
      <w:rFonts w:ascii="Symbol" w:hAnsi="Symbol"/>
    </w:rPr>
  </w:style>
  <w:style w:type="character" w:customStyle="1" w:styleId="WW8Num30z0">
    <w:name w:val="WW8Num30z0"/>
    <w:rsid w:val="00D46DCD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D46DCD"/>
    <w:rPr>
      <w:rFonts w:ascii="Courier New" w:hAnsi="Courier New" w:cs="Courier New"/>
    </w:rPr>
  </w:style>
  <w:style w:type="character" w:customStyle="1" w:styleId="WW8Num30z2">
    <w:name w:val="WW8Num30z2"/>
    <w:rsid w:val="00D46DCD"/>
    <w:rPr>
      <w:rFonts w:ascii="Wingdings" w:hAnsi="Wingdings"/>
    </w:rPr>
  </w:style>
  <w:style w:type="character" w:customStyle="1" w:styleId="WW8Num30z3">
    <w:name w:val="WW8Num30z3"/>
    <w:rsid w:val="00D46DCD"/>
    <w:rPr>
      <w:rFonts w:ascii="Symbol" w:hAnsi="Symbol"/>
    </w:rPr>
  </w:style>
  <w:style w:type="character" w:customStyle="1" w:styleId="WW8Num31z0">
    <w:name w:val="WW8Num31z0"/>
    <w:rsid w:val="00D46DCD"/>
    <w:rPr>
      <w:rFonts w:ascii="Wingdings" w:hAnsi="Wingdings"/>
    </w:rPr>
  </w:style>
  <w:style w:type="character" w:customStyle="1" w:styleId="WW8Num32z0">
    <w:name w:val="WW8Num32z0"/>
    <w:rsid w:val="00D46DCD"/>
    <w:rPr>
      <w:rFonts w:ascii="Wingdings" w:hAnsi="Wingdings"/>
      <w:sz w:val="12"/>
    </w:rPr>
  </w:style>
  <w:style w:type="character" w:customStyle="1" w:styleId="WW8Num32z1">
    <w:name w:val="WW8Num32z1"/>
    <w:rsid w:val="00D46DCD"/>
    <w:rPr>
      <w:rFonts w:ascii="Courier New" w:hAnsi="Courier New" w:cs="Courier New"/>
    </w:rPr>
  </w:style>
  <w:style w:type="character" w:customStyle="1" w:styleId="WW8Num32z2">
    <w:name w:val="WW8Num32z2"/>
    <w:rsid w:val="00D46DCD"/>
    <w:rPr>
      <w:rFonts w:ascii="Wingdings" w:hAnsi="Wingdings"/>
    </w:rPr>
  </w:style>
  <w:style w:type="character" w:customStyle="1" w:styleId="WW8Num32z3">
    <w:name w:val="WW8Num32z3"/>
    <w:rsid w:val="00D46DCD"/>
    <w:rPr>
      <w:rFonts w:ascii="Symbol" w:hAnsi="Symbol"/>
    </w:rPr>
  </w:style>
  <w:style w:type="character" w:customStyle="1" w:styleId="Policepardfaut1">
    <w:name w:val="Police par défaut1"/>
    <w:rsid w:val="00D46DCD"/>
  </w:style>
  <w:style w:type="character" w:customStyle="1" w:styleId="Puces">
    <w:name w:val="Puces"/>
    <w:rsid w:val="00D46DCD"/>
    <w:rPr>
      <w:rFonts w:ascii="StarSymbol" w:eastAsia="StarSymbol" w:hAnsi="StarSymbol" w:cs="StarSymbol"/>
      <w:sz w:val="18"/>
      <w:szCs w:val="18"/>
    </w:rPr>
  </w:style>
  <w:style w:type="paragraph" w:customStyle="1" w:styleId="Titre1">
    <w:name w:val="Titre1"/>
    <w:basedOn w:val="Normal"/>
    <w:next w:val="BodyText"/>
    <w:rsid w:val="00D46DC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link w:val="BodyTextChar"/>
    <w:semiHidden/>
    <w:rsid w:val="00D46DCD"/>
    <w:pPr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46D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">
    <w:name w:val="List"/>
    <w:basedOn w:val="BodyText"/>
    <w:semiHidden/>
    <w:rsid w:val="00D46DCD"/>
    <w:rPr>
      <w:rFonts w:cs="Tahoma"/>
    </w:rPr>
  </w:style>
  <w:style w:type="paragraph" w:customStyle="1" w:styleId="Lgende1">
    <w:name w:val="Légende1"/>
    <w:basedOn w:val="Normal"/>
    <w:rsid w:val="00D46DC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pertoire">
    <w:name w:val="Répertoire"/>
    <w:basedOn w:val="Normal"/>
    <w:rsid w:val="00D46DCD"/>
    <w:pPr>
      <w:suppressLineNumbers/>
    </w:pPr>
    <w:rPr>
      <w:rFonts w:cs="Tahoma"/>
    </w:rPr>
  </w:style>
  <w:style w:type="paragraph" w:customStyle="1" w:styleId="Corpsdetexte21">
    <w:name w:val="Corps de texte 21"/>
    <w:basedOn w:val="Normal"/>
    <w:rsid w:val="00D46DCD"/>
    <w:pPr>
      <w:jc w:val="both"/>
    </w:pPr>
  </w:style>
  <w:style w:type="paragraph" w:styleId="Header">
    <w:name w:val="header"/>
    <w:basedOn w:val="Normal"/>
    <w:link w:val="HeaderChar"/>
    <w:semiHidden/>
    <w:rsid w:val="00D46DC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semiHidden/>
    <w:rsid w:val="00D46DCD"/>
    <w:rPr>
      <w:rFonts w:ascii="Times New Roman" w:eastAsia="Times New Roman" w:hAnsi="Times New Roman" w:cs="Times New Roman"/>
      <w:lang w:eastAsia="ar-SA"/>
    </w:rPr>
  </w:style>
  <w:style w:type="paragraph" w:styleId="Footer">
    <w:name w:val="footer"/>
    <w:basedOn w:val="Normal"/>
    <w:link w:val="FooterChar"/>
    <w:semiHidden/>
    <w:rsid w:val="00D46DC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semiHidden/>
    <w:rsid w:val="00D46DCD"/>
    <w:rPr>
      <w:rFonts w:ascii="Times New Roman" w:eastAsia="Times New Roman" w:hAnsi="Times New Roman" w:cs="Times New Roman"/>
      <w:lang w:eastAsia="ar-SA"/>
    </w:rPr>
  </w:style>
  <w:style w:type="paragraph" w:styleId="Title">
    <w:name w:val="Title"/>
    <w:basedOn w:val="Normal"/>
    <w:next w:val="Subtitle"/>
    <w:link w:val="TitleChar"/>
    <w:qFormat/>
    <w:rsid w:val="00D46DCD"/>
    <w:pPr>
      <w:jc w:val="center"/>
    </w:pPr>
    <w:rPr>
      <w:rFonts w:ascii="Technical" w:hAnsi="Technical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46DCD"/>
    <w:rPr>
      <w:rFonts w:ascii="Technical" w:eastAsia="Times New Roman" w:hAnsi="Technical" w:cs="Times New Roman"/>
      <w:sz w:val="32"/>
      <w:szCs w:val="32"/>
      <w:lang w:eastAsia="ar-SA"/>
    </w:rPr>
  </w:style>
  <w:style w:type="paragraph" w:styleId="Subtitle">
    <w:name w:val="Subtitle"/>
    <w:basedOn w:val="Titre1"/>
    <w:next w:val="BodyText"/>
    <w:link w:val="SubtitleChar"/>
    <w:qFormat/>
    <w:rsid w:val="00D46DCD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rsid w:val="00D46DCD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Corpsdetexte31">
    <w:name w:val="Corps de texte 31"/>
    <w:basedOn w:val="Normal"/>
    <w:rsid w:val="00D46DCD"/>
    <w:pPr>
      <w:jc w:val="both"/>
    </w:pPr>
    <w:rPr>
      <w:rFonts w:ascii="Tiffany Lt BT" w:hAnsi="Tiffany Lt BT"/>
    </w:rPr>
  </w:style>
  <w:style w:type="paragraph" w:customStyle="1" w:styleId="Contenuducadre">
    <w:name w:val="Contenu du cadre"/>
    <w:basedOn w:val="BodyText"/>
    <w:rsid w:val="00D46DCD"/>
  </w:style>
  <w:style w:type="paragraph" w:customStyle="1" w:styleId="Contenudetableau">
    <w:name w:val="Contenu de tableau"/>
    <w:basedOn w:val="Normal"/>
    <w:rsid w:val="00D46DCD"/>
    <w:pPr>
      <w:suppressLineNumbers/>
    </w:pPr>
  </w:style>
  <w:style w:type="paragraph" w:customStyle="1" w:styleId="Titredetableau">
    <w:name w:val="Titre de tableau"/>
    <w:basedOn w:val="Contenudetableau"/>
    <w:rsid w:val="00D46DCD"/>
    <w:pPr>
      <w:jc w:val="center"/>
    </w:pPr>
    <w:rPr>
      <w:b/>
      <w:bCs/>
    </w:rPr>
  </w:style>
  <w:style w:type="paragraph" w:styleId="Quote">
    <w:name w:val="Quote"/>
    <w:basedOn w:val="Normal"/>
    <w:link w:val="QuoteChar"/>
    <w:qFormat/>
    <w:rsid w:val="00D46DCD"/>
    <w:pPr>
      <w:spacing w:after="283"/>
      <w:ind w:left="567" w:right="567"/>
    </w:pPr>
  </w:style>
  <w:style w:type="character" w:customStyle="1" w:styleId="QuoteChar">
    <w:name w:val="Quote Char"/>
    <w:basedOn w:val="DefaultParagraphFont"/>
    <w:link w:val="Quote"/>
    <w:rsid w:val="00D46DCD"/>
    <w:rPr>
      <w:rFonts w:ascii="Times New Roman" w:eastAsia="Times New Roman" w:hAnsi="Times New Roman" w:cs="Times New Roman"/>
      <w:lang w:eastAsia="ar-SA"/>
    </w:rPr>
  </w:style>
  <w:style w:type="table" w:styleId="TableGrid">
    <w:name w:val="Table Grid"/>
    <w:basedOn w:val="TableNormal"/>
    <w:uiPriority w:val="59"/>
    <w:rsid w:val="00D4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D46DCD"/>
    <w:pPr>
      <w:spacing w:after="0" w:line="240" w:lineRule="auto"/>
    </w:pPr>
    <w:rPr>
      <w:rFonts w:ascii="Times New Roman" w:eastAsia="Times New Roman" w:hAnsi="Times New Roman" w:cs="Times New Roman"/>
      <w:color w:val="943634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Grid-Accent2">
    <w:name w:val="Light Grid Accent 2"/>
    <w:basedOn w:val="TableNormal"/>
    <w:uiPriority w:val="62"/>
    <w:rsid w:val="00D4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List-Accent6">
    <w:name w:val="Light List Accent 6"/>
    <w:basedOn w:val="TableNormal"/>
    <w:uiPriority w:val="61"/>
    <w:rsid w:val="00D4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DC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D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DC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8B0D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55B1B"/>
    <w:rPr>
      <w:i/>
      <w:iCs/>
    </w:rPr>
  </w:style>
  <w:style w:type="paragraph" w:styleId="ListParagraph">
    <w:name w:val="List Paragraph"/>
    <w:basedOn w:val="Normal"/>
    <w:uiPriority w:val="34"/>
    <w:qFormat/>
    <w:rsid w:val="00BD72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8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0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7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7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3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6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3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5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1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11.jpeg"/><Relationship Id="rId102" Type="http://schemas.openxmlformats.org/officeDocument/2006/relationships/image" Target="media/image12.jpeg"/><Relationship Id="rId103" Type="http://schemas.openxmlformats.org/officeDocument/2006/relationships/footer" Target="footer1.xml"/><Relationship Id="rId104" Type="http://schemas.openxmlformats.org/officeDocument/2006/relationships/fontTable" Target="fontTable.xml"/><Relationship Id="rId10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diagramData" Target="diagrams/data1.xml"/><Relationship Id="rId12" Type="http://schemas.openxmlformats.org/officeDocument/2006/relationships/diagramLayout" Target="diagrams/layout1.xml"/><Relationship Id="rId13" Type="http://schemas.openxmlformats.org/officeDocument/2006/relationships/diagramQuickStyle" Target="diagrams/quickStyle1.xml"/><Relationship Id="rId14" Type="http://schemas.openxmlformats.org/officeDocument/2006/relationships/diagramColors" Target="diagrams/colors1.xml"/><Relationship Id="rId15" Type="http://schemas.microsoft.com/office/2007/relationships/diagramDrawing" Target="diagrams/drawing1.xml"/><Relationship Id="rId16" Type="http://schemas.openxmlformats.org/officeDocument/2006/relationships/diagramData" Target="diagrams/data2.xml"/><Relationship Id="rId17" Type="http://schemas.openxmlformats.org/officeDocument/2006/relationships/diagramLayout" Target="diagrams/layout2.xml"/><Relationship Id="rId18" Type="http://schemas.openxmlformats.org/officeDocument/2006/relationships/diagramQuickStyle" Target="diagrams/quickStyle2.xml"/><Relationship Id="rId19" Type="http://schemas.openxmlformats.org/officeDocument/2006/relationships/diagramColors" Target="diagrams/colors2.xml"/><Relationship Id="rId30" Type="http://schemas.microsoft.com/office/2007/relationships/diagramDrawing" Target="diagrams/drawing4.xml"/><Relationship Id="rId31" Type="http://schemas.openxmlformats.org/officeDocument/2006/relationships/diagramData" Target="diagrams/data5.xml"/><Relationship Id="rId32" Type="http://schemas.openxmlformats.org/officeDocument/2006/relationships/diagramLayout" Target="diagrams/layout5.xml"/><Relationship Id="rId33" Type="http://schemas.openxmlformats.org/officeDocument/2006/relationships/diagramQuickStyle" Target="diagrams/quickStyle5.xml"/><Relationship Id="rId34" Type="http://schemas.openxmlformats.org/officeDocument/2006/relationships/diagramColors" Target="diagrams/colors5.xml"/><Relationship Id="rId35" Type="http://schemas.microsoft.com/office/2007/relationships/diagramDrawing" Target="diagrams/drawing5.xml"/><Relationship Id="rId36" Type="http://schemas.openxmlformats.org/officeDocument/2006/relationships/diagramData" Target="diagrams/data6.xml"/><Relationship Id="rId37" Type="http://schemas.openxmlformats.org/officeDocument/2006/relationships/diagramLayout" Target="diagrams/layout6.xml"/><Relationship Id="rId38" Type="http://schemas.openxmlformats.org/officeDocument/2006/relationships/diagramQuickStyle" Target="diagrams/quickStyle6.xml"/><Relationship Id="rId39" Type="http://schemas.openxmlformats.org/officeDocument/2006/relationships/diagramColors" Target="diagrams/colors6.xml"/><Relationship Id="rId50" Type="http://schemas.microsoft.com/office/2007/relationships/diagramDrawing" Target="diagrams/drawing8.xml"/><Relationship Id="rId51" Type="http://schemas.openxmlformats.org/officeDocument/2006/relationships/diagramData" Target="diagrams/data9.xml"/><Relationship Id="rId52" Type="http://schemas.openxmlformats.org/officeDocument/2006/relationships/diagramLayout" Target="diagrams/layout9.xml"/><Relationship Id="rId53" Type="http://schemas.openxmlformats.org/officeDocument/2006/relationships/diagramQuickStyle" Target="diagrams/quickStyle9.xml"/><Relationship Id="rId54" Type="http://schemas.openxmlformats.org/officeDocument/2006/relationships/diagramColors" Target="diagrams/colors9.xml"/><Relationship Id="rId55" Type="http://schemas.microsoft.com/office/2007/relationships/diagramDrawing" Target="diagrams/drawing9.xml"/><Relationship Id="rId56" Type="http://schemas.openxmlformats.org/officeDocument/2006/relationships/diagramData" Target="diagrams/data10.xml"/><Relationship Id="rId57" Type="http://schemas.openxmlformats.org/officeDocument/2006/relationships/diagramLayout" Target="diagrams/layout10.xml"/><Relationship Id="rId58" Type="http://schemas.openxmlformats.org/officeDocument/2006/relationships/diagramQuickStyle" Target="diagrams/quickStyle10.xml"/><Relationship Id="rId59" Type="http://schemas.openxmlformats.org/officeDocument/2006/relationships/diagramColors" Target="diagrams/colors10.xml"/><Relationship Id="rId70" Type="http://schemas.microsoft.com/office/2007/relationships/diagramDrawing" Target="diagrams/drawing12.xml"/><Relationship Id="rId71" Type="http://schemas.openxmlformats.org/officeDocument/2006/relationships/diagramData" Target="diagrams/data13.xml"/><Relationship Id="rId72" Type="http://schemas.openxmlformats.org/officeDocument/2006/relationships/diagramLayout" Target="diagrams/layout13.xml"/><Relationship Id="rId73" Type="http://schemas.openxmlformats.org/officeDocument/2006/relationships/diagramQuickStyle" Target="diagrams/quickStyle13.xml"/><Relationship Id="rId74" Type="http://schemas.openxmlformats.org/officeDocument/2006/relationships/diagramColors" Target="diagrams/colors13.xml"/><Relationship Id="rId75" Type="http://schemas.microsoft.com/office/2007/relationships/diagramDrawing" Target="diagrams/drawing13.xml"/><Relationship Id="rId76" Type="http://schemas.openxmlformats.org/officeDocument/2006/relationships/diagramData" Target="diagrams/data14.xml"/><Relationship Id="rId77" Type="http://schemas.openxmlformats.org/officeDocument/2006/relationships/diagramLayout" Target="diagrams/layout14.xml"/><Relationship Id="rId78" Type="http://schemas.openxmlformats.org/officeDocument/2006/relationships/diagramQuickStyle" Target="diagrams/quickStyle14.xml"/><Relationship Id="rId79" Type="http://schemas.openxmlformats.org/officeDocument/2006/relationships/diagramColors" Target="diagrams/colors14.xml"/><Relationship Id="rId90" Type="http://schemas.microsoft.com/office/2007/relationships/diagramDrawing" Target="diagrams/drawing16.xml"/><Relationship Id="rId91" Type="http://schemas.openxmlformats.org/officeDocument/2006/relationships/diagramData" Target="diagrams/data17.xml"/><Relationship Id="rId92" Type="http://schemas.openxmlformats.org/officeDocument/2006/relationships/diagramLayout" Target="diagrams/layout17.xml"/><Relationship Id="rId93" Type="http://schemas.openxmlformats.org/officeDocument/2006/relationships/diagramQuickStyle" Target="diagrams/quickStyle17.xml"/><Relationship Id="rId94" Type="http://schemas.openxmlformats.org/officeDocument/2006/relationships/diagramColors" Target="diagrams/colors17.xml"/><Relationship Id="rId95" Type="http://schemas.microsoft.com/office/2007/relationships/diagramDrawing" Target="diagrams/drawing17.xml"/><Relationship Id="rId96" Type="http://schemas.openxmlformats.org/officeDocument/2006/relationships/image" Target="media/image6.jpeg"/><Relationship Id="rId97" Type="http://schemas.openxmlformats.org/officeDocument/2006/relationships/image" Target="media/image7.png"/><Relationship Id="rId98" Type="http://schemas.openxmlformats.org/officeDocument/2006/relationships/image" Target="media/image8.png"/><Relationship Id="rId99" Type="http://schemas.openxmlformats.org/officeDocument/2006/relationships/image" Target="media/image9.png"/><Relationship Id="rId20" Type="http://schemas.microsoft.com/office/2007/relationships/diagramDrawing" Target="diagrams/drawing2.xml"/><Relationship Id="rId21" Type="http://schemas.openxmlformats.org/officeDocument/2006/relationships/diagramData" Target="diagrams/data3.xml"/><Relationship Id="rId22" Type="http://schemas.openxmlformats.org/officeDocument/2006/relationships/diagramLayout" Target="diagrams/layout3.xml"/><Relationship Id="rId23" Type="http://schemas.openxmlformats.org/officeDocument/2006/relationships/diagramQuickStyle" Target="diagrams/quickStyle3.xml"/><Relationship Id="rId24" Type="http://schemas.openxmlformats.org/officeDocument/2006/relationships/diagramColors" Target="diagrams/colors3.xml"/><Relationship Id="rId25" Type="http://schemas.microsoft.com/office/2007/relationships/diagramDrawing" Target="diagrams/drawing3.xml"/><Relationship Id="rId26" Type="http://schemas.openxmlformats.org/officeDocument/2006/relationships/diagramData" Target="diagrams/data4.xml"/><Relationship Id="rId27" Type="http://schemas.openxmlformats.org/officeDocument/2006/relationships/diagramLayout" Target="diagrams/layout4.xml"/><Relationship Id="rId28" Type="http://schemas.openxmlformats.org/officeDocument/2006/relationships/diagramQuickStyle" Target="diagrams/quickStyle4.xml"/><Relationship Id="rId29" Type="http://schemas.openxmlformats.org/officeDocument/2006/relationships/diagramColors" Target="diagrams/colors4.xml"/><Relationship Id="rId40" Type="http://schemas.microsoft.com/office/2007/relationships/diagramDrawing" Target="diagrams/drawing6.xml"/><Relationship Id="rId41" Type="http://schemas.openxmlformats.org/officeDocument/2006/relationships/diagramData" Target="diagrams/data7.xml"/><Relationship Id="rId42" Type="http://schemas.openxmlformats.org/officeDocument/2006/relationships/diagramLayout" Target="diagrams/layout7.xml"/><Relationship Id="rId43" Type="http://schemas.openxmlformats.org/officeDocument/2006/relationships/diagramQuickStyle" Target="diagrams/quickStyle7.xml"/><Relationship Id="rId44" Type="http://schemas.openxmlformats.org/officeDocument/2006/relationships/diagramColors" Target="diagrams/colors7.xml"/><Relationship Id="rId45" Type="http://schemas.microsoft.com/office/2007/relationships/diagramDrawing" Target="diagrams/drawing7.xml"/><Relationship Id="rId46" Type="http://schemas.openxmlformats.org/officeDocument/2006/relationships/diagramData" Target="diagrams/data8.xml"/><Relationship Id="rId47" Type="http://schemas.openxmlformats.org/officeDocument/2006/relationships/diagramLayout" Target="diagrams/layout8.xml"/><Relationship Id="rId48" Type="http://schemas.openxmlformats.org/officeDocument/2006/relationships/diagramQuickStyle" Target="diagrams/quickStyle8.xml"/><Relationship Id="rId49" Type="http://schemas.openxmlformats.org/officeDocument/2006/relationships/diagramColors" Target="diagrams/colors8.xml"/><Relationship Id="rId60" Type="http://schemas.microsoft.com/office/2007/relationships/diagramDrawing" Target="diagrams/drawing10.xml"/><Relationship Id="rId61" Type="http://schemas.openxmlformats.org/officeDocument/2006/relationships/diagramData" Target="diagrams/data11.xml"/><Relationship Id="rId62" Type="http://schemas.openxmlformats.org/officeDocument/2006/relationships/diagramLayout" Target="diagrams/layout11.xml"/><Relationship Id="rId63" Type="http://schemas.openxmlformats.org/officeDocument/2006/relationships/diagramQuickStyle" Target="diagrams/quickStyle11.xml"/><Relationship Id="rId64" Type="http://schemas.openxmlformats.org/officeDocument/2006/relationships/diagramColors" Target="diagrams/colors11.xml"/><Relationship Id="rId65" Type="http://schemas.microsoft.com/office/2007/relationships/diagramDrawing" Target="diagrams/drawing11.xml"/><Relationship Id="rId66" Type="http://schemas.openxmlformats.org/officeDocument/2006/relationships/diagramData" Target="diagrams/data12.xml"/><Relationship Id="rId67" Type="http://schemas.openxmlformats.org/officeDocument/2006/relationships/diagramLayout" Target="diagrams/layout12.xml"/><Relationship Id="rId68" Type="http://schemas.openxmlformats.org/officeDocument/2006/relationships/diagramQuickStyle" Target="diagrams/quickStyle12.xml"/><Relationship Id="rId69" Type="http://schemas.openxmlformats.org/officeDocument/2006/relationships/diagramColors" Target="diagrams/colors12.xml"/><Relationship Id="rId100" Type="http://schemas.openxmlformats.org/officeDocument/2006/relationships/image" Target="media/image10.png"/><Relationship Id="rId80" Type="http://schemas.microsoft.com/office/2007/relationships/diagramDrawing" Target="diagrams/drawing14.xml"/><Relationship Id="rId81" Type="http://schemas.openxmlformats.org/officeDocument/2006/relationships/diagramData" Target="diagrams/data15.xml"/><Relationship Id="rId82" Type="http://schemas.openxmlformats.org/officeDocument/2006/relationships/diagramLayout" Target="diagrams/layout15.xml"/><Relationship Id="rId83" Type="http://schemas.openxmlformats.org/officeDocument/2006/relationships/diagramQuickStyle" Target="diagrams/quickStyle15.xml"/><Relationship Id="rId84" Type="http://schemas.openxmlformats.org/officeDocument/2006/relationships/diagramColors" Target="diagrams/colors15.xml"/><Relationship Id="rId85" Type="http://schemas.microsoft.com/office/2007/relationships/diagramDrawing" Target="diagrams/drawing15.xml"/><Relationship Id="rId86" Type="http://schemas.openxmlformats.org/officeDocument/2006/relationships/diagramData" Target="diagrams/data16.xml"/><Relationship Id="rId87" Type="http://schemas.openxmlformats.org/officeDocument/2006/relationships/diagramLayout" Target="diagrams/layout16.xml"/><Relationship Id="rId88" Type="http://schemas.openxmlformats.org/officeDocument/2006/relationships/diagramQuickStyle" Target="diagrams/quickStyle16.xml"/><Relationship Id="rId89" Type="http://schemas.openxmlformats.org/officeDocument/2006/relationships/diagramColors" Target="diagrams/colors1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rianne.tertian@ac-aix-marseille.fr" TargetMode="External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ata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ata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ata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ata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ata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ata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ata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rawing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rawing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rawing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rawing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rawing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_rels/drawing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Relationship Id="rId2" Type="http://schemas.openxmlformats.org/officeDocument/2006/relationships/image" Target="../media/image4.png"/><Relationship Id="rId3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FE9077-F1A6-4035-B0DC-2A5A465DB603}" type="doc">
      <dgm:prSet loTypeId="urn:microsoft.com/office/officeart/2005/8/layout/chevron2" loCatId="process" qsTypeId="urn:microsoft.com/office/officeart/2005/8/quickstyle/simple1" qsCatId="simple" csTypeId="urn:microsoft.com/office/officeart/2005/8/colors/colorful1#3" csCatId="colorful" phldr="1"/>
      <dgm:spPr/>
      <dgm:t>
        <a:bodyPr/>
        <a:lstStyle/>
        <a:p>
          <a:endParaRPr lang="fr-FR"/>
        </a:p>
      </dgm:t>
    </dgm:pt>
    <dgm:pt modelId="{929581BC-BF15-4E59-9E11-A78057DEC966}">
      <dgm:prSet phldrT="[Texte]"/>
      <dgm:spPr/>
      <dgm:t>
        <a:bodyPr/>
        <a:lstStyle/>
        <a:p>
          <a:r>
            <a:rPr lang="fr-FR"/>
            <a:t>Niveau initial</a:t>
          </a:r>
        </a:p>
      </dgm:t>
    </dgm:pt>
    <dgm:pt modelId="{C1671A82-AA01-4CA3-AA76-161526600F03}" type="parTrans" cxnId="{C677E5D2-2499-4FC4-8E67-B49871B743B5}">
      <dgm:prSet/>
      <dgm:spPr/>
      <dgm:t>
        <a:bodyPr/>
        <a:lstStyle/>
        <a:p>
          <a:endParaRPr lang="fr-FR"/>
        </a:p>
      </dgm:t>
    </dgm:pt>
    <dgm:pt modelId="{020F6BF6-5BDC-4B48-9474-9117F1C67230}" type="sibTrans" cxnId="{C677E5D2-2499-4FC4-8E67-B49871B743B5}">
      <dgm:prSet/>
      <dgm:spPr/>
      <dgm:t>
        <a:bodyPr/>
        <a:lstStyle/>
        <a:p>
          <a:endParaRPr lang="fr-FR"/>
        </a:p>
      </dgm:t>
    </dgm:pt>
    <dgm:pt modelId="{A22F7D6C-0909-0244-8265-DECC41E81892}">
      <dgm:prSet phldrT="[Texte]"/>
      <dgm:spPr/>
      <dgm:t>
        <a:bodyPr/>
        <a:lstStyle/>
        <a:p>
          <a:r>
            <a:rPr lang="fr-FR"/>
            <a:t>Natation au 1er degré (2 ou 3 cycles)</a:t>
          </a:r>
        </a:p>
      </dgm:t>
    </dgm:pt>
    <dgm:pt modelId="{5709AB70-AC35-7B41-8F90-BC2CC3670E30}" type="parTrans" cxnId="{487192B0-5060-A042-8748-75B075D7A29E}">
      <dgm:prSet/>
      <dgm:spPr/>
      <dgm:t>
        <a:bodyPr/>
        <a:lstStyle/>
        <a:p>
          <a:endParaRPr lang="en-US"/>
        </a:p>
      </dgm:t>
    </dgm:pt>
    <dgm:pt modelId="{68E0EF1D-5AAE-2049-8584-598228988A89}" type="sibTrans" cxnId="{487192B0-5060-A042-8748-75B075D7A29E}">
      <dgm:prSet/>
      <dgm:spPr/>
      <dgm:t>
        <a:bodyPr/>
        <a:lstStyle/>
        <a:p>
          <a:endParaRPr lang="en-US"/>
        </a:p>
      </dgm:t>
    </dgm:pt>
    <dgm:pt modelId="{3BA1A107-A8E1-BB48-B075-0634EF5667BB}">
      <dgm:prSet phldrT="[Texte]"/>
      <dgm:spPr/>
      <dgm:t>
        <a:bodyPr/>
        <a:lstStyle/>
        <a:p>
          <a:r>
            <a:rPr lang="fr-FR"/>
            <a:t>Leçon1</a:t>
          </a:r>
        </a:p>
      </dgm:t>
    </dgm:pt>
    <dgm:pt modelId="{4BD43116-9F85-F147-AF75-4CCF9C7024DA}" type="parTrans" cxnId="{E4F6304F-E2F5-E548-9419-49F49F98620A}">
      <dgm:prSet/>
      <dgm:spPr/>
      <dgm:t>
        <a:bodyPr/>
        <a:lstStyle/>
        <a:p>
          <a:endParaRPr lang="en-US"/>
        </a:p>
      </dgm:t>
    </dgm:pt>
    <dgm:pt modelId="{7135A63E-1610-2642-AA55-AC211A71ED48}" type="sibTrans" cxnId="{E4F6304F-E2F5-E548-9419-49F49F98620A}">
      <dgm:prSet/>
      <dgm:spPr/>
      <dgm:t>
        <a:bodyPr/>
        <a:lstStyle/>
        <a:p>
          <a:endParaRPr lang="en-US"/>
        </a:p>
      </dgm:t>
    </dgm:pt>
    <dgm:pt modelId="{6A86FADF-BB5C-F04D-8D19-E1F2C69AAC4B}">
      <dgm:prSet phldrT="[Texte]"/>
      <dgm:spPr/>
      <dgm:t>
        <a:bodyPr/>
        <a:lstStyle/>
        <a:p>
          <a:r>
            <a:rPr lang="fr-FR" b="1"/>
            <a:t>Test savoir nager nv 1</a:t>
          </a:r>
        </a:p>
      </dgm:t>
    </dgm:pt>
    <dgm:pt modelId="{F558D045-A9C5-E94D-921E-6D8625C36A09}" type="parTrans" cxnId="{E10BC097-DB4E-4C41-8E4D-5036AD9130E2}">
      <dgm:prSet/>
      <dgm:spPr/>
      <dgm:t>
        <a:bodyPr/>
        <a:lstStyle/>
        <a:p>
          <a:endParaRPr lang="en-US"/>
        </a:p>
      </dgm:t>
    </dgm:pt>
    <dgm:pt modelId="{E906835B-422D-D248-A65A-F10AE6C4135C}" type="sibTrans" cxnId="{E10BC097-DB4E-4C41-8E4D-5036AD9130E2}">
      <dgm:prSet/>
      <dgm:spPr/>
      <dgm:t>
        <a:bodyPr/>
        <a:lstStyle/>
        <a:p>
          <a:endParaRPr lang="en-US"/>
        </a:p>
      </dgm:t>
    </dgm:pt>
    <dgm:pt modelId="{7D3FF823-1136-9642-84F4-F6ED6732AE85}">
      <dgm:prSet phldrT="[Texte]"/>
      <dgm:spPr/>
      <dgm:t>
        <a:bodyPr/>
        <a:lstStyle/>
        <a:p>
          <a:r>
            <a:rPr lang="fr-FR"/>
            <a:t>Leçon 2</a:t>
          </a:r>
        </a:p>
      </dgm:t>
    </dgm:pt>
    <dgm:pt modelId="{8413DB6C-257C-7D4F-9920-F7B42702E627}" type="parTrans" cxnId="{A2EDF4AE-5655-B34E-B145-1876D4CE6061}">
      <dgm:prSet/>
      <dgm:spPr/>
      <dgm:t>
        <a:bodyPr/>
        <a:lstStyle/>
        <a:p>
          <a:endParaRPr lang="en-US"/>
        </a:p>
      </dgm:t>
    </dgm:pt>
    <dgm:pt modelId="{2327B5E2-83EF-AF42-AC00-0A4ECF40335D}" type="sibTrans" cxnId="{A2EDF4AE-5655-B34E-B145-1876D4CE6061}">
      <dgm:prSet/>
      <dgm:spPr/>
      <dgm:t>
        <a:bodyPr/>
        <a:lstStyle/>
        <a:p>
          <a:endParaRPr lang="en-US"/>
        </a:p>
      </dgm:t>
    </dgm:pt>
    <dgm:pt modelId="{8BD2767B-641C-2A42-AA82-D6CDEF8DAF23}">
      <dgm:prSet phldrT="[Texte]"/>
      <dgm:spPr/>
      <dgm:t>
        <a:bodyPr/>
        <a:lstStyle/>
        <a:p>
          <a:r>
            <a:rPr lang="fr-FR"/>
            <a:t>Equilibre</a:t>
          </a:r>
        </a:p>
      </dgm:t>
    </dgm:pt>
    <dgm:pt modelId="{09FCDAC2-46A2-B84F-9487-915E89C31841}" type="parTrans" cxnId="{D6F0FA74-C955-794B-8B3E-3ADFAA1722F6}">
      <dgm:prSet/>
      <dgm:spPr/>
      <dgm:t>
        <a:bodyPr/>
        <a:lstStyle/>
        <a:p>
          <a:endParaRPr lang="en-US"/>
        </a:p>
      </dgm:t>
    </dgm:pt>
    <dgm:pt modelId="{62BCFD58-D861-B449-8835-6F1C3FDD9734}" type="sibTrans" cxnId="{D6F0FA74-C955-794B-8B3E-3ADFAA1722F6}">
      <dgm:prSet/>
      <dgm:spPr/>
      <dgm:t>
        <a:bodyPr/>
        <a:lstStyle/>
        <a:p>
          <a:endParaRPr lang="en-US"/>
        </a:p>
      </dgm:t>
    </dgm:pt>
    <dgm:pt modelId="{22FBB20F-99E2-D34F-979B-DBDEC7FDA562}">
      <dgm:prSet phldrT="[Texte]"/>
      <dgm:spPr/>
      <dgm:t>
        <a:bodyPr/>
        <a:lstStyle/>
        <a:p>
          <a:r>
            <a:rPr lang="fr-FR"/>
            <a:t>Leçon 3</a:t>
          </a:r>
        </a:p>
      </dgm:t>
    </dgm:pt>
    <dgm:pt modelId="{FBE3F4F6-24BB-1546-B0ED-76971042492C}" type="parTrans" cxnId="{6AEF9D53-58B2-C041-BBC9-15417DED3124}">
      <dgm:prSet/>
      <dgm:spPr/>
      <dgm:t>
        <a:bodyPr/>
        <a:lstStyle/>
        <a:p>
          <a:endParaRPr lang="en-US"/>
        </a:p>
      </dgm:t>
    </dgm:pt>
    <dgm:pt modelId="{1601DD32-AB7A-E64C-9423-3E145A0F7926}" type="sibTrans" cxnId="{6AEF9D53-58B2-C041-BBC9-15417DED3124}">
      <dgm:prSet/>
      <dgm:spPr/>
      <dgm:t>
        <a:bodyPr/>
        <a:lstStyle/>
        <a:p>
          <a:endParaRPr lang="en-US"/>
        </a:p>
      </dgm:t>
    </dgm:pt>
    <dgm:pt modelId="{3DE60516-3CE8-1E4D-99C3-4489D2E182F8}">
      <dgm:prSet phldrT="[Texte]"/>
      <dgm:spPr/>
      <dgm:t>
        <a:bodyPr/>
        <a:lstStyle/>
        <a:p>
          <a:r>
            <a:rPr lang="fr-FR" b="1"/>
            <a:t>EVAL N1</a:t>
          </a:r>
        </a:p>
      </dgm:t>
    </dgm:pt>
    <dgm:pt modelId="{E5757A2F-82BB-C143-BCE6-65D8FEBF74F3}" type="parTrans" cxnId="{7BAE2EC7-9994-FA48-BCDE-FB3FCBCEB291}">
      <dgm:prSet/>
      <dgm:spPr/>
      <dgm:t>
        <a:bodyPr/>
        <a:lstStyle/>
        <a:p>
          <a:endParaRPr lang="en-US"/>
        </a:p>
      </dgm:t>
    </dgm:pt>
    <dgm:pt modelId="{DE3519E1-BA78-074B-934A-0056AADCAA20}" type="sibTrans" cxnId="{7BAE2EC7-9994-FA48-BCDE-FB3FCBCEB291}">
      <dgm:prSet/>
      <dgm:spPr/>
      <dgm:t>
        <a:bodyPr/>
        <a:lstStyle/>
        <a:p>
          <a:endParaRPr lang="en-US"/>
        </a:p>
      </dgm:t>
    </dgm:pt>
    <dgm:pt modelId="{A9E040A0-7F93-9044-A027-5D14850736A8}">
      <dgm:prSet phldrT="[Texte]"/>
      <dgm:spPr/>
      <dgm:t>
        <a:bodyPr/>
        <a:lstStyle/>
        <a:p>
          <a:r>
            <a:rPr lang="fr-FR"/>
            <a:t>Leçon 4</a:t>
          </a:r>
        </a:p>
      </dgm:t>
    </dgm:pt>
    <dgm:pt modelId="{C2A21182-0C0F-0A4B-BE64-9BED688F4F24}" type="parTrans" cxnId="{15EB2BD6-93E3-6D4C-B36C-C24A51C5C46B}">
      <dgm:prSet/>
      <dgm:spPr/>
      <dgm:t>
        <a:bodyPr/>
        <a:lstStyle/>
        <a:p>
          <a:endParaRPr lang="en-US"/>
        </a:p>
      </dgm:t>
    </dgm:pt>
    <dgm:pt modelId="{7878F5C1-9F2F-3945-842F-92F298EBD21F}" type="sibTrans" cxnId="{15EB2BD6-93E3-6D4C-B36C-C24A51C5C46B}">
      <dgm:prSet/>
      <dgm:spPr/>
      <dgm:t>
        <a:bodyPr/>
        <a:lstStyle/>
        <a:p>
          <a:endParaRPr lang="en-US"/>
        </a:p>
      </dgm:t>
    </dgm:pt>
    <dgm:pt modelId="{4737CCAE-77CF-D24E-865F-7B8FD03A2258}">
      <dgm:prSet phldrT="[Texte]"/>
      <dgm:spPr/>
      <dgm:t>
        <a:bodyPr/>
        <a:lstStyle/>
        <a:p>
          <a:r>
            <a:rPr lang="fr-FR"/>
            <a:t>Leçon 5</a:t>
          </a:r>
        </a:p>
      </dgm:t>
    </dgm:pt>
    <dgm:pt modelId="{D949A946-0198-074B-8E51-8C5918CA62C4}" type="parTrans" cxnId="{01308C9F-C00B-0E4E-A63B-4CC0E3270D4C}">
      <dgm:prSet/>
      <dgm:spPr/>
      <dgm:t>
        <a:bodyPr/>
        <a:lstStyle/>
        <a:p>
          <a:endParaRPr lang="en-US"/>
        </a:p>
      </dgm:t>
    </dgm:pt>
    <dgm:pt modelId="{4445836D-7877-C943-A4D2-0072FC9D2845}" type="sibTrans" cxnId="{01308C9F-C00B-0E4E-A63B-4CC0E3270D4C}">
      <dgm:prSet/>
      <dgm:spPr/>
      <dgm:t>
        <a:bodyPr/>
        <a:lstStyle/>
        <a:p>
          <a:endParaRPr lang="en-US"/>
        </a:p>
      </dgm:t>
    </dgm:pt>
    <dgm:pt modelId="{C05CC33B-5B51-AD4B-B847-7311696B9FCC}">
      <dgm:prSet phldrT="[Texte]"/>
      <dgm:spPr/>
      <dgm:t>
        <a:bodyPr/>
        <a:lstStyle/>
        <a:p>
          <a:r>
            <a:rPr lang="fr-FR" b="0"/>
            <a:t>Parties non nagées</a:t>
          </a:r>
        </a:p>
      </dgm:t>
    </dgm:pt>
    <dgm:pt modelId="{66B49EC8-6AC2-8E41-8161-3D53A3B94925}" type="parTrans" cxnId="{23229D7D-D6DB-4449-851A-AFF4004611FE}">
      <dgm:prSet/>
      <dgm:spPr/>
      <dgm:t>
        <a:bodyPr/>
        <a:lstStyle/>
        <a:p>
          <a:endParaRPr lang="en-US"/>
        </a:p>
      </dgm:t>
    </dgm:pt>
    <dgm:pt modelId="{0DEA9B0C-E8FC-9F4D-A672-56D6251EF5C4}" type="sibTrans" cxnId="{23229D7D-D6DB-4449-851A-AFF4004611FE}">
      <dgm:prSet/>
      <dgm:spPr/>
      <dgm:t>
        <a:bodyPr/>
        <a:lstStyle/>
        <a:p>
          <a:endParaRPr lang="en-US"/>
        </a:p>
      </dgm:t>
    </dgm:pt>
    <dgm:pt modelId="{9F103E9E-9E40-3140-B05E-D5C9389DD5BE}">
      <dgm:prSet phldrT="[Texte]"/>
      <dgm:spPr/>
      <dgm:t>
        <a:bodyPr/>
        <a:lstStyle/>
        <a:p>
          <a:r>
            <a:rPr lang="fr-FR"/>
            <a:t>Leçon 6</a:t>
          </a:r>
        </a:p>
      </dgm:t>
    </dgm:pt>
    <dgm:pt modelId="{F3B9F3C8-83C2-6644-9BD0-8679D456388C}" type="parTrans" cxnId="{1918C73A-B113-D148-8BEA-50EFD7707C97}">
      <dgm:prSet/>
      <dgm:spPr/>
      <dgm:t>
        <a:bodyPr/>
        <a:lstStyle/>
        <a:p>
          <a:endParaRPr lang="en-US"/>
        </a:p>
      </dgm:t>
    </dgm:pt>
    <dgm:pt modelId="{20F60DE3-77ED-0B4B-AE32-F6AB2B267745}" type="sibTrans" cxnId="{1918C73A-B113-D148-8BEA-50EFD7707C97}">
      <dgm:prSet/>
      <dgm:spPr/>
      <dgm:t>
        <a:bodyPr/>
        <a:lstStyle/>
        <a:p>
          <a:endParaRPr lang="en-US"/>
        </a:p>
      </dgm:t>
    </dgm:pt>
    <dgm:pt modelId="{2F03895B-7988-A244-A159-4C79574630D1}">
      <dgm:prSet phldrT="[Texte]"/>
      <dgm:spPr/>
      <dgm:t>
        <a:bodyPr/>
        <a:lstStyle/>
        <a:p>
          <a:r>
            <a:rPr lang="fr-FR"/>
            <a:t>Leçon 7</a:t>
          </a:r>
        </a:p>
      </dgm:t>
    </dgm:pt>
    <dgm:pt modelId="{346C3240-500D-CB4F-B891-3DF070538C8C}" type="parTrans" cxnId="{BEE848D3-18BB-AC48-BC15-208D40579390}">
      <dgm:prSet/>
      <dgm:spPr/>
      <dgm:t>
        <a:bodyPr/>
        <a:lstStyle/>
        <a:p>
          <a:endParaRPr lang="en-US"/>
        </a:p>
      </dgm:t>
    </dgm:pt>
    <dgm:pt modelId="{0BD80B0D-29DE-DC49-9321-37E63777520E}" type="sibTrans" cxnId="{BEE848D3-18BB-AC48-BC15-208D40579390}">
      <dgm:prSet/>
      <dgm:spPr/>
      <dgm:t>
        <a:bodyPr/>
        <a:lstStyle/>
        <a:p>
          <a:endParaRPr lang="en-US"/>
        </a:p>
      </dgm:t>
    </dgm:pt>
    <dgm:pt modelId="{5B1AB6A1-71ED-054F-94F2-780392B88780}">
      <dgm:prSet phldrT="[Texte]"/>
      <dgm:spPr/>
      <dgm:t>
        <a:bodyPr/>
        <a:lstStyle/>
        <a:p>
          <a:r>
            <a:rPr lang="fr-FR"/>
            <a:t> EVAL N1 et N2</a:t>
          </a:r>
          <a:br>
            <a:rPr lang="fr-FR"/>
          </a:br>
          <a:r>
            <a:rPr lang="fr-FR"/>
            <a:t>VITESSE</a:t>
          </a:r>
        </a:p>
      </dgm:t>
    </dgm:pt>
    <dgm:pt modelId="{4D662B97-A266-6D4C-B07E-80B820B92783}" type="parTrans" cxnId="{2CD98C16-043F-CD46-B5A7-369B16E2EE2F}">
      <dgm:prSet/>
      <dgm:spPr/>
      <dgm:t>
        <a:bodyPr/>
        <a:lstStyle/>
        <a:p>
          <a:endParaRPr lang="en-US"/>
        </a:p>
      </dgm:t>
    </dgm:pt>
    <dgm:pt modelId="{0CEEB539-E799-4F4B-BD93-A28B507FEB91}" type="sibTrans" cxnId="{2CD98C16-043F-CD46-B5A7-369B16E2EE2F}">
      <dgm:prSet/>
      <dgm:spPr/>
      <dgm:t>
        <a:bodyPr/>
        <a:lstStyle/>
        <a:p>
          <a:endParaRPr lang="en-US"/>
        </a:p>
      </dgm:t>
    </dgm:pt>
    <dgm:pt modelId="{21CDF7D5-CA32-F64B-A3FA-8750DCF6CA55}">
      <dgm:prSet phldrT="[Texte]"/>
      <dgm:spPr/>
      <dgm:t>
        <a:bodyPr/>
        <a:lstStyle/>
        <a:p>
          <a:r>
            <a:rPr lang="fr-FR"/>
            <a:t>AMPLITUDE</a:t>
          </a:r>
        </a:p>
      </dgm:t>
    </dgm:pt>
    <dgm:pt modelId="{ECF2D87B-DE1B-4E4E-8AC8-AEABD55D6194}" type="parTrans" cxnId="{062CFA98-EC5F-BA41-8B6B-7F2DF7510139}">
      <dgm:prSet/>
      <dgm:spPr/>
      <dgm:t>
        <a:bodyPr/>
        <a:lstStyle/>
        <a:p>
          <a:endParaRPr lang="en-US"/>
        </a:p>
      </dgm:t>
    </dgm:pt>
    <dgm:pt modelId="{726E40F5-FBDF-A247-A3A7-B1BD346CC713}" type="sibTrans" cxnId="{062CFA98-EC5F-BA41-8B6B-7F2DF7510139}">
      <dgm:prSet/>
      <dgm:spPr/>
      <dgm:t>
        <a:bodyPr/>
        <a:lstStyle/>
        <a:p>
          <a:endParaRPr lang="en-US"/>
        </a:p>
      </dgm:t>
    </dgm:pt>
    <dgm:pt modelId="{F39C1189-CEE1-F24C-BB0D-DF35597DCD90}">
      <dgm:prSet phldrT="[Texte]"/>
      <dgm:spPr/>
      <dgm:t>
        <a:bodyPr/>
        <a:lstStyle/>
        <a:p>
          <a:r>
            <a:rPr lang="fr-FR"/>
            <a:t>Affiner le nb de prises d'air</a:t>
          </a:r>
        </a:p>
      </dgm:t>
    </dgm:pt>
    <dgm:pt modelId="{903D5296-35C8-B54C-B1FF-0EE430F2177C}" type="parTrans" cxnId="{41142739-061E-C74C-823E-BA66E741DD48}">
      <dgm:prSet/>
      <dgm:spPr/>
      <dgm:t>
        <a:bodyPr/>
        <a:lstStyle/>
        <a:p>
          <a:endParaRPr lang="en-US"/>
        </a:p>
      </dgm:t>
    </dgm:pt>
    <dgm:pt modelId="{D99682C0-2525-604C-8374-935387BDBB89}" type="sibTrans" cxnId="{41142739-061E-C74C-823E-BA66E741DD48}">
      <dgm:prSet/>
      <dgm:spPr/>
      <dgm:t>
        <a:bodyPr/>
        <a:lstStyle/>
        <a:p>
          <a:endParaRPr lang="en-US"/>
        </a:p>
      </dgm:t>
    </dgm:pt>
    <dgm:pt modelId="{A4F7A019-5445-8C46-B520-6D2999BC272A}">
      <dgm:prSet phldrT="[Texte]"/>
      <dgm:spPr/>
      <dgm:t>
        <a:bodyPr/>
        <a:lstStyle/>
        <a:p>
          <a:r>
            <a:rPr lang="fr-FR"/>
            <a:t>Respiration</a:t>
          </a:r>
        </a:p>
      </dgm:t>
    </dgm:pt>
    <dgm:pt modelId="{00A6F3D5-E36B-B44F-BACD-DBD46ED64182}" type="parTrans" cxnId="{C4AC69B3-C779-994D-9716-C03EC969BAD1}">
      <dgm:prSet/>
      <dgm:spPr/>
      <dgm:t>
        <a:bodyPr/>
        <a:lstStyle/>
        <a:p>
          <a:endParaRPr lang="en-US"/>
        </a:p>
      </dgm:t>
    </dgm:pt>
    <dgm:pt modelId="{942593E4-13D6-0E43-AFE9-1B681B1755B3}" type="sibTrans" cxnId="{C4AC69B3-C779-994D-9716-C03EC969BAD1}">
      <dgm:prSet/>
      <dgm:spPr/>
      <dgm:t>
        <a:bodyPr/>
        <a:lstStyle/>
        <a:p>
          <a:endParaRPr lang="en-US"/>
        </a:p>
      </dgm:t>
    </dgm:pt>
    <dgm:pt modelId="{D66067B7-FFBE-4518-9B5E-C970836DBBDF}" type="pres">
      <dgm:prSet presAssocID="{C8FE9077-F1A6-4035-B0DC-2A5A465DB6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78A6E1A-5F40-4C7F-93F5-B9E4E7611376}" type="pres">
      <dgm:prSet presAssocID="{929581BC-BF15-4E59-9E11-A78057DEC966}" presName="composite" presStyleCnt="0"/>
      <dgm:spPr/>
      <dgm:t>
        <a:bodyPr/>
        <a:lstStyle/>
        <a:p>
          <a:endParaRPr lang="fr-FR"/>
        </a:p>
      </dgm:t>
    </dgm:pt>
    <dgm:pt modelId="{EF3CBEF5-5DF6-43B3-B05C-354E95EFD279}" type="pres">
      <dgm:prSet presAssocID="{929581BC-BF15-4E59-9E11-A78057DEC966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60DFF56-E49A-4730-9E26-6579A523765A}" type="pres">
      <dgm:prSet presAssocID="{929581BC-BF15-4E59-9E11-A78057DEC966}" presName="descendantText" presStyleLbl="alignAcc1" presStyleIdx="0" presStyleCnt="8" custLinFactNeighborX="-256" custLinFactNeighborY="-214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62B1AC8-7B03-4809-97E4-50D1009FF437}" type="pres">
      <dgm:prSet presAssocID="{020F6BF6-5BDC-4B48-9474-9117F1C67230}" presName="sp" presStyleCnt="0"/>
      <dgm:spPr/>
      <dgm:t>
        <a:bodyPr/>
        <a:lstStyle/>
        <a:p>
          <a:endParaRPr lang="fr-FR"/>
        </a:p>
      </dgm:t>
    </dgm:pt>
    <dgm:pt modelId="{E9713A4A-6C1F-E74C-B59C-09893A651344}" type="pres">
      <dgm:prSet presAssocID="{3BA1A107-A8E1-BB48-B075-0634EF5667BB}" presName="composite" presStyleCnt="0"/>
      <dgm:spPr/>
    </dgm:pt>
    <dgm:pt modelId="{DA80C7F8-F948-8A48-A902-33B96E9E09E4}" type="pres">
      <dgm:prSet presAssocID="{3BA1A107-A8E1-BB48-B075-0634EF5667BB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D374719-1FAC-C244-9223-66266BF63838}" type="pres">
      <dgm:prSet presAssocID="{3BA1A107-A8E1-BB48-B075-0634EF5667BB}" presName="descendantText" presStyleLbl="alignAcc1" presStyleIdx="1" presStyleCnt="8" custLinFactNeighborX="-2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49D40F8-C74A-C94A-9C7D-6E2E80BB7056}" type="pres">
      <dgm:prSet presAssocID="{7135A63E-1610-2642-AA55-AC211A71ED48}" presName="sp" presStyleCnt="0"/>
      <dgm:spPr/>
    </dgm:pt>
    <dgm:pt modelId="{979EA608-8929-C04D-A70D-975BFA2773B3}" type="pres">
      <dgm:prSet presAssocID="{7D3FF823-1136-9642-84F4-F6ED6732AE85}" presName="composite" presStyleCnt="0"/>
      <dgm:spPr/>
    </dgm:pt>
    <dgm:pt modelId="{FDCB04A4-7CBC-B647-A42E-759AB5971644}" type="pres">
      <dgm:prSet presAssocID="{7D3FF823-1136-9642-84F4-F6ED6732AE85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97FEF56-D404-024C-A980-F5922A1C7767}" type="pres">
      <dgm:prSet presAssocID="{7D3FF823-1136-9642-84F4-F6ED6732AE85}" presName="descendantText" presStyleLbl="alignAcc1" presStyleIdx="2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12FC8FA-CC0B-DD49-BAA6-CBE74E15BAFE}" type="pres">
      <dgm:prSet presAssocID="{2327B5E2-83EF-AF42-AC00-0A4ECF40335D}" presName="sp" presStyleCnt="0"/>
      <dgm:spPr/>
    </dgm:pt>
    <dgm:pt modelId="{FC14C0C1-31A2-414B-A335-86CA2A13AA14}" type="pres">
      <dgm:prSet presAssocID="{22FBB20F-99E2-D34F-979B-DBDEC7FDA562}" presName="composite" presStyleCnt="0"/>
      <dgm:spPr/>
    </dgm:pt>
    <dgm:pt modelId="{17E2BAF7-B7A9-1D4F-849E-ECABB4965052}" type="pres">
      <dgm:prSet presAssocID="{22FBB20F-99E2-D34F-979B-DBDEC7FDA562}" presName="parentText" presStyleLbl="align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FB23D23-51A8-ED43-8FC1-1B50BF14EE77}" type="pres">
      <dgm:prSet presAssocID="{22FBB20F-99E2-D34F-979B-DBDEC7FDA562}" presName="descendantText" presStyleLbl="alignAcc1" presStyleIdx="3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233B20C-E0DA-B141-8E0A-BF465F1A8491}" type="pres">
      <dgm:prSet presAssocID="{1601DD32-AB7A-E64C-9423-3E145A0F7926}" presName="sp" presStyleCnt="0"/>
      <dgm:spPr/>
    </dgm:pt>
    <dgm:pt modelId="{D92817F7-17AA-E543-9CC3-23CF68EB8FF2}" type="pres">
      <dgm:prSet presAssocID="{A9E040A0-7F93-9044-A027-5D14850736A8}" presName="composite" presStyleCnt="0"/>
      <dgm:spPr/>
    </dgm:pt>
    <dgm:pt modelId="{A17E1380-5BD0-A94D-BBDA-CE858432B818}" type="pres">
      <dgm:prSet presAssocID="{A9E040A0-7F93-9044-A027-5D14850736A8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33EFCB9-2C2A-134A-80F8-19FB2CA4A6FA}" type="pres">
      <dgm:prSet presAssocID="{A9E040A0-7F93-9044-A027-5D14850736A8}" presName="descendantText" presStyleLbl="alignAcc1" presStyleIdx="4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F4FDB5-1E73-B14C-861B-D9388BDCCC55}" type="pres">
      <dgm:prSet presAssocID="{7878F5C1-9F2F-3945-842F-92F298EBD21F}" presName="sp" presStyleCnt="0"/>
      <dgm:spPr/>
    </dgm:pt>
    <dgm:pt modelId="{74659C7C-07D8-F44F-B060-A8D851D3D75A}" type="pres">
      <dgm:prSet presAssocID="{4737CCAE-77CF-D24E-865F-7B8FD03A2258}" presName="composite" presStyleCnt="0"/>
      <dgm:spPr/>
    </dgm:pt>
    <dgm:pt modelId="{C7A2768A-508A-2549-BB3B-849A389AAF05}" type="pres">
      <dgm:prSet presAssocID="{4737CCAE-77CF-D24E-865F-7B8FD03A2258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8E3649A-2DA0-DD48-B9DE-3FB8BE5CBB47}" type="pres">
      <dgm:prSet presAssocID="{4737CCAE-77CF-D24E-865F-7B8FD03A2258}" presName="descendantText" presStyleLbl="alignAcc1" presStyleIdx="5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265C25-3638-BB4C-A943-A8E39C4E566A}" type="pres">
      <dgm:prSet presAssocID="{4445836D-7877-C943-A4D2-0072FC9D2845}" presName="sp" presStyleCnt="0"/>
      <dgm:spPr/>
    </dgm:pt>
    <dgm:pt modelId="{11E59E10-B923-C747-8909-7D33371FD61E}" type="pres">
      <dgm:prSet presAssocID="{9F103E9E-9E40-3140-B05E-D5C9389DD5BE}" presName="composite" presStyleCnt="0"/>
      <dgm:spPr/>
    </dgm:pt>
    <dgm:pt modelId="{78053AA9-6303-8D48-8B2E-813537740B1A}" type="pres">
      <dgm:prSet presAssocID="{9F103E9E-9E40-3140-B05E-D5C9389DD5BE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3A377B6-D49F-E04A-8DA1-2593F6E499FE}" type="pres">
      <dgm:prSet presAssocID="{9F103E9E-9E40-3140-B05E-D5C9389DD5BE}" presName="descendantText" presStyleLbl="alignAcc1" presStyleIdx="6" presStyleCnt="8" custLinFactNeighborX="135" custLinFactNeighborY="-571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1158C0A-C3C8-A741-8F5E-6BF331F40623}" type="pres">
      <dgm:prSet presAssocID="{20F60DE3-77ED-0B4B-AE32-F6AB2B267745}" presName="sp" presStyleCnt="0"/>
      <dgm:spPr/>
    </dgm:pt>
    <dgm:pt modelId="{29A63875-D27E-0F45-BD69-418A1718EFA3}" type="pres">
      <dgm:prSet presAssocID="{2F03895B-7988-A244-A159-4C79574630D1}" presName="composite" presStyleCnt="0"/>
      <dgm:spPr/>
    </dgm:pt>
    <dgm:pt modelId="{0AB718E6-A735-E14A-935D-9FE4F61DCB8B}" type="pres">
      <dgm:prSet presAssocID="{2F03895B-7988-A244-A159-4C79574630D1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2C2E68-AB8F-F44F-AE07-D284D0F63E6F}" type="pres">
      <dgm:prSet presAssocID="{2F03895B-7988-A244-A159-4C79574630D1}" presName="descendantText" presStyleLbl="alignAcc1" presStyleIdx="7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4F8FE59-8DFB-CC46-8C88-7D9032C1F445}" type="presOf" srcId="{929581BC-BF15-4E59-9E11-A78057DEC966}" destId="{EF3CBEF5-5DF6-43B3-B05C-354E95EFD279}" srcOrd="0" destOrd="0" presId="urn:microsoft.com/office/officeart/2005/8/layout/chevron2"/>
    <dgm:cxn modelId="{7BAE2EC7-9994-FA48-BCDE-FB3FCBCEB291}" srcId="{22FBB20F-99E2-D34F-979B-DBDEC7FDA562}" destId="{3DE60516-3CE8-1E4D-99C3-4489D2E182F8}" srcOrd="0" destOrd="0" parTransId="{E5757A2F-82BB-C143-BCE6-65D8FEBF74F3}" sibTransId="{DE3519E1-BA78-074B-934A-0056AADCAA20}"/>
    <dgm:cxn modelId="{AD308B04-ED4E-CC42-83F8-955FAA7E9C77}" type="presOf" srcId="{6A86FADF-BB5C-F04D-8D19-E1F2C69AAC4B}" destId="{AD374719-1FAC-C244-9223-66266BF63838}" srcOrd="0" destOrd="0" presId="urn:microsoft.com/office/officeart/2005/8/layout/chevron2"/>
    <dgm:cxn modelId="{62F76CFB-ECBD-F546-8294-71394EF5D04B}" type="presOf" srcId="{21CDF7D5-CA32-F64B-A3FA-8750DCF6CA55}" destId="{C33EFCB9-2C2A-134A-80F8-19FB2CA4A6FA}" srcOrd="0" destOrd="0" presId="urn:microsoft.com/office/officeart/2005/8/layout/chevron2"/>
    <dgm:cxn modelId="{F1A16DD0-5E0F-1441-B893-5B07EF31A486}" type="presOf" srcId="{2F03895B-7988-A244-A159-4C79574630D1}" destId="{0AB718E6-A735-E14A-935D-9FE4F61DCB8B}" srcOrd="0" destOrd="0" presId="urn:microsoft.com/office/officeart/2005/8/layout/chevron2"/>
    <dgm:cxn modelId="{C4AC69B3-C779-994D-9716-C03EC969BAD1}" srcId="{7D3FF823-1136-9642-84F4-F6ED6732AE85}" destId="{A4F7A019-5445-8C46-B520-6D2999BC272A}" srcOrd="1" destOrd="0" parTransId="{00A6F3D5-E36B-B44F-BACD-DBD46ED64182}" sibTransId="{942593E4-13D6-0E43-AFE9-1B681B1755B3}"/>
    <dgm:cxn modelId="{AA5B5E72-6F13-734D-AF2C-7B12BE1CE60F}" type="presOf" srcId="{4737CCAE-77CF-D24E-865F-7B8FD03A2258}" destId="{C7A2768A-508A-2549-BB3B-849A389AAF05}" srcOrd="0" destOrd="0" presId="urn:microsoft.com/office/officeart/2005/8/layout/chevron2"/>
    <dgm:cxn modelId="{748C9E90-6F4C-3945-BD54-B2BE124C2B39}" type="presOf" srcId="{A4F7A019-5445-8C46-B520-6D2999BC272A}" destId="{697FEF56-D404-024C-A980-F5922A1C7767}" srcOrd="0" destOrd="1" presId="urn:microsoft.com/office/officeart/2005/8/layout/chevron2"/>
    <dgm:cxn modelId="{C677E5D2-2499-4FC4-8E67-B49871B743B5}" srcId="{C8FE9077-F1A6-4035-B0DC-2A5A465DB603}" destId="{929581BC-BF15-4E59-9E11-A78057DEC966}" srcOrd="0" destOrd="0" parTransId="{C1671A82-AA01-4CA3-AA76-161526600F03}" sibTransId="{020F6BF6-5BDC-4B48-9474-9117F1C67230}"/>
    <dgm:cxn modelId="{BEE848D3-18BB-AC48-BC15-208D40579390}" srcId="{C8FE9077-F1A6-4035-B0DC-2A5A465DB603}" destId="{2F03895B-7988-A244-A159-4C79574630D1}" srcOrd="7" destOrd="0" parTransId="{346C3240-500D-CB4F-B891-3DF070538C8C}" sibTransId="{0BD80B0D-29DE-DC49-9321-37E63777520E}"/>
    <dgm:cxn modelId="{6AEF9D53-58B2-C041-BBC9-15417DED3124}" srcId="{C8FE9077-F1A6-4035-B0DC-2A5A465DB603}" destId="{22FBB20F-99E2-D34F-979B-DBDEC7FDA562}" srcOrd="3" destOrd="0" parTransId="{FBE3F4F6-24BB-1546-B0ED-76971042492C}" sibTransId="{1601DD32-AB7A-E64C-9423-3E145A0F7926}"/>
    <dgm:cxn modelId="{CE892310-7FA7-544F-88F0-0B226CC39CB8}" type="presOf" srcId="{3DE60516-3CE8-1E4D-99C3-4489D2E182F8}" destId="{5FB23D23-51A8-ED43-8FC1-1B50BF14EE77}" srcOrd="0" destOrd="0" presId="urn:microsoft.com/office/officeart/2005/8/layout/chevron2"/>
    <dgm:cxn modelId="{01308C9F-C00B-0E4E-A63B-4CC0E3270D4C}" srcId="{C8FE9077-F1A6-4035-B0DC-2A5A465DB603}" destId="{4737CCAE-77CF-D24E-865F-7B8FD03A2258}" srcOrd="5" destOrd="0" parTransId="{D949A946-0198-074B-8E51-8C5918CA62C4}" sibTransId="{4445836D-7877-C943-A4D2-0072FC9D2845}"/>
    <dgm:cxn modelId="{A2EDF4AE-5655-B34E-B145-1876D4CE6061}" srcId="{C8FE9077-F1A6-4035-B0DC-2A5A465DB603}" destId="{7D3FF823-1136-9642-84F4-F6ED6732AE85}" srcOrd="2" destOrd="0" parTransId="{8413DB6C-257C-7D4F-9920-F7B42702E627}" sibTransId="{2327B5E2-83EF-AF42-AC00-0A4ECF40335D}"/>
    <dgm:cxn modelId="{9632C20C-6EF4-EA45-B202-DA12EB94D60E}" type="presOf" srcId="{3BA1A107-A8E1-BB48-B075-0634EF5667BB}" destId="{DA80C7F8-F948-8A48-A902-33B96E9E09E4}" srcOrd="0" destOrd="0" presId="urn:microsoft.com/office/officeart/2005/8/layout/chevron2"/>
    <dgm:cxn modelId="{41142739-061E-C74C-823E-BA66E741DD48}" srcId="{9F103E9E-9E40-3140-B05E-D5C9389DD5BE}" destId="{F39C1189-CEE1-F24C-BB0D-DF35597DCD90}" srcOrd="0" destOrd="0" parTransId="{903D5296-35C8-B54C-B1FF-0EE430F2177C}" sibTransId="{D99682C0-2525-604C-8374-935387BDBB89}"/>
    <dgm:cxn modelId="{062CFA98-EC5F-BA41-8B6B-7F2DF7510139}" srcId="{A9E040A0-7F93-9044-A027-5D14850736A8}" destId="{21CDF7D5-CA32-F64B-A3FA-8750DCF6CA55}" srcOrd="0" destOrd="0" parTransId="{ECF2D87B-DE1B-4E4E-8AC8-AEABD55D6194}" sibTransId="{726E40F5-FBDF-A247-A3A7-B1BD346CC713}"/>
    <dgm:cxn modelId="{487192B0-5060-A042-8748-75B075D7A29E}" srcId="{929581BC-BF15-4E59-9E11-A78057DEC966}" destId="{A22F7D6C-0909-0244-8265-DECC41E81892}" srcOrd="0" destOrd="0" parTransId="{5709AB70-AC35-7B41-8F90-BC2CC3670E30}" sibTransId="{68E0EF1D-5AAE-2049-8584-598228988A89}"/>
    <dgm:cxn modelId="{2221858A-A5D0-9746-B1A2-275381458D05}" type="presOf" srcId="{9F103E9E-9E40-3140-B05E-D5C9389DD5BE}" destId="{78053AA9-6303-8D48-8B2E-813537740B1A}" srcOrd="0" destOrd="0" presId="urn:microsoft.com/office/officeart/2005/8/layout/chevron2"/>
    <dgm:cxn modelId="{94B9F544-3B09-0D4D-AE13-3C62CE5FDAE5}" type="presOf" srcId="{A9E040A0-7F93-9044-A027-5D14850736A8}" destId="{A17E1380-5BD0-A94D-BBDA-CE858432B818}" srcOrd="0" destOrd="0" presId="urn:microsoft.com/office/officeart/2005/8/layout/chevron2"/>
    <dgm:cxn modelId="{5F465650-1AB1-1C43-8835-EB326373F81F}" type="presOf" srcId="{8BD2767B-641C-2A42-AA82-D6CDEF8DAF23}" destId="{697FEF56-D404-024C-A980-F5922A1C7767}" srcOrd="0" destOrd="0" presId="urn:microsoft.com/office/officeart/2005/8/layout/chevron2"/>
    <dgm:cxn modelId="{432D10CB-021A-DC49-88E3-EBAD61ECA925}" type="presOf" srcId="{7D3FF823-1136-9642-84F4-F6ED6732AE85}" destId="{FDCB04A4-7CBC-B647-A42E-759AB5971644}" srcOrd="0" destOrd="0" presId="urn:microsoft.com/office/officeart/2005/8/layout/chevron2"/>
    <dgm:cxn modelId="{1918C73A-B113-D148-8BEA-50EFD7707C97}" srcId="{C8FE9077-F1A6-4035-B0DC-2A5A465DB603}" destId="{9F103E9E-9E40-3140-B05E-D5C9389DD5BE}" srcOrd="6" destOrd="0" parTransId="{F3B9F3C8-83C2-6644-9BD0-8679D456388C}" sibTransId="{20F60DE3-77ED-0B4B-AE32-F6AB2B267745}"/>
    <dgm:cxn modelId="{E10BC097-DB4E-4C41-8E4D-5036AD9130E2}" srcId="{3BA1A107-A8E1-BB48-B075-0634EF5667BB}" destId="{6A86FADF-BB5C-F04D-8D19-E1F2C69AAC4B}" srcOrd="0" destOrd="0" parTransId="{F558D045-A9C5-E94D-921E-6D8625C36A09}" sibTransId="{E906835B-422D-D248-A65A-F10AE6C4135C}"/>
    <dgm:cxn modelId="{2CD98C16-043F-CD46-B5A7-369B16E2EE2F}" srcId="{2F03895B-7988-A244-A159-4C79574630D1}" destId="{5B1AB6A1-71ED-054F-94F2-780392B88780}" srcOrd="0" destOrd="0" parTransId="{4D662B97-A266-6D4C-B07E-80B820B92783}" sibTransId="{0CEEB539-E799-4F4B-BD93-A28B507FEB91}"/>
    <dgm:cxn modelId="{23229D7D-D6DB-4449-851A-AFF4004611FE}" srcId="{4737CCAE-77CF-D24E-865F-7B8FD03A2258}" destId="{C05CC33B-5B51-AD4B-B847-7311696B9FCC}" srcOrd="0" destOrd="0" parTransId="{66B49EC8-6AC2-8E41-8161-3D53A3B94925}" sibTransId="{0DEA9B0C-E8FC-9F4D-A672-56D6251EF5C4}"/>
    <dgm:cxn modelId="{15EB2BD6-93E3-6D4C-B36C-C24A51C5C46B}" srcId="{C8FE9077-F1A6-4035-B0DC-2A5A465DB603}" destId="{A9E040A0-7F93-9044-A027-5D14850736A8}" srcOrd="4" destOrd="0" parTransId="{C2A21182-0C0F-0A4B-BE64-9BED688F4F24}" sibTransId="{7878F5C1-9F2F-3945-842F-92F298EBD21F}"/>
    <dgm:cxn modelId="{9026F422-1E40-EC4F-A375-C64490DDDF5B}" type="presOf" srcId="{22FBB20F-99E2-D34F-979B-DBDEC7FDA562}" destId="{17E2BAF7-B7A9-1D4F-849E-ECABB4965052}" srcOrd="0" destOrd="0" presId="urn:microsoft.com/office/officeart/2005/8/layout/chevron2"/>
    <dgm:cxn modelId="{C48FE91D-C740-8045-8DDA-51B781FE87AE}" type="presOf" srcId="{C8FE9077-F1A6-4035-B0DC-2A5A465DB603}" destId="{D66067B7-FFBE-4518-9B5E-C970836DBBDF}" srcOrd="0" destOrd="0" presId="urn:microsoft.com/office/officeart/2005/8/layout/chevron2"/>
    <dgm:cxn modelId="{D6F0FA74-C955-794B-8B3E-3ADFAA1722F6}" srcId="{7D3FF823-1136-9642-84F4-F6ED6732AE85}" destId="{8BD2767B-641C-2A42-AA82-D6CDEF8DAF23}" srcOrd="0" destOrd="0" parTransId="{09FCDAC2-46A2-B84F-9487-915E89C31841}" sibTransId="{62BCFD58-D861-B449-8835-6F1C3FDD9734}"/>
    <dgm:cxn modelId="{E4F6304F-E2F5-E548-9419-49F49F98620A}" srcId="{C8FE9077-F1A6-4035-B0DC-2A5A465DB603}" destId="{3BA1A107-A8E1-BB48-B075-0634EF5667BB}" srcOrd="1" destOrd="0" parTransId="{4BD43116-9F85-F147-AF75-4CCF9C7024DA}" sibTransId="{7135A63E-1610-2642-AA55-AC211A71ED48}"/>
    <dgm:cxn modelId="{EDE97589-C67F-854A-846C-01DE83513728}" type="presOf" srcId="{5B1AB6A1-71ED-054F-94F2-780392B88780}" destId="{F12C2E68-AB8F-F44F-AE07-D284D0F63E6F}" srcOrd="0" destOrd="0" presId="urn:microsoft.com/office/officeart/2005/8/layout/chevron2"/>
    <dgm:cxn modelId="{980AFCAD-9AC3-134B-AA35-01D55E5D9350}" type="presOf" srcId="{C05CC33B-5B51-AD4B-B847-7311696B9FCC}" destId="{D8E3649A-2DA0-DD48-B9DE-3FB8BE5CBB47}" srcOrd="0" destOrd="0" presId="urn:microsoft.com/office/officeart/2005/8/layout/chevron2"/>
    <dgm:cxn modelId="{9540AE86-131C-7C4B-8E9B-254607A0C432}" type="presOf" srcId="{F39C1189-CEE1-F24C-BB0D-DF35597DCD90}" destId="{73A377B6-D49F-E04A-8DA1-2593F6E499FE}" srcOrd="0" destOrd="0" presId="urn:microsoft.com/office/officeart/2005/8/layout/chevron2"/>
    <dgm:cxn modelId="{E7E1293C-42C2-7649-AE9C-3922F9A40C71}" type="presOf" srcId="{A22F7D6C-0909-0244-8265-DECC41E81892}" destId="{960DFF56-E49A-4730-9E26-6579A523765A}" srcOrd="0" destOrd="0" presId="urn:microsoft.com/office/officeart/2005/8/layout/chevron2"/>
    <dgm:cxn modelId="{CA834FDA-644C-E64F-9765-9B57C6E05AC7}" type="presParOf" srcId="{D66067B7-FFBE-4518-9B5E-C970836DBBDF}" destId="{878A6E1A-5F40-4C7F-93F5-B9E4E7611376}" srcOrd="0" destOrd="0" presId="urn:microsoft.com/office/officeart/2005/8/layout/chevron2"/>
    <dgm:cxn modelId="{549D0429-DE71-3048-B8A0-69A65FB3679E}" type="presParOf" srcId="{878A6E1A-5F40-4C7F-93F5-B9E4E7611376}" destId="{EF3CBEF5-5DF6-43B3-B05C-354E95EFD279}" srcOrd="0" destOrd="0" presId="urn:microsoft.com/office/officeart/2005/8/layout/chevron2"/>
    <dgm:cxn modelId="{0DAD3747-559A-6543-B6E4-E1744BB0AE20}" type="presParOf" srcId="{878A6E1A-5F40-4C7F-93F5-B9E4E7611376}" destId="{960DFF56-E49A-4730-9E26-6579A523765A}" srcOrd="1" destOrd="0" presId="urn:microsoft.com/office/officeart/2005/8/layout/chevron2"/>
    <dgm:cxn modelId="{AA9DF601-7E07-F244-9613-75451CC209AA}" type="presParOf" srcId="{D66067B7-FFBE-4518-9B5E-C970836DBBDF}" destId="{662B1AC8-7B03-4809-97E4-50D1009FF437}" srcOrd="1" destOrd="0" presId="urn:microsoft.com/office/officeart/2005/8/layout/chevron2"/>
    <dgm:cxn modelId="{7B531951-FEB6-A042-80A9-E52B3EFD55DC}" type="presParOf" srcId="{D66067B7-FFBE-4518-9B5E-C970836DBBDF}" destId="{E9713A4A-6C1F-E74C-B59C-09893A651344}" srcOrd="2" destOrd="0" presId="urn:microsoft.com/office/officeart/2005/8/layout/chevron2"/>
    <dgm:cxn modelId="{A045FD96-47CB-F446-A772-CD403C9B247F}" type="presParOf" srcId="{E9713A4A-6C1F-E74C-B59C-09893A651344}" destId="{DA80C7F8-F948-8A48-A902-33B96E9E09E4}" srcOrd="0" destOrd="0" presId="urn:microsoft.com/office/officeart/2005/8/layout/chevron2"/>
    <dgm:cxn modelId="{8A8D2876-075C-6548-BBFC-FF6102CAE9E4}" type="presParOf" srcId="{E9713A4A-6C1F-E74C-B59C-09893A651344}" destId="{AD374719-1FAC-C244-9223-66266BF63838}" srcOrd="1" destOrd="0" presId="urn:microsoft.com/office/officeart/2005/8/layout/chevron2"/>
    <dgm:cxn modelId="{2188A7B8-90DA-3649-B054-6B3C791D69E6}" type="presParOf" srcId="{D66067B7-FFBE-4518-9B5E-C970836DBBDF}" destId="{049D40F8-C74A-C94A-9C7D-6E2E80BB7056}" srcOrd="3" destOrd="0" presId="urn:microsoft.com/office/officeart/2005/8/layout/chevron2"/>
    <dgm:cxn modelId="{0B32BAA5-CA2B-E244-9CC1-EB2696C12B42}" type="presParOf" srcId="{D66067B7-FFBE-4518-9B5E-C970836DBBDF}" destId="{979EA608-8929-C04D-A70D-975BFA2773B3}" srcOrd="4" destOrd="0" presId="urn:microsoft.com/office/officeart/2005/8/layout/chevron2"/>
    <dgm:cxn modelId="{0EB565F3-B362-174B-8D05-8EAA168B70E0}" type="presParOf" srcId="{979EA608-8929-C04D-A70D-975BFA2773B3}" destId="{FDCB04A4-7CBC-B647-A42E-759AB5971644}" srcOrd="0" destOrd="0" presId="urn:microsoft.com/office/officeart/2005/8/layout/chevron2"/>
    <dgm:cxn modelId="{D27F553D-ABB9-1146-B9DF-FA27A0ADD6A1}" type="presParOf" srcId="{979EA608-8929-C04D-A70D-975BFA2773B3}" destId="{697FEF56-D404-024C-A980-F5922A1C7767}" srcOrd="1" destOrd="0" presId="urn:microsoft.com/office/officeart/2005/8/layout/chevron2"/>
    <dgm:cxn modelId="{525D9352-DE5B-1745-BAFD-0AD6C47C36E6}" type="presParOf" srcId="{D66067B7-FFBE-4518-9B5E-C970836DBBDF}" destId="{112FC8FA-CC0B-DD49-BAA6-CBE74E15BAFE}" srcOrd="5" destOrd="0" presId="urn:microsoft.com/office/officeart/2005/8/layout/chevron2"/>
    <dgm:cxn modelId="{F13E15AC-0E7D-8E42-A384-BF188EEB8E90}" type="presParOf" srcId="{D66067B7-FFBE-4518-9B5E-C970836DBBDF}" destId="{FC14C0C1-31A2-414B-A335-86CA2A13AA14}" srcOrd="6" destOrd="0" presId="urn:microsoft.com/office/officeart/2005/8/layout/chevron2"/>
    <dgm:cxn modelId="{61BAC33F-19E8-D14C-A79C-60BE878DDC0F}" type="presParOf" srcId="{FC14C0C1-31A2-414B-A335-86CA2A13AA14}" destId="{17E2BAF7-B7A9-1D4F-849E-ECABB4965052}" srcOrd="0" destOrd="0" presId="urn:microsoft.com/office/officeart/2005/8/layout/chevron2"/>
    <dgm:cxn modelId="{0050DF0F-5543-2441-832D-27C6E04FB67B}" type="presParOf" srcId="{FC14C0C1-31A2-414B-A335-86CA2A13AA14}" destId="{5FB23D23-51A8-ED43-8FC1-1B50BF14EE77}" srcOrd="1" destOrd="0" presId="urn:microsoft.com/office/officeart/2005/8/layout/chevron2"/>
    <dgm:cxn modelId="{FBC179CA-AE7A-0F41-B53E-8049B3E0923A}" type="presParOf" srcId="{D66067B7-FFBE-4518-9B5E-C970836DBBDF}" destId="{5233B20C-E0DA-B141-8E0A-BF465F1A8491}" srcOrd="7" destOrd="0" presId="urn:microsoft.com/office/officeart/2005/8/layout/chevron2"/>
    <dgm:cxn modelId="{98EDC979-F36D-1D44-9E9A-06A411739917}" type="presParOf" srcId="{D66067B7-FFBE-4518-9B5E-C970836DBBDF}" destId="{D92817F7-17AA-E543-9CC3-23CF68EB8FF2}" srcOrd="8" destOrd="0" presId="urn:microsoft.com/office/officeart/2005/8/layout/chevron2"/>
    <dgm:cxn modelId="{C0C426FD-03B3-AB42-96B9-D9CD70FE13BF}" type="presParOf" srcId="{D92817F7-17AA-E543-9CC3-23CF68EB8FF2}" destId="{A17E1380-5BD0-A94D-BBDA-CE858432B818}" srcOrd="0" destOrd="0" presId="urn:microsoft.com/office/officeart/2005/8/layout/chevron2"/>
    <dgm:cxn modelId="{A40ADA48-7641-4941-9310-0A3C09977560}" type="presParOf" srcId="{D92817F7-17AA-E543-9CC3-23CF68EB8FF2}" destId="{C33EFCB9-2C2A-134A-80F8-19FB2CA4A6FA}" srcOrd="1" destOrd="0" presId="urn:microsoft.com/office/officeart/2005/8/layout/chevron2"/>
    <dgm:cxn modelId="{578A220C-1909-8541-8E95-1202167E0A09}" type="presParOf" srcId="{D66067B7-FFBE-4518-9B5E-C970836DBBDF}" destId="{C1F4FDB5-1E73-B14C-861B-D9388BDCCC55}" srcOrd="9" destOrd="0" presId="urn:microsoft.com/office/officeart/2005/8/layout/chevron2"/>
    <dgm:cxn modelId="{2222EB48-84C6-324C-B7A2-7E97B266A38B}" type="presParOf" srcId="{D66067B7-FFBE-4518-9B5E-C970836DBBDF}" destId="{74659C7C-07D8-F44F-B060-A8D851D3D75A}" srcOrd="10" destOrd="0" presId="urn:microsoft.com/office/officeart/2005/8/layout/chevron2"/>
    <dgm:cxn modelId="{28A791F7-3911-2543-9408-62AA8993074F}" type="presParOf" srcId="{74659C7C-07D8-F44F-B060-A8D851D3D75A}" destId="{C7A2768A-508A-2549-BB3B-849A389AAF05}" srcOrd="0" destOrd="0" presId="urn:microsoft.com/office/officeart/2005/8/layout/chevron2"/>
    <dgm:cxn modelId="{1924AB10-4B87-3D4D-AEE9-7134BE067AB7}" type="presParOf" srcId="{74659C7C-07D8-F44F-B060-A8D851D3D75A}" destId="{D8E3649A-2DA0-DD48-B9DE-3FB8BE5CBB47}" srcOrd="1" destOrd="0" presId="urn:microsoft.com/office/officeart/2005/8/layout/chevron2"/>
    <dgm:cxn modelId="{E74BE17E-5F37-A742-B1BD-4D83BB12F558}" type="presParOf" srcId="{D66067B7-FFBE-4518-9B5E-C970836DBBDF}" destId="{31265C25-3638-BB4C-A943-A8E39C4E566A}" srcOrd="11" destOrd="0" presId="urn:microsoft.com/office/officeart/2005/8/layout/chevron2"/>
    <dgm:cxn modelId="{B2F8146E-0CEF-2F46-9709-8F48624F17F5}" type="presParOf" srcId="{D66067B7-FFBE-4518-9B5E-C970836DBBDF}" destId="{11E59E10-B923-C747-8909-7D33371FD61E}" srcOrd="12" destOrd="0" presId="urn:microsoft.com/office/officeart/2005/8/layout/chevron2"/>
    <dgm:cxn modelId="{C6311EFA-F5BC-D246-BDE0-8AE622E669E8}" type="presParOf" srcId="{11E59E10-B923-C747-8909-7D33371FD61E}" destId="{78053AA9-6303-8D48-8B2E-813537740B1A}" srcOrd="0" destOrd="0" presId="urn:microsoft.com/office/officeart/2005/8/layout/chevron2"/>
    <dgm:cxn modelId="{8D4BDBF8-AF90-7A4B-B6C5-6DD1679CF0E3}" type="presParOf" srcId="{11E59E10-B923-C747-8909-7D33371FD61E}" destId="{73A377B6-D49F-E04A-8DA1-2593F6E499FE}" srcOrd="1" destOrd="0" presId="urn:microsoft.com/office/officeart/2005/8/layout/chevron2"/>
    <dgm:cxn modelId="{C79C9B19-0820-4C40-B898-8377640BFD56}" type="presParOf" srcId="{D66067B7-FFBE-4518-9B5E-C970836DBBDF}" destId="{B1158C0A-C3C8-A741-8F5E-6BF331F40623}" srcOrd="13" destOrd="0" presId="urn:microsoft.com/office/officeart/2005/8/layout/chevron2"/>
    <dgm:cxn modelId="{C61AA687-998A-AE4A-AFAD-C5BBBC757645}" type="presParOf" srcId="{D66067B7-FFBE-4518-9B5E-C970836DBBDF}" destId="{29A63875-D27E-0F45-BD69-418A1718EFA3}" srcOrd="14" destOrd="0" presId="urn:microsoft.com/office/officeart/2005/8/layout/chevron2"/>
    <dgm:cxn modelId="{D1347379-4D95-9446-AB66-25C0A0A3AAC9}" type="presParOf" srcId="{29A63875-D27E-0F45-BD69-418A1718EFA3}" destId="{0AB718E6-A735-E14A-935D-9FE4F61DCB8B}" srcOrd="0" destOrd="0" presId="urn:microsoft.com/office/officeart/2005/8/layout/chevron2"/>
    <dgm:cxn modelId="{1695AA63-C43D-E64F-B4A7-FCACFA321BD4}" type="presParOf" srcId="{29A63875-D27E-0F45-BD69-418A1718EFA3}" destId="{F12C2E68-AB8F-F44F-AE07-D284D0F63E6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2E134F2F-3C83-7E49-8990-67D68DB14249}" type="doc">
      <dgm:prSet loTypeId="urn:microsoft.com/office/officeart/2008/layout/TitlePictureLineup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05C13D1F-E625-EE4F-85B8-C4506D585670}">
      <dgm:prSet phldrT="[Text]"/>
      <dgm:spPr/>
      <dgm:t>
        <a:bodyPr/>
        <a:lstStyle/>
        <a:p>
          <a:r>
            <a:rPr lang="en-US"/>
            <a:t>CONNAISSANCES	</a:t>
          </a:r>
        </a:p>
      </dgm:t>
    </dgm:pt>
    <dgm:pt modelId="{37F24A3E-2C6F-9549-99AB-CAB0A19761E1}" type="parTrans" cxnId="{0D26CC96-C04B-E84F-80D1-BDD41CBADD0B}">
      <dgm:prSet/>
      <dgm:spPr/>
      <dgm:t>
        <a:bodyPr/>
        <a:lstStyle/>
        <a:p>
          <a:endParaRPr lang="en-US"/>
        </a:p>
      </dgm:t>
    </dgm:pt>
    <dgm:pt modelId="{E2B5F221-68ED-0A4A-9374-084FA1214383}" type="sibTrans" cxnId="{0D26CC96-C04B-E84F-80D1-BDD41CBADD0B}">
      <dgm:prSet/>
      <dgm:spPr/>
      <dgm:t>
        <a:bodyPr/>
        <a:lstStyle/>
        <a:p>
          <a:endParaRPr lang="en-US"/>
        </a:p>
      </dgm:t>
    </dgm:pt>
    <dgm:pt modelId="{BD420A83-53AC-614F-8DE5-739B618491F2}">
      <dgm:prSet phldrT="[Text]" custT="1"/>
      <dgm:spPr/>
      <dgm:t>
        <a:bodyPr/>
        <a:lstStyle/>
        <a:p>
          <a:r>
            <a:rPr lang="fr-FR" sz="2400" i="1"/>
            <a:t>Nv1 natation</a:t>
          </a:r>
          <a:endParaRPr lang="en-US" sz="2400"/>
        </a:p>
      </dgm:t>
    </dgm:pt>
    <dgm:pt modelId="{4B0B147B-14E8-084C-B31D-B465B79462DD}" type="parTrans" cxnId="{45E21135-3F97-1648-9B72-3040AE924622}">
      <dgm:prSet/>
      <dgm:spPr/>
      <dgm:t>
        <a:bodyPr/>
        <a:lstStyle/>
        <a:p>
          <a:endParaRPr lang="en-US"/>
        </a:p>
      </dgm:t>
    </dgm:pt>
    <dgm:pt modelId="{FDBA9DD7-95FF-0C4E-9475-D773B0934BCE}" type="sibTrans" cxnId="{45E21135-3F97-1648-9B72-3040AE924622}">
      <dgm:prSet/>
      <dgm:spPr/>
      <dgm:t>
        <a:bodyPr/>
        <a:lstStyle/>
        <a:p>
          <a:endParaRPr lang="en-US"/>
        </a:p>
      </dgm:t>
    </dgm:pt>
    <dgm:pt modelId="{E30048A8-89B6-2440-A238-8B271AC1BF29}">
      <dgm:prSet phldrT="[Text]"/>
      <dgm:spPr/>
      <dgm:t>
        <a:bodyPr/>
        <a:lstStyle/>
        <a:p>
          <a:r>
            <a:rPr lang="en-US"/>
            <a:t>CAPACITES</a:t>
          </a:r>
        </a:p>
      </dgm:t>
    </dgm:pt>
    <dgm:pt modelId="{12D767BB-01B0-3540-848A-1B568EE0EE17}" type="parTrans" cxnId="{7DDA8CED-DB28-3340-82B9-0A46F8D4D245}">
      <dgm:prSet/>
      <dgm:spPr/>
      <dgm:t>
        <a:bodyPr/>
        <a:lstStyle/>
        <a:p>
          <a:endParaRPr lang="en-US"/>
        </a:p>
      </dgm:t>
    </dgm:pt>
    <dgm:pt modelId="{A9C24534-F11B-C64B-BC82-206D86E6FF3E}" type="sibTrans" cxnId="{7DDA8CED-DB28-3340-82B9-0A46F8D4D245}">
      <dgm:prSet/>
      <dgm:spPr/>
      <dgm:t>
        <a:bodyPr/>
        <a:lstStyle/>
        <a:p>
          <a:endParaRPr lang="en-US"/>
        </a:p>
      </dgm:t>
    </dgm:pt>
    <dgm:pt modelId="{BFE3D5E3-B7BF-954D-BE4C-0BDE38A0C5B2}">
      <dgm:prSet phldrT="[Text]" custT="1"/>
      <dgm:spPr/>
      <dgm:t>
        <a:bodyPr/>
        <a:lstStyle/>
        <a:p>
          <a:r>
            <a:rPr lang="fr-FR" sz="3500"/>
            <a:t> </a:t>
          </a:r>
          <a:r>
            <a:rPr lang="fr-FR" sz="2800"/>
            <a:t>Test entrée N1</a:t>
          </a:r>
          <a:endParaRPr lang="en-US" sz="2800"/>
        </a:p>
      </dgm:t>
    </dgm:pt>
    <dgm:pt modelId="{97FEB9BA-9593-5C49-A959-6ECCA165604F}" type="parTrans" cxnId="{BFFA323D-CDBA-8F41-8D0A-62BADFB3A318}">
      <dgm:prSet/>
      <dgm:spPr/>
      <dgm:t>
        <a:bodyPr/>
        <a:lstStyle/>
        <a:p>
          <a:endParaRPr lang="en-US"/>
        </a:p>
      </dgm:t>
    </dgm:pt>
    <dgm:pt modelId="{3F882735-8D7F-E44C-92E6-44FD64DF464C}" type="sibTrans" cxnId="{BFFA323D-CDBA-8F41-8D0A-62BADFB3A318}">
      <dgm:prSet/>
      <dgm:spPr/>
      <dgm:t>
        <a:bodyPr/>
        <a:lstStyle/>
        <a:p>
          <a:endParaRPr lang="en-US"/>
        </a:p>
      </dgm:t>
    </dgm:pt>
    <dgm:pt modelId="{87A01683-7082-2545-8D1B-442DA133BF36}">
      <dgm:prSet phldrT="[Text]"/>
      <dgm:spPr/>
      <dgm:t>
        <a:bodyPr/>
        <a:lstStyle/>
        <a:p>
          <a:r>
            <a:rPr lang="en-US"/>
            <a:t>ATTITUDES</a:t>
          </a:r>
        </a:p>
      </dgm:t>
    </dgm:pt>
    <dgm:pt modelId="{5D3C0BC1-68EF-1B43-ABF6-A8ADADB9E988}" type="parTrans" cxnId="{9EFD795A-C61E-9240-80D8-95BF1899A670}">
      <dgm:prSet/>
      <dgm:spPr/>
      <dgm:t>
        <a:bodyPr/>
        <a:lstStyle/>
        <a:p>
          <a:endParaRPr lang="en-US"/>
        </a:p>
      </dgm:t>
    </dgm:pt>
    <dgm:pt modelId="{084F9964-F980-9743-8F97-73BF68972501}" type="sibTrans" cxnId="{9EFD795A-C61E-9240-80D8-95BF1899A670}">
      <dgm:prSet/>
      <dgm:spPr/>
      <dgm:t>
        <a:bodyPr/>
        <a:lstStyle/>
        <a:p>
          <a:endParaRPr lang="en-US"/>
        </a:p>
      </dgm:t>
    </dgm:pt>
    <dgm:pt modelId="{35E51E63-697E-A647-BF63-E7662884B1DE}">
      <dgm:prSet phldrT="[Text]"/>
      <dgm:spPr/>
      <dgm:t>
        <a:bodyPr/>
        <a:lstStyle/>
        <a:p>
          <a:r>
            <a:rPr lang="en-US"/>
            <a:t>?</a:t>
          </a:r>
        </a:p>
      </dgm:t>
    </dgm:pt>
    <dgm:pt modelId="{D012D040-BA66-A44B-B629-AA1DE07A4EAB}" type="parTrans" cxnId="{FB1D2A78-DB5C-4543-B84B-6B10DB452D41}">
      <dgm:prSet/>
      <dgm:spPr/>
      <dgm:t>
        <a:bodyPr/>
        <a:lstStyle/>
        <a:p>
          <a:endParaRPr lang="en-US"/>
        </a:p>
      </dgm:t>
    </dgm:pt>
    <dgm:pt modelId="{0E92E9EE-34FC-E24C-958B-BFAA34A7418D}" type="sibTrans" cxnId="{FB1D2A78-DB5C-4543-B84B-6B10DB452D41}">
      <dgm:prSet/>
      <dgm:spPr/>
      <dgm:t>
        <a:bodyPr/>
        <a:lstStyle/>
        <a:p>
          <a:endParaRPr lang="en-US"/>
        </a:p>
      </dgm:t>
    </dgm:pt>
    <dgm:pt modelId="{D182A315-B859-294E-824B-3BD5F22A872D}" type="pres">
      <dgm:prSet presAssocID="{2E134F2F-3C83-7E49-8990-67D68DB14249}" presName="Name0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A13C653E-62D3-E542-91D5-075A805104D9}" type="pres">
      <dgm:prSet presAssocID="{05C13D1F-E625-EE4F-85B8-C4506D585670}" presName="composite" presStyleCnt="0"/>
      <dgm:spPr/>
    </dgm:pt>
    <dgm:pt modelId="{4749F684-C713-4A43-8539-CE23FEDC0086}" type="pres">
      <dgm:prSet presAssocID="{05C13D1F-E625-EE4F-85B8-C4506D585670}" presName="Accent" presStyleLbl="alignAcc1" presStyleIdx="0" presStyleCnt="3"/>
      <dgm:spPr/>
    </dgm:pt>
    <dgm:pt modelId="{AE58CD71-A11E-9041-B0AD-8A5047C51536}" type="pres">
      <dgm:prSet presAssocID="{05C13D1F-E625-EE4F-85B8-C4506D585670}" presName="Image" presStyleLbl="node1" presStyleIdx="0" presStyleCnt="3"/>
      <dgm:spPr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</dgm:spPr>
    </dgm:pt>
    <dgm:pt modelId="{D46CC90E-035B-3342-8993-348C1958F5DC}" type="pres">
      <dgm:prSet presAssocID="{05C13D1F-E625-EE4F-85B8-C4506D585670}" presName="Child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20BFB8-AD5C-9545-9103-1B21796D26AF}" type="pres">
      <dgm:prSet presAssocID="{05C13D1F-E625-EE4F-85B8-C4506D585670}" presName="Parent" presStyleLbl="align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7C9ECB-DF96-B440-8629-7BF5838FD276}" type="pres">
      <dgm:prSet presAssocID="{E2B5F221-68ED-0A4A-9374-084FA1214383}" presName="sibTrans" presStyleCnt="0"/>
      <dgm:spPr/>
    </dgm:pt>
    <dgm:pt modelId="{C8C42C1E-B083-9C48-BAFE-F9B4BDD260B3}" type="pres">
      <dgm:prSet presAssocID="{E30048A8-89B6-2440-A238-8B271AC1BF29}" presName="composite" presStyleCnt="0"/>
      <dgm:spPr/>
    </dgm:pt>
    <dgm:pt modelId="{52F4FF0C-DB7C-1845-A694-E5F4CD3882C9}" type="pres">
      <dgm:prSet presAssocID="{E30048A8-89B6-2440-A238-8B271AC1BF29}" presName="Accent" presStyleLbl="alignAcc1" presStyleIdx="1" presStyleCnt="3" custLinFactX="-700000" custLinFactNeighborX="-747642" custLinFactNeighborY="-487"/>
      <dgm:spPr/>
    </dgm:pt>
    <dgm:pt modelId="{59A5A239-584B-9942-BCAD-0D4D8C07A40E}" type="pres">
      <dgm:prSet presAssocID="{E30048A8-89B6-2440-A238-8B271AC1BF29}" presName="Image" presStyleLbl="node1" presStyleIdx="1" presStyleCnt="3"/>
      <dgm:spPr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</dgm:spPr>
    </dgm:pt>
    <dgm:pt modelId="{72F93663-659E-E44E-8AE9-0FB731DBE18C}" type="pres">
      <dgm:prSet presAssocID="{E30048A8-89B6-2440-A238-8B271AC1BF29}" presName="Child" presStyleLbl="revTx" presStyleIdx="1" presStyleCnt="3" custScaleX="162915" custScaleY="9959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6680EA-AB96-6245-AE45-25259CE0D377}" type="pres">
      <dgm:prSet presAssocID="{E30048A8-89B6-2440-A238-8B271AC1BF29}" presName="Parent" presStyleLbl="align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68BB8E-514E-B746-945A-C70553B4CE2B}" type="pres">
      <dgm:prSet presAssocID="{A9C24534-F11B-C64B-BC82-206D86E6FF3E}" presName="sibTrans" presStyleCnt="0"/>
      <dgm:spPr/>
    </dgm:pt>
    <dgm:pt modelId="{D75B4C2E-BA65-6A43-85AE-E0241B4F83A7}" type="pres">
      <dgm:prSet presAssocID="{87A01683-7082-2545-8D1B-442DA133BF36}" presName="composite" presStyleCnt="0"/>
      <dgm:spPr/>
    </dgm:pt>
    <dgm:pt modelId="{9F6BBF84-E3F1-E742-A021-4C6BA5E65C42}" type="pres">
      <dgm:prSet presAssocID="{87A01683-7082-2545-8D1B-442DA133BF36}" presName="Accent" presStyleLbl="alignAcc1" presStyleIdx="2" presStyleCnt="3" custSzX="45720" custScaleY="97635" custLinFactX="27494" custLinFactNeighborX="100000" custLinFactNeighborY="796"/>
      <dgm:spPr/>
    </dgm:pt>
    <dgm:pt modelId="{CE6FF7A3-63B1-1F46-8B2A-F2F3A52B9232}" type="pres">
      <dgm:prSet presAssocID="{87A01683-7082-2545-8D1B-442DA133BF36}" presName="Image" presStyleLbl="node1" presStyleIdx="2" presStyleCnt="3" custScaleX="91553"/>
      <dgm:spPr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A119351B-5691-BD4C-AD85-E83CA2F95323}" type="pres">
      <dgm:prSet presAssocID="{87A01683-7082-2545-8D1B-442DA133BF36}" presName="Child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65C946F-2253-6A49-84C1-CA6E0FFA94A7}" type="pres">
      <dgm:prSet presAssocID="{87A01683-7082-2545-8D1B-442DA133BF36}" presName="Parent" presStyleLbl="align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B1D2A78-DB5C-4543-B84B-6B10DB452D41}" srcId="{87A01683-7082-2545-8D1B-442DA133BF36}" destId="{35E51E63-697E-A647-BF63-E7662884B1DE}" srcOrd="0" destOrd="0" parTransId="{D012D040-BA66-A44B-B629-AA1DE07A4EAB}" sibTransId="{0E92E9EE-34FC-E24C-958B-BFAA34A7418D}"/>
    <dgm:cxn modelId="{D4B1B050-3845-1048-A3B4-4A2014779174}" type="presOf" srcId="{BD420A83-53AC-614F-8DE5-739B618491F2}" destId="{D46CC90E-035B-3342-8993-348C1958F5DC}" srcOrd="0" destOrd="0" presId="urn:microsoft.com/office/officeart/2008/layout/TitlePictureLineup"/>
    <dgm:cxn modelId="{45E21135-3F97-1648-9B72-3040AE924622}" srcId="{05C13D1F-E625-EE4F-85B8-C4506D585670}" destId="{BD420A83-53AC-614F-8DE5-739B618491F2}" srcOrd="0" destOrd="0" parTransId="{4B0B147B-14E8-084C-B31D-B465B79462DD}" sibTransId="{FDBA9DD7-95FF-0C4E-9475-D773B0934BCE}"/>
    <dgm:cxn modelId="{C4485DDA-B715-3742-99A5-730E21866B85}" type="presOf" srcId="{BFE3D5E3-B7BF-954D-BE4C-0BDE38A0C5B2}" destId="{72F93663-659E-E44E-8AE9-0FB731DBE18C}" srcOrd="0" destOrd="0" presId="urn:microsoft.com/office/officeart/2008/layout/TitlePictureLineup"/>
    <dgm:cxn modelId="{0D26CC96-C04B-E84F-80D1-BDD41CBADD0B}" srcId="{2E134F2F-3C83-7E49-8990-67D68DB14249}" destId="{05C13D1F-E625-EE4F-85B8-C4506D585670}" srcOrd="0" destOrd="0" parTransId="{37F24A3E-2C6F-9549-99AB-CAB0A19761E1}" sibTransId="{E2B5F221-68ED-0A4A-9374-084FA1214383}"/>
    <dgm:cxn modelId="{7DDA8CED-DB28-3340-82B9-0A46F8D4D245}" srcId="{2E134F2F-3C83-7E49-8990-67D68DB14249}" destId="{E30048A8-89B6-2440-A238-8B271AC1BF29}" srcOrd="1" destOrd="0" parTransId="{12D767BB-01B0-3540-848A-1B568EE0EE17}" sibTransId="{A9C24534-F11B-C64B-BC82-206D86E6FF3E}"/>
    <dgm:cxn modelId="{1E2718C2-B34B-C849-9547-805E78EA1C9D}" type="presOf" srcId="{E30048A8-89B6-2440-A238-8B271AC1BF29}" destId="{176680EA-AB96-6245-AE45-25259CE0D377}" srcOrd="0" destOrd="0" presId="urn:microsoft.com/office/officeart/2008/layout/TitlePictureLineup"/>
    <dgm:cxn modelId="{9EFD795A-C61E-9240-80D8-95BF1899A670}" srcId="{2E134F2F-3C83-7E49-8990-67D68DB14249}" destId="{87A01683-7082-2545-8D1B-442DA133BF36}" srcOrd="2" destOrd="0" parTransId="{5D3C0BC1-68EF-1B43-ABF6-A8ADADB9E988}" sibTransId="{084F9964-F980-9743-8F97-73BF68972501}"/>
    <dgm:cxn modelId="{BFFA323D-CDBA-8F41-8D0A-62BADFB3A318}" srcId="{E30048A8-89B6-2440-A238-8B271AC1BF29}" destId="{BFE3D5E3-B7BF-954D-BE4C-0BDE38A0C5B2}" srcOrd="0" destOrd="0" parTransId="{97FEB9BA-9593-5C49-A959-6ECCA165604F}" sibTransId="{3F882735-8D7F-E44C-92E6-44FD64DF464C}"/>
    <dgm:cxn modelId="{04756670-F9E5-A642-B176-4EC2DCCD2901}" type="presOf" srcId="{87A01683-7082-2545-8D1B-442DA133BF36}" destId="{D65C946F-2253-6A49-84C1-CA6E0FFA94A7}" srcOrd="0" destOrd="0" presId="urn:microsoft.com/office/officeart/2008/layout/TitlePictureLineup"/>
    <dgm:cxn modelId="{407BCC21-F9D2-5644-995E-1E31086DC23C}" type="presOf" srcId="{05C13D1F-E625-EE4F-85B8-C4506D585670}" destId="{7520BFB8-AD5C-9545-9103-1B21796D26AF}" srcOrd="0" destOrd="0" presId="urn:microsoft.com/office/officeart/2008/layout/TitlePictureLineup"/>
    <dgm:cxn modelId="{2C080D6C-191C-2646-B1BE-576F88AEA50E}" type="presOf" srcId="{2E134F2F-3C83-7E49-8990-67D68DB14249}" destId="{D182A315-B859-294E-824B-3BD5F22A872D}" srcOrd="0" destOrd="0" presId="urn:microsoft.com/office/officeart/2008/layout/TitlePictureLineup"/>
    <dgm:cxn modelId="{C44123EB-F630-DC4E-8D59-3C99E3F9F839}" type="presOf" srcId="{35E51E63-697E-A647-BF63-E7662884B1DE}" destId="{A119351B-5691-BD4C-AD85-E83CA2F95323}" srcOrd="0" destOrd="0" presId="urn:microsoft.com/office/officeart/2008/layout/TitlePictureLineup"/>
    <dgm:cxn modelId="{EFBE4289-060E-F942-B98B-2D9AC8AFA889}" type="presParOf" srcId="{D182A315-B859-294E-824B-3BD5F22A872D}" destId="{A13C653E-62D3-E542-91D5-075A805104D9}" srcOrd="0" destOrd="0" presId="urn:microsoft.com/office/officeart/2008/layout/TitlePictureLineup"/>
    <dgm:cxn modelId="{89E585D9-C152-9743-A8B7-756231198C12}" type="presParOf" srcId="{A13C653E-62D3-E542-91D5-075A805104D9}" destId="{4749F684-C713-4A43-8539-CE23FEDC0086}" srcOrd="0" destOrd="0" presId="urn:microsoft.com/office/officeart/2008/layout/TitlePictureLineup"/>
    <dgm:cxn modelId="{B117BE56-6224-D649-882D-838C787A720C}" type="presParOf" srcId="{A13C653E-62D3-E542-91D5-075A805104D9}" destId="{AE58CD71-A11E-9041-B0AD-8A5047C51536}" srcOrd="1" destOrd="0" presId="urn:microsoft.com/office/officeart/2008/layout/TitlePictureLineup"/>
    <dgm:cxn modelId="{BB1C6BA7-201A-9F4A-A814-7A295EBB4880}" type="presParOf" srcId="{A13C653E-62D3-E542-91D5-075A805104D9}" destId="{D46CC90E-035B-3342-8993-348C1958F5DC}" srcOrd="2" destOrd="0" presId="urn:microsoft.com/office/officeart/2008/layout/TitlePictureLineup"/>
    <dgm:cxn modelId="{56E903C8-D6F0-F64D-A5AE-158F5A4E8E0B}" type="presParOf" srcId="{A13C653E-62D3-E542-91D5-075A805104D9}" destId="{7520BFB8-AD5C-9545-9103-1B21796D26AF}" srcOrd="3" destOrd="0" presId="urn:microsoft.com/office/officeart/2008/layout/TitlePictureLineup"/>
    <dgm:cxn modelId="{AE966DE5-E00A-D245-BE3C-1E24E67B9BE9}" type="presParOf" srcId="{D182A315-B859-294E-824B-3BD5F22A872D}" destId="{837C9ECB-DF96-B440-8629-7BF5838FD276}" srcOrd="1" destOrd="0" presId="urn:microsoft.com/office/officeart/2008/layout/TitlePictureLineup"/>
    <dgm:cxn modelId="{D7786691-42C5-3E4F-B7E4-7263186A5503}" type="presParOf" srcId="{D182A315-B859-294E-824B-3BD5F22A872D}" destId="{C8C42C1E-B083-9C48-BAFE-F9B4BDD260B3}" srcOrd="2" destOrd="0" presId="urn:microsoft.com/office/officeart/2008/layout/TitlePictureLineup"/>
    <dgm:cxn modelId="{31B55206-B484-FF47-8B22-16466F313F3F}" type="presParOf" srcId="{C8C42C1E-B083-9C48-BAFE-F9B4BDD260B3}" destId="{52F4FF0C-DB7C-1845-A694-E5F4CD3882C9}" srcOrd="0" destOrd="0" presId="urn:microsoft.com/office/officeart/2008/layout/TitlePictureLineup"/>
    <dgm:cxn modelId="{63A6B329-19E8-0843-9970-609FE9365EAC}" type="presParOf" srcId="{C8C42C1E-B083-9C48-BAFE-F9B4BDD260B3}" destId="{59A5A239-584B-9942-BCAD-0D4D8C07A40E}" srcOrd="1" destOrd="0" presId="urn:microsoft.com/office/officeart/2008/layout/TitlePictureLineup"/>
    <dgm:cxn modelId="{0E64F2B4-F466-A64F-9DAC-690D01D29265}" type="presParOf" srcId="{C8C42C1E-B083-9C48-BAFE-F9B4BDD260B3}" destId="{72F93663-659E-E44E-8AE9-0FB731DBE18C}" srcOrd="2" destOrd="0" presId="urn:microsoft.com/office/officeart/2008/layout/TitlePictureLineup"/>
    <dgm:cxn modelId="{F531D2E8-C5CC-A247-A7F8-E703E1462168}" type="presParOf" srcId="{C8C42C1E-B083-9C48-BAFE-F9B4BDD260B3}" destId="{176680EA-AB96-6245-AE45-25259CE0D377}" srcOrd="3" destOrd="0" presId="urn:microsoft.com/office/officeart/2008/layout/TitlePictureLineup"/>
    <dgm:cxn modelId="{B47098CE-18C2-B34D-8909-36F2CB816D6C}" type="presParOf" srcId="{D182A315-B859-294E-824B-3BD5F22A872D}" destId="{DF68BB8E-514E-B746-945A-C70553B4CE2B}" srcOrd="3" destOrd="0" presId="urn:microsoft.com/office/officeart/2008/layout/TitlePictureLineup"/>
    <dgm:cxn modelId="{AFBDB172-8D1D-C449-B6E2-F74E2299D00D}" type="presParOf" srcId="{D182A315-B859-294E-824B-3BD5F22A872D}" destId="{D75B4C2E-BA65-6A43-85AE-E0241B4F83A7}" srcOrd="4" destOrd="0" presId="urn:microsoft.com/office/officeart/2008/layout/TitlePictureLineup"/>
    <dgm:cxn modelId="{EC9195D5-3F69-AE49-9C27-3367347ABD43}" type="presParOf" srcId="{D75B4C2E-BA65-6A43-85AE-E0241B4F83A7}" destId="{9F6BBF84-E3F1-E742-A021-4C6BA5E65C42}" srcOrd="0" destOrd="0" presId="urn:microsoft.com/office/officeart/2008/layout/TitlePictureLineup"/>
    <dgm:cxn modelId="{DFA9E326-E63D-B244-8883-4766978ACCB1}" type="presParOf" srcId="{D75B4C2E-BA65-6A43-85AE-E0241B4F83A7}" destId="{CE6FF7A3-63B1-1F46-8B2A-F2F3A52B9232}" srcOrd="1" destOrd="0" presId="urn:microsoft.com/office/officeart/2008/layout/TitlePictureLineup"/>
    <dgm:cxn modelId="{5877E4E2-D20A-8742-A6F7-3C6E0976A726}" type="presParOf" srcId="{D75B4C2E-BA65-6A43-85AE-E0241B4F83A7}" destId="{A119351B-5691-BD4C-AD85-E83CA2F95323}" srcOrd="2" destOrd="0" presId="urn:microsoft.com/office/officeart/2008/layout/TitlePictureLineup"/>
    <dgm:cxn modelId="{E405FE1B-816F-2545-8877-03A16EA711B2}" type="presParOf" srcId="{D75B4C2E-BA65-6A43-85AE-E0241B4F83A7}" destId="{D65C946F-2253-6A49-84C1-CA6E0FFA94A7}" srcOrd="3" destOrd="0" presId="urn:microsoft.com/office/officeart/2008/layout/TitlePictureLineup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2E134F2F-3C83-7E49-8990-67D68DB14249}" type="doc">
      <dgm:prSet loTypeId="urn:microsoft.com/office/officeart/2008/layout/TitlePictureLineup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05C13D1F-E625-EE4F-85B8-C4506D585670}">
      <dgm:prSet phldrT="[Text]"/>
      <dgm:spPr/>
      <dgm:t>
        <a:bodyPr/>
        <a:lstStyle/>
        <a:p>
          <a:r>
            <a:rPr lang="en-US"/>
            <a:t>CONNAISSANCES	</a:t>
          </a:r>
        </a:p>
      </dgm:t>
    </dgm:pt>
    <dgm:pt modelId="{37F24A3E-2C6F-9549-99AB-CAB0A19761E1}" type="parTrans" cxnId="{0D26CC96-C04B-E84F-80D1-BDD41CBADD0B}">
      <dgm:prSet/>
      <dgm:spPr/>
      <dgm:t>
        <a:bodyPr/>
        <a:lstStyle/>
        <a:p>
          <a:endParaRPr lang="en-US"/>
        </a:p>
      </dgm:t>
    </dgm:pt>
    <dgm:pt modelId="{E2B5F221-68ED-0A4A-9374-084FA1214383}" type="sibTrans" cxnId="{0D26CC96-C04B-E84F-80D1-BDD41CBADD0B}">
      <dgm:prSet/>
      <dgm:spPr/>
      <dgm:t>
        <a:bodyPr/>
        <a:lstStyle/>
        <a:p>
          <a:endParaRPr lang="en-US"/>
        </a:p>
      </dgm:t>
    </dgm:pt>
    <dgm:pt modelId="{BD420A83-53AC-614F-8DE5-739B618491F2}">
      <dgm:prSet phldrT="[Text]"/>
      <dgm:spPr/>
      <dgm:t>
        <a:bodyPr/>
        <a:lstStyle/>
        <a:p>
          <a:r>
            <a:rPr lang="en-US"/>
            <a:t>Les attendus du N1</a:t>
          </a:r>
        </a:p>
      </dgm:t>
    </dgm:pt>
    <dgm:pt modelId="{4B0B147B-14E8-084C-B31D-B465B79462DD}" type="parTrans" cxnId="{45E21135-3F97-1648-9B72-3040AE924622}">
      <dgm:prSet/>
      <dgm:spPr/>
      <dgm:t>
        <a:bodyPr/>
        <a:lstStyle/>
        <a:p>
          <a:endParaRPr lang="en-US"/>
        </a:p>
      </dgm:t>
    </dgm:pt>
    <dgm:pt modelId="{FDBA9DD7-95FF-0C4E-9475-D773B0934BCE}" type="sibTrans" cxnId="{45E21135-3F97-1648-9B72-3040AE924622}">
      <dgm:prSet/>
      <dgm:spPr/>
      <dgm:t>
        <a:bodyPr/>
        <a:lstStyle/>
        <a:p>
          <a:endParaRPr lang="en-US"/>
        </a:p>
      </dgm:t>
    </dgm:pt>
    <dgm:pt modelId="{E30048A8-89B6-2440-A238-8B271AC1BF29}">
      <dgm:prSet phldrT="[Text]"/>
      <dgm:spPr/>
      <dgm:t>
        <a:bodyPr/>
        <a:lstStyle/>
        <a:p>
          <a:r>
            <a:rPr lang="en-US"/>
            <a:t>CAPACITES</a:t>
          </a:r>
        </a:p>
      </dgm:t>
    </dgm:pt>
    <dgm:pt modelId="{12D767BB-01B0-3540-848A-1B568EE0EE17}" type="parTrans" cxnId="{7DDA8CED-DB28-3340-82B9-0A46F8D4D245}">
      <dgm:prSet/>
      <dgm:spPr/>
      <dgm:t>
        <a:bodyPr/>
        <a:lstStyle/>
        <a:p>
          <a:endParaRPr lang="en-US"/>
        </a:p>
      </dgm:t>
    </dgm:pt>
    <dgm:pt modelId="{A9C24534-F11B-C64B-BC82-206D86E6FF3E}" type="sibTrans" cxnId="{7DDA8CED-DB28-3340-82B9-0A46F8D4D245}">
      <dgm:prSet/>
      <dgm:spPr/>
      <dgm:t>
        <a:bodyPr/>
        <a:lstStyle/>
        <a:p>
          <a:endParaRPr lang="en-US"/>
        </a:p>
      </dgm:t>
    </dgm:pt>
    <dgm:pt modelId="{BFE3D5E3-B7BF-954D-BE4C-0BDE38A0C5B2}">
      <dgm:prSet phldrT="[Text]"/>
      <dgm:spPr/>
      <dgm:t>
        <a:bodyPr/>
        <a:lstStyle/>
        <a:p>
          <a:r>
            <a:rPr lang="en-US"/>
            <a:t>Evaluation N1</a:t>
          </a:r>
        </a:p>
      </dgm:t>
    </dgm:pt>
    <dgm:pt modelId="{97FEB9BA-9593-5C49-A959-6ECCA165604F}" type="parTrans" cxnId="{BFFA323D-CDBA-8F41-8D0A-62BADFB3A318}">
      <dgm:prSet/>
      <dgm:spPr/>
      <dgm:t>
        <a:bodyPr/>
        <a:lstStyle/>
        <a:p>
          <a:endParaRPr lang="en-US"/>
        </a:p>
      </dgm:t>
    </dgm:pt>
    <dgm:pt modelId="{3F882735-8D7F-E44C-92E6-44FD64DF464C}" type="sibTrans" cxnId="{BFFA323D-CDBA-8F41-8D0A-62BADFB3A318}">
      <dgm:prSet/>
      <dgm:spPr/>
      <dgm:t>
        <a:bodyPr/>
        <a:lstStyle/>
        <a:p>
          <a:endParaRPr lang="en-US"/>
        </a:p>
      </dgm:t>
    </dgm:pt>
    <dgm:pt modelId="{87A01683-7082-2545-8D1B-442DA133BF36}">
      <dgm:prSet phldrT="[Text]"/>
      <dgm:spPr/>
      <dgm:t>
        <a:bodyPr/>
        <a:lstStyle/>
        <a:p>
          <a:r>
            <a:rPr lang="en-US"/>
            <a:t>ATTITUDES</a:t>
          </a:r>
        </a:p>
      </dgm:t>
    </dgm:pt>
    <dgm:pt modelId="{5D3C0BC1-68EF-1B43-ABF6-A8ADADB9E988}" type="parTrans" cxnId="{9EFD795A-C61E-9240-80D8-95BF1899A670}">
      <dgm:prSet/>
      <dgm:spPr/>
      <dgm:t>
        <a:bodyPr/>
        <a:lstStyle/>
        <a:p>
          <a:endParaRPr lang="en-US"/>
        </a:p>
      </dgm:t>
    </dgm:pt>
    <dgm:pt modelId="{084F9964-F980-9743-8F97-73BF68972501}" type="sibTrans" cxnId="{9EFD795A-C61E-9240-80D8-95BF1899A670}">
      <dgm:prSet/>
      <dgm:spPr/>
      <dgm:t>
        <a:bodyPr/>
        <a:lstStyle/>
        <a:p>
          <a:endParaRPr lang="en-US"/>
        </a:p>
      </dgm:t>
    </dgm:pt>
    <dgm:pt modelId="{35E51E63-697E-A647-BF63-E7662884B1DE}">
      <dgm:prSet phldrT="[Text]"/>
      <dgm:spPr/>
      <dgm:t>
        <a:bodyPr/>
        <a:lstStyle/>
        <a:p>
          <a:r>
            <a:rPr lang="en-US"/>
            <a:t>Accepter d'observer des critères simples.</a:t>
          </a:r>
        </a:p>
      </dgm:t>
    </dgm:pt>
    <dgm:pt modelId="{D012D040-BA66-A44B-B629-AA1DE07A4EAB}" type="parTrans" cxnId="{FB1D2A78-DB5C-4543-B84B-6B10DB452D41}">
      <dgm:prSet/>
      <dgm:spPr/>
      <dgm:t>
        <a:bodyPr/>
        <a:lstStyle/>
        <a:p>
          <a:endParaRPr lang="en-US"/>
        </a:p>
      </dgm:t>
    </dgm:pt>
    <dgm:pt modelId="{0E92E9EE-34FC-E24C-958B-BFAA34A7418D}" type="sibTrans" cxnId="{FB1D2A78-DB5C-4543-B84B-6B10DB452D41}">
      <dgm:prSet/>
      <dgm:spPr/>
      <dgm:t>
        <a:bodyPr/>
        <a:lstStyle/>
        <a:p>
          <a:endParaRPr lang="en-US"/>
        </a:p>
      </dgm:t>
    </dgm:pt>
    <dgm:pt modelId="{D182A315-B859-294E-824B-3BD5F22A872D}" type="pres">
      <dgm:prSet presAssocID="{2E134F2F-3C83-7E49-8990-67D68DB14249}" presName="Name0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A13C653E-62D3-E542-91D5-075A805104D9}" type="pres">
      <dgm:prSet presAssocID="{05C13D1F-E625-EE4F-85B8-C4506D585670}" presName="composite" presStyleCnt="0"/>
      <dgm:spPr/>
    </dgm:pt>
    <dgm:pt modelId="{4749F684-C713-4A43-8539-CE23FEDC0086}" type="pres">
      <dgm:prSet presAssocID="{05C13D1F-E625-EE4F-85B8-C4506D585670}" presName="Accent" presStyleLbl="alignAcc1" presStyleIdx="0" presStyleCnt="3"/>
      <dgm:spPr/>
    </dgm:pt>
    <dgm:pt modelId="{AE58CD71-A11E-9041-B0AD-8A5047C51536}" type="pres">
      <dgm:prSet presAssocID="{05C13D1F-E625-EE4F-85B8-C4506D585670}" presName="Image" presStyleLbl="node1" presStyleIdx="0" presStyleCnt="3"/>
      <dgm:spPr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</dgm:spPr>
    </dgm:pt>
    <dgm:pt modelId="{D46CC90E-035B-3342-8993-348C1958F5DC}" type="pres">
      <dgm:prSet presAssocID="{05C13D1F-E625-EE4F-85B8-C4506D585670}" presName="Child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20BFB8-AD5C-9545-9103-1B21796D26AF}" type="pres">
      <dgm:prSet presAssocID="{05C13D1F-E625-EE4F-85B8-C4506D585670}" presName="Parent" presStyleLbl="align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7C9ECB-DF96-B440-8629-7BF5838FD276}" type="pres">
      <dgm:prSet presAssocID="{E2B5F221-68ED-0A4A-9374-084FA1214383}" presName="sibTrans" presStyleCnt="0"/>
      <dgm:spPr/>
    </dgm:pt>
    <dgm:pt modelId="{C8C42C1E-B083-9C48-BAFE-F9B4BDD260B3}" type="pres">
      <dgm:prSet presAssocID="{E30048A8-89B6-2440-A238-8B271AC1BF29}" presName="composite" presStyleCnt="0"/>
      <dgm:spPr/>
    </dgm:pt>
    <dgm:pt modelId="{52F4FF0C-DB7C-1845-A694-E5F4CD3882C9}" type="pres">
      <dgm:prSet presAssocID="{E30048A8-89B6-2440-A238-8B271AC1BF29}" presName="Accent" presStyleLbl="alignAcc1" presStyleIdx="1" presStyleCnt="3" custLinFactX="-700000" custLinFactNeighborX="-747642" custLinFactNeighborY="-487"/>
      <dgm:spPr/>
    </dgm:pt>
    <dgm:pt modelId="{59A5A239-584B-9942-BCAD-0D4D8C07A40E}" type="pres">
      <dgm:prSet presAssocID="{E30048A8-89B6-2440-A238-8B271AC1BF29}" presName="Image" presStyleLbl="node1" presStyleIdx="1" presStyleCnt="3"/>
      <dgm:spPr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</dgm:spPr>
    </dgm:pt>
    <dgm:pt modelId="{72F93663-659E-E44E-8AE9-0FB731DBE18C}" type="pres">
      <dgm:prSet presAssocID="{E30048A8-89B6-2440-A238-8B271AC1BF29}" presName="Child" presStyleLbl="revTx" presStyleIdx="1" presStyleCnt="3" custScaleX="162915" custScaleY="9959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6680EA-AB96-6245-AE45-25259CE0D377}" type="pres">
      <dgm:prSet presAssocID="{E30048A8-89B6-2440-A238-8B271AC1BF29}" presName="Parent" presStyleLbl="align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68BB8E-514E-B746-945A-C70553B4CE2B}" type="pres">
      <dgm:prSet presAssocID="{A9C24534-F11B-C64B-BC82-206D86E6FF3E}" presName="sibTrans" presStyleCnt="0"/>
      <dgm:spPr/>
    </dgm:pt>
    <dgm:pt modelId="{D75B4C2E-BA65-6A43-85AE-E0241B4F83A7}" type="pres">
      <dgm:prSet presAssocID="{87A01683-7082-2545-8D1B-442DA133BF36}" presName="composite" presStyleCnt="0"/>
      <dgm:spPr/>
    </dgm:pt>
    <dgm:pt modelId="{9F6BBF84-E3F1-E742-A021-4C6BA5E65C42}" type="pres">
      <dgm:prSet presAssocID="{87A01683-7082-2545-8D1B-442DA133BF36}" presName="Accent" presStyleLbl="alignAcc1" presStyleIdx="2" presStyleCnt="3" custSzX="45720" custScaleY="97635" custLinFactX="27494" custLinFactNeighborX="100000" custLinFactNeighborY="796"/>
      <dgm:spPr/>
    </dgm:pt>
    <dgm:pt modelId="{CE6FF7A3-63B1-1F46-8B2A-F2F3A52B9232}" type="pres">
      <dgm:prSet presAssocID="{87A01683-7082-2545-8D1B-442DA133BF36}" presName="Image" presStyleLbl="node1" presStyleIdx="2" presStyleCnt="3" custScaleX="91553"/>
      <dgm:spPr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A119351B-5691-BD4C-AD85-E83CA2F95323}" type="pres">
      <dgm:prSet presAssocID="{87A01683-7082-2545-8D1B-442DA133BF36}" presName="Child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65C946F-2253-6A49-84C1-CA6E0FFA94A7}" type="pres">
      <dgm:prSet presAssocID="{87A01683-7082-2545-8D1B-442DA133BF36}" presName="Parent" presStyleLbl="align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DDA8CED-DB28-3340-82B9-0A46F8D4D245}" srcId="{2E134F2F-3C83-7E49-8990-67D68DB14249}" destId="{E30048A8-89B6-2440-A238-8B271AC1BF29}" srcOrd="1" destOrd="0" parTransId="{12D767BB-01B0-3540-848A-1B568EE0EE17}" sibTransId="{A9C24534-F11B-C64B-BC82-206D86E6FF3E}"/>
    <dgm:cxn modelId="{1A9FF517-12ED-3442-ACE7-34F9B59F5FC7}" type="presOf" srcId="{87A01683-7082-2545-8D1B-442DA133BF36}" destId="{D65C946F-2253-6A49-84C1-CA6E0FFA94A7}" srcOrd="0" destOrd="0" presId="urn:microsoft.com/office/officeart/2008/layout/TitlePictureLineup"/>
    <dgm:cxn modelId="{0D26CC96-C04B-E84F-80D1-BDD41CBADD0B}" srcId="{2E134F2F-3C83-7E49-8990-67D68DB14249}" destId="{05C13D1F-E625-EE4F-85B8-C4506D585670}" srcOrd="0" destOrd="0" parTransId="{37F24A3E-2C6F-9549-99AB-CAB0A19761E1}" sibTransId="{E2B5F221-68ED-0A4A-9374-084FA1214383}"/>
    <dgm:cxn modelId="{377CE0EA-A13D-A24B-A913-2C19246DCA9D}" type="presOf" srcId="{E30048A8-89B6-2440-A238-8B271AC1BF29}" destId="{176680EA-AB96-6245-AE45-25259CE0D377}" srcOrd="0" destOrd="0" presId="urn:microsoft.com/office/officeart/2008/layout/TitlePictureLineup"/>
    <dgm:cxn modelId="{7FA96806-A5B8-B349-B6A5-9BC7A6F7BF74}" type="presOf" srcId="{2E134F2F-3C83-7E49-8990-67D68DB14249}" destId="{D182A315-B859-294E-824B-3BD5F22A872D}" srcOrd="0" destOrd="0" presId="urn:microsoft.com/office/officeart/2008/layout/TitlePictureLineup"/>
    <dgm:cxn modelId="{E42156A4-8E31-0D44-B1BA-C34A312E7F13}" type="presOf" srcId="{35E51E63-697E-A647-BF63-E7662884B1DE}" destId="{A119351B-5691-BD4C-AD85-E83CA2F95323}" srcOrd="0" destOrd="0" presId="urn:microsoft.com/office/officeart/2008/layout/TitlePictureLineup"/>
    <dgm:cxn modelId="{9EFD795A-C61E-9240-80D8-95BF1899A670}" srcId="{2E134F2F-3C83-7E49-8990-67D68DB14249}" destId="{87A01683-7082-2545-8D1B-442DA133BF36}" srcOrd="2" destOrd="0" parTransId="{5D3C0BC1-68EF-1B43-ABF6-A8ADADB9E988}" sibTransId="{084F9964-F980-9743-8F97-73BF68972501}"/>
    <dgm:cxn modelId="{45E21135-3F97-1648-9B72-3040AE924622}" srcId="{05C13D1F-E625-EE4F-85B8-C4506D585670}" destId="{BD420A83-53AC-614F-8DE5-739B618491F2}" srcOrd="0" destOrd="0" parTransId="{4B0B147B-14E8-084C-B31D-B465B79462DD}" sibTransId="{FDBA9DD7-95FF-0C4E-9475-D773B0934BCE}"/>
    <dgm:cxn modelId="{07FF42B8-A09C-544A-830B-6CF04706C4D5}" type="presOf" srcId="{05C13D1F-E625-EE4F-85B8-C4506D585670}" destId="{7520BFB8-AD5C-9545-9103-1B21796D26AF}" srcOrd="0" destOrd="0" presId="urn:microsoft.com/office/officeart/2008/layout/TitlePictureLineup"/>
    <dgm:cxn modelId="{262C99CC-E437-D44A-8FE5-00D939995E59}" type="presOf" srcId="{BFE3D5E3-B7BF-954D-BE4C-0BDE38A0C5B2}" destId="{72F93663-659E-E44E-8AE9-0FB731DBE18C}" srcOrd="0" destOrd="0" presId="urn:microsoft.com/office/officeart/2008/layout/TitlePictureLineup"/>
    <dgm:cxn modelId="{BFFA323D-CDBA-8F41-8D0A-62BADFB3A318}" srcId="{E30048A8-89B6-2440-A238-8B271AC1BF29}" destId="{BFE3D5E3-B7BF-954D-BE4C-0BDE38A0C5B2}" srcOrd="0" destOrd="0" parTransId="{97FEB9BA-9593-5C49-A959-6ECCA165604F}" sibTransId="{3F882735-8D7F-E44C-92E6-44FD64DF464C}"/>
    <dgm:cxn modelId="{FB1D2A78-DB5C-4543-B84B-6B10DB452D41}" srcId="{87A01683-7082-2545-8D1B-442DA133BF36}" destId="{35E51E63-697E-A647-BF63-E7662884B1DE}" srcOrd="0" destOrd="0" parTransId="{D012D040-BA66-A44B-B629-AA1DE07A4EAB}" sibTransId="{0E92E9EE-34FC-E24C-958B-BFAA34A7418D}"/>
    <dgm:cxn modelId="{DE13C9CB-BB99-0B4A-86EE-A0E44B9ADFDD}" type="presOf" srcId="{BD420A83-53AC-614F-8DE5-739B618491F2}" destId="{D46CC90E-035B-3342-8993-348C1958F5DC}" srcOrd="0" destOrd="0" presId="urn:microsoft.com/office/officeart/2008/layout/TitlePictureLineup"/>
    <dgm:cxn modelId="{811B7DC5-4AB0-794B-A177-C1A754417670}" type="presParOf" srcId="{D182A315-B859-294E-824B-3BD5F22A872D}" destId="{A13C653E-62D3-E542-91D5-075A805104D9}" srcOrd="0" destOrd="0" presId="urn:microsoft.com/office/officeart/2008/layout/TitlePictureLineup"/>
    <dgm:cxn modelId="{47634C76-1C56-754F-AE05-27EDBA46B0F5}" type="presParOf" srcId="{A13C653E-62D3-E542-91D5-075A805104D9}" destId="{4749F684-C713-4A43-8539-CE23FEDC0086}" srcOrd="0" destOrd="0" presId="urn:microsoft.com/office/officeart/2008/layout/TitlePictureLineup"/>
    <dgm:cxn modelId="{050248DF-7078-874C-A456-605337E286DA}" type="presParOf" srcId="{A13C653E-62D3-E542-91D5-075A805104D9}" destId="{AE58CD71-A11E-9041-B0AD-8A5047C51536}" srcOrd="1" destOrd="0" presId="urn:microsoft.com/office/officeart/2008/layout/TitlePictureLineup"/>
    <dgm:cxn modelId="{725BA1B8-F630-CB43-A532-4DFCB67EA9B4}" type="presParOf" srcId="{A13C653E-62D3-E542-91D5-075A805104D9}" destId="{D46CC90E-035B-3342-8993-348C1958F5DC}" srcOrd="2" destOrd="0" presId="urn:microsoft.com/office/officeart/2008/layout/TitlePictureLineup"/>
    <dgm:cxn modelId="{EC28A0C5-C1F2-4841-B8B9-31F995B4C913}" type="presParOf" srcId="{A13C653E-62D3-E542-91D5-075A805104D9}" destId="{7520BFB8-AD5C-9545-9103-1B21796D26AF}" srcOrd="3" destOrd="0" presId="urn:microsoft.com/office/officeart/2008/layout/TitlePictureLineup"/>
    <dgm:cxn modelId="{47739AF3-7FBC-CE45-A42C-B2C7928E1C76}" type="presParOf" srcId="{D182A315-B859-294E-824B-3BD5F22A872D}" destId="{837C9ECB-DF96-B440-8629-7BF5838FD276}" srcOrd="1" destOrd="0" presId="urn:microsoft.com/office/officeart/2008/layout/TitlePictureLineup"/>
    <dgm:cxn modelId="{84752A15-C47A-ED41-97AD-92609B8B8C93}" type="presParOf" srcId="{D182A315-B859-294E-824B-3BD5F22A872D}" destId="{C8C42C1E-B083-9C48-BAFE-F9B4BDD260B3}" srcOrd="2" destOrd="0" presId="urn:microsoft.com/office/officeart/2008/layout/TitlePictureLineup"/>
    <dgm:cxn modelId="{52D08492-4FB5-5649-8787-86F5F76FE713}" type="presParOf" srcId="{C8C42C1E-B083-9C48-BAFE-F9B4BDD260B3}" destId="{52F4FF0C-DB7C-1845-A694-E5F4CD3882C9}" srcOrd="0" destOrd="0" presId="urn:microsoft.com/office/officeart/2008/layout/TitlePictureLineup"/>
    <dgm:cxn modelId="{F02ABE31-25FB-2048-8A6F-23A28B2D4E8A}" type="presParOf" srcId="{C8C42C1E-B083-9C48-BAFE-F9B4BDD260B3}" destId="{59A5A239-584B-9942-BCAD-0D4D8C07A40E}" srcOrd="1" destOrd="0" presId="urn:microsoft.com/office/officeart/2008/layout/TitlePictureLineup"/>
    <dgm:cxn modelId="{AF69FB4E-B8CE-CA44-8D42-E2BA9ED8E556}" type="presParOf" srcId="{C8C42C1E-B083-9C48-BAFE-F9B4BDD260B3}" destId="{72F93663-659E-E44E-8AE9-0FB731DBE18C}" srcOrd="2" destOrd="0" presId="urn:microsoft.com/office/officeart/2008/layout/TitlePictureLineup"/>
    <dgm:cxn modelId="{0A0FB55F-7A3A-0641-A85B-5468A6E8CB82}" type="presParOf" srcId="{C8C42C1E-B083-9C48-BAFE-F9B4BDD260B3}" destId="{176680EA-AB96-6245-AE45-25259CE0D377}" srcOrd="3" destOrd="0" presId="urn:microsoft.com/office/officeart/2008/layout/TitlePictureLineup"/>
    <dgm:cxn modelId="{CA9F587E-3FBA-3441-A47A-94B66FDDB9D9}" type="presParOf" srcId="{D182A315-B859-294E-824B-3BD5F22A872D}" destId="{DF68BB8E-514E-B746-945A-C70553B4CE2B}" srcOrd="3" destOrd="0" presId="urn:microsoft.com/office/officeart/2008/layout/TitlePictureLineup"/>
    <dgm:cxn modelId="{EFE7556B-F394-4647-8AF6-0D489CDEFB8D}" type="presParOf" srcId="{D182A315-B859-294E-824B-3BD5F22A872D}" destId="{D75B4C2E-BA65-6A43-85AE-E0241B4F83A7}" srcOrd="4" destOrd="0" presId="urn:microsoft.com/office/officeart/2008/layout/TitlePictureLineup"/>
    <dgm:cxn modelId="{8FA4A7CA-EA05-AE43-812F-A65A2DB09E1C}" type="presParOf" srcId="{D75B4C2E-BA65-6A43-85AE-E0241B4F83A7}" destId="{9F6BBF84-E3F1-E742-A021-4C6BA5E65C42}" srcOrd="0" destOrd="0" presId="urn:microsoft.com/office/officeart/2008/layout/TitlePictureLineup"/>
    <dgm:cxn modelId="{E4D2CC9A-3168-8F4F-AB3C-246EB5DB3601}" type="presParOf" srcId="{D75B4C2E-BA65-6A43-85AE-E0241B4F83A7}" destId="{CE6FF7A3-63B1-1F46-8B2A-F2F3A52B9232}" srcOrd="1" destOrd="0" presId="urn:microsoft.com/office/officeart/2008/layout/TitlePictureLineup"/>
    <dgm:cxn modelId="{155B10B5-63FB-4944-905F-976BFE2BB344}" type="presParOf" srcId="{D75B4C2E-BA65-6A43-85AE-E0241B4F83A7}" destId="{A119351B-5691-BD4C-AD85-E83CA2F95323}" srcOrd="2" destOrd="0" presId="urn:microsoft.com/office/officeart/2008/layout/TitlePictureLineup"/>
    <dgm:cxn modelId="{CDDAD5C9-A5F9-AA4F-8F3B-9C6156A41E87}" type="presParOf" srcId="{D75B4C2E-BA65-6A43-85AE-E0241B4F83A7}" destId="{D65C946F-2253-6A49-84C1-CA6E0FFA94A7}" srcOrd="3" destOrd="0" presId="urn:microsoft.com/office/officeart/2008/layout/TitlePictureLineup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2E134F2F-3C83-7E49-8990-67D68DB14249}" type="doc">
      <dgm:prSet loTypeId="urn:microsoft.com/office/officeart/2008/layout/TitlePictureLineup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05C13D1F-E625-EE4F-85B8-C4506D585670}">
      <dgm:prSet phldrT="[Text]"/>
      <dgm:spPr/>
      <dgm:t>
        <a:bodyPr/>
        <a:lstStyle/>
        <a:p>
          <a:r>
            <a:rPr lang="en-US"/>
            <a:t>CONNAISSANCES	</a:t>
          </a:r>
        </a:p>
      </dgm:t>
    </dgm:pt>
    <dgm:pt modelId="{37F24A3E-2C6F-9549-99AB-CAB0A19761E1}" type="parTrans" cxnId="{0D26CC96-C04B-E84F-80D1-BDD41CBADD0B}">
      <dgm:prSet/>
      <dgm:spPr/>
      <dgm:t>
        <a:bodyPr/>
        <a:lstStyle/>
        <a:p>
          <a:endParaRPr lang="en-US"/>
        </a:p>
      </dgm:t>
    </dgm:pt>
    <dgm:pt modelId="{E2B5F221-68ED-0A4A-9374-084FA1214383}" type="sibTrans" cxnId="{0D26CC96-C04B-E84F-80D1-BDD41CBADD0B}">
      <dgm:prSet/>
      <dgm:spPr/>
      <dgm:t>
        <a:bodyPr/>
        <a:lstStyle/>
        <a:p>
          <a:endParaRPr lang="en-US"/>
        </a:p>
      </dgm:t>
    </dgm:pt>
    <dgm:pt modelId="{BD420A83-53AC-614F-8DE5-739B618491F2}">
      <dgm:prSet phldrT="[Text]"/>
      <dgm:spPr/>
      <dgm:t>
        <a:bodyPr/>
        <a:lstStyle/>
        <a:p>
          <a:r>
            <a:rPr lang="en-US"/>
            <a:t>Amplitude</a:t>
          </a:r>
        </a:p>
      </dgm:t>
    </dgm:pt>
    <dgm:pt modelId="{4B0B147B-14E8-084C-B31D-B465B79462DD}" type="parTrans" cxnId="{45E21135-3F97-1648-9B72-3040AE924622}">
      <dgm:prSet/>
      <dgm:spPr/>
      <dgm:t>
        <a:bodyPr/>
        <a:lstStyle/>
        <a:p>
          <a:endParaRPr lang="en-US"/>
        </a:p>
      </dgm:t>
    </dgm:pt>
    <dgm:pt modelId="{FDBA9DD7-95FF-0C4E-9475-D773B0934BCE}" type="sibTrans" cxnId="{45E21135-3F97-1648-9B72-3040AE924622}">
      <dgm:prSet/>
      <dgm:spPr/>
      <dgm:t>
        <a:bodyPr/>
        <a:lstStyle/>
        <a:p>
          <a:endParaRPr lang="en-US"/>
        </a:p>
      </dgm:t>
    </dgm:pt>
    <dgm:pt modelId="{E30048A8-89B6-2440-A238-8B271AC1BF29}">
      <dgm:prSet phldrT="[Text]"/>
      <dgm:spPr/>
      <dgm:t>
        <a:bodyPr/>
        <a:lstStyle/>
        <a:p>
          <a:r>
            <a:rPr lang="en-US"/>
            <a:t>CAPACITES</a:t>
          </a:r>
        </a:p>
      </dgm:t>
    </dgm:pt>
    <dgm:pt modelId="{12D767BB-01B0-3540-848A-1B568EE0EE17}" type="parTrans" cxnId="{7DDA8CED-DB28-3340-82B9-0A46F8D4D245}">
      <dgm:prSet/>
      <dgm:spPr/>
      <dgm:t>
        <a:bodyPr/>
        <a:lstStyle/>
        <a:p>
          <a:endParaRPr lang="en-US"/>
        </a:p>
      </dgm:t>
    </dgm:pt>
    <dgm:pt modelId="{A9C24534-F11B-C64B-BC82-206D86E6FF3E}" type="sibTrans" cxnId="{7DDA8CED-DB28-3340-82B9-0A46F8D4D245}">
      <dgm:prSet/>
      <dgm:spPr/>
      <dgm:t>
        <a:bodyPr/>
        <a:lstStyle/>
        <a:p>
          <a:endParaRPr lang="en-US"/>
        </a:p>
      </dgm:t>
    </dgm:pt>
    <dgm:pt modelId="{BFE3D5E3-B7BF-954D-BE4C-0BDE38A0C5B2}">
      <dgm:prSet phldrT="[Text]"/>
      <dgm:spPr/>
      <dgm:t>
        <a:bodyPr/>
        <a:lstStyle/>
        <a:p>
          <a:r>
            <a:rPr lang="fr-FR"/>
            <a:t>Loin devant</a:t>
          </a:r>
          <a:endParaRPr lang="en-US"/>
        </a:p>
      </dgm:t>
    </dgm:pt>
    <dgm:pt modelId="{97FEB9BA-9593-5C49-A959-6ECCA165604F}" type="parTrans" cxnId="{BFFA323D-CDBA-8F41-8D0A-62BADFB3A318}">
      <dgm:prSet/>
      <dgm:spPr/>
      <dgm:t>
        <a:bodyPr/>
        <a:lstStyle/>
        <a:p>
          <a:endParaRPr lang="en-US"/>
        </a:p>
      </dgm:t>
    </dgm:pt>
    <dgm:pt modelId="{3F882735-8D7F-E44C-92E6-44FD64DF464C}" type="sibTrans" cxnId="{BFFA323D-CDBA-8F41-8D0A-62BADFB3A318}">
      <dgm:prSet/>
      <dgm:spPr/>
      <dgm:t>
        <a:bodyPr/>
        <a:lstStyle/>
        <a:p>
          <a:endParaRPr lang="en-US"/>
        </a:p>
      </dgm:t>
    </dgm:pt>
    <dgm:pt modelId="{35E51E63-697E-A647-BF63-E7662884B1DE}">
      <dgm:prSet phldrT="[Text]"/>
      <dgm:spPr/>
      <dgm:t>
        <a:bodyPr/>
        <a:lstStyle/>
        <a:p>
          <a:r>
            <a:rPr lang="en-US"/>
            <a:t>Co observer</a:t>
          </a:r>
        </a:p>
      </dgm:t>
    </dgm:pt>
    <dgm:pt modelId="{D012D040-BA66-A44B-B629-AA1DE07A4EAB}" type="parTrans" cxnId="{FB1D2A78-DB5C-4543-B84B-6B10DB452D41}">
      <dgm:prSet/>
      <dgm:spPr/>
      <dgm:t>
        <a:bodyPr/>
        <a:lstStyle/>
        <a:p>
          <a:endParaRPr lang="en-US"/>
        </a:p>
      </dgm:t>
    </dgm:pt>
    <dgm:pt modelId="{0E92E9EE-34FC-E24C-958B-BFAA34A7418D}" type="sibTrans" cxnId="{FB1D2A78-DB5C-4543-B84B-6B10DB452D41}">
      <dgm:prSet/>
      <dgm:spPr/>
      <dgm:t>
        <a:bodyPr/>
        <a:lstStyle/>
        <a:p>
          <a:endParaRPr lang="en-US"/>
        </a:p>
      </dgm:t>
    </dgm:pt>
    <dgm:pt modelId="{549EA496-BCA1-FA44-B2E3-4440C8483C25}">
      <dgm:prSet phldrT="[Text]"/>
      <dgm:spPr/>
      <dgm:t>
        <a:bodyPr/>
        <a:lstStyle/>
        <a:p>
          <a:r>
            <a:rPr lang="en-US"/>
            <a:t>Loin derrière</a:t>
          </a:r>
        </a:p>
      </dgm:t>
    </dgm:pt>
    <dgm:pt modelId="{7D5E5109-7812-6A49-AD9F-FF7B7366757C}" type="parTrans" cxnId="{01B63A95-4C76-084A-9E06-BF78897862D9}">
      <dgm:prSet/>
      <dgm:spPr/>
      <dgm:t>
        <a:bodyPr/>
        <a:lstStyle/>
        <a:p>
          <a:endParaRPr lang="en-US"/>
        </a:p>
      </dgm:t>
    </dgm:pt>
    <dgm:pt modelId="{C4D0E426-9B96-6F4A-8EE1-F40259AF8267}" type="sibTrans" cxnId="{01B63A95-4C76-084A-9E06-BF78897862D9}">
      <dgm:prSet/>
      <dgm:spPr/>
      <dgm:t>
        <a:bodyPr/>
        <a:lstStyle/>
        <a:p>
          <a:endParaRPr lang="en-US"/>
        </a:p>
      </dgm:t>
    </dgm:pt>
    <dgm:pt modelId="{A6375603-9440-794C-B3CF-D0AEDBD5515E}">
      <dgm:prSet phldrT="[Text]"/>
      <dgm:spPr/>
      <dgm:t>
        <a:bodyPr/>
        <a:lstStyle/>
        <a:p>
          <a:r>
            <a:rPr lang="en-US"/>
            <a:t>Le pouce touche la cuisse</a:t>
          </a:r>
        </a:p>
      </dgm:t>
    </dgm:pt>
    <dgm:pt modelId="{9DE2B30B-4FAF-6048-B19E-01A6EA33DCFA}" type="parTrans" cxnId="{7B7A5D9A-304C-9B42-BE17-41AE1A586AF2}">
      <dgm:prSet/>
      <dgm:spPr/>
      <dgm:t>
        <a:bodyPr/>
        <a:lstStyle/>
        <a:p>
          <a:endParaRPr lang="en-US"/>
        </a:p>
      </dgm:t>
    </dgm:pt>
    <dgm:pt modelId="{8B339FF2-1803-DC4A-BB10-0732D215D811}" type="sibTrans" cxnId="{7B7A5D9A-304C-9B42-BE17-41AE1A586AF2}">
      <dgm:prSet/>
      <dgm:spPr/>
      <dgm:t>
        <a:bodyPr/>
        <a:lstStyle/>
        <a:p>
          <a:endParaRPr lang="en-US"/>
        </a:p>
      </dgm:t>
    </dgm:pt>
    <dgm:pt modelId="{87A01683-7082-2545-8D1B-442DA133BF36}">
      <dgm:prSet phldrT="[Text]"/>
      <dgm:spPr/>
      <dgm:t>
        <a:bodyPr/>
        <a:lstStyle/>
        <a:p>
          <a:r>
            <a:rPr lang="en-US"/>
            <a:t>ATTITUDES</a:t>
          </a:r>
        </a:p>
      </dgm:t>
    </dgm:pt>
    <dgm:pt modelId="{084F9964-F980-9743-8F97-73BF68972501}" type="sibTrans" cxnId="{9EFD795A-C61E-9240-80D8-95BF1899A670}">
      <dgm:prSet/>
      <dgm:spPr/>
      <dgm:t>
        <a:bodyPr/>
        <a:lstStyle/>
        <a:p>
          <a:endParaRPr lang="en-US"/>
        </a:p>
      </dgm:t>
    </dgm:pt>
    <dgm:pt modelId="{5D3C0BC1-68EF-1B43-ABF6-A8ADADB9E988}" type="parTrans" cxnId="{9EFD795A-C61E-9240-80D8-95BF1899A670}">
      <dgm:prSet/>
      <dgm:spPr/>
      <dgm:t>
        <a:bodyPr/>
        <a:lstStyle/>
        <a:p>
          <a:endParaRPr lang="en-US"/>
        </a:p>
      </dgm:t>
    </dgm:pt>
    <dgm:pt modelId="{D182A315-B859-294E-824B-3BD5F22A872D}" type="pres">
      <dgm:prSet presAssocID="{2E134F2F-3C83-7E49-8990-67D68DB14249}" presName="Name0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A13C653E-62D3-E542-91D5-075A805104D9}" type="pres">
      <dgm:prSet presAssocID="{05C13D1F-E625-EE4F-85B8-C4506D585670}" presName="composite" presStyleCnt="0"/>
      <dgm:spPr/>
    </dgm:pt>
    <dgm:pt modelId="{4749F684-C713-4A43-8539-CE23FEDC0086}" type="pres">
      <dgm:prSet presAssocID="{05C13D1F-E625-EE4F-85B8-C4506D585670}" presName="Accent" presStyleLbl="alignAcc1" presStyleIdx="0" presStyleCnt="3"/>
      <dgm:spPr/>
    </dgm:pt>
    <dgm:pt modelId="{AE58CD71-A11E-9041-B0AD-8A5047C51536}" type="pres">
      <dgm:prSet presAssocID="{05C13D1F-E625-EE4F-85B8-C4506D585670}" presName="Image" presStyleLbl="node1" presStyleIdx="0" presStyleCnt="3"/>
      <dgm:spPr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D46CC90E-035B-3342-8993-348C1958F5DC}" type="pres">
      <dgm:prSet presAssocID="{05C13D1F-E625-EE4F-85B8-C4506D585670}" presName="Child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20BFB8-AD5C-9545-9103-1B21796D26AF}" type="pres">
      <dgm:prSet presAssocID="{05C13D1F-E625-EE4F-85B8-C4506D585670}" presName="Parent" presStyleLbl="align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7C9ECB-DF96-B440-8629-7BF5838FD276}" type="pres">
      <dgm:prSet presAssocID="{E2B5F221-68ED-0A4A-9374-084FA1214383}" presName="sibTrans" presStyleCnt="0"/>
      <dgm:spPr/>
    </dgm:pt>
    <dgm:pt modelId="{C8C42C1E-B083-9C48-BAFE-F9B4BDD260B3}" type="pres">
      <dgm:prSet presAssocID="{E30048A8-89B6-2440-A238-8B271AC1BF29}" presName="composite" presStyleCnt="0"/>
      <dgm:spPr/>
    </dgm:pt>
    <dgm:pt modelId="{52F4FF0C-DB7C-1845-A694-E5F4CD3882C9}" type="pres">
      <dgm:prSet presAssocID="{E30048A8-89B6-2440-A238-8B271AC1BF29}" presName="Accent" presStyleLbl="alignAcc1" presStyleIdx="1" presStyleCnt="3" custLinFactX="-700000" custLinFactNeighborX="-747642" custLinFactNeighborY="-487"/>
      <dgm:spPr/>
    </dgm:pt>
    <dgm:pt modelId="{59A5A239-584B-9942-BCAD-0D4D8C07A40E}" type="pres">
      <dgm:prSet presAssocID="{E30048A8-89B6-2440-A238-8B271AC1BF29}" presName="Image" presStyleLbl="node1" presStyleIdx="1" presStyleCnt="3"/>
      <dgm:spPr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72F93663-659E-E44E-8AE9-0FB731DBE18C}" type="pres">
      <dgm:prSet presAssocID="{E30048A8-89B6-2440-A238-8B271AC1BF29}" presName="Child" presStyleLbl="revTx" presStyleIdx="1" presStyleCnt="3" custScaleX="162915" custScaleY="9959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6680EA-AB96-6245-AE45-25259CE0D377}" type="pres">
      <dgm:prSet presAssocID="{E30048A8-89B6-2440-A238-8B271AC1BF29}" presName="Parent" presStyleLbl="align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68BB8E-514E-B746-945A-C70553B4CE2B}" type="pres">
      <dgm:prSet presAssocID="{A9C24534-F11B-C64B-BC82-206D86E6FF3E}" presName="sibTrans" presStyleCnt="0"/>
      <dgm:spPr/>
    </dgm:pt>
    <dgm:pt modelId="{D75B4C2E-BA65-6A43-85AE-E0241B4F83A7}" type="pres">
      <dgm:prSet presAssocID="{87A01683-7082-2545-8D1B-442DA133BF36}" presName="composite" presStyleCnt="0"/>
      <dgm:spPr/>
    </dgm:pt>
    <dgm:pt modelId="{9F6BBF84-E3F1-E742-A021-4C6BA5E65C42}" type="pres">
      <dgm:prSet presAssocID="{87A01683-7082-2545-8D1B-442DA133BF36}" presName="Accent" presStyleLbl="alignAcc1" presStyleIdx="2" presStyleCnt="3" custSzX="45720" custScaleY="97635" custLinFactX="27494" custLinFactNeighborX="100000" custLinFactNeighborY="796"/>
      <dgm:spPr/>
    </dgm:pt>
    <dgm:pt modelId="{CE6FF7A3-63B1-1F46-8B2A-F2F3A52B9232}" type="pres">
      <dgm:prSet presAssocID="{87A01683-7082-2545-8D1B-442DA133BF36}" presName="Image" presStyleLbl="node1" presStyleIdx="2" presStyleCnt="3" custScaleX="91553"/>
      <dgm:spPr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A119351B-5691-BD4C-AD85-E83CA2F95323}" type="pres">
      <dgm:prSet presAssocID="{87A01683-7082-2545-8D1B-442DA133BF36}" presName="Child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65C946F-2253-6A49-84C1-CA6E0FFA94A7}" type="pres">
      <dgm:prSet presAssocID="{87A01683-7082-2545-8D1B-442DA133BF36}" presName="Parent" presStyleLbl="align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B1D2A78-DB5C-4543-B84B-6B10DB452D41}" srcId="{87A01683-7082-2545-8D1B-442DA133BF36}" destId="{35E51E63-697E-A647-BF63-E7662884B1DE}" srcOrd="0" destOrd="0" parTransId="{D012D040-BA66-A44B-B629-AA1DE07A4EAB}" sibTransId="{0E92E9EE-34FC-E24C-958B-BFAA34A7418D}"/>
    <dgm:cxn modelId="{B5837C88-6485-5B4C-A4A8-B3E63CD309A7}" type="presOf" srcId="{549EA496-BCA1-FA44-B2E3-4440C8483C25}" destId="{72F93663-659E-E44E-8AE9-0FB731DBE18C}" srcOrd="0" destOrd="1" presId="urn:microsoft.com/office/officeart/2008/layout/TitlePictureLineup"/>
    <dgm:cxn modelId="{3A61422F-AD58-074F-B8EE-04BD891D06AD}" type="presOf" srcId="{2E134F2F-3C83-7E49-8990-67D68DB14249}" destId="{D182A315-B859-294E-824B-3BD5F22A872D}" srcOrd="0" destOrd="0" presId="urn:microsoft.com/office/officeart/2008/layout/TitlePictureLineup"/>
    <dgm:cxn modelId="{01B63A95-4C76-084A-9E06-BF78897862D9}" srcId="{E30048A8-89B6-2440-A238-8B271AC1BF29}" destId="{549EA496-BCA1-FA44-B2E3-4440C8483C25}" srcOrd="1" destOrd="0" parTransId="{7D5E5109-7812-6A49-AD9F-FF7B7366757C}" sibTransId="{C4D0E426-9B96-6F4A-8EE1-F40259AF8267}"/>
    <dgm:cxn modelId="{48E9323E-86D2-514F-873A-1EE4A2B92C34}" type="presOf" srcId="{05C13D1F-E625-EE4F-85B8-C4506D585670}" destId="{7520BFB8-AD5C-9545-9103-1B21796D26AF}" srcOrd="0" destOrd="0" presId="urn:microsoft.com/office/officeart/2008/layout/TitlePictureLineup"/>
    <dgm:cxn modelId="{45E21135-3F97-1648-9B72-3040AE924622}" srcId="{05C13D1F-E625-EE4F-85B8-C4506D585670}" destId="{BD420A83-53AC-614F-8DE5-739B618491F2}" srcOrd="0" destOrd="0" parTransId="{4B0B147B-14E8-084C-B31D-B465B79462DD}" sibTransId="{FDBA9DD7-95FF-0C4E-9475-D773B0934BCE}"/>
    <dgm:cxn modelId="{8BD2BC12-6109-0941-B947-5416219D6FA1}" type="presOf" srcId="{35E51E63-697E-A647-BF63-E7662884B1DE}" destId="{A119351B-5691-BD4C-AD85-E83CA2F95323}" srcOrd="0" destOrd="0" presId="urn:microsoft.com/office/officeart/2008/layout/TitlePictureLineup"/>
    <dgm:cxn modelId="{0D26CC96-C04B-E84F-80D1-BDD41CBADD0B}" srcId="{2E134F2F-3C83-7E49-8990-67D68DB14249}" destId="{05C13D1F-E625-EE4F-85B8-C4506D585670}" srcOrd="0" destOrd="0" parTransId="{37F24A3E-2C6F-9549-99AB-CAB0A19761E1}" sibTransId="{E2B5F221-68ED-0A4A-9374-084FA1214383}"/>
    <dgm:cxn modelId="{43E35DCF-3EAA-6740-AAAA-FDC61B96B6BF}" type="presOf" srcId="{BD420A83-53AC-614F-8DE5-739B618491F2}" destId="{D46CC90E-035B-3342-8993-348C1958F5DC}" srcOrd="0" destOrd="0" presId="urn:microsoft.com/office/officeart/2008/layout/TitlePictureLineup"/>
    <dgm:cxn modelId="{7DDA8CED-DB28-3340-82B9-0A46F8D4D245}" srcId="{2E134F2F-3C83-7E49-8990-67D68DB14249}" destId="{E30048A8-89B6-2440-A238-8B271AC1BF29}" srcOrd="1" destOrd="0" parTransId="{12D767BB-01B0-3540-848A-1B568EE0EE17}" sibTransId="{A9C24534-F11B-C64B-BC82-206D86E6FF3E}"/>
    <dgm:cxn modelId="{9EFD795A-C61E-9240-80D8-95BF1899A670}" srcId="{2E134F2F-3C83-7E49-8990-67D68DB14249}" destId="{87A01683-7082-2545-8D1B-442DA133BF36}" srcOrd="2" destOrd="0" parTransId="{5D3C0BC1-68EF-1B43-ABF6-A8ADADB9E988}" sibTransId="{084F9964-F980-9743-8F97-73BF68972501}"/>
    <dgm:cxn modelId="{BFFA323D-CDBA-8F41-8D0A-62BADFB3A318}" srcId="{E30048A8-89B6-2440-A238-8B271AC1BF29}" destId="{BFE3D5E3-B7BF-954D-BE4C-0BDE38A0C5B2}" srcOrd="0" destOrd="0" parTransId="{97FEB9BA-9593-5C49-A959-6ECCA165604F}" sibTransId="{3F882735-8D7F-E44C-92E6-44FD64DF464C}"/>
    <dgm:cxn modelId="{BBFFFD36-33D8-BE40-8060-9883FCA0F44E}" type="presOf" srcId="{A6375603-9440-794C-B3CF-D0AEDBD5515E}" destId="{72F93663-659E-E44E-8AE9-0FB731DBE18C}" srcOrd="0" destOrd="2" presId="urn:microsoft.com/office/officeart/2008/layout/TitlePictureLineup"/>
    <dgm:cxn modelId="{7B7A5D9A-304C-9B42-BE17-41AE1A586AF2}" srcId="{E30048A8-89B6-2440-A238-8B271AC1BF29}" destId="{A6375603-9440-794C-B3CF-D0AEDBD5515E}" srcOrd="2" destOrd="0" parTransId="{9DE2B30B-4FAF-6048-B19E-01A6EA33DCFA}" sibTransId="{8B339FF2-1803-DC4A-BB10-0732D215D811}"/>
    <dgm:cxn modelId="{5FC776B8-28FA-D940-A28B-A8F4F0A97660}" type="presOf" srcId="{87A01683-7082-2545-8D1B-442DA133BF36}" destId="{D65C946F-2253-6A49-84C1-CA6E0FFA94A7}" srcOrd="0" destOrd="0" presId="urn:microsoft.com/office/officeart/2008/layout/TitlePictureLineup"/>
    <dgm:cxn modelId="{0487EB1D-CC54-504C-9883-E34608B7BD79}" type="presOf" srcId="{BFE3D5E3-B7BF-954D-BE4C-0BDE38A0C5B2}" destId="{72F93663-659E-E44E-8AE9-0FB731DBE18C}" srcOrd="0" destOrd="0" presId="urn:microsoft.com/office/officeart/2008/layout/TitlePictureLineup"/>
    <dgm:cxn modelId="{F85D20B7-4420-BA43-97AD-3DEE5AEEB1F9}" type="presOf" srcId="{E30048A8-89B6-2440-A238-8B271AC1BF29}" destId="{176680EA-AB96-6245-AE45-25259CE0D377}" srcOrd="0" destOrd="0" presId="urn:microsoft.com/office/officeart/2008/layout/TitlePictureLineup"/>
    <dgm:cxn modelId="{F08AEE3B-11D8-9949-8025-ABE1BAEF160A}" type="presParOf" srcId="{D182A315-B859-294E-824B-3BD5F22A872D}" destId="{A13C653E-62D3-E542-91D5-075A805104D9}" srcOrd="0" destOrd="0" presId="urn:microsoft.com/office/officeart/2008/layout/TitlePictureLineup"/>
    <dgm:cxn modelId="{7E0FDAAC-D129-3F47-BD4C-260231C98BDC}" type="presParOf" srcId="{A13C653E-62D3-E542-91D5-075A805104D9}" destId="{4749F684-C713-4A43-8539-CE23FEDC0086}" srcOrd="0" destOrd="0" presId="urn:microsoft.com/office/officeart/2008/layout/TitlePictureLineup"/>
    <dgm:cxn modelId="{3CAFAC48-F4C4-5040-BFE8-1B31C3FFCD4B}" type="presParOf" srcId="{A13C653E-62D3-E542-91D5-075A805104D9}" destId="{AE58CD71-A11E-9041-B0AD-8A5047C51536}" srcOrd="1" destOrd="0" presId="urn:microsoft.com/office/officeart/2008/layout/TitlePictureLineup"/>
    <dgm:cxn modelId="{21EE4F29-4D05-2148-AAFF-72B897EA5931}" type="presParOf" srcId="{A13C653E-62D3-E542-91D5-075A805104D9}" destId="{D46CC90E-035B-3342-8993-348C1958F5DC}" srcOrd="2" destOrd="0" presId="urn:microsoft.com/office/officeart/2008/layout/TitlePictureLineup"/>
    <dgm:cxn modelId="{B4B11747-370B-4548-B515-695F9DEC1C07}" type="presParOf" srcId="{A13C653E-62D3-E542-91D5-075A805104D9}" destId="{7520BFB8-AD5C-9545-9103-1B21796D26AF}" srcOrd="3" destOrd="0" presId="urn:microsoft.com/office/officeart/2008/layout/TitlePictureLineup"/>
    <dgm:cxn modelId="{23471B01-A054-6B47-9E90-22A172480514}" type="presParOf" srcId="{D182A315-B859-294E-824B-3BD5F22A872D}" destId="{837C9ECB-DF96-B440-8629-7BF5838FD276}" srcOrd="1" destOrd="0" presId="urn:microsoft.com/office/officeart/2008/layout/TitlePictureLineup"/>
    <dgm:cxn modelId="{E40EC343-C911-6642-ABF5-4FC4380EBD29}" type="presParOf" srcId="{D182A315-B859-294E-824B-3BD5F22A872D}" destId="{C8C42C1E-B083-9C48-BAFE-F9B4BDD260B3}" srcOrd="2" destOrd="0" presId="urn:microsoft.com/office/officeart/2008/layout/TitlePictureLineup"/>
    <dgm:cxn modelId="{5DDD285A-34F6-324C-B3F1-BFB2869456CD}" type="presParOf" srcId="{C8C42C1E-B083-9C48-BAFE-F9B4BDD260B3}" destId="{52F4FF0C-DB7C-1845-A694-E5F4CD3882C9}" srcOrd="0" destOrd="0" presId="urn:microsoft.com/office/officeart/2008/layout/TitlePictureLineup"/>
    <dgm:cxn modelId="{03170E76-7ACD-2D43-8E4B-E0D6197256AC}" type="presParOf" srcId="{C8C42C1E-B083-9C48-BAFE-F9B4BDD260B3}" destId="{59A5A239-584B-9942-BCAD-0D4D8C07A40E}" srcOrd="1" destOrd="0" presId="urn:microsoft.com/office/officeart/2008/layout/TitlePictureLineup"/>
    <dgm:cxn modelId="{48616CBD-D8AE-1046-A6CB-7DCBE72D0D41}" type="presParOf" srcId="{C8C42C1E-B083-9C48-BAFE-F9B4BDD260B3}" destId="{72F93663-659E-E44E-8AE9-0FB731DBE18C}" srcOrd="2" destOrd="0" presId="urn:microsoft.com/office/officeart/2008/layout/TitlePictureLineup"/>
    <dgm:cxn modelId="{B4A3C81B-89C7-234B-BB27-533F5516543B}" type="presParOf" srcId="{C8C42C1E-B083-9C48-BAFE-F9B4BDD260B3}" destId="{176680EA-AB96-6245-AE45-25259CE0D377}" srcOrd="3" destOrd="0" presId="urn:microsoft.com/office/officeart/2008/layout/TitlePictureLineup"/>
    <dgm:cxn modelId="{109ED9AB-02B9-154D-88B7-6A3C59B94732}" type="presParOf" srcId="{D182A315-B859-294E-824B-3BD5F22A872D}" destId="{DF68BB8E-514E-B746-945A-C70553B4CE2B}" srcOrd="3" destOrd="0" presId="urn:microsoft.com/office/officeart/2008/layout/TitlePictureLineup"/>
    <dgm:cxn modelId="{438F38F1-EAFA-4D4A-BBF6-5A6ECB0E6470}" type="presParOf" srcId="{D182A315-B859-294E-824B-3BD5F22A872D}" destId="{D75B4C2E-BA65-6A43-85AE-E0241B4F83A7}" srcOrd="4" destOrd="0" presId="urn:microsoft.com/office/officeart/2008/layout/TitlePictureLineup"/>
    <dgm:cxn modelId="{C83C08EA-E040-DB4A-B3D8-055087F037D2}" type="presParOf" srcId="{D75B4C2E-BA65-6A43-85AE-E0241B4F83A7}" destId="{9F6BBF84-E3F1-E742-A021-4C6BA5E65C42}" srcOrd="0" destOrd="0" presId="urn:microsoft.com/office/officeart/2008/layout/TitlePictureLineup"/>
    <dgm:cxn modelId="{A280471D-7817-1547-ACCF-0C01F638D866}" type="presParOf" srcId="{D75B4C2E-BA65-6A43-85AE-E0241B4F83A7}" destId="{CE6FF7A3-63B1-1F46-8B2A-F2F3A52B9232}" srcOrd="1" destOrd="0" presId="urn:microsoft.com/office/officeart/2008/layout/TitlePictureLineup"/>
    <dgm:cxn modelId="{03374674-CDD8-FE49-8B0E-EFB559A9DAFC}" type="presParOf" srcId="{D75B4C2E-BA65-6A43-85AE-E0241B4F83A7}" destId="{A119351B-5691-BD4C-AD85-E83CA2F95323}" srcOrd="2" destOrd="0" presId="urn:microsoft.com/office/officeart/2008/layout/TitlePictureLineup"/>
    <dgm:cxn modelId="{BD75B2D4-AD22-3743-B91D-7ECAA3C78FD8}" type="presParOf" srcId="{D75B4C2E-BA65-6A43-85AE-E0241B4F83A7}" destId="{D65C946F-2253-6A49-84C1-CA6E0FFA94A7}" srcOrd="3" destOrd="0" presId="urn:microsoft.com/office/officeart/2008/layout/TitlePictureLineup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2E134F2F-3C83-7E49-8990-67D68DB14249}" type="doc">
      <dgm:prSet loTypeId="urn:microsoft.com/office/officeart/2008/layout/TitlePictureLineup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05C13D1F-E625-EE4F-85B8-C4506D585670}">
      <dgm:prSet phldrT="[Text]"/>
      <dgm:spPr/>
      <dgm:t>
        <a:bodyPr/>
        <a:lstStyle/>
        <a:p>
          <a:r>
            <a:rPr lang="en-US"/>
            <a:t>CONNAISSANCES	</a:t>
          </a:r>
        </a:p>
      </dgm:t>
    </dgm:pt>
    <dgm:pt modelId="{37F24A3E-2C6F-9549-99AB-CAB0A19761E1}" type="parTrans" cxnId="{0D26CC96-C04B-E84F-80D1-BDD41CBADD0B}">
      <dgm:prSet/>
      <dgm:spPr/>
      <dgm:t>
        <a:bodyPr/>
        <a:lstStyle/>
        <a:p>
          <a:endParaRPr lang="en-US"/>
        </a:p>
      </dgm:t>
    </dgm:pt>
    <dgm:pt modelId="{E2B5F221-68ED-0A4A-9374-084FA1214383}" type="sibTrans" cxnId="{0D26CC96-C04B-E84F-80D1-BDD41CBADD0B}">
      <dgm:prSet/>
      <dgm:spPr/>
      <dgm:t>
        <a:bodyPr/>
        <a:lstStyle/>
        <a:p>
          <a:endParaRPr lang="en-US"/>
        </a:p>
      </dgm:t>
    </dgm:pt>
    <dgm:pt modelId="{07701EE7-058E-314D-8EF4-24D8A3D22C2A}">
      <dgm:prSet phldrT="[Text]"/>
      <dgm:spPr/>
      <dgm:t>
        <a:bodyPr/>
        <a:lstStyle/>
        <a:p>
          <a:r>
            <a:rPr lang="en-US"/>
            <a:t>Amplitude</a:t>
          </a:r>
        </a:p>
      </dgm:t>
    </dgm:pt>
    <dgm:pt modelId="{64744FB5-1EBF-D746-BFD0-C66815F0049E}" type="parTrans" cxnId="{680EEB1C-F9B3-4442-84DA-F27DD4891900}">
      <dgm:prSet/>
      <dgm:spPr/>
      <dgm:t>
        <a:bodyPr/>
        <a:lstStyle/>
        <a:p>
          <a:endParaRPr lang="en-US"/>
        </a:p>
      </dgm:t>
    </dgm:pt>
    <dgm:pt modelId="{DECCD671-540E-FA4F-B836-B5B310B0790A}" type="sibTrans" cxnId="{680EEB1C-F9B3-4442-84DA-F27DD4891900}">
      <dgm:prSet/>
      <dgm:spPr/>
      <dgm:t>
        <a:bodyPr/>
        <a:lstStyle/>
        <a:p>
          <a:endParaRPr lang="en-US"/>
        </a:p>
      </dgm:t>
    </dgm:pt>
    <dgm:pt modelId="{007A78DC-EF88-0149-B6F2-612470484625}">
      <dgm:prSet phldrT="[Text]"/>
      <dgm:spPr/>
      <dgm:t>
        <a:bodyPr/>
        <a:lstStyle/>
        <a:p>
          <a:r>
            <a:rPr lang="en-US"/>
            <a:t>CAPACITES</a:t>
          </a:r>
        </a:p>
      </dgm:t>
    </dgm:pt>
    <dgm:pt modelId="{5DE2ABA2-63C3-D944-85E5-797DFB805271}" type="parTrans" cxnId="{FA79F288-5444-CE43-B985-30FF2B33F4FF}">
      <dgm:prSet/>
      <dgm:spPr/>
      <dgm:t>
        <a:bodyPr/>
        <a:lstStyle/>
        <a:p>
          <a:endParaRPr lang="en-US"/>
        </a:p>
      </dgm:t>
    </dgm:pt>
    <dgm:pt modelId="{FA6D0390-0744-1A48-822C-D29DCD918283}" type="sibTrans" cxnId="{FA79F288-5444-CE43-B985-30FF2B33F4FF}">
      <dgm:prSet/>
      <dgm:spPr/>
      <dgm:t>
        <a:bodyPr/>
        <a:lstStyle/>
        <a:p>
          <a:endParaRPr lang="en-US"/>
        </a:p>
      </dgm:t>
    </dgm:pt>
    <dgm:pt modelId="{0F1189E6-97A1-1348-B6EC-1C9436446E0C}">
      <dgm:prSet phldrT="[Text]"/>
      <dgm:spPr/>
      <dgm:t>
        <a:bodyPr/>
        <a:lstStyle/>
        <a:p>
          <a:r>
            <a:rPr lang="fr-FR"/>
            <a:t>Tirer</a:t>
          </a:r>
          <a:endParaRPr lang="en-US"/>
        </a:p>
      </dgm:t>
    </dgm:pt>
    <dgm:pt modelId="{50EFCAF0-C1BA-8344-8CE5-57DD0BEC5B58}" type="parTrans" cxnId="{C3FCE6BD-DF25-2543-BA70-78F5949D53D4}">
      <dgm:prSet/>
      <dgm:spPr/>
      <dgm:t>
        <a:bodyPr/>
        <a:lstStyle/>
        <a:p>
          <a:endParaRPr lang="en-US"/>
        </a:p>
      </dgm:t>
    </dgm:pt>
    <dgm:pt modelId="{E8DB33EA-EC41-6D46-942C-8643ACF21010}" type="sibTrans" cxnId="{C3FCE6BD-DF25-2543-BA70-78F5949D53D4}">
      <dgm:prSet/>
      <dgm:spPr/>
      <dgm:t>
        <a:bodyPr/>
        <a:lstStyle/>
        <a:p>
          <a:endParaRPr lang="en-US"/>
        </a:p>
      </dgm:t>
    </dgm:pt>
    <dgm:pt modelId="{1C2162EA-C349-6B48-AE59-AFFEF66974E9}">
      <dgm:prSet phldrT="[Text]"/>
      <dgm:spPr/>
      <dgm:t>
        <a:bodyPr/>
        <a:lstStyle/>
        <a:p>
          <a:r>
            <a:rPr lang="en-US"/>
            <a:t>ATTITUDES</a:t>
          </a:r>
        </a:p>
      </dgm:t>
    </dgm:pt>
    <dgm:pt modelId="{5C5D7B39-B0CC-6149-88C2-0F975211DB64}" type="parTrans" cxnId="{CB7342D5-6EB1-954F-A02C-076B5ABA118C}">
      <dgm:prSet/>
      <dgm:spPr/>
      <dgm:t>
        <a:bodyPr/>
        <a:lstStyle/>
        <a:p>
          <a:endParaRPr lang="en-US"/>
        </a:p>
      </dgm:t>
    </dgm:pt>
    <dgm:pt modelId="{1185762C-B79E-204A-A7EB-8DF518B3A514}" type="sibTrans" cxnId="{CB7342D5-6EB1-954F-A02C-076B5ABA118C}">
      <dgm:prSet/>
      <dgm:spPr/>
      <dgm:t>
        <a:bodyPr/>
        <a:lstStyle/>
        <a:p>
          <a:endParaRPr lang="en-US"/>
        </a:p>
      </dgm:t>
    </dgm:pt>
    <dgm:pt modelId="{BD4EDB34-65AA-5242-8FDA-63B956C6D11E}">
      <dgm:prSet phldrT="[Text]"/>
      <dgm:spPr/>
      <dgm:t>
        <a:bodyPr/>
        <a:lstStyle/>
        <a:p>
          <a:r>
            <a:rPr lang="en-US"/>
            <a:t>Co observer</a:t>
          </a:r>
        </a:p>
      </dgm:t>
    </dgm:pt>
    <dgm:pt modelId="{437B1B55-C738-AB43-A4BA-7E767B9CBFA8}" type="parTrans" cxnId="{EAC96773-49F8-C541-B857-715C36760BC5}">
      <dgm:prSet/>
      <dgm:spPr/>
      <dgm:t>
        <a:bodyPr/>
        <a:lstStyle/>
        <a:p>
          <a:endParaRPr lang="en-US"/>
        </a:p>
      </dgm:t>
    </dgm:pt>
    <dgm:pt modelId="{011D07CA-72D2-1744-909F-8B0F889BFEBB}" type="sibTrans" cxnId="{EAC96773-49F8-C541-B857-715C36760BC5}">
      <dgm:prSet/>
      <dgm:spPr/>
      <dgm:t>
        <a:bodyPr/>
        <a:lstStyle/>
        <a:p>
          <a:endParaRPr lang="en-US"/>
        </a:p>
      </dgm:t>
    </dgm:pt>
    <dgm:pt modelId="{2C22FDAA-045C-1943-BD41-8F49C4E36782}">
      <dgm:prSet phldrT="[Text]"/>
      <dgm:spPr/>
      <dgm:t>
        <a:bodyPr/>
        <a:lstStyle/>
        <a:p>
          <a:r>
            <a:rPr lang="en-US"/>
            <a:t>Pousser</a:t>
          </a:r>
        </a:p>
      </dgm:t>
    </dgm:pt>
    <dgm:pt modelId="{53F9F07B-1C13-D24D-86D7-CBA9EF24B70E}" type="parTrans" cxnId="{C755DA52-C2F7-1141-A8ED-3645D1AAF8FE}">
      <dgm:prSet/>
      <dgm:spPr/>
      <dgm:t>
        <a:bodyPr/>
        <a:lstStyle/>
        <a:p>
          <a:endParaRPr lang="en-US"/>
        </a:p>
      </dgm:t>
    </dgm:pt>
    <dgm:pt modelId="{59D6E556-89AC-A341-8D33-88A3701F0CC9}" type="sibTrans" cxnId="{C755DA52-C2F7-1141-A8ED-3645D1AAF8FE}">
      <dgm:prSet/>
      <dgm:spPr/>
      <dgm:t>
        <a:bodyPr/>
        <a:lstStyle/>
        <a:p>
          <a:endParaRPr lang="en-US"/>
        </a:p>
      </dgm:t>
    </dgm:pt>
    <dgm:pt modelId="{E4B1148B-EB33-7A4A-856A-0E6D5B46DEF2}">
      <dgm:prSet phldrT="[Text]"/>
      <dgm:spPr/>
      <dgm:t>
        <a:bodyPr/>
        <a:lstStyle/>
        <a:p>
          <a:r>
            <a:rPr lang="en-US"/>
            <a:t>Accélérer</a:t>
          </a:r>
        </a:p>
      </dgm:t>
    </dgm:pt>
    <dgm:pt modelId="{428D1B55-6AC6-7943-BB27-5716BF3D0729}" type="parTrans" cxnId="{B00BFDBD-778A-1740-B69E-74A32CF3EC3F}">
      <dgm:prSet/>
      <dgm:spPr/>
      <dgm:t>
        <a:bodyPr/>
        <a:lstStyle/>
        <a:p>
          <a:endParaRPr lang="en-US"/>
        </a:p>
      </dgm:t>
    </dgm:pt>
    <dgm:pt modelId="{1B6E77BD-1515-3848-B53F-F8C9BADE4015}" type="sibTrans" cxnId="{B00BFDBD-778A-1740-B69E-74A32CF3EC3F}">
      <dgm:prSet/>
      <dgm:spPr/>
      <dgm:t>
        <a:bodyPr/>
        <a:lstStyle/>
        <a:p>
          <a:endParaRPr lang="en-US"/>
        </a:p>
      </dgm:t>
    </dgm:pt>
    <dgm:pt modelId="{D182A315-B859-294E-824B-3BD5F22A872D}" type="pres">
      <dgm:prSet presAssocID="{2E134F2F-3C83-7E49-8990-67D68DB14249}" presName="Name0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A13C653E-62D3-E542-91D5-075A805104D9}" type="pres">
      <dgm:prSet presAssocID="{05C13D1F-E625-EE4F-85B8-C4506D585670}" presName="composite" presStyleCnt="0"/>
      <dgm:spPr/>
    </dgm:pt>
    <dgm:pt modelId="{4749F684-C713-4A43-8539-CE23FEDC0086}" type="pres">
      <dgm:prSet presAssocID="{05C13D1F-E625-EE4F-85B8-C4506D585670}" presName="Accent" presStyleLbl="alignAcc1" presStyleIdx="0" presStyleCnt="3"/>
      <dgm:spPr/>
    </dgm:pt>
    <dgm:pt modelId="{AE58CD71-A11E-9041-B0AD-8A5047C51536}" type="pres">
      <dgm:prSet presAssocID="{05C13D1F-E625-EE4F-85B8-C4506D585670}" presName="Image" presStyleLbl="node1" presStyleIdx="0" presStyleCnt="3"/>
      <dgm:spPr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D46CC90E-035B-3342-8993-348C1958F5DC}" type="pres">
      <dgm:prSet presAssocID="{05C13D1F-E625-EE4F-85B8-C4506D585670}" presName="Child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20BFB8-AD5C-9545-9103-1B21796D26AF}" type="pres">
      <dgm:prSet presAssocID="{05C13D1F-E625-EE4F-85B8-C4506D585670}" presName="Parent" presStyleLbl="align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7C9ECB-DF96-B440-8629-7BF5838FD276}" type="pres">
      <dgm:prSet presAssocID="{E2B5F221-68ED-0A4A-9374-084FA1214383}" presName="sibTrans" presStyleCnt="0"/>
      <dgm:spPr/>
    </dgm:pt>
    <dgm:pt modelId="{CDF4ABBA-E234-AC41-9159-FC9F0D1BCDD4}" type="pres">
      <dgm:prSet presAssocID="{007A78DC-EF88-0149-B6F2-612470484625}" presName="composite" presStyleCnt="0"/>
      <dgm:spPr/>
    </dgm:pt>
    <dgm:pt modelId="{6F38F138-3E0B-004F-99D0-DA6DE6D049AC}" type="pres">
      <dgm:prSet presAssocID="{007A78DC-EF88-0149-B6F2-612470484625}" presName="Accent" presStyleLbl="alignAcc1" presStyleIdx="1" presStyleCnt="3" custLinFactX="-300000" custLinFactNeighborX="-369808" custLinFactNeighborY="1051"/>
      <dgm:spPr/>
    </dgm:pt>
    <dgm:pt modelId="{D3E5987B-6B2E-B445-A1E2-E665B5E16305}" type="pres">
      <dgm:prSet presAssocID="{007A78DC-EF88-0149-B6F2-612470484625}" presName="Image" presStyleLbl="node1" presStyleIdx="1" presStyleCnt="3"/>
      <dgm:spPr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EDA1A227-4332-6242-9FBA-A94EF3EDAB69}" type="pres">
      <dgm:prSet presAssocID="{007A78DC-EF88-0149-B6F2-612470484625}" presName="Child" presStyleLbl="revTx" presStyleIdx="1" presStyleCnt="3" custScaleX="162915" custScaleY="9959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BB219E8-B069-4044-9905-BF373A9A9BA7}" type="pres">
      <dgm:prSet presAssocID="{007A78DC-EF88-0149-B6F2-612470484625}" presName="Parent" presStyleLbl="align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DBF0BC-B031-5542-85AD-F04F28D8F8D3}" type="pres">
      <dgm:prSet presAssocID="{FA6D0390-0744-1A48-822C-D29DCD918283}" presName="sibTrans" presStyleCnt="0"/>
      <dgm:spPr/>
    </dgm:pt>
    <dgm:pt modelId="{329A6A04-5B13-A342-8484-BE2B69E15C0F}" type="pres">
      <dgm:prSet presAssocID="{1C2162EA-C349-6B48-AE59-AFFEF66974E9}" presName="composite" presStyleCnt="0"/>
      <dgm:spPr/>
    </dgm:pt>
    <dgm:pt modelId="{1ED66E31-FE26-1846-90B7-7F4E3482E45F}" type="pres">
      <dgm:prSet presAssocID="{1C2162EA-C349-6B48-AE59-AFFEF66974E9}" presName="Accent" presStyleLbl="alignAcc1" presStyleIdx="2" presStyleCnt="3"/>
      <dgm:spPr/>
    </dgm:pt>
    <dgm:pt modelId="{8E8C9BBD-B3D3-9C44-8338-BF3453794768}" type="pres">
      <dgm:prSet presAssocID="{1C2162EA-C349-6B48-AE59-AFFEF66974E9}" presName="Image" presStyleLbl="node1" presStyleIdx="2" presStyleCnt="3"/>
      <dgm:spPr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4BF04172-DA80-5548-B160-E9EAAE6C0643}" type="pres">
      <dgm:prSet presAssocID="{1C2162EA-C349-6B48-AE59-AFFEF66974E9}" presName="Child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80DE43-5766-ED42-9E44-28F3ACF8DD1A}" type="pres">
      <dgm:prSet presAssocID="{1C2162EA-C349-6B48-AE59-AFFEF66974E9}" presName="Parent" presStyleLbl="align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4965EC9-8AC8-1C45-A4A8-A8481866A6D2}" type="presOf" srcId="{2C22FDAA-045C-1943-BD41-8F49C4E36782}" destId="{EDA1A227-4332-6242-9FBA-A94EF3EDAB69}" srcOrd="0" destOrd="1" presId="urn:microsoft.com/office/officeart/2008/layout/TitlePictureLineup"/>
    <dgm:cxn modelId="{C755DA52-C2F7-1141-A8ED-3645D1AAF8FE}" srcId="{007A78DC-EF88-0149-B6F2-612470484625}" destId="{2C22FDAA-045C-1943-BD41-8F49C4E36782}" srcOrd="1" destOrd="0" parTransId="{53F9F07B-1C13-D24D-86D7-CBA9EF24B70E}" sibTransId="{59D6E556-89AC-A341-8D33-88A3701F0CC9}"/>
    <dgm:cxn modelId="{EAC96773-49F8-C541-B857-715C36760BC5}" srcId="{1C2162EA-C349-6B48-AE59-AFFEF66974E9}" destId="{BD4EDB34-65AA-5242-8FDA-63B956C6D11E}" srcOrd="0" destOrd="0" parTransId="{437B1B55-C738-AB43-A4BA-7E767B9CBFA8}" sibTransId="{011D07CA-72D2-1744-909F-8B0F889BFEBB}"/>
    <dgm:cxn modelId="{CB7342D5-6EB1-954F-A02C-076B5ABA118C}" srcId="{2E134F2F-3C83-7E49-8990-67D68DB14249}" destId="{1C2162EA-C349-6B48-AE59-AFFEF66974E9}" srcOrd="2" destOrd="0" parTransId="{5C5D7B39-B0CC-6149-88C2-0F975211DB64}" sibTransId="{1185762C-B79E-204A-A7EB-8DF518B3A514}"/>
    <dgm:cxn modelId="{948B04AF-C173-2241-8D5C-68038B2B43AE}" type="presOf" srcId="{BD4EDB34-65AA-5242-8FDA-63B956C6D11E}" destId="{4BF04172-DA80-5548-B160-E9EAAE6C0643}" srcOrd="0" destOrd="0" presId="urn:microsoft.com/office/officeart/2008/layout/TitlePictureLineup"/>
    <dgm:cxn modelId="{0D26CC96-C04B-E84F-80D1-BDD41CBADD0B}" srcId="{2E134F2F-3C83-7E49-8990-67D68DB14249}" destId="{05C13D1F-E625-EE4F-85B8-C4506D585670}" srcOrd="0" destOrd="0" parTransId="{37F24A3E-2C6F-9549-99AB-CAB0A19761E1}" sibTransId="{E2B5F221-68ED-0A4A-9374-084FA1214383}"/>
    <dgm:cxn modelId="{C3FCE6BD-DF25-2543-BA70-78F5949D53D4}" srcId="{007A78DC-EF88-0149-B6F2-612470484625}" destId="{0F1189E6-97A1-1348-B6EC-1C9436446E0C}" srcOrd="0" destOrd="0" parTransId="{50EFCAF0-C1BA-8344-8CE5-57DD0BEC5B58}" sibTransId="{E8DB33EA-EC41-6D46-942C-8643ACF21010}"/>
    <dgm:cxn modelId="{06B4207F-E235-374B-BDF4-4F39AE395EEA}" type="presOf" srcId="{007A78DC-EF88-0149-B6F2-612470484625}" destId="{DBB219E8-B069-4044-9905-BF373A9A9BA7}" srcOrd="0" destOrd="0" presId="urn:microsoft.com/office/officeart/2008/layout/TitlePictureLineup"/>
    <dgm:cxn modelId="{114AA2FD-E76E-344E-A9BD-0228F9BDC045}" type="presOf" srcId="{2E134F2F-3C83-7E49-8990-67D68DB14249}" destId="{D182A315-B859-294E-824B-3BD5F22A872D}" srcOrd="0" destOrd="0" presId="urn:microsoft.com/office/officeart/2008/layout/TitlePictureLineup"/>
    <dgm:cxn modelId="{680EEB1C-F9B3-4442-84DA-F27DD4891900}" srcId="{05C13D1F-E625-EE4F-85B8-C4506D585670}" destId="{07701EE7-058E-314D-8EF4-24D8A3D22C2A}" srcOrd="0" destOrd="0" parTransId="{64744FB5-1EBF-D746-BFD0-C66815F0049E}" sibTransId="{DECCD671-540E-FA4F-B836-B5B310B0790A}"/>
    <dgm:cxn modelId="{B00BFDBD-778A-1740-B69E-74A32CF3EC3F}" srcId="{007A78DC-EF88-0149-B6F2-612470484625}" destId="{E4B1148B-EB33-7A4A-856A-0E6D5B46DEF2}" srcOrd="2" destOrd="0" parTransId="{428D1B55-6AC6-7943-BB27-5716BF3D0729}" sibTransId="{1B6E77BD-1515-3848-B53F-F8C9BADE4015}"/>
    <dgm:cxn modelId="{CB56D44B-219F-2548-8025-92D7CF9EE7B0}" type="presOf" srcId="{E4B1148B-EB33-7A4A-856A-0E6D5B46DEF2}" destId="{EDA1A227-4332-6242-9FBA-A94EF3EDAB69}" srcOrd="0" destOrd="2" presId="urn:microsoft.com/office/officeart/2008/layout/TitlePictureLineup"/>
    <dgm:cxn modelId="{C6102955-D491-C342-B011-5C942B732517}" type="presOf" srcId="{0F1189E6-97A1-1348-B6EC-1C9436446E0C}" destId="{EDA1A227-4332-6242-9FBA-A94EF3EDAB69}" srcOrd="0" destOrd="0" presId="urn:microsoft.com/office/officeart/2008/layout/TitlePictureLineup"/>
    <dgm:cxn modelId="{731A571C-B9DA-1648-B1C6-E6EA8982D57E}" type="presOf" srcId="{05C13D1F-E625-EE4F-85B8-C4506D585670}" destId="{7520BFB8-AD5C-9545-9103-1B21796D26AF}" srcOrd="0" destOrd="0" presId="urn:microsoft.com/office/officeart/2008/layout/TitlePictureLineup"/>
    <dgm:cxn modelId="{FA79F288-5444-CE43-B985-30FF2B33F4FF}" srcId="{2E134F2F-3C83-7E49-8990-67D68DB14249}" destId="{007A78DC-EF88-0149-B6F2-612470484625}" srcOrd="1" destOrd="0" parTransId="{5DE2ABA2-63C3-D944-85E5-797DFB805271}" sibTransId="{FA6D0390-0744-1A48-822C-D29DCD918283}"/>
    <dgm:cxn modelId="{28C6046C-FA57-8243-843F-D0C17FFD8FE1}" type="presOf" srcId="{07701EE7-058E-314D-8EF4-24D8A3D22C2A}" destId="{D46CC90E-035B-3342-8993-348C1958F5DC}" srcOrd="0" destOrd="0" presId="urn:microsoft.com/office/officeart/2008/layout/TitlePictureLineup"/>
    <dgm:cxn modelId="{41008E9E-D087-4D4A-87B9-4D01E3DAE651}" type="presOf" srcId="{1C2162EA-C349-6B48-AE59-AFFEF66974E9}" destId="{DA80DE43-5766-ED42-9E44-28F3ACF8DD1A}" srcOrd="0" destOrd="0" presId="urn:microsoft.com/office/officeart/2008/layout/TitlePictureLineup"/>
    <dgm:cxn modelId="{C57D89EF-59DD-D94E-882A-51C41A8AC954}" type="presParOf" srcId="{D182A315-B859-294E-824B-3BD5F22A872D}" destId="{A13C653E-62D3-E542-91D5-075A805104D9}" srcOrd="0" destOrd="0" presId="urn:microsoft.com/office/officeart/2008/layout/TitlePictureLineup"/>
    <dgm:cxn modelId="{C963B27C-9E2C-AF40-A773-F6D879199710}" type="presParOf" srcId="{A13C653E-62D3-E542-91D5-075A805104D9}" destId="{4749F684-C713-4A43-8539-CE23FEDC0086}" srcOrd="0" destOrd="0" presId="urn:microsoft.com/office/officeart/2008/layout/TitlePictureLineup"/>
    <dgm:cxn modelId="{AEE6C235-E8D2-4E4D-8754-9EF83BD319C6}" type="presParOf" srcId="{A13C653E-62D3-E542-91D5-075A805104D9}" destId="{AE58CD71-A11E-9041-B0AD-8A5047C51536}" srcOrd="1" destOrd="0" presId="urn:microsoft.com/office/officeart/2008/layout/TitlePictureLineup"/>
    <dgm:cxn modelId="{BC9A5417-72C8-7642-92E6-6414C387C476}" type="presParOf" srcId="{A13C653E-62D3-E542-91D5-075A805104D9}" destId="{D46CC90E-035B-3342-8993-348C1958F5DC}" srcOrd="2" destOrd="0" presId="urn:microsoft.com/office/officeart/2008/layout/TitlePictureLineup"/>
    <dgm:cxn modelId="{853BC46A-A8A7-E949-AF91-30EB269C9639}" type="presParOf" srcId="{A13C653E-62D3-E542-91D5-075A805104D9}" destId="{7520BFB8-AD5C-9545-9103-1B21796D26AF}" srcOrd="3" destOrd="0" presId="urn:microsoft.com/office/officeart/2008/layout/TitlePictureLineup"/>
    <dgm:cxn modelId="{CC2862F5-3380-EA4E-AA1D-DB9E4660A850}" type="presParOf" srcId="{D182A315-B859-294E-824B-3BD5F22A872D}" destId="{837C9ECB-DF96-B440-8629-7BF5838FD276}" srcOrd="1" destOrd="0" presId="urn:microsoft.com/office/officeart/2008/layout/TitlePictureLineup"/>
    <dgm:cxn modelId="{CC673146-51F4-1A4F-9B18-39133547B704}" type="presParOf" srcId="{D182A315-B859-294E-824B-3BD5F22A872D}" destId="{CDF4ABBA-E234-AC41-9159-FC9F0D1BCDD4}" srcOrd="2" destOrd="0" presId="urn:microsoft.com/office/officeart/2008/layout/TitlePictureLineup"/>
    <dgm:cxn modelId="{6C40FACB-EF41-A548-949D-F36309F646F3}" type="presParOf" srcId="{CDF4ABBA-E234-AC41-9159-FC9F0D1BCDD4}" destId="{6F38F138-3E0B-004F-99D0-DA6DE6D049AC}" srcOrd="0" destOrd="0" presId="urn:microsoft.com/office/officeart/2008/layout/TitlePictureLineup"/>
    <dgm:cxn modelId="{081A23B2-D474-1F4B-9DC1-E0236DE26AE7}" type="presParOf" srcId="{CDF4ABBA-E234-AC41-9159-FC9F0D1BCDD4}" destId="{D3E5987B-6B2E-B445-A1E2-E665B5E16305}" srcOrd="1" destOrd="0" presId="urn:microsoft.com/office/officeart/2008/layout/TitlePictureLineup"/>
    <dgm:cxn modelId="{47E98ED6-A5A1-1A41-9C97-86D05B859E8A}" type="presParOf" srcId="{CDF4ABBA-E234-AC41-9159-FC9F0D1BCDD4}" destId="{EDA1A227-4332-6242-9FBA-A94EF3EDAB69}" srcOrd="2" destOrd="0" presId="urn:microsoft.com/office/officeart/2008/layout/TitlePictureLineup"/>
    <dgm:cxn modelId="{BF436BEA-3D96-624E-A4A0-631210884928}" type="presParOf" srcId="{CDF4ABBA-E234-AC41-9159-FC9F0D1BCDD4}" destId="{DBB219E8-B069-4044-9905-BF373A9A9BA7}" srcOrd="3" destOrd="0" presId="urn:microsoft.com/office/officeart/2008/layout/TitlePictureLineup"/>
    <dgm:cxn modelId="{0B6770CA-EE8E-024F-8D1A-2C4CD5CBB801}" type="presParOf" srcId="{D182A315-B859-294E-824B-3BD5F22A872D}" destId="{1FDBF0BC-B031-5542-85AD-F04F28D8F8D3}" srcOrd="3" destOrd="0" presId="urn:microsoft.com/office/officeart/2008/layout/TitlePictureLineup"/>
    <dgm:cxn modelId="{925FD1A1-0C14-B64D-A08C-94B3741936DF}" type="presParOf" srcId="{D182A315-B859-294E-824B-3BD5F22A872D}" destId="{329A6A04-5B13-A342-8484-BE2B69E15C0F}" srcOrd="4" destOrd="0" presId="urn:microsoft.com/office/officeart/2008/layout/TitlePictureLineup"/>
    <dgm:cxn modelId="{61B2CAE3-BCFC-2644-A848-A79938DE9012}" type="presParOf" srcId="{329A6A04-5B13-A342-8484-BE2B69E15C0F}" destId="{1ED66E31-FE26-1846-90B7-7F4E3482E45F}" srcOrd="0" destOrd="0" presId="urn:microsoft.com/office/officeart/2008/layout/TitlePictureLineup"/>
    <dgm:cxn modelId="{FF968422-7DAF-B143-A85F-1E09A0E14571}" type="presParOf" srcId="{329A6A04-5B13-A342-8484-BE2B69E15C0F}" destId="{8E8C9BBD-B3D3-9C44-8338-BF3453794768}" srcOrd="1" destOrd="0" presId="urn:microsoft.com/office/officeart/2008/layout/TitlePictureLineup"/>
    <dgm:cxn modelId="{57CDE77C-A154-5E41-8714-A0211F3372FA}" type="presParOf" srcId="{329A6A04-5B13-A342-8484-BE2B69E15C0F}" destId="{4BF04172-DA80-5548-B160-E9EAAE6C0643}" srcOrd="2" destOrd="0" presId="urn:microsoft.com/office/officeart/2008/layout/TitlePictureLineup"/>
    <dgm:cxn modelId="{420E95D7-4D91-344E-9BCA-9EC5BEDA0D4E}" type="presParOf" srcId="{329A6A04-5B13-A342-8484-BE2B69E15C0F}" destId="{DA80DE43-5766-ED42-9E44-28F3ACF8DD1A}" srcOrd="3" destOrd="0" presId="urn:microsoft.com/office/officeart/2008/layout/TitlePictureLineup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2E134F2F-3C83-7E49-8990-67D68DB14249}" type="doc">
      <dgm:prSet loTypeId="urn:microsoft.com/office/officeart/2008/layout/TitlePictureLineup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05C13D1F-E625-EE4F-85B8-C4506D585670}">
      <dgm:prSet phldrT="[Text]"/>
      <dgm:spPr/>
      <dgm:t>
        <a:bodyPr/>
        <a:lstStyle/>
        <a:p>
          <a:r>
            <a:rPr lang="en-US"/>
            <a:t>CONNAISSANCES	</a:t>
          </a:r>
        </a:p>
      </dgm:t>
    </dgm:pt>
    <dgm:pt modelId="{37F24A3E-2C6F-9549-99AB-CAB0A19761E1}" type="parTrans" cxnId="{0D26CC96-C04B-E84F-80D1-BDD41CBADD0B}">
      <dgm:prSet/>
      <dgm:spPr/>
      <dgm:t>
        <a:bodyPr/>
        <a:lstStyle/>
        <a:p>
          <a:endParaRPr lang="en-US"/>
        </a:p>
      </dgm:t>
    </dgm:pt>
    <dgm:pt modelId="{E2B5F221-68ED-0A4A-9374-084FA1214383}" type="sibTrans" cxnId="{0D26CC96-C04B-E84F-80D1-BDD41CBADD0B}">
      <dgm:prSet/>
      <dgm:spPr/>
      <dgm:t>
        <a:bodyPr/>
        <a:lstStyle/>
        <a:p>
          <a:endParaRPr lang="en-US"/>
        </a:p>
      </dgm:t>
    </dgm:pt>
    <dgm:pt modelId="{BD420A83-53AC-614F-8DE5-739B618491F2}">
      <dgm:prSet phldrT="[Text]"/>
      <dgm:spPr/>
      <dgm:t>
        <a:bodyPr/>
        <a:lstStyle/>
        <a:p>
          <a:endParaRPr lang="en-US"/>
        </a:p>
      </dgm:t>
    </dgm:pt>
    <dgm:pt modelId="{4B0B147B-14E8-084C-B31D-B465B79462DD}" type="parTrans" cxnId="{45E21135-3F97-1648-9B72-3040AE924622}">
      <dgm:prSet/>
      <dgm:spPr/>
      <dgm:t>
        <a:bodyPr/>
        <a:lstStyle/>
        <a:p>
          <a:endParaRPr lang="en-US"/>
        </a:p>
      </dgm:t>
    </dgm:pt>
    <dgm:pt modelId="{FDBA9DD7-95FF-0C4E-9475-D773B0934BCE}" type="sibTrans" cxnId="{45E21135-3F97-1648-9B72-3040AE924622}">
      <dgm:prSet/>
      <dgm:spPr/>
      <dgm:t>
        <a:bodyPr/>
        <a:lstStyle/>
        <a:p>
          <a:endParaRPr lang="en-US"/>
        </a:p>
      </dgm:t>
    </dgm:pt>
    <dgm:pt modelId="{E30048A8-89B6-2440-A238-8B271AC1BF29}">
      <dgm:prSet phldrT="[Text]"/>
      <dgm:spPr/>
      <dgm:t>
        <a:bodyPr/>
        <a:lstStyle/>
        <a:p>
          <a:r>
            <a:rPr lang="en-US"/>
            <a:t>CAPACITES</a:t>
          </a:r>
        </a:p>
      </dgm:t>
    </dgm:pt>
    <dgm:pt modelId="{12D767BB-01B0-3540-848A-1B568EE0EE17}" type="parTrans" cxnId="{7DDA8CED-DB28-3340-82B9-0A46F8D4D245}">
      <dgm:prSet/>
      <dgm:spPr/>
      <dgm:t>
        <a:bodyPr/>
        <a:lstStyle/>
        <a:p>
          <a:endParaRPr lang="en-US"/>
        </a:p>
      </dgm:t>
    </dgm:pt>
    <dgm:pt modelId="{A9C24534-F11B-C64B-BC82-206D86E6FF3E}" type="sibTrans" cxnId="{7DDA8CED-DB28-3340-82B9-0A46F8D4D245}">
      <dgm:prSet/>
      <dgm:spPr/>
      <dgm:t>
        <a:bodyPr/>
        <a:lstStyle/>
        <a:p>
          <a:endParaRPr lang="en-US"/>
        </a:p>
      </dgm:t>
    </dgm:pt>
    <dgm:pt modelId="{BFE3D5E3-B7BF-954D-BE4C-0BDE38A0C5B2}">
      <dgm:prSet phldrT="[Text]"/>
      <dgm:spPr/>
      <dgm:t>
        <a:bodyPr/>
        <a:lstStyle/>
        <a:p>
          <a:r>
            <a:rPr lang="fr-FR"/>
            <a:t>Plongeon</a:t>
          </a:r>
          <a:endParaRPr lang="en-US"/>
        </a:p>
      </dgm:t>
    </dgm:pt>
    <dgm:pt modelId="{97FEB9BA-9593-5C49-A959-6ECCA165604F}" type="parTrans" cxnId="{BFFA323D-CDBA-8F41-8D0A-62BADFB3A318}">
      <dgm:prSet/>
      <dgm:spPr/>
      <dgm:t>
        <a:bodyPr/>
        <a:lstStyle/>
        <a:p>
          <a:endParaRPr lang="en-US"/>
        </a:p>
      </dgm:t>
    </dgm:pt>
    <dgm:pt modelId="{3F882735-8D7F-E44C-92E6-44FD64DF464C}" type="sibTrans" cxnId="{BFFA323D-CDBA-8F41-8D0A-62BADFB3A318}">
      <dgm:prSet/>
      <dgm:spPr/>
      <dgm:t>
        <a:bodyPr/>
        <a:lstStyle/>
        <a:p>
          <a:endParaRPr lang="en-US"/>
        </a:p>
      </dgm:t>
    </dgm:pt>
    <dgm:pt modelId="{87A01683-7082-2545-8D1B-442DA133BF36}">
      <dgm:prSet phldrT="[Text]"/>
      <dgm:spPr/>
      <dgm:t>
        <a:bodyPr/>
        <a:lstStyle/>
        <a:p>
          <a:r>
            <a:rPr lang="en-US"/>
            <a:t>ATTITUDES</a:t>
          </a:r>
        </a:p>
      </dgm:t>
    </dgm:pt>
    <dgm:pt modelId="{5D3C0BC1-68EF-1B43-ABF6-A8ADADB9E988}" type="parTrans" cxnId="{9EFD795A-C61E-9240-80D8-95BF1899A670}">
      <dgm:prSet/>
      <dgm:spPr/>
      <dgm:t>
        <a:bodyPr/>
        <a:lstStyle/>
        <a:p>
          <a:endParaRPr lang="en-US"/>
        </a:p>
      </dgm:t>
    </dgm:pt>
    <dgm:pt modelId="{084F9964-F980-9743-8F97-73BF68972501}" type="sibTrans" cxnId="{9EFD795A-C61E-9240-80D8-95BF1899A670}">
      <dgm:prSet/>
      <dgm:spPr/>
      <dgm:t>
        <a:bodyPr/>
        <a:lstStyle/>
        <a:p>
          <a:endParaRPr lang="en-US"/>
        </a:p>
      </dgm:t>
    </dgm:pt>
    <dgm:pt modelId="{35E51E63-697E-A647-BF63-E7662884B1DE}">
      <dgm:prSet phldrT="[Text]"/>
      <dgm:spPr/>
      <dgm:t>
        <a:bodyPr/>
        <a:lstStyle/>
        <a:p>
          <a:endParaRPr lang="en-US"/>
        </a:p>
      </dgm:t>
    </dgm:pt>
    <dgm:pt modelId="{D012D040-BA66-A44B-B629-AA1DE07A4EAB}" type="parTrans" cxnId="{FB1D2A78-DB5C-4543-B84B-6B10DB452D41}">
      <dgm:prSet/>
      <dgm:spPr/>
      <dgm:t>
        <a:bodyPr/>
        <a:lstStyle/>
        <a:p>
          <a:endParaRPr lang="en-US"/>
        </a:p>
      </dgm:t>
    </dgm:pt>
    <dgm:pt modelId="{0E92E9EE-34FC-E24C-958B-BFAA34A7418D}" type="sibTrans" cxnId="{FB1D2A78-DB5C-4543-B84B-6B10DB452D41}">
      <dgm:prSet/>
      <dgm:spPr/>
      <dgm:t>
        <a:bodyPr/>
        <a:lstStyle/>
        <a:p>
          <a:endParaRPr lang="en-US"/>
        </a:p>
      </dgm:t>
    </dgm:pt>
    <dgm:pt modelId="{D182A315-B859-294E-824B-3BD5F22A872D}" type="pres">
      <dgm:prSet presAssocID="{2E134F2F-3C83-7E49-8990-67D68DB14249}" presName="Name0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A13C653E-62D3-E542-91D5-075A805104D9}" type="pres">
      <dgm:prSet presAssocID="{05C13D1F-E625-EE4F-85B8-C4506D585670}" presName="composite" presStyleCnt="0"/>
      <dgm:spPr/>
    </dgm:pt>
    <dgm:pt modelId="{4749F684-C713-4A43-8539-CE23FEDC0086}" type="pres">
      <dgm:prSet presAssocID="{05C13D1F-E625-EE4F-85B8-C4506D585670}" presName="Accent" presStyleLbl="alignAcc1" presStyleIdx="0" presStyleCnt="3"/>
      <dgm:spPr/>
    </dgm:pt>
    <dgm:pt modelId="{AE58CD71-A11E-9041-B0AD-8A5047C51536}" type="pres">
      <dgm:prSet presAssocID="{05C13D1F-E625-EE4F-85B8-C4506D585670}" presName="Image" presStyleLbl="node1" presStyleIdx="0" presStyleCnt="3"/>
      <dgm:spPr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</dgm:spPr>
    </dgm:pt>
    <dgm:pt modelId="{D46CC90E-035B-3342-8993-348C1958F5DC}" type="pres">
      <dgm:prSet presAssocID="{05C13D1F-E625-EE4F-85B8-C4506D585670}" presName="Child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20BFB8-AD5C-9545-9103-1B21796D26AF}" type="pres">
      <dgm:prSet presAssocID="{05C13D1F-E625-EE4F-85B8-C4506D585670}" presName="Parent" presStyleLbl="align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7C9ECB-DF96-B440-8629-7BF5838FD276}" type="pres">
      <dgm:prSet presAssocID="{E2B5F221-68ED-0A4A-9374-084FA1214383}" presName="sibTrans" presStyleCnt="0"/>
      <dgm:spPr/>
    </dgm:pt>
    <dgm:pt modelId="{C8C42C1E-B083-9C48-BAFE-F9B4BDD260B3}" type="pres">
      <dgm:prSet presAssocID="{E30048A8-89B6-2440-A238-8B271AC1BF29}" presName="composite" presStyleCnt="0"/>
      <dgm:spPr/>
    </dgm:pt>
    <dgm:pt modelId="{52F4FF0C-DB7C-1845-A694-E5F4CD3882C9}" type="pres">
      <dgm:prSet presAssocID="{E30048A8-89B6-2440-A238-8B271AC1BF29}" presName="Accent" presStyleLbl="alignAcc1" presStyleIdx="1" presStyleCnt="3" custLinFactX="-700000" custLinFactNeighborX="-747642" custLinFactNeighborY="-487"/>
      <dgm:spPr/>
    </dgm:pt>
    <dgm:pt modelId="{59A5A239-584B-9942-BCAD-0D4D8C07A40E}" type="pres">
      <dgm:prSet presAssocID="{E30048A8-89B6-2440-A238-8B271AC1BF29}" presName="Image" presStyleLbl="node1" presStyleIdx="1" presStyleCnt="3"/>
      <dgm:spPr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</dgm:spPr>
    </dgm:pt>
    <dgm:pt modelId="{72F93663-659E-E44E-8AE9-0FB731DBE18C}" type="pres">
      <dgm:prSet presAssocID="{E30048A8-89B6-2440-A238-8B271AC1BF29}" presName="Child" presStyleLbl="revTx" presStyleIdx="1" presStyleCnt="3" custScaleX="162915" custScaleY="9959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6680EA-AB96-6245-AE45-25259CE0D377}" type="pres">
      <dgm:prSet presAssocID="{E30048A8-89B6-2440-A238-8B271AC1BF29}" presName="Parent" presStyleLbl="align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68BB8E-514E-B746-945A-C70553B4CE2B}" type="pres">
      <dgm:prSet presAssocID="{A9C24534-F11B-C64B-BC82-206D86E6FF3E}" presName="sibTrans" presStyleCnt="0"/>
      <dgm:spPr/>
    </dgm:pt>
    <dgm:pt modelId="{D75B4C2E-BA65-6A43-85AE-E0241B4F83A7}" type="pres">
      <dgm:prSet presAssocID="{87A01683-7082-2545-8D1B-442DA133BF36}" presName="composite" presStyleCnt="0"/>
      <dgm:spPr/>
    </dgm:pt>
    <dgm:pt modelId="{9F6BBF84-E3F1-E742-A021-4C6BA5E65C42}" type="pres">
      <dgm:prSet presAssocID="{87A01683-7082-2545-8D1B-442DA133BF36}" presName="Accent" presStyleLbl="alignAcc1" presStyleIdx="2" presStyleCnt="3" custSzX="45720" custScaleY="97635" custLinFactX="27494" custLinFactNeighborX="100000" custLinFactNeighborY="796"/>
      <dgm:spPr/>
    </dgm:pt>
    <dgm:pt modelId="{CE6FF7A3-63B1-1F46-8B2A-F2F3A52B9232}" type="pres">
      <dgm:prSet presAssocID="{87A01683-7082-2545-8D1B-442DA133BF36}" presName="Image" presStyleLbl="node1" presStyleIdx="2" presStyleCnt="3" custScaleX="91553"/>
      <dgm:spPr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A119351B-5691-BD4C-AD85-E83CA2F95323}" type="pres">
      <dgm:prSet presAssocID="{87A01683-7082-2545-8D1B-442DA133BF36}" presName="Child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65C946F-2253-6A49-84C1-CA6E0FFA94A7}" type="pres">
      <dgm:prSet presAssocID="{87A01683-7082-2545-8D1B-442DA133BF36}" presName="Parent" presStyleLbl="align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8635CB5-2BBC-E34A-92BC-B17B228E3671}" type="presOf" srcId="{E30048A8-89B6-2440-A238-8B271AC1BF29}" destId="{176680EA-AB96-6245-AE45-25259CE0D377}" srcOrd="0" destOrd="0" presId="urn:microsoft.com/office/officeart/2008/layout/TitlePictureLineup"/>
    <dgm:cxn modelId="{7DDA8CED-DB28-3340-82B9-0A46F8D4D245}" srcId="{2E134F2F-3C83-7E49-8990-67D68DB14249}" destId="{E30048A8-89B6-2440-A238-8B271AC1BF29}" srcOrd="1" destOrd="0" parTransId="{12D767BB-01B0-3540-848A-1B568EE0EE17}" sibTransId="{A9C24534-F11B-C64B-BC82-206D86E6FF3E}"/>
    <dgm:cxn modelId="{0D26CC96-C04B-E84F-80D1-BDD41CBADD0B}" srcId="{2E134F2F-3C83-7E49-8990-67D68DB14249}" destId="{05C13D1F-E625-EE4F-85B8-C4506D585670}" srcOrd="0" destOrd="0" parTransId="{37F24A3E-2C6F-9549-99AB-CAB0A19761E1}" sibTransId="{E2B5F221-68ED-0A4A-9374-084FA1214383}"/>
    <dgm:cxn modelId="{D3B4E006-AE5A-1849-A463-F038BD93406C}" type="presOf" srcId="{BFE3D5E3-B7BF-954D-BE4C-0BDE38A0C5B2}" destId="{72F93663-659E-E44E-8AE9-0FB731DBE18C}" srcOrd="0" destOrd="0" presId="urn:microsoft.com/office/officeart/2008/layout/TitlePictureLineup"/>
    <dgm:cxn modelId="{757C8F33-25A8-B744-87FF-80CA85ECDBFE}" type="presOf" srcId="{2E134F2F-3C83-7E49-8990-67D68DB14249}" destId="{D182A315-B859-294E-824B-3BD5F22A872D}" srcOrd="0" destOrd="0" presId="urn:microsoft.com/office/officeart/2008/layout/TitlePictureLineup"/>
    <dgm:cxn modelId="{B618216B-00FA-A04E-ADCD-7A49F33E90B4}" type="presOf" srcId="{87A01683-7082-2545-8D1B-442DA133BF36}" destId="{D65C946F-2253-6A49-84C1-CA6E0FFA94A7}" srcOrd="0" destOrd="0" presId="urn:microsoft.com/office/officeart/2008/layout/TitlePictureLineup"/>
    <dgm:cxn modelId="{CA3CC61E-F218-1E45-90DB-4A756B7DCB40}" type="presOf" srcId="{05C13D1F-E625-EE4F-85B8-C4506D585670}" destId="{7520BFB8-AD5C-9545-9103-1B21796D26AF}" srcOrd="0" destOrd="0" presId="urn:microsoft.com/office/officeart/2008/layout/TitlePictureLineup"/>
    <dgm:cxn modelId="{9EFD795A-C61E-9240-80D8-95BF1899A670}" srcId="{2E134F2F-3C83-7E49-8990-67D68DB14249}" destId="{87A01683-7082-2545-8D1B-442DA133BF36}" srcOrd="2" destOrd="0" parTransId="{5D3C0BC1-68EF-1B43-ABF6-A8ADADB9E988}" sibTransId="{084F9964-F980-9743-8F97-73BF68972501}"/>
    <dgm:cxn modelId="{45E21135-3F97-1648-9B72-3040AE924622}" srcId="{05C13D1F-E625-EE4F-85B8-C4506D585670}" destId="{BD420A83-53AC-614F-8DE5-739B618491F2}" srcOrd="0" destOrd="0" parTransId="{4B0B147B-14E8-084C-B31D-B465B79462DD}" sibTransId="{FDBA9DD7-95FF-0C4E-9475-D773B0934BCE}"/>
    <dgm:cxn modelId="{BFFA323D-CDBA-8F41-8D0A-62BADFB3A318}" srcId="{E30048A8-89B6-2440-A238-8B271AC1BF29}" destId="{BFE3D5E3-B7BF-954D-BE4C-0BDE38A0C5B2}" srcOrd="0" destOrd="0" parTransId="{97FEB9BA-9593-5C49-A959-6ECCA165604F}" sibTransId="{3F882735-8D7F-E44C-92E6-44FD64DF464C}"/>
    <dgm:cxn modelId="{FB1D2A78-DB5C-4543-B84B-6B10DB452D41}" srcId="{87A01683-7082-2545-8D1B-442DA133BF36}" destId="{35E51E63-697E-A647-BF63-E7662884B1DE}" srcOrd="0" destOrd="0" parTransId="{D012D040-BA66-A44B-B629-AA1DE07A4EAB}" sibTransId="{0E92E9EE-34FC-E24C-958B-BFAA34A7418D}"/>
    <dgm:cxn modelId="{549A19BA-A428-6349-B45C-629B2B28DA17}" type="presOf" srcId="{BD420A83-53AC-614F-8DE5-739B618491F2}" destId="{D46CC90E-035B-3342-8993-348C1958F5DC}" srcOrd="0" destOrd="0" presId="urn:microsoft.com/office/officeart/2008/layout/TitlePictureLineup"/>
    <dgm:cxn modelId="{42AB614E-303B-0E4E-A271-2357696A89F1}" type="presOf" srcId="{35E51E63-697E-A647-BF63-E7662884B1DE}" destId="{A119351B-5691-BD4C-AD85-E83CA2F95323}" srcOrd="0" destOrd="0" presId="urn:microsoft.com/office/officeart/2008/layout/TitlePictureLineup"/>
    <dgm:cxn modelId="{40F01473-8551-EF4A-A6EA-1C349BF04425}" type="presParOf" srcId="{D182A315-B859-294E-824B-3BD5F22A872D}" destId="{A13C653E-62D3-E542-91D5-075A805104D9}" srcOrd="0" destOrd="0" presId="urn:microsoft.com/office/officeart/2008/layout/TitlePictureLineup"/>
    <dgm:cxn modelId="{9DEA9C73-00E4-5C4E-84BD-CA30690BA9DC}" type="presParOf" srcId="{A13C653E-62D3-E542-91D5-075A805104D9}" destId="{4749F684-C713-4A43-8539-CE23FEDC0086}" srcOrd="0" destOrd="0" presId="urn:microsoft.com/office/officeart/2008/layout/TitlePictureLineup"/>
    <dgm:cxn modelId="{4061312A-8382-9E4A-9224-2BB72A675573}" type="presParOf" srcId="{A13C653E-62D3-E542-91D5-075A805104D9}" destId="{AE58CD71-A11E-9041-B0AD-8A5047C51536}" srcOrd="1" destOrd="0" presId="urn:microsoft.com/office/officeart/2008/layout/TitlePictureLineup"/>
    <dgm:cxn modelId="{42CE1D8D-40B1-EB4F-9813-8100619E6B40}" type="presParOf" srcId="{A13C653E-62D3-E542-91D5-075A805104D9}" destId="{D46CC90E-035B-3342-8993-348C1958F5DC}" srcOrd="2" destOrd="0" presId="urn:microsoft.com/office/officeart/2008/layout/TitlePictureLineup"/>
    <dgm:cxn modelId="{412C8CF5-5A52-F341-80EC-EAD84CF4DE98}" type="presParOf" srcId="{A13C653E-62D3-E542-91D5-075A805104D9}" destId="{7520BFB8-AD5C-9545-9103-1B21796D26AF}" srcOrd="3" destOrd="0" presId="urn:microsoft.com/office/officeart/2008/layout/TitlePictureLineup"/>
    <dgm:cxn modelId="{C5A4768D-4DD3-C14A-85DE-B18082E26804}" type="presParOf" srcId="{D182A315-B859-294E-824B-3BD5F22A872D}" destId="{837C9ECB-DF96-B440-8629-7BF5838FD276}" srcOrd="1" destOrd="0" presId="urn:microsoft.com/office/officeart/2008/layout/TitlePictureLineup"/>
    <dgm:cxn modelId="{C4602566-8380-A343-BABB-AEF0095C3659}" type="presParOf" srcId="{D182A315-B859-294E-824B-3BD5F22A872D}" destId="{C8C42C1E-B083-9C48-BAFE-F9B4BDD260B3}" srcOrd="2" destOrd="0" presId="urn:microsoft.com/office/officeart/2008/layout/TitlePictureLineup"/>
    <dgm:cxn modelId="{57CE33A8-1FC4-EA43-B4A2-78828DDFC0BB}" type="presParOf" srcId="{C8C42C1E-B083-9C48-BAFE-F9B4BDD260B3}" destId="{52F4FF0C-DB7C-1845-A694-E5F4CD3882C9}" srcOrd="0" destOrd="0" presId="urn:microsoft.com/office/officeart/2008/layout/TitlePictureLineup"/>
    <dgm:cxn modelId="{7BE55A51-99A1-8D46-9855-F632E7578A56}" type="presParOf" srcId="{C8C42C1E-B083-9C48-BAFE-F9B4BDD260B3}" destId="{59A5A239-584B-9942-BCAD-0D4D8C07A40E}" srcOrd="1" destOrd="0" presId="urn:microsoft.com/office/officeart/2008/layout/TitlePictureLineup"/>
    <dgm:cxn modelId="{2CB92E40-A2E2-8C43-9667-BDD0F4156626}" type="presParOf" srcId="{C8C42C1E-B083-9C48-BAFE-F9B4BDD260B3}" destId="{72F93663-659E-E44E-8AE9-0FB731DBE18C}" srcOrd="2" destOrd="0" presId="urn:microsoft.com/office/officeart/2008/layout/TitlePictureLineup"/>
    <dgm:cxn modelId="{DA9719AD-4580-1744-B1E6-1148AE65E32A}" type="presParOf" srcId="{C8C42C1E-B083-9C48-BAFE-F9B4BDD260B3}" destId="{176680EA-AB96-6245-AE45-25259CE0D377}" srcOrd="3" destOrd="0" presId="urn:microsoft.com/office/officeart/2008/layout/TitlePictureLineup"/>
    <dgm:cxn modelId="{419A155C-60DA-124F-8477-5866ECE0F04A}" type="presParOf" srcId="{D182A315-B859-294E-824B-3BD5F22A872D}" destId="{DF68BB8E-514E-B746-945A-C70553B4CE2B}" srcOrd="3" destOrd="0" presId="urn:microsoft.com/office/officeart/2008/layout/TitlePictureLineup"/>
    <dgm:cxn modelId="{C43CF52D-488D-B34D-9166-0DC28BD7C6B1}" type="presParOf" srcId="{D182A315-B859-294E-824B-3BD5F22A872D}" destId="{D75B4C2E-BA65-6A43-85AE-E0241B4F83A7}" srcOrd="4" destOrd="0" presId="urn:microsoft.com/office/officeart/2008/layout/TitlePictureLineup"/>
    <dgm:cxn modelId="{A8E6781D-9FD7-CD4A-BA6B-6958C400359B}" type="presParOf" srcId="{D75B4C2E-BA65-6A43-85AE-E0241B4F83A7}" destId="{9F6BBF84-E3F1-E742-A021-4C6BA5E65C42}" srcOrd="0" destOrd="0" presId="urn:microsoft.com/office/officeart/2008/layout/TitlePictureLineup"/>
    <dgm:cxn modelId="{62C79537-98E9-A740-9329-D78E94B3F0D5}" type="presParOf" srcId="{D75B4C2E-BA65-6A43-85AE-E0241B4F83A7}" destId="{CE6FF7A3-63B1-1F46-8B2A-F2F3A52B9232}" srcOrd="1" destOrd="0" presId="urn:microsoft.com/office/officeart/2008/layout/TitlePictureLineup"/>
    <dgm:cxn modelId="{60D3D8E3-FE46-704D-AB83-19C2B4D910C1}" type="presParOf" srcId="{D75B4C2E-BA65-6A43-85AE-E0241B4F83A7}" destId="{A119351B-5691-BD4C-AD85-E83CA2F95323}" srcOrd="2" destOrd="0" presId="urn:microsoft.com/office/officeart/2008/layout/TitlePictureLineup"/>
    <dgm:cxn modelId="{01A54D94-47BD-4145-905D-EDBA9D2DDAB7}" type="presParOf" srcId="{D75B4C2E-BA65-6A43-85AE-E0241B4F83A7}" destId="{D65C946F-2253-6A49-84C1-CA6E0FFA94A7}" srcOrd="3" destOrd="0" presId="urn:microsoft.com/office/officeart/2008/layout/TitlePictureLineup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2E134F2F-3C83-7E49-8990-67D68DB14249}" type="doc">
      <dgm:prSet loTypeId="urn:microsoft.com/office/officeart/2008/layout/TitlePictureLineup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05C13D1F-E625-EE4F-85B8-C4506D585670}">
      <dgm:prSet phldrT="[Text]"/>
      <dgm:spPr/>
      <dgm:t>
        <a:bodyPr/>
        <a:lstStyle/>
        <a:p>
          <a:r>
            <a:rPr lang="en-US"/>
            <a:t>CONNAISSANCES	</a:t>
          </a:r>
        </a:p>
      </dgm:t>
    </dgm:pt>
    <dgm:pt modelId="{37F24A3E-2C6F-9549-99AB-CAB0A19761E1}" type="parTrans" cxnId="{0D26CC96-C04B-E84F-80D1-BDD41CBADD0B}">
      <dgm:prSet/>
      <dgm:spPr/>
      <dgm:t>
        <a:bodyPr/>
        <a:lstStyle/>
        <a:p>
          <a:endParaRPr lang="en-US"/>
        </a:p>
      </dgm:t>
    </dgm:pt>
    <dgm:pt modelId="{E2B5F221-68ED-0A4A-9374-084FA1214383}" type="sibTrans" cxnId="{0D26CC96-C04B-E84F-80D1-BDD41CBADD0B}">
      <dgm:prSet/>
      <dgm:spPr/>
      <dgm:t>
        <a:bodyPr/>
        <a:lstStyle/>
        <a:p>
          <a:endParaRPr lang="en-US"/>
        </a:p>
      </dgm:t>
    </dgm:pt>
    <dgm:pt modelId="{BD420A83-53AC-614F-8DE5-739B618491F2}">
      <dgm:prSet phldrT="[Text]"/>
      <dgm:spPr/>
      <dgm:t>
        <a:bodyPr/>
        <a:lstStyle/>
        <a:p>
          <a:endParaRPr lang="en-US"/>
        </a:p>
      </dgm:t>
    </dgm:pt>
    <dgm:pt modelId="{4B0B147B-14E8-084C-B31D-B465B79462DD}" type="parTrans" cxnId="{45E21135-3F97-1648-9B72-3040AE924622}">
      <dgm:prSet/>
      <dgm:spPr/>
      <dgm:t>
        <a:bodyPr/>
        <a:lstStyle/>
        <a:p>
          <a:endParaRPr lang="en-US"/>
        </a:p>
      </dgm:t>
    </dgm:pt>
    <dgm:pt modelId="{FDBA9DD7-95FF-0C4E-9475-D773B0934BCE}" type="sibTrans" cxnId="{45E21135-3F97-1648-9B72-3040AE924622}">
      <dgm:prSet/>
      <dgm:spPr/>
      <dgm:t>
        <a:bodyPr/>
        <a:lstStyle/>
        <a:p>
          <a:endParaRPr lang="en-US"/>
        </a:p>
      </dgm:t>
    </dgm:pt>
    <dgm:pt modelId="{E30048A8-89B6-2440-A238-8B271AC1BF29}">
      <dgm:prSet phldrT="[Text]"/>
      <dgm:spPr/>
      <dgm:t>
        <a:bodyPr/>
        <a:lstStyle/>
        <a:p>
          <a:r>
            <a:rPr lang="en-US"/>
            <a:t>CAPACITES</a:t>
          </a:r>
        </a:p>
      </dgm:t>
    </dgm:pt>
    <dgm:pt modelId="{12D767BB-01B0-3540-848A-1B568EE0EE17}" type="parTrans" cxnId="{7DDA8CED-DB28-3340-82B9-0A46F8D4D245}">
      <dgm:prSet/>
      <dgm:spPr/>
      <dgm:t>
        <a:bodyPr/>
        <a:lstStyle/>
        <a:p>
          <a:endParaRPr lang="en-US"/>
        </a:p>
      </dgm:t>
    </dgm:pt>
    <dgm:pt modelId="{A9C24534-F11B-C64B-BC82-206D86E6FF3E}" type="sibTrans" cxnId="{7DDA8CED-DB28-3340-82B9-0A46F8D4D245}">
      <dgm:prSet/>
      <dgm:spPr/>
      <dgm:t>
        <a:bodyPr/>
        <a:lstStyle/>
        <a:p>
          <a:endParaRPr lang="en-US"/>
        </a:p>
      </dgm:t>
    </dgm:pt>
    <dgm:pt modelId="{BFE3D5E3-B7BF-954D-BE4C-0BDE38A0C5B2}">
      <dgm:prSet phldrT="[Text]"/>
      <dgm:spPr/>
      <dgm:t>
        <a:bodyPr/>
        <a:lstStyle/>
        <a:p>
          <a:r>
            <a:rPr lang="fr-FR"/>
            <a:t>Culbute</a:t>
          </a:r>
          <a:endParaRPr lang="en-US"/>
        </a:p>
      </dgm:t>
    </dgm:pt>
    <dgm:pt modelId="{97FEB9BA-9593-5C49-A959-6ECCA165604F}" type="parTrans" cxnId="{BFFA323D-CDBA-8F41-8D0A-62BADFB3A318}">
      <dgm:prSet/>
      <dgm:spPr/>
      <dgm:t>
        <a:bodyPr/>
        <a:lstStyle/>
        <a:p>
          <a:endParaRPr lang="en-US"/>
        </a:p>
      </dgm:t>
    </dgm:pt>
    <dgm:pt modelId="{3F882735-8D7F-E44C-92E6-44FD64DF464C}" type="sibTrans" cxnId="{BFFA323D-CDBA-8F41-8D0A-62BADFB3A318}">
      <dgm:prSet/>
      <dgm:spPr/>
      <dgm:t>
        <a:bodyPr/>
        <a:lstStyle/>
        <a:p>
          <a:endParaRPr lang="en-US"/>
        </a:p>
      </dgm:t>
    </dgm:pt>
    <dgm:pt modelId="{87A01683-7082-2545-8D1B-442DA133BF36}">
      <dgm:prSet phldrT="[Text]"/>
      <dgm:spPr/>
      <dgm:t>
        <a:bodyPr/>
        <a:lstStyle/>
        <a:p>
          <a:r>
            <a:rPr lang="en-US"/>
            <a:t>ATTITUDES</a:t>
          </a:r>
        </a:p>
      </dgm:t>
    </dgm:pt>
    <dgm:pt modelId="{5D3C0BC1-68EF-1B43-ABF6-A8ADADB9E988}" type="parTrans" cxnId="{9EFD795A-C61E-9240-80D8-95BF1899A670}">
      <dgm:prSet/>
      <dgm:spPr/>
      <dgm:t>
        <a:bodyPr/>
        <a:lstStyle/>
        <a:p>
          <a:endParaRPr lang="en-US"/>
        </a:p>
      </dgm:t>
    </dgm:pt>
    <dgm:pt modelId="{084F9964-F980-9743-8F97-73BF68972501}" type="sibTrans" cxnId="{9EFD795A-C61E-9240-80D8-95BF1899A670}">
      <dgm:prSet/>
      <dgm:spPr/>
      <dgm:t>
        <a:bodyPr/>
        <a:lstStyle/>
        <a:p>
          <a:endParaRPr lang="en-US"/>
        </a:p>
      </dgm:t>
    </dgm:pt>
    <dgm:pt modelId="{35E51E63-697E-A647-BF63-E7662884B1DE}">
      <dgm:prSet phldrT="[Text]"/>
      <dgm:spPr/>
      <dgm:t>
        <a:bodyPr/>
        <a:lstStyle/>
        <a:p>
          <a:endParaRPr lang="en-US"/>
        </a:p>
      </dgm:t>
    </dgm:pt>
    <dgm:pt modelId="{D012D040-BA66-A44B-B629-AA1DE07A4EAB}" type="parTrans" cxnId="{FB1D2A78-DB5C-4543-B84B-6B10DB452D41}">
      <dgm:prSet/>
      <dgm:spPr/>
      <dgm:t>
        <a:bodyPr/>
        <a:lstStyle/>
        <a:p>
          <a:endParaRPr lang="en-US"/>
        </a:p>
      </dgm:t>
    </dgm:pt>
    <dgm:pt modelId="{0E92E9EE-34FC-E24C-958B-BFAA34A7418D}" type="sibTrans" cxnId="{FB1D2A78-DB5C-4543-B84B-6B10DB452D41}">
      <dgm:prSet/>
      <dgm:spPr/>
      <dgm:t>
        <a:bodyPr/>
        <a:lstStyle/>
        <a:p>
          <a:endParaRPr lang="en-US"/>
        </a:p>
      </dgm:t>
    </dgm:pt>
    <dgm:pt modelId="{D182A315-B859-294E-824B-3BD5F22A872D}" type="pres">
      <dgm:prSet presAssocID="{2E134F2F-3C83-7E49-8990-67D68DB14249}" presName="Name0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A13C653E-62D3-E542-91D5-075A805104D9}" type="pres">
      <dgm:prSet presAssocID="{05C13D1F-E625-EE4F-85B8-C4506D585670}" presName="composite" presStyleCnt="0"/>
      <dgm:spPr/>
    </dgm:pt>
    <dgm:pt modelId="{4749F684-C713-4A43-8539-CE23FEDC0086}" type="pres">
      <dgm:prSet presAssocID="{05C13D1F-E625-EE4F-85B8-C4506D585670}" presName="Accent" presStyleLbl="alignAcc1" presStyleIdx="0" presStyleCnt="3"/>
      <dgm:spPr/>
    </dgm:pt>
    <dgm:pt modelId="{AE58CD71-A11E-9041-B0AD-8A5047C51536}" type="pres">
      <dgm:prSet presAssocID="{05C13D1F-E625-EE4F-85B8-C4506D585670}" presName="Image" presStyleLbl="node1" presStyleIdx="0" presStyleCnt="3"/>
      <dgm:spPr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</dgm:spPr>
    </dgm:pt>
    <dgm:pt modelId="{D46CC90E-035B-3342-8993-348C1958F5DC}" type="pres">
      <dgm:prSet presAssocID="{05C13D1F-E625-EE4F-85B8-C4506D585670}" presName="Child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20BFB8-AD5C-9545-9103-1B21796D26AF}" type="pres">
      <dgm:prSet presAssocID="{05C13D1F-E625-EE4F-85B8-C4506D585670}" presName="Parent" presStyleLbl="align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7C9ECB-DF96-B440-8629-7BF5838FD276}" type="pres">
      <dgm:prSet presAssocID="{E2B5F221-68ED-0A4A-9374-084FA1214383}" presName="sibTrans" presStyleCnt="0"/>
      <dgm:spPr/>
    </dgm:pt>
    <dgm:pt modelId="{C8C42C1E-B083-9C48-BAFE-F9B4BDD260B3}" type="pres">
      <dgm:prSet presAssocID="{E30048A8-89B6-2440-A238-8B271AC1BF29}" presName="composite" presStyleCnt="0"/>
      <dgm:spPr/>
    </dgm:pt>
    <dgm:pt modelId="{52F4FF0C-DB7C-1845-A694-E5F4CD3882C9}" type="pres">
      <dgm:prSet presAssocID="{E30048A8-89B6-2440-A238-8B271AC1BF29}" presName="Accent" presStyleLbl="alignAcc1" presStyleIdx="1" presStyleCnt="3" custLinFactX="-700000" custLinFactNeighborX="-747642" custLinFactNeighborY="-487"/>
      <dgm:spPr/>
    </dgm:pt>
    <dgm:pt modelId="{59A5A239-584B-9942-BCAD-0D4D8C07A40E}" type="pres">
      <dgm:prSet presAssocID="{E30048A8-89B6-2440-A238-8B271AC1BF29}" presName="Image" presStyleLbl="node1" presStyleIdx="1" presStyleCnt="3"/>
      <dgm:spPr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</dgm:spPr>
    </dgm:pt>
    <dgm:pt modelId="{72F93663-659E-E44E-8AE9-0FB731DBE18C}" type="pres">
      <dgm:prSet presAssocID="{E30048A8-89B6-2440-A238-8B271AC1BF29}" presName="Child" presStyleLbl="revTx" presStyleIdx="1" presStyleCnt="3" custScaleX="162915" custScaleY="9959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6680EA-AB96-6245-AE45-25259CE0D377}" type="pres">
      <dgm:prSet presAssocID="{E30048A8-89B6-2440-A238-8B271AC1BF29}" presName="Parent" presStyleLbl="align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68BB8E-514E-B746-945A-C70553B4CE2B}" type="pres">
      <dgm:prSet presAssocID="{A9C24534-F11B-C64B-BC82-206D86E6FF3E}" presName="sibTrans" presStyleCnt="0"/>
      <dgm:spPr/>
    </dgm:pt>
    <dgm:pt modelId="{D75B4C2E-BA65-6A43-85AE-E0241B4F83A7}" type="pres">
      <dgm:prSet presAssocID="{87A01683-7082-2545-8D1B-442DA133BF36}" presName="composite" presStyleCnt="0"/>
      <dgm:spPr/>
    </dgm:pt>
    <dgm:pt modelId="{9F6BBF84-E3F1-E742-A021-4C6BA5E65C42}" type="pres">
      <dgm:prSet presAssocID="{87A01683-7082-2545-8D1B-442DA133BF36}" presName="Accent" presStyleLbl="alignAcc1" presStyleIdx="2" presStyleCnt="3" custSzX="45720" custScaleY="97635" custLinFactX="27494" custLinFactNeighborX="100000" custLinFactNeighborY="796"/>
      <dgm:spPr/>
    </dgm:pt>
    <dgm:pt modelId="{CE6FF7A3-63B1-1F46-8B2A-F2F3A52B9232}" type="pres">
      <dgm:prSet presAssocID="{87A01683-7082-2545-8D1B-442DA133BF36}" presName="Image" presStyleLbl="node1" presStyleIdx="2" presStyleCnt="3" custScaleX="91553"/>
      <dgm:spPr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A119351B-5691-BD4C-AD85-E83CA2F95323}" type="pres">
      <dgm:prSet presAssocID="{87A01683-7082-2545-8D1B-442DA133BF36}" presName="Child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65C946F-2253-6A49-84C1-CA6E0FFA94A7}" type="pres">
      <dgm:prSet presAssocID="{87A01683-7082-2545-8D1B-442DA133BF36}" presName="Parent" presStyleLbl="align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DDA8CED-DB28-3340-82B9-0A46F8D4D245}" srcId="{2E134F2F-3C83-7E49-8990-67D68DB14249}" destId="{E30048A8-89B6-2440-A238-8B271AC1BF29}" srcOrd="1" destOrd="0" parTransId="{12D767BB-01B0-3540-848A-1B568EE0EE17}" sibTransId="{A9C24534-F11B-C64B-BC82-206D86E6FF3E}"/>
    <dgm:cxn modelId="{FA984A7E-DF0C-AE4E-BC04-83A2B70D5D4E}" type="presOf" srcId="{2E134F2F-3C83-7E49-8990-67D68DB14249}" destId="{D182A315-B859-294E-824B-3BD5F22A872D}" srcOrd="0" destOrd="0" presId="urn:microsoft.com/office/officeart/2008/layout/TitlePictureLineup"/>
    <dgm:cxn modelId="{0D26CC96-C04B-E84F-80D1-BDD41CBADD0B}" srcId="{2E134F2F-3C83-7E49-8990-67D68DB14249}" destId="{05C13D1F-E625-EE4F-85B8-C4506D585670}" srcOrd="0" destOrd="0" parTransId="{37F24A3E-2C6F-9549-99AB-CAB0A19761E1}" sibTransId="{E2B5F221-68ED-0A4A-9374-084FA1214383}"/>
    <dgm:cxn modelId="{127C450A-456C-EC40-A2FA-35407061D8A2}" type="presOf" srcId="{87A01683-7082-2545-8D1B-442DA133BF36}" destId="{D65C946F-2253-6A49-84C1-CA6E0FFA94A7}" srcOrd="0" destOrd="0" presId="urn:microsoft.com/office/officeart/2008/layout/TitlePictureLineup"/>
    <dgm:cxn modelId="{039E886E-BE18-3B42-953E-A43BB735A267}" type="presOf" srcId="{E30048A8-89B6-2440-A238-8B271AC1BF29}" destId="{176680EA-AB96-6245-AE45-25259CE0D377}" srcOrd="0" destOrd="0" presId="urn:microsoft.com/office/officeart/2008/layout/TitlePictureLineup"/>
    <dgm:cxn modelId="{B3AF43C5-C310-2F4F-B850-FA9B4094E4B7}" type="presOf" srcId="{BFE3D5E3-B7BF-954D-BE4C-0BDE38A0C5B2}" destId="{72F93663-659E-E44E-8AE9-0FB731DBE18C}" srcOrd="0" destOrd="0" presId="urn:microsoft.com/office/officeart/2008/layout/TitlePictureLineup"/>
    <dgm:cxn modelId="{9EFD795A-C61E-9240-80D8-95BF1899A670}" srcId="{2E134F2F-3C83-7E49-8990-67D68DB14249}" destId="{87A01683-7082-2545-8D1B-442DA133BF36}" srcOrd="2" destOrd="0" parTransId="{5D3C0BC1-68EF-1B43-ABF6-A8ADADB9E988}" sibTransId="{084F9964-F980-9743-8F97-73BF68972501}"/>
    <dgm:cxn modelId="{45E21135-3F97-1648-9B72-3040AE924622}" srcId="{05C13D1F-E625-EE4F-85B8-C4506D585670}" destId="{BD420A83-53AC-614F-8DE5-739B618491F2}" srcOrd="0" destOrd="0" parTransId="{4B0B147B-14E8-084C-B31D-B465B79462DD}" sibTransId="{FDBA9DD7-95FF-0C4E-9475-D773B0934BCE}"/>
    <dgm:cxn modelId="{110332A6-08B8-0447-822C-415DF17134C4}" type="presOf" srcId="{BD420A83-53AC-614F-8DE5-739B618491F2}" destId="{D46CC90E-035B-3342-8993-348C1958F5DC}" srcOrd="0" destOrd="0" presId="urn:microsoft.com/office/officeart/2008/layout/TitlePictureLineup"/>
    <dgm:cxn modelId="{FFD5A682-1AA4-2D4A-854C-B6DB9A23D24A}" type="presOf" srcId="{35E51E63-697E-A647-BF63-E7662884B1DE}" destId="{A119351B-5691-BD4C-AD85-E83CA2F95323}" srcOrd="0" destOrd="0" presId="urn:microsoft.com/office/officeart/2008/layout/TitlePictureLineup"/>
    <dgm:cxn modelId="{856664F5-62B2-9045-8BE5-0334FCCF123F}" type="presOf" srcId="{05C13D1F-E625-EE4F-85B8-C4506D585670}" destId="{7520BFB8-AD5C-9545-9103-1B21796D26AF}" srcOrd="0" destOrd="0" presId="urn:microsoft.com/office/officeart/2008/layout/TitlePictureLineup"/>
    <dgm:cxn modelId="{BFFA323D-CDBA-8F41-8D0A-62BADFB3A318}" srcId="{E30048A8-89B6-2440-A238-8B271AC1BF29}" destId="{BFE3D5E3-B7BF-954D-BE4C-0BDE38A0C5B2}" srcOrd="0" destOrd="0" parTransId="{97FEB9BA-9593-5C49-A959-6ECCA165604F}" sibTransId="{3F882735-8D7F-E44C-92E6-44FD64DF464C}"/>
    <dgm:cxn modelId="{FB1D2A78-DB5C-4543-B84B-6B10DB452D41}" srcId="{87A01683-7082-2545-8D1B-442DA133BF36}" destId="{35E51E63-697E-A647-BF63-E7662884B1DE}" srcOrd="0" destOrd="0" parTransId="{D012D040-BA66-A44B-B629-AA1DE07A4EAB}" sibTransId="{0E92E9EE-34FC-E24C-958B-BFAA34A7418D}"/>
    <dgm:cxn modelId="{2EAD32D7-4BD0-1F43-B29F-A3DCBC2242B5}" type="presParOf" srcId="{D182A315-B859-294E-824B-3BD5F22A872D}" destId="{A13C653E-62D3-E542-91D5-075A805104D9}" srcOrd="0" destOrd="0" presId="urn:microsoft.com/office/officeart/2008/layout/TitlePictureLineup"/>
    <dgm:cxn modelId="{91F01652-11CE-3E42-83EF-D663C9164710}" type="presParOf" srcId="{A13C653E-62D3-E542-91D5-075A805104D9}" destId="{4749F684-C713-4A43-8539-CE23FEDC0086}" srcOrd="0" destOrd="0" presId="urn:microsoft.com/office/officeart/2008/layout/TitlePictureLineup"/>
    <dgm:cxn modelId="{026BCC64-F213-3F4F-A650-B4BB837892AE}" type="presParOf" srcId="{A13C653E-62D3-E542-91D5-075A805104D9}" destId="{AE58CD71-A11E-9041-B0AD-8A5047C51536}" srcOrd="1" destOrd="0" presId="urn:microsoft.com/office/officeart/2008/layout/TitlePictureLineup"/>
    <dgm:cxn modelId="{6105A844-6589-B64A-8B4B-CDD23D0A03DE}" type="presParOf" srcId="{A13C653E-62D3-E542-91D5-075A805104D9}" destId="{D46CC90E-035B-3342-8993-348C1958F5DC}" srcOrd="2" destOrd="0" presId="urn:microsoft.com/office/officeart/2008/layout/TitlePictureLineup"/>
    <dgm:cxn modelId="{DAD674D6-A85D-3D4D-BC6E-79AF8793C973}" type="presParOf" srcId="{A13C653E-62D3-E542-91D5-075A805104D9}" destId="{7520BFB8-AD5C-9545-9103-1B21796D26AF}" srcOrd="3" destOrd="0" presId="urn:microsoft.com/office/officeart/2008/layout/TitlePictureLineup"/>
    <dgm:cxn modelId="{B6A6B7ED-5448-C646-8FCF-BC6E8F806BC3}" type="presParOf" srcId="{D182A315-B859-294E-824B-3BD5F22A872D}" destId="{837C9ECB-DF96-B440-8629-7BF5838FD276}" srcOrd="1" destOrd="0" presId="urn:microsoft.com/office/officeart/2008/layout/TitlePictureLineup"/>
    <dgm:cxn modelId="{99F0C9AA-1745-0643-9D44-BBCC1334D82F}" type="presParOf" srcId="{D182A315-B859-294E-824B-3BD5F22A872D}" destId="{C8C42C1E-B083-9C48-BAFE-F9B4BDD260B3}" srcOrd="2" destOrd="0" presId="urn:microsoft.com/office/officeart/2008/layout/TitlePictureLineup"/>
    <dgm:cxn modelId="{E215C2DD-2985-6E44-89A8-B1766805C8D7}" type="presParOf" srcId="{C8C42C1E-B083-9C48-BAFE-F9B4BDD260B3}" destId="{52F4FF0C-DB7C-1845-A694-E5F4CD3882C9}" srcOrd="0" destOrd="0" presId="urn:microsoft.com/office/officeart/2008/layout/TitlePictureLineup"/>
    <dgm:cxn modelId="{536C387A-AF49-A342-8EFC-9AC646F66D55}" type="presParOf" srcId="{C8C42C1E-B083-9C48-BAFE-F9B4BDD260B3}" destId="{59A5A239-584B-9942-BCAD-0D4D8C07A40E}" srcOrd="1" destOrd="0" presId="urn:microsoft.com/office/officeart/2008/layout/TitlePictureLineup"/>
    <dgm:cxn modelId="{58919895-D91C-634D-A574-51ADE7714391}" type="presParOf" srcId="{C8C42C1E-B083-9C48-BAFE-F9B4BDD260B3}" destId="{72F93663-659E-E44E-8AE9-0FB731DBE18C}" srcOrd="2" destOrd="0" presId="urn:microsoft.com/office/officeart/2008/layout/TitlePictureLineup"/>
    <dgm:cxn modelId="{3207E518-CD9F-684C-B3D5-28F836DB4F61}" type="presParOf" srcId="{C8C42C1E-B083-9C48-BAFE-F9B4BDD260B3}" destId="{176680EA-AB96-6245-AE45-25259CE0D377}" srcOrd="3" destOrd="0" presId="urn:microsoft.com/office/officeart/2008/layout/TitlePictureLineup"/>
    <dgm:cxn modelId="{81AFD227-5392-254F-A70E-D5FFBFD80551}" type="presParOf" srcId="{D182A315-B859-294E-824B-3BD5F22A872D}" destId="{DF68BB8E-514E-B746-945A-C70553B4CE2B}" srcOrd="3" destOrd="0" presId="urn:microsoft.com/office/officeart/2008/layout/TitlePictureLineup"/>
    <dgm:cxn modelId="{14532D38-4809-EC41-B442-1F76AA482E06}" type="presParOf" srcId="{D182A315-B859-294E-824B-3BD5F22A872D}" destId="{D75B4C2E-BA65-6A43-85AE-E0241B4F83A7}" srcOrd="4" destOrd="0" presId="urn:microsoft.com/office/officeart/2008/layout/TitlePictureLineup"/>
    <dgm:cxn modelId="{CAF0487F-DDF0-8648-BF53-B3AD0D277F87}" type="presParOf" srcId="{D75B4C2E-BA65-6A43-85AE-E0241B4F83A7}" destId="{9F6BBF84-E3F1-E742-A021-4C6BA5E65C42}" srcOrd="0" destOrd="0" presId="urn:microsoft.com/office/officeart/2008/layout/TitlePictureLineup"/>
    <dgm:cxn modelId="{CA19E575-7288-7946-A5CC-24905FBB4BE3}" type="presParOf" srcId="{D75B4C2E-BA65-6A43-85AE-E0241B4F83A7}" destId="{CE6FF7A3-63B1-1F46-8B2A-F2F3A52B9232}" srcOrd="1" destOrd="0" presId="urn:microsoft.com/office/officeart/2008/layout/TitlePictureLineup"/>
    <dgm:cxn modelId="{7A17059E-1C38-0345-B6FA-E0E3E67B57A2}" type="presParOf" srcId="{D75B4C2E-BA65-6A43-85AE-E0241B4F83A7}" destId="{A119351B-5691-BD4C-AD85-E83CA2F95323}" srcOrd="2" destOrd="0" presId="urn:microsoft.com/office/officeart/2008/layout/TitlePictureLineup"/>
    <dgm:cxn modelId="{BF6DA90C-9C08-F44F-8D23-DF434D7B76EC}" type="presParOf" srcId="{D75B4C2E-BA65-6A43-85AE-E0241B4F83A7}" destId="{D65C946F-2253-6A49-84C1-CA6E0FFA94A7}" srcOrd="3" destOrd="0" presId="urn:microsoft.com/office/officeart/2008/layout/TitlePictureLineup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2E134F2F-3C83-7E49-8990-67D68DB14249}" type="doc">
      <dgm:prSet loTypeId="urn:microsoft.com/office/officeart/2008/layout/TitlePictureLineup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05C13D1F-E625-EE4F-85B8-C4506D585670}">
      <dgm:prSet phldrT="[Text]"/>
      <dgm:spPr/>
      <dgm:t>
        <a:bodyPr/>
        <a:lstStyle/>
        <a:p>
          <a:r>
            <a:rPr lang="en-US"/>
            <a:t>CONNAISSANCES	</a:t>
          </a:r>
        </a:p>
      </dgm:t>
    </dgm:pt>
    <dgm:pt modelId="{37F24A3E-2C6F-9549-99AB-CAB0A19761E1}" type="parTrans" cxnId="{0D26CC96-C04B-E84F-80D1-BDD41CBADD0B}">
      <dgm:prSet/>
      <dgm:spPr/>
      <dgm:t>
        <a:bodyPr/>
        <a:lstStyle/>
        <a:p>
          <a:endParaRPr lang="en-US"/>
        </a:p>
      </dgm:t>
    </dgm:pt>
    <dgm:pt modelId="{E2B5F221-68ED-0A4A-9374-084FA1214383}" type="sibTrans" cxnId="{0D26CC96-C04B-E84F-80D1-BDD41CBADD0B}">
      <dgm:prSet/>
      <dgm:spPr/>
      <dgm:t>
        <a:bodyPr/>
        <a:lstStyle/>
        <a:p>
          <a:endParaRPr lang="en-US"/>
        </a:p>
      </dgm:t>
    </dgm:pt>
    <dgm:pt modelId="{BD420A83-53AC-614F-8DE5-739B618491F2}">
      <dgm:prSet phldrT="[Text]"/>
      <dgm:spPr/>
      <dgm:t>
        <a:bodyPr/>
        <a:lstStyle/>
        <a:p>
          <a:endParaRPr lang="en-US"/>
        </a:p>
      </dgm:t>
    </dgm:pt>
    <dgm:pt modelId="{4B0B147B-14E8-084C-B31D-B465B79462DD}" type="parTrans" cxnId="{45E21135-3F97-1648-9B72-3040AE924622}">
      <dgm:prSet/>
      <dgm:spPr/>
      <dgm:t>
        <a:bodyPr/>
        <a:lstStyle/>
        <a:p>
          <a:endParaRPr lang="en-US"/>
        </a:p>
      </dgm:t>
    </dgm:pt>
    <dgm:pt modelId="{FDBA9DD7-95FF-0C4E-9475-D773B0934BCE}" type="sibTrans" cxnId="{45E21135-3F97-1648-9B72-3040AE924622}">
      <dgm:prSet/>
      <dgm:spPr/>
      <dgm:t>
        <a:bodyPr/>
        <a:lstStyle/>
        <a:p>
          <a:endParaRPr lang="en-US"/>
        </a:p>
      </dgm:t>
    </dgm:pt>
    <dgm:pt modelId="{E30048A8-89B6-2440-A238-8B271AC1BF29}">
      <dgm:prSet phldrT="[Text]"/>
      <dgm:spPr/>
      <dgm:t>
        <a:bodyPr/>
        <a:lstStyle/>
        <a:p>
          <a:r>
            <a:rPr lang="en-US"/>
            <a:t>CAPACITES</a:t>
          </a:r>
        </a:p>
      </dgm:t>
    </dgm:pt>
    <dgm:pt modelId="{12D767BB-01B0-3540-848A-1B568EE0EE17}" type="parTrans" cxnId="{7DDA8CED-DB28-3340-82B9-0A46F8D4D245}">
      <dgm:prSet/>
      <dgm:spPr/>
      <dgm:t>
        <a:bodyPr/>
        <a:lstStyle/>
        <a:p>
          <a:endParaRPr lang="en-US"/>
        </a:p>
      </dgm:t>
    </dgm:pt>
    <dgm:pt modelId="{A9C24534-F11B-C64B-BC82-206D86E6FF3E}" type="sibTrans" cxnId="{7DDA8CED-DB28-3340-82B9-0A46F8D4D245}">
      <dgm:prSet/>
      <dgm:spPr/>
      <dgm:t>
        <a:bodyPr/>
        <a:lstStyle/>
        <a:p>
          <a:endParaRPr lang="en-US"/>
        </a:p>
      </dgm:t>
    </dgm:pt>
    <dgm:pt modelId="{BFE3D5E3-B7BF-954D-BE4C-0BDE38A0C5B2}">
      <dgm:prSet phldrT="[Text]"/>
      <dgm:spPr/>
      <dgm:t>
        <a:bodyPr/>
        <a:lstStyle/>
        <a:p>
          <a:r>
            <a:rPr lang="fr-FR"/>
            <a:t>Fixer la tête</a:t>
          </a:r>
          <a:endParaRPr lang="en-US"/>
        </a:p>
      </dgm:t>
    </dgm:pt>
    <dgm:pt modelId="{97FEB9BA-9593-5C49-A959-6ECCA165604F}" type="parTrans" cxnId="{BFFA323D-CDBA-8F41-8D0A-62BADFB3A318}">
      <dgm:prSet/>
      <dgm:spPr/>
      <dgm:t>
        <a:bodyPr/>
        <a:lstStyle/>
        <a:p>
          <a:endParaRPr lang="en-US"/>
        </a:p>
      </dgm:t>
    </dgm:pt>
    <dgm:pt modelId="{3F882735-8D7F-E44C-92E6-44FD64DF464C}" type="sibTrans" cxnId="{BFFA323D-CDBA-8F41-8D0A-62BADFB3A318}">
      <dgm:prSet/>
      <dgm:spPr/>
      <dgm:t>
        <a:bodyPr/>
        <a:lstStyle/>
        <a:p>
          <a:endParaRPr lang="en-US"/>
        </a:p>
      </dgm:t>
    </dgm:pt>
    <dgm:pt modelId="{87A01683-7082-2545-8D1B-442DA133BF36}">
      <dgm:prSet phldrT="[Text]"/>
      <dgm:spPr/>
      <dgm:t>
        <a:bodyPr/>
        <a:lstStyle/>
        <a:p>
          <a:r>
            <a:rPr lang="en-US"/>
            <a:t>ATTITUDES</a:t>
          </a:r>
        </a:p>
      </dgm:t>
    </dgm:pt>
    <dgm:pt modelId="{5D3C0BC1-68EF-1B43-ABF6-A8ADADB9E988}" type="parTrans" cxnId="{9EFD795A-C61E-9240-80D8-95BF1899A670}">
      <dgm:prSet/>
      <dgm:spPr/>
      <dgm:t>
        <a:bodyPr/>
        <a:lstStyle/>
        <a:p>
          <a:endParaRPr lang="en-US"/>
        </a:p>
      </dgm:t>
    </dgm:pt>
    <dgm:pt modelId="{084F9964-F980-9743-8F97-73BF68972501}" type="sibTrans" cxnId="{9EFD795A-C61E-9240-80D8-95BF1899A670}">
      <dgm:prSet/>
      <dgm:spPr/>
      <dgm:t>
        <a:bodyPr/>
        <a:lstStyle/>
        <a:p>
          <a:endParaRPr lang="en-US"/>
        </a:p>
      </dgm:t>
    </dgm:pt>
    <dgm:pt modelId="{35E51E63-697E-A647-BF63-E7662884B1DE}">
      <dgm:prSet phldrT="[Text]"/>
      <dgm:spPr/>
      <dgm:t>
        <a:bodyPr/>
        <a:lstStyle/>
        <a:p>
          <a:endParaRPr lang="en-US"/>
        </a:p>
      </dgm:t>
    </dgm:pt>
    <dgm:pt modelId="{D012D040-BA66-A44B-B629-AA1DE07A4EAB}" type="parTrans" cxnId="{FB1D2A78-DB5C-4543-B84B-6B10DB452D41}">
      <dgm:prSet/>
      <dgm:spPr/>
      <dgm:t>
        <a:bodyPr/>
        <a:lstStyle/>
        <a:p>
          <a:endParaRPr lang="en-US"/>
        </a:p>
      </dgm:t>
    </dgm:pt>
    <dgm:pt modelId="{0E92E9EE-34FC-E24C-958B-BFAA34A7418D}" type="sibTrans" cxnId="{FB1D2A78-DB5C-4543-B84B-6B10DB452D41}">
      <dgm:prSet/>
      <dgm:spPr/>
      <dgm:t>
        <a:bodyPr/>
        <a:lstStyle/>
        <a:p>
          <a:endParaRPr lang="en-US"/>
        </a:p>
      </dgm:t>
    </dgm:pt>
    <dgm:pt modelId="{D182A315-B859-294E-824B-3BD5F22A872D}" type="pres">
      <dgm:prSet presAssocID="{2E134F2F-3C83-7E49-8990-67D68DB14249}" presName="Name0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A13C653E-62D3-E542-91D5-075A805104D9}" type="pres">
      <dgm:prSet presAssocID="{05C13D1F-E625-EE4F-85B8-C4506D585670}" presName="composite" presStyleCnt="0"/>
      <dgm:spPr/>
    </dgm:pt>
    <dgm:pt modelId="{4749F684-C713-4A43-8539-CE23FEDC0086}" type="pres">
      <dgm:prSet presAssocID="{05C13D1F-E625-EE4F-85B8-C4506D585670}" presName="Accent" presStyleLbl="alignAcc1" presStyleIdx="0" presStyleCnt="3"/>
      <dgm:spPr/>
    </dgm:pt>
    <dgm:pt modelId="{AE58CD71-A11E-9041-B0AD-8A5047C51536}" type="pres">
      <dgm:prSet presAssocID="{05C13D1F-E625-EE4F-85B8-C4506D585670}" presName="Image" presStyleLbl="node1" presStyleIdx="0" presStyleCnt="3"/>
      <dgm:spPr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</dgm:spPr>
    </dgm:pt>
    <dgm:pt modelId="{D46CC90E-035B-3342-8993-348C1958F5DC}" type="pres">
      <dgm:prSet presAssocID="{05C13D1F-E625-EE4F-85B8-C4506D585670}" presName="Child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20BFB8-AD5C-9545-9103-1B21796D26AF}" type="pres">
      <dgm:prSet presAssocID="{05C13D1F-E625-EE4F-85B8-C4506D585670}" presName="Parent" presStyleLbl="align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7C9ECB-DF96-B440-8629-7BF5838FD276}" type="pres">
      <dgm:prSet presAssocID="{E2B5F221-68ED-0A4A-9374-084FA1214383}" presName="sibTrans" presStyleCnt="0"/>
      <dgm:spPr/>
    </dgm:pt>
    <dgm:pt modelId="{C8C42C1E-B083-9C48-BAFE-F9B4BDD260B3}" type="pres">
      <dgm:prSet presAssocID="{E30048A8-89B6-2440-A238-8B271AC1BF29}" presName="composite" presStyleCnt="0"/>
      <dgm:spPr/>
    </dgm:pt>
    <dgm:pt modelId="{52F4FF0C-DB7C-1845-A694-E5F4CD3882C9}" type="pres">
      <dgm:prSet presAssocID="{E30048A8-89B6-2440-A238-8B271AC1BF29}" presName="Accent" presStyleLbl="alignAcc1" presStyleIdx="1" presStyleCnt="3" custLinFactX="-700000" custLinFactNeighborX="-747642" custLinFactNeighborY="-487"/>
      <dgm:spPr/>
    </dgm:pt>
    <dgm:pt modelId="{59A5A239-584B-9942-BCAD-0D4D8C07A40E}" type="pres">
      <dgm:prSet presAssocID="{E30048A8-89B6-2440-A238-8B271AC1BF29}" presName="Image" presStyleLbl="node1" presStyleIdx="1" presStyleCnt="3"/>
      <dgm:spPr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</dgm:spPr>
    </dgm:pt>
    <dgm:pt modelId="{72F93663-659E-E44E-8AE9-0FB731DBE18C}" type="pres">
      <dgm:prSet presAssocID="{E30048A8-89B6-2440-A238-8B271AC1BF29}" presName="Child" presStyleLbl="revTx" presStyleIdx="1" presStyleCnt="3" custScaleX="162915" custScaleY="9959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6680EA-AB96-6245-AE45-25259CE0D377}" type="pres">
      <dgm:prSet presAssocID="{E30048A8-89B6-2440-A238-8B271AC1BF29}" presName="Parent" presStyleLbl="align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68BB8E-514E-B746-945A-C70553B4CE2B}" type="pres">
      <dgm:prSet presAssocID="{A9C24534-F11B-C64B-BC82-206D86E6FF3E}" presName="sibTrans" presStyleCnt="0"/>
      <dgm:spPr/>
    </dgm:pt>
    <dgm:pt modelId="{D75B4C2E-BA65-6A43-85AE-E0241B4F83A7}" type="pres">
      <dgm:prSet presAssocID="{87A01683-7082-2545-8D1B-442DA133BF36}" presName="composite" presStyleCnt="0"/>
      <dgm:spPr/>
    </dgm:pt>
    <dgm:pt modelId="{9F6BBF84-E3F1-E742-A021-4C6BA5E65C42}" type="pres">
      <dgm:prSet presAssocID="{87A01683-7082-2545-8D1B-442DA133BF36}" presName="Accent" presStyleLbl="alignAcc1" presStyleIdx="2" presStyleCnt="3" custSzX="45720" custScaleY="97635" custLinFactX="27494" custLinFactNeighborX="100000" custLinFactNeighborY="796"/>
      <dgm:spPr/>
    </dgm:pt>
    <dgm:pt modelId="{CE6FF7A3-63B1-1F46-8B2A-F2F3A52B9232}" type="pres">
      <dgm:prSet presAssocID="{87A01683-7082-2545-8D1B-442DA133BF36}" presName="Image" presStyleLbl="node1" presStyleIdx="2" presStyleCnt="3" custScaleX="91553"/>
      <dgm:spPr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A119351B-5691-BD4C-AD85-E83CA2F95323}" type="pres">
      <dgm:prSet presAssocID="{87A01683-7082-2545-8D1B-442DA133BF36}" presName="Child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65C946F-2253-6A49-84C1-CA6E0FFA94A7}" type="pres">
      <dgm:prSet presAssocID="{87A01683-7082-2545-8D1B-442DA133BF36}" presName="Parent" presStyleLbl="align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B1D2A78-DB5C-4543-B84B-6B10DB452D41}" srcId="{87A01683-7082-2545-8D1B-442DA133BF36}" destId="{35E51E63-697E-A647-BF63-E7662884B1DE}" srcOrd="0" destOrd="0" parTransId="{D012D040-BA66-A44B-B629-AA1DE07A4EAB}" sibTransId="{0E92E9EE-34FC-E24C-958B-BFAA34A7418D}"/>
    <dgm:cxn modelId="{830A2FBE-E4DB-DD49-B0C2-A137C07A2D16}" type="presOf" srcId="{2E134F2F-3C83-7E49-8990-67D68DB14249}" destId="{D182A315-B859-294E-824B-3BD5F22A872D}" srcOrd="0" destOrd="0" presId="urn:microsoft.com/office/officeart/2008/layout/TitlePictureLineup"/>
    <dgm:cxn modelId="{8BD87493-F039-9549-8AEF-54E6142B5460}" type="presOf" srcId="{E30048A8-89B6-2440-A238-8B271AC1BF29}" destId="{176680EA-AB96-6245-AE45-25259CE0D377}" srcOrd="0" destOrd="0" presId="urn:microsoft.com/office/officeart/2008/layout/TitlePictureLineup"/>
    <dgm:cxn modelId="{45E21135-3F97-1648-9B72-3040AE924622}" srcId="{05C13D1F-E625-EE4F-85B8-C4506D585670}" destId="{BD420A83-53AC-614F-8DE5-739B618491F2}" srcOrd="0" destOrd="0" parTransId="{4B0B147B-14E8-084C-B31D-B465B79462DD}" sibTransId="{FDBA9DD7-95FF-0C4E-9475-D773B0934BCE}"/>
    <dgm:cxn modelId="{0D26CC96-C04B-E84F-80D1-BDD41CBADD0B}" srcId="{2E134F2F-3C83-7E49-8990-67D68DB14249}" destId="{05C13D1F-E625-EE4F-85B8-C4506D585670}" srcOrd="0" destOrd="0" parTransId="{37F24A3E-2C6F-9549-99AB-CAB0A19761E1}" sibTransId="{E2B5F221-68ED-0A4A-9374-084FA1214383}"/>
    <dgm:cxn modelId="{7DDA8CED-DB28-3340-82B9-0A46F8D4D245}" srcId="{2E134F2F-3C83-7E49-8990-67D68DB14249}" destId="{E30048A8-89B6-2440-A238-8B271AC1BF29}" srcOrd="1" destOrd="0" parTransId="{12D767BB-01B0-3540-848A-1B568EE0EE17}" sibTransId="{A9C24534-F11B-C64B-BC82-206D86E6FF3E}"/>
    <dgm:cxn modelId="{7B104E74-E3BE-2941-8433-3D955924F206}" type="presOf" srcId="{BFE3D5E3-B7BF-954D-BE4C-0BDE38A0C5B2}" destId="{72F93663-659E-E44E-8AE9-0FB731DBE18C}" srcOrd="0" destOrd="0" presId="urn:microsoft.com/office/officeart/2008/layout/TitlePictureLineup"/>
    <dgm:cxn modelId="{9EFD795A-C61E-9240-80D8-95BF1899A670}" srcId="{2E134F2F-3C83-7E49-8990-67D68DB14249}" destId="{87A01683-7082-2545-8D1B-442DA133BF36}" srcOrd="2" destOrd="0" parTransId="{5D3C0BC1-68EF-1B43-ABF6-A8ADADB9E988}" sibTransId="{084F9964-F980-9743-8F97-73BF68972501}"/>
    <dgm:cxn modelId="{BFFA323D-CDBA-8F41-8D0A-62BADFB3A318}" srcId="{E30048A8-89B6-2440-A238-8B271AC1BF29}" destId="{BFE3D5E3-B7BF-954D-BE4C-0BDE38A0C5B2}" srcOrd="0" destOrd="0" parTransId="{97FEB9BA-9593-5C49-A959-6ECCA165604F}" sibTransId="{3F882735-8D7F-E44C-92E6-44FD64DF464C}"/>
    <dgm:cxn modelId="{32E6522B-F25E-5A40-A5B5-3AFA52ACDC08}" type="presOf" srcId="{87A01683-7082-2545-8D1B-442DA133BF36}" destId="{D65C946F-2253-6A49-84C1-CA6E0FFA94A7}" srcOrd="0" destOrd="0" presId="urn:microsoft.com/office/officeart/2008/layout/TitlePictureLineup"/>
    <dgm:cxn modelId="{E67E9FFA-DA2C-3A40-87EF-C57ED87A7900}" type="presOf" srcId="{05C13D1F-E625-EE4F-85B8-C4506D585670}" destId="{7520BFB8-AD5C-9545-9103-1B21796D26AF}" srcOrd="0" destOrd="0" presId="urn:microsoft.com/office/officeart/2008/layout/TitlePictureLineup"/>
    <dgm:cxn modelId="{DFB02862-9BAC-3C46-A397-A449297B1530}" type="presOf" srcId="{35E51E63-697E-A647-BF63-E7662884B1DE}" destId="{A119351B-5691-BD4C-AD85-E83CA2F95323}" srcOrd="0" destOrd="0" presId="urn:microsoft.com/office/officeart/2008/layout/TitlePictureLineup"/>
    <dgm:cxn modelId="{9006AB47-0ACB-1448-A7D1-CAC7084C6EC9}" type="presOf" srcId="{BD420A83-53AC-614F-8DE5-739B618491F2}" destId="{D46CC90E-035B-3342-8993-348C1958F5DC}" srcOrd="0" destOrd="0" presId="urn:microsoft.com/office/officeart/2008/layout/TitlePictureLineup"/>
    <dgm:cxn modelId="{36BB8004-0745-364F-BDC6-3C87621708AF}" type="presParOf" srcId="{D182A315-B859-294E-824B-3BD5F22A872D}" destId="{A13C653E-62D3-E542-91D5-075A805104D9}" srcOrd="0" destOrd="0" presId="urn:microsoft.com/office/officeart/2008/layout/TitlePictureLineup"/>
    <dgm:cxn modelId="{1BA49104-5468-1C47-A6EC-84BBCB81D956}" type="presParOf" srcId="{A13C653E-62D3-E542-91D5-075A805104D9}" destId="{4749F684-C713-4A43-8539-CE23FEDC0086}" srcOrd="0" destOrd="0" presId="urn:microsoft.com/office/officeart/2008/layout/TitlePictureLineup"/>
    <dgm:cxn modelId="{39D1DEAB-E147-FD45-ACBE-3295B2054DF1}" type="presParOf" srcId="{A13C653E-62D3-E542-91D5-075A805104D9}" destId="{AE58CD71-A11E-9041-B0AD-8A5047C51536}" srcOrd="1" destOrd="0" presId="urn:microsoft.com/office/officeart/2008/layout/TitlePictureLineup"/>
    <dgm:cxn modelId="{2FA146A8-774B-244A-9EC0-A922D499B278}" type="presParOf" srcId="{A13C653E-62D3-E542-91D5-075A805104D9}" destId="{D46CC90E-035B-3342-8993-348C1958F5DC}" srcOrd="2" destOrd="0" presId="urn:microsoft.com/office/officeart/2008/layout/TitlePictureLineup"/>
    <dgm:cxn modelId="{3733FA9A-4551-5D40-A3C2-21518FEB2EAD}" type="presParOf" srcId="{A13C653E-62D3-E542-91D5-075A805104D9}" destId="{7520BFB8-AD5C-9545-9103-1B21796D26AF}" srcOrd="3" destOrd="0" presId="urn:microsoft.com/office/officeart/2008/layout/TitlePictureLineup"/>
    <dgm:cxn modelId="{DE55A82A-B561-3D4D-8440-07E5B7A998DA}" type="presParOf" srcId="{D182A315-B859-294E-824B-3BD5F22A872D}" destId="{837C9ECB-DF96-B440-8629-7BF5838FD276}" srcOrd="1" destOrd="0" presId="urn:microsoft.com/office/officeart/2008/layout/TitlePictureLineup"/>
    <dgm:cxn modelId="{FBEE522A-2D6B-404C-B6BF-75C7D5EAA68A}" type="presParOf" srcId="{D182A315-B859-294E-824B-3BD5F22A872D}" destId="{C8C42C1E-B083-9C48-BAFE-F9B4BDD260B3}" srcOrd="2" destOrd="0" presId="urn:microsoft.com/office/officeart/2008/layout/TitlePictureLineup"/>
    <dgm:cxn modelId="{68A3DC9F-9B7C-1D44-875A-D68218AE8A02}" type="presParOf" srcId="{C8C42C1E-B083-9C48-BAFE-F9B4BDD260B3}" destId="{52F4FF0C-DB7C-1845-A694-E5F4CD3882C9}" srcOrd="0" destOrd="0" presId="urn:microsoft.com/office/officeart/2008/layout/TitlePictureLineup"/>
    <dgm:cxn modelId="{CC035781-795A-9C41-8A6C-7CEE7ECDC9D7}" type="presParOf" srcId="{C8C42C1E-B083-9C48-BAFE-F9B4BDD260B3}" destId="{59A5A239-584B-9942-BCAD-0D4D8C07A40E}" srcOrd="1" destOrd="0" presId="urn:microsoft.com/office/officeart/2008/layout/TitlePictureLineup"/>
    <dgm:cxn modelId="{5785777B-92CF-9342-92E7-BDE151A06F77}" type="presParOf" srcId="{C8C42C1E-B083-9C48-BAFE-F9B4BDD260B3}" destId="{72F93663-659E-E44E-8AE9-0FB731DBE18C}" srcOrd="2" destOrd="0" presId="urn:microsoft.com/office/officeart/2008/layout/TitlePictureLineup"/>
    <dgm:cxn modelId="{C2E6FF9F-EB2A-A948-9848-FEC2D15FCA4F}" type="presParOf" srcId="{C8C42C1E-B083-9C48-BAFE-F9B4BDD260B3}" destId="{176680EA-AB96-6245-AE45-25259CE0D377}" srcOrd="3" destOrd="0" presId="urn:microsoft.com/office/officeart/2008/layout/TitlePictureLineup"/>
    <dgm:cxn modelId="{B65C7251-1887-1542-BF9F-4FC863538A7D}" type="presParOf" srcId="{D182A315-B859-294E-824B-3BD5F22A872D}" destId="{DF68BB8E-514E-B746-945A-C70553B4CE2B}" srcOrd="3" destOrd="0" presId="urn:microsoft.com/office/officeart/2008/layout/TitlePictureLineup"/>
    <dgm:cxn modelId="{2F69DCA9-0A8D-864D-BFEA-CE63700F0858}" type="presParOf" srcId="{D182A315-B859-294E-824B-3BD5F22A872D}" destId="{D75B4C2E-BA65-6A43-85AE-E0241B4F83A7}" srcOrd="4" destOrd="0" presId="urn:microsoft.com/office/officeart/2008/layout/TitlePictureLineup"/>
    <dgm:cxn modelId="{DC4EB731-B497-504B-8FDC-3694251A1910}" type="presParOf" srcId="{D75B4C2E-BA65-6A43-85AE-E0241B4F83A7}" destId="{9F6BBF84-E3F1-E742-A021-4C6BA5E65C42}" srcOrd="0" destOrd="0" presId="urn:microsoft.com/office/officeart/2008/layout/TitlePictureLineup"/>
    <dgm:cxn modelId="{92508F8E-F9CC-EE47-857B-BB9A2B738103}" type="presParOf" srcId="{D75B4C2E-BA65-6A43-85AE-E0241B4F83A7}" destId="{CE6FF7A3-63B1-1F46-8B2A-F2F3A52B9232}" srcOrd="1" destOrd="0" presId="urn:microsoft.com/office/officeart/2008/layout/TitlePictureLineup"/>
    <dgm:cxn modelId="{672FAD3F-421B-3B47-9198-AE8B79A0E8B5}" type="presParOf" srcId="{D75B4C2E-BA65-6A43-85AE-E0241B4F83A7}" destId="{A119351B-5691-BD4C-AD85-E83CA2F95323}" srcOrd="2" destOrd="0" presId="urn:microsoft.com/office/officeart/2008/layout/TitlePictureLineup"/>
    <dgm:cxn modelId="{F0005539-6414-234A-B7E7-B6BC9CD5D3CC}" type="presParOf" srcId="{D75B4C2E-BA65-6A43-85AE-E0241B4F83A7}" destId="{D65C946F-2253-6A49-84C1-CA6E0FFA94A7}" srcOrd="3" destOrd="0" presId="urn:microsoft.com/office/officeart/2008/layout/TitlePictureLineup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2E134F2F-3C83-7E49-8990-67D68DB14249}" type="doc">
      <dgm:prSet loTypeId="urn:microsoft.com/office/officeart/2008/layout/TitlePictureLineup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05C13D1F-E625-EE4F-85B8-C4506D585670}">
      <dgm:prSet phldrT="[Text]"/>
      <dgm:spPr/>
      <dgm:t>
        <a:bodyPr/>
        <a:lstStyle/>
        <a:p>
          <a:r>
            <a:rPr lang="en-US"/>
            <a:t>CONNAISSANCES	</a:t>
          </a:r>
        </a:p>
      </dgm:t>
    </dgm:pt>
    <dgm:pt modelId="{37F24A3E-2C6F-9549-99AB-CAB0A19761E1}" type="parTrans" cxnId="{0D26CC96-C04B-E84F-80D1-BDD41CBADD0B}">
      <dgm:prSet/>
      <dgm:spPr/>
      <dgm:t>
        <a:bodyPr/>
        <a:lstStyle/>
        <a:p>
          <a:endParaRPr lang="en-US"/>
        </a:p>
      </dgm:t>
    </dgm:pt>
    <dgm:pt modelId="{E2B5F221-68ED-0A4A-9374-084FA1214383}" type="sibTrans" cxnId="{0D26CC96-C04B-E84F-80D1-BDD41CBADD0B}">
      <dgm:prSet/>
      <dgm:spPr/>
      <dgm:t>
        <a:bodyPr/>
        <a:lstStyle/>
        <a:p>
          <a:endParaRPr lang="en-US"/>
        </a:p>
      </dgm:t>
    </dgm:pt>
    <dgm:pt modelId="{BD420A83-53AC-614F-8DE5-739B618491F2}">
      <dgm:prSet phldrT="[Text]"/>
      <dgm:spPr/>
      <dgm:t>
        <a:bodyPr/>
        <a:lstStyle/>
        <a:p>
          <a:endParaRPr lang="en-US"/>
        </a:p>
      </dgm:t>
    </dgm:pt>
    <dgm:pt modelId="{4B0B147B-14E8-084C-B31D-B465B79462DD}" type="parTrans" cxnId="{45E21135-3F97-1648-9B72-3040AE924622}">
      <dgm:prSet/>
      <dgm:spPr/>
      <dgm:t>
        <a:bodyPr/>
        <a:lstStyle/>
        <a:p>
          <a:endParaRPr lang="en-US"/>
        </a:p>
      </dgm:t>
    </dgm:pt>
    <dgm:pt modelId="{FDBA9DD7-95FF-0C4E-9475-D773B0934BCE}" type="sibTrans" cxnId="{45E21135-3F97-1648-9B72-3040AE924622}">
      <dgm:prSet/>
      <dgm:spPr/>
      <dgm:t>
        <a:bodyPr/>
        <a:lstStyle/>
        <a:p>
          <a:endParaRPr lang="en-US"/>
        </a:p>
      </dgm:t>
    </dgm:pt>
    <dgm:pt modelId="{E30048A8-89B6-2440-A238-8B271AC1BF29}">
      <dgm:prSet phldrT="[Text]"/>
      <dgm:spPr/>
      <dgm:t>
        <a:bodyPr/>
        <a:lstStyle/>
        <a:p>
          <a:r>
            <a:rPr lang="en-US"/>
            <a:t>CAPACITES</a:t>
          </a:r>
        </a:p>
      </dgm:t>
    </dgm:pt>
    <dgm:pt modelId="{12D767BB-01B0-3540-848A-1B568EE0EE17}" type="parTrans" cxnId="{7DDA8CED-DB28-3340-82B9-0A46F8D4D245}">
      <dgm:prSet/>
      <dgm:spPr/>
      <dgm:t>
        <a:bodyPr/>
        <a:lstStyle/>
        <a:p>
          <a:endParaRPr lang="en-US"/>
        </a:p>
      </dgm:t>
    </dgm:pt>
    <dgm:pt modelId="{A9C24534-F11B-C64B-BC82-206D86E6FF3E}" type="sibTrans" cxnId="{7DDA8CED-DB28-3340-82B9-0A46F8D4D245}">
      <dgm:prSet/>
      <dgm:spPr/>
      <dgm:t>
        <a:bodyPr/>
        <a:lstStyle/>
        <a:p>
          <a:endParaRPr lang="en-US"/>
        </a:p>
      </dgm:t>
    </dgm:pt>
    <dgm:pt modelId="{BFE3D5E3-B7BF-954D-BE4C-0BDE38A0C5B2}">
      <dgm:prSet phldrT="[Text]"/>
      <dgm:spPr/>
      <dgm:t>
        <a:bodyPr/>
        <a:lstStyle/>
        <a:p>
          <a:r>
            <a:rPr lang="fr-FR"/>
            <a:t>Fixer replacer la tête</a:t>
          </a:r>
          <a:endParaRPr lang="en-US"/>
        </a:p>
      </dgm:t>
    </dgm:pt>
    <dgm:pt modelId="{97FEB9BA-9593-5C49-A959-6ECCA165604F}" type="parTrans" cxnId="{BFFA323D-CDBA-8F41-8D0A-62BADFB3A318}">
      <dgm:prSet/>
      <dgm:spPr/>
      <dgm:t>
        <a:bodyPr/>
        <a:lstStyle/>
        <a:p>
          <a:endParaRPr lang="en-US"/>
        </a:p>
      </dgm:t>
    </dgm:pt>
    <dgm:pt modelId="{3F882735-8D7F-E44C-92E6-44FD64DF464C}" type="sibTrans" cxnId="{BFFA323D-CDBA-8F41-8D0A-62BADFB3A318}">
      <dgm:prSet/>
      <dgm:spPr/>
      <dgm:t>
        <a:bodyPr/>
        <a:lstStyle/>
        <a:p>
          <a:endParaRPr lang="en-US"/>
        </a:p>
      </dgm:t>
    </dgm:pt>
    <dgm:pt modelId="{87A01683-7082-2545-8D1B-442DA133BF36}">
      <dgm:prSet phldrT="[Text]"/>
      <dgm:spPr/>
      <dgm:t>
        <a:bodyPr/>
        <a:lstStyle/>
        <a:p>
          <a:r>
            <a:rPr lang="en-US"/>
            <a:t>ATTITUDES</a:t>
          </a:r>
        </a:p>
      </dgm:t>
    </dgm:pt>
    <dgm:pt modelId="{5D3C0BC1-68EF-1B43-ABF6-A8ADADB9E988}" type="parTrans" cxnId="{9EFD795A-C61E-9240-80D8-95BF1899A670}">
      <dgm:prSet/>
      <dgm:spPr/>
      <dgm:t>
        <a:bodyPr/>
        <a:lstStyle/>
        <a:p>
          <a:endParaRPr lang="en-US"/>
        </a:p>
      </dgm:t>
    </dgm:pt>
    <dgm:pt modelId="{084F9964-F980-9743-8F97-73BF68972501}" type="sibTrans" cxnId="{9EFD795A-C61E-9240-80D8-95BF1899A670}">
      <dgm:prSet/>
      <dgm:spPr/>
      <dgm:t>
        <a:bodyPr/>
        <a:lstStyle/>
        <a:p>
          <a:endParaRPr lang="en-US"/>
        </a:p>
      </dgm:t>
    </dgm:pt>
    <dgm:pt modelId="{35E51E63-697E-A647-BF63-E7662884B1DE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D012D040-BA66-A44B-B629-AA1DE07A4EAB}" type="parTrans" cxnId="{FB1D2A78-DB5C-4543-B84B-6B10DB452D41}">
      <dgm:prSet/>
      <dgm:spPr/>
      <dgm:t>
        <a:bodyPr/>
        <a:lstStyle/>
        <a:p>
          <a:endParaRPr lang="en-US"/>
        </a:p>
      </dgm:t>
    </dgm:pt>
    <dgm:pt modelId="{0E92E9EE-34FC-E24C-958B-BFAA34A7418D}" type="sibTrans" cxnId="{FB1D2A78-DB5C-4543-B84B-6B10DB452D41}">
      <dgm:prSet/>
      <dgm:spPr/>
      <dgm:t>
        <a:bodyPr/>
        <a:lstStyle/>
        <a:p>
          <a:endParaRPr lang="en-US"/>
        </a:p>
      </dgm:t>
    </dgm:pt>
    <dgm:pt modelId="{D182A315-B859-294E-824B-3BD5F22A872D}" type="pres">
      <dgm:prSet presAssocID="{2E134F2F-3C83-7E49-8990-67D68DB14249}" presName="Name0" presStyleCnt="0">
        <dgm:presLayoutVars>
          <dgm:dir/>
        </dgm:presLayoutVars>
      </dgm:prSet>
      <dgm:spPr/>
      <dgm:t>
        <a:bodyPr/>
        <a:lstStyle/>
        <a:p>
          <a:endParaRPr lang="en-US"/>
        </a:p>
      </dgm:t>
    </dgm:pt>
    <dgm:pt modelId="{A13C653E-62D3-E542-91D5-075A805104D9}" type="pres">
      <dgm:prSet presAssocID="{05C13D1F-E625-EE4F-85B8-C4506D585670}" presName="composite" presStyleCnt="0"/>
      <dgm:spPr/>
    </dgm:pt>
    <dgm:pt modelId="{4749F684-C713-4A43-8539-CE23FEDC0086}" type="pres">
      <dgm:prSet presAssocID="{05C13D1F-E625-EE4F-85B8-C4506D585670}" presName="Accent" presStyleLbl="alignAcc1" presStyleIdx="0" presStyleCnt="3"/>
      <dgm:spPr/>
    </dgm:pt>
    <dgm:pt modelId="{AE58CD71-A11E-9041-B0AD-8A5047C51536}" type="pres">
      <dgm:prSet presAssocID="{05C13D1F-E625-EE4F-85B8-C4506D585670}" presName="Image" presStyleLbl="node1" presStyleIdx="0" presStyleCnt="3"/>
      <dgm:spPr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</dgm:spPr>
    </dgm:pt>
    <dgm:pt modelId="{D46CC90E-035B-3342-8993-348C1958F5DC}" type="pres">
      <dgm:prSet presAssocID="{05C13D1F-E625-EE4F-85B8-C4506D585670}" presName="Child" presStyleLbl="revTx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20BFB8-AD5C-9545-9103-1B21796D26AF}" type="pres">
      <dgm:prSet presAssocID="{05C13D1F-E625-EE4F-85B8-C4506D585670}" presName="Parent" presStyleLbl="align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7C9ECB-DF96-B440-8629-7BF5838FD276}" type="pres">
      <dgm:prSet presAssocID="{E2B5F221-68ED-0A4A-9374-084FA1214383}" presName="sibTrans" presStyleCnt="0"/>
      <dgm:spPr/>
    </dgm:pt>
    <dgm:pt modelId="{C8C42C1E-B083-9C48-BAFE-F9B4BDD260B3}" type="pres">
      <dgm:prSet presAssocID="{E30048A8-89B6-2440-A238-8B271AC1BF29}" presName="composite" presStyleCnt="0"/>
      <dgm:spPr/>
    </dgm:pt>
    <dgm:pt modelId="{52F4FF0C-DB7C-1845-A694-E5F4CD3882C9}" type="pres">
      <dgm:prSet presAssocID="{E30048A8-89B6-2440-A238-8B271AC1BF29}" presName="Accent" presStyleLbl="alignAcc1" presStyleIdx="1" presStyleCnt="3" custLinFactX="-700000" custLinFactNeighborX="-747642" custLinFactNeighborY="-487"/>
      <dgm:spPr/>
    </dgm:pt>
    <dgm:pt modelId="{59A5A239-584B-9942-BCAD-0D4D8C07A40E}" type="pres">
      <dgm:prSet presAssocID="{E30048A8-89B6-2440-A238-8B271AC1BF29}" presName="Image" presStyleLbl="node1" presStyleIdx="1" presStyleCnt="3"/>
      <dgm:spPr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</dgm:spPr>
    </dgm:pt>
    <dgm:pt modelId="{72F93663-659E-E44E-8AE9-0FB731DBE18C}" type="pres">
      <dgm:prSet presAssocID="{E30048A8-89B6-2440-A238-8B271AC1BF29}" presName="Child" presStyleLbl="revTx" presStyleIdx="1" presStyleCnt="3" custScaleX="162915" custScaleY="9959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6680EA-AB96-6245-AE45-25259CE0D377}" type="pres">
      <dgm:prSet presAssocID="{E30048A8-89B6-2440-A238-8B271AC1BF29}" presName="Parent" presStyleLbl="align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68BB8E-514E-B746-945A-C70553B4CE2B}" type="pres">
      <dgm:prSet presAssocID="{A9C24534-F11B-C64B-BC82-206D86E6FF3E}" presName="sibTrans" presStyleCnt="0"/>
      <dgm:spPr/>
    </dgm:pt>
    <dgm:pt modelId="{D75B4C2E-BA65-6A43-85AE-E0241B4F83A7}" type="pres">
      <dgm:prSet presAssocID="{87A01683-7082-2545-8D1B-442DA133BF36}" presName="composite" presStyleCnt="0"/>
      <dgm:spPr/>
    </dgm:pt>
    <dgm:pt modelId="{9F6BBF84-E3F1-E742-A021-4C6BA5E65C42}" type="pres">
      <dgm:prSet presAssocID="{87A01683-7082-2545-8D1B-442DA133BF36}" presName="Accent" presStyleLbl="alignAcc1" presStyleIdx="2" presStyleCnt="3" custSzX="45720" custScaleY="97635" custLinFactX="27494" custLinFactNeighborX="100000" custLinFactNeighborY="796"/>
      <dgm:spPr/>
    </dgm:pt>
    <dgm:pt modelId="{CE6FF7A3-63B1-1F46-8B2A-F2F3A52B9232}" type="pres">
      <dgm:prSet presAssocID="{87A01683-7082-2545-8D1B-442DA133BF36}" presName="Image" presStyleLbl="node1" presStyleIdx="2" presStyleCnt="3" custScaleX="91553"/>
      <dgm:spPr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A119351B-5691-BD4C-AD85-E83CA2F95323}" type="pres">
      <dgm:prSet presAssocID="{87A01683-7082-2545-8D1B-442DA133BF36}" presName="Child" presStyleLbl="revTx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65C946F-2253-6A49-84C1-CA6E0FFA94A7}" type="pres">
      <dgm:prSet presAssocID="{87A01683-7082-2545-8D1B-442DA133BF36}" presName="Parent" presStyleLbl="align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DDA8CED-DB28-3340-82B9-0A46F8D4D245}" srcId="{2E134F2F-3C83-7E49-8990-67D68DB14249}" destId="{E30048A8-89B6-2440-A238-8B271AC1BF29}" srcOrd="1" destOrd="0" parTransId="{12D767BB-01B0-3540-848A-1B568EE0EE17}" sibTransId="{A9C24534-F11B-C64B-BC82-206D86E6FF3E}"/>
    <dgm:cxn modelId="{0D26CC96-C04B-E84F-80D1-BDD41CBADD0B}" srcId="{2E134F2F-3C83-7E49-8990-67D68DB14249}" destId="{05C13D1F-E625-EE4F-85B8-C4506D585670}" srcOrd="0" destOrd="0" parTransId="{37F24A3E-2C6F-9549-99AB-CAB0A19761E1}" sibTransId="{E2B5F221-68ED-0A4A-9374-084FA1214383}"/>
    <dgm:cxn modelId="{D0E7938B-92C1-8942-BC54-74C34CAF051D}" type="presOf" srcId="{BD420A83-53AC-614F-8DE5-739B618491F2}" destId="{D46CC90E-035B-3342-8993-348C1958F5DC}" srcOrd="0" destOrd="0" presId="urn:microsoft.com/office/officeart/2008/layout/TitlePictureLineup"/>
    <dgm:cxn modelId="{9B107E69-A467-7A42-A585-036E7B0A5142}" type="presOf" srcId="{05C13D1F-E625-EE4F-85B8-C4506D585670}" destId="{7520BFB8-AD5C-9545-9103-1B21796D26AF}" srcOrd="0" destOrd="0" presId="urn:microsoft.com/office/officeart/2008/layout/TitlePictureLineup"/>
    <dgm:cxn modelId="{A5EE7285-D468-0044-93B7-A6EB458D77F3}" type="presOf" srcId="{2E134F2F-3C83-7E49-8990-67D68DB14249}" destId="{D182A315-B859-294E-824B-3BD5F22A872D}" srcOrd="0" destOrd="0" presId="urn:microsoft.com/office/officeart/2008/layout/TitlePictureLineup"/>
    <dgm:cxn modelId="{1F727126-38DA-E041-B58C-9EF12E418CAC}" type="presOf" srcId="{87A01683-7082-2545-8D1B-442DA133BF36}" destId="{D65C946F-2253-6A49-84C1-CA6E0FFA94A7}" srcOrd="0" destOrd="0" presId="urn:microsoft.com/office/officeart/2008/layout/TitlePictureLineup"/>
    <dgm:cxn modelId="{765E2ED0-2541-5B40-8444-A5F9D58DB33A}" type="presOf" srcId="{BFE3D5E3-B7BF-954D-BE4C-0BDE38A0C5B2}" destId="{72F93663-659E-E44E-8AE9-0FB731DBE18C}" srcOrd="0" destOrd="0" presId="urn:microsoft.com/office/officeart/2008/layout/TitlePictureLineup"/>
    <dgm:cxn modelId="{9EFD795A-C61E-9240-80D8-95BF1899A670}" srcId="{2E134F2F-3C83-7E49-8990-67D68DB14249}" destId="{87A01683-7082-2545-8D1B-442DA133BF36}" srcOrd="2" destOrd="0" parTransId="{5D3C0BC1-68EF-1B43-ABF6-A8ADADB9E988}" sibTransId="{084F9964-F980-9743-8F97-73BF68972501}"/>
    <dgm:cxn modelId="{E896DEB3-AE98-EF46-9D6E-F8047E378DAF}" type="presOf" srcId="{E30048A8-89B6-2440-A238-8B271AC1BF29}" destId="{176680EA-AB96-6245-AE45-25259CE0D377}" srcOrd="0" destOrd="0" presId="urn:microsoft.com/office/officeart/2008/layout/TitlePictureLineup"/>
    <dgm:cxn modelId="{45E21135-3F97-1648-9B72-3040AE924622}" srcId="{05C13D1F-E625-EE4F-85B8-C4506D585670}" destId="{BD420A83-53AC-614F-8DE5-739B618491F2}" srcOrd="0" destOrd="0" parTransId="{4B0B147B-14E8-084C-B31D-B465B79462DD}" sibTransId="{FDBA9DD7-95FF-0C4E-9475-D773B0934BCE}"/>
    <dgm:cxn modelId="{B7A2DE7F-2C2D-D04B-90A6-F02D6FDD6669}" type="presOf" srcId="{35E51E63-697E-A647-BF63-E7662884B1DE}" destId="{A119351B-5691-BD4C-AD85-E83CA2F95323}" srcOrd="0" destOrd="0" presId="urn:microsoft.com/office/officeart/2008/layout/TitlePictureLineup"/>
    <dgm:cxn modelId="{BFFA323D-CDBA-8F41-8D0A-62BADFB3A318}" srcId="{E30048A8-89B6-2440-A238-8B271AC1BF29}" destId="{BFE3D5E3-B7BF-954D-BE4C-0BDE38A0C5B2}" srcOrd="0" destOrd="0" parTransId="{97FEB9BA-9593-5C49-A959-6ECCA165604F}" sibTransId="{3F882735-8D7F-E44C-92E6-44FD64DF464C}"/>
    <dgm:cxn modelId="{FB1D2A78-DB5C-4543-B84B-6B10DB452D41}" srcId="{87A01683-7082-2545-8D1B-442DA133BF36}" destId="{35E51E63-697E-A647-BF63-E7662884B1DE}" srcOrd="0" destOrd="0" parTransId="{D012D040-BA66-A44B-B629-AA1DE07A4EAB}" sibTransId="{0E92E9EE-34FC-E24C-958B-BFAA34A7418D}"/>
    <dgm:cxn modelId="{37916F19-8F12-2147-933F-4AC825ED8B21}" type="presParOf" srcId="{D182A315-B859-294E-824B-3BD5F22A872D}" destId="{A13C653E-62D3-E542-91D5-075A805104D9}" srcOrd="0" destOrd="0" presId="urn:microsoft.com/office/officeart/2008/layout/TitlePictureLineup"/>
    <dgm:cxn modelId="{CCAE1020-1516-CE4B-8511-CB2A90706C6D}" type="presParOf" srcId="{A13C653E-62D3-E542-91D5-075A805104D9}" destId="{4749F684-C713-4A43-8539-CE23FEDC0086}" srcOrd="0" destOrd="0" presId="urn:microsoft.com/office/officeart/2008/layout/TitlePictureLineup"/>
    <dgm:cxn modelId="{6CA2F932-8B76-FD4D-98B3-F24BD842A8F5}" type="presParOf" srcId="{A13C653E-62D3-E542-91D5-075A805104D9}" destId="{AE58CD71-A11E-9041-B0AD-8A5047C51536}" srcOrd="1" destOrd="0" presId="urn:microsoft.com/office/officeart/2008/layout/TitlePictureLineup"/>
    <dgm:cxn modelId="{1911D8C3-2C61-7F40-9286-35AE66EAD5D7}" type="presParOf" srcId="{A13C653E-62D3-E542-91D5-075A805104D9}" destId="{D46CC90E-035B-3342-8993-348C1958F5DC}" srcOrd="2" destOrd="0" presId="urn:microsoft.com/office/officeart/2008/layout/TitlePictureLineup"/>
    <dgm:cxn modelId="{8CCAE27A-A7A5-3845-A1DA-92186EEDB24E}" type="presParOf" srcId="{A13C653E-62D3-E542-91D5-075A805104D9}" destId="{7520BFB8-AD5C-9545-9103-1B21796D26AF}" srcOrd="3" destOrd="0" presId="urn:microsoft.com/office/officeart/2008/layout/TitlePictureLineup"/>
    <dgm:cxn modelId="{DE81526A-CEBE-9A4B-AE8C-FE4CBC05FFCB}" type="presParOf" srcId="{D182A315-B859-294E-824B-3BD5F22A872D}" destId="{837C9ECB-DF96-B440-8629-7BF5838FD276}" srcOrd="1" destOrd="0" presId="urn:microsoft.com/office/officeart/2008/layout/TitlePictureLineup"/>
    <dgm:cxn modelId="{B40488C4-E77B-0549-A1AF-0F188F4110E5}" type="presParOf" srcId="{D182A315-B859-294E-824B-3BD5F22A872D}" destId="{C8C42C1E-B083-9C48-BAFE-F9B4BDD260B3}" srcOrd="2" destOrd="0" presId="urn:microsoft.com/office/officeart/2008/layout/TitlePictureLineup"/>
    <dgm:cxn modelId="{8FEEA638-7D80-3442-ACF6-A8C29F0C2A75}" type="presParOf" srcId="{C8C42C1E-B083-9C48-BAFE-F9B4BDD260B3}" destId="{52F4FF0C-DB7C-1845-A694-E5F4CD3882C9}" srcOrd="0" destOrd="0" presId="urn:microsoft.com/office/officeart/2008/layout/TitlePictureLineup"/>
    <dgm:cxn modelId="{9F74D1C1-35ED-2147-A91A-577AB6A868A6}" type="presParOf" srcId="{C8C42C1E-B083-9C48-BAFE-F9B4BDD260B3}" destId="{59A5A239-584B-9942-BCAD-0D4D8C07A40E}" srcOrd="1" destOrd="0" presId="urn:microsoft.com/office/officeart/2008/layout/TitlePictureLineup"/>
    <dgm:cxn modelId="{7FA2ED94-828E-DE4B-9C61-3BF7D7454921}" type="presParOf" srcId="{C8C42C1E-B083-9C48-BAFE-F9B4BDD260B3}" destId="{72F93663-659E-E44E-8AE9-0FB731DBE18C}" srcOrd="2" destOrd="0" presId="urn:microsoft.com/office/officeart/2008/layout/TitlePictureLineup"/>
    <dgm:cxn modelId="{EFFAD3F3-A62E-CB4D-9E5F-621E314F583B}" type="presParOf" srcId="{C8C42C1E-B083-9C48-BAFE-F9B4BDD260B3}" destId="{176680EA-AB96-6245-AE45-25259CE0D377}" srcOrd="3" destOrd="0" presId="urn:microsoft.com/office/officeart/2008/layout/TitlePictureLineup"/>
    <dgm:cxn modelId="{230DD204-8BA4-1B40-B8FD-DE2E6BD52DB0}" type="presParOf" srcId="{D182A315-B859-294E-824B-3BD5F22A872D}" destId="{DF68BB8E-514E-B746-945A-C70553B4CE2B}" srcOrd="3" destOrd="0" presId="urn:microsoft.com/office/officeart/2008/layout/TitlePictureLineup"/>
    <dgm:cxn modelId="{4E5F9377-E8D0-E54E-963B-3D2E36A661B8}" type="presParOf" srcId="{D182A315-B859-294E-824B-3BD5F22A872D}" destId="{D75B4C2E-BA65-6A43-85AE-E0241B4F83A7}" srcOrd="4" destOrd="0" presId="urn:microsoft.com/office/officeart/2008/layout/TitlePictureLineup"/>
    <dgm:cxn modelId="{6F70E81E-2D5D-4B4E-8FED-3CE540031022}" type="presParOf" srcId="{D75B4C2E-BA65-6A43-85AE-E0241B4F83A7}" destId="{9F6BBF84-E3F1-E742-A021-4C6BA5E65C42}" srcOrd="0" destOrd="0" presId="urn:microsoft.com/office/officeart/2008/layout/TitlePictureLineup"/>
    <dgm:cxn modelId="{C2D15CBE-27DA-5047-9BA5-E3F56886FB36}" type="presParOf" srcId="{D75B4C2E-BA65-6A43-85AE-E0241B4F83A7}" destId="{CE6FF7A3-63B1-1F46-8B2A-F2F3A52B9232}" srcOrd="1" destOrd="0" presId="urn:microsoft.com/office/officeart/2008/layout/TitlePictureLineup"/>
    <dgm:cxn modelId="{6A321E29-B309-1344-BD24-2A472549348C}" type="presParOf" srcId="{D75B4C2E-BA65-6A43-85AE-E0241B4F83A7}" destId="{A119351B-5691-BD4C-AD85-E83CA2F95323}" srcOrd="2" destOrd="0" presId="urn:microsoft.com/office/officeart/2008/layout/TitlePictureLineup"/>
    <dgm:cxn modelId="{6614AD6A-C1AD-5640-AC1F-BFFDD6049F89}" type="presParOf" srcId="{D75B4C2E-BA65-6A43-85AE-E0241B4F83A7}" destId="{D65C946F-2253-6A49-84C1-CA6E0FFA94A7}" srcOrd="3" destOrd="0" presId="urn:microsoft.com/office/officeart/2008/layout/TitlePictureLineup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FE9077-F1A6-4035-B0DC-2A5A465DB603}" type="doc">
      <dgm:prSet loTypeId="urn:microsoft.com/office/officeart/2005/8/layout/chevron2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AECE0114-D07B-F44D-8C46-1DB85590A5DC}">
      <dgm:prSet phldrT="[Texte]"/>
      <dgm:spPr/>
      <dgm:t>
        <a:bodyPr/>
        <a:lstStyle/>
        <a:p>
          <a:r>
            <a:rPr lang="fr-FR"/>
            <a:t>L7</a:t>
          </a:r>
        </a:p>
      </dgm:t>
    </dgm:pt>
    <dgm:pt modelId="{0BD81318-7478-D747-A43D-CA0AE7FC6335}" type="parTrans" cxnId="{D3B238D1-862E-4E4B-9FE7-7B04A038E3D4}">
      <dgm:prSet/>
      <dgm:spPr/>
      <dgm:t>
        <a:bodyPr/>
        <a:lstStyle/>
        <a:p>
          <a:endParaRPr lang="en-US"/>
        </a:p>
      </dgm:t>
    </dgm:pt>
    <dgm:pt modelId="{AD5CE8B5-168E-9C43-9118-9AACD001231E}" type="sibTrans" cxnId="{D3B238D1-862E-4E4B-9FE7-7B04A038E3D4}">
      <dgm:prSet/>
      <dgm:spPr/>
      <dgm:t>
        <a:bodyPr/>
        <a:lstStyle/>
        <a:p>
          <a:endParaRPr lang="en-US"/>
        </a:p>
      </dgm:t>
    </dgm:pt>
    <dgm:pt modelId="{715F879F-9CC6-1E4B-920E-7093E8044B4C}">
      <dgm:prSet phldrT="[Texte]"/>
      <dgm:spPr>
        <a:solidFill>
          <a:srgbClr val="D9D9D9"/>
        </a:solidFill>
      </dgm:spPr>
      <dgm:t>
        <a:bodyPr/>
        <a:lstStyle/>
        <a:p>
          <a:r>
            <a:rPr lang="fr-FR"/>
            <a:t>NV2 Vitesse</a:t>
          </a:r>
        </a:p>
      </dgm:t>
    </dgm:pt>
    <dgm:pt modelId="{C67BF87A-68B7-4546-B1C4-6E91FDF6E743}" type="parTrans" cxnId="{F443E565-C872-0248-A821-F0D8564F33E3}">
      <dgm:prSet/>
      <dgm:spPr/>
      <dgm:t>
        <a:bodyPr/>
        <a:lstStyle/>
        <a:p>
          <a:endParaRPr lang="en-US"/>
        </a:p>
      </dgm:t>
    </dgm:pt>
    <dgm:pt modelId="{AF6F0A5F-8C4F-5844-94E4-4E51562C1610}" type="sibTrans" cxnId="{F443E565-C872-0248-A821-F0D8564F33E3}">
      <dgm:prSet/>
      <dgm:spPr/>
      <dgm:t>
        <a:bodyPr/>
        <a:lstStyle/>
        <a:p>
          <a:endParaRPr lang="en-US"/>
        </a:p>
      </dgm:t>
    </dgm:pt>
    <dgm:pt modelId="{3FB3D4C3-5BB7-B043-A4C7-0E28C5C31096}">
      <dgm:prSet phldrT="[Texte]"/>
      <dgm:spPr/>
      <dgm:t>
        <a:bodyPr/>
        <a:lstStyle/>
        <a:p>
          <a:r>
            <a:rPr lang="fr-FR"/>
            <a:t>L4</a:t>
          </a:r>
        </a:p>
      </dgm:t>
    </dgm:pt>
    <dgm:pt modelId="{CD7E16FA-45CD-324B-ACD8-E3213164C630}" type="parTrans" cxnId="{4405F6BA-D05D-854F-AF8C-5569597FFD58}">
      <dgm:prSet/>
      <dgm:spPr/>
      <dgm:t>
        <a:bodyPr/>
        <a:lstStyle/>
        <a:p>
          <a:endParaRPr lang="en-US"/>
        </a:p>
      </dgm:t>
    </dgm:pt>
    <dgm:pt modelId="{160AE8F8-3062-5743-9097-BEBD833C9F81}" type="sibTrans" cxnId="{4405F6BA-D05D-854F-AF8C-5569597FFD58}">
      <dgm:prSet/>
      <dgm:spPr/>
      <dgm:t>
        <a:bodyPr/>
        <a:lstStyle/>
        <a:p>
          <a:endParaRPr lang="en-US"/>
        </a:p>
      </dgm:t>
    </dgm:pt>
    <dgm:pt modelId="{62C65AEC-6D2A-434F-B96C-826F9844FEC9}">
      <dgm:prSet phldrT="[Texte]"/>
      <dgm:spPr/>
      <dgm:t>
        <a:bodyPr/>
        <a:lstStyle/>
        <a:p>
          <a:r>
            <a:rPr lang="fr-FR"/>
            <a:t>L5</a:t>
          </a:r>
        </a:p>
      </dgm:t>
    </dgm:pt>
    <dgm:pt modelId="{D31CA267-3D40-4F44-B00E-E87D4B65448A}" type="parTrans" cxnId="{234FE8B2-D20F-084A-AF4B-EB1A8E9E4DF3}">
      <dgm:prSet/>
      <dgm:spPr/>
      <dgm:t>
        <a:bodyPr/>
        <a:lstStyle/>
        <a:p>
          <a:endParaRPr lang="en-US"/>
        </a:p>
      </dgm:t>
    </dgm:pt>
    <dgm:pt modelId="{6E26C20F-E7E7-734D-8A55-7CD416972AAD}" type="sibTrans" cxnId="{234FE8B2-D20F-084A-AF4B-EB1A8E9E4DF3}">
      <dgm:prSet/>
      <dgm:spPr/>
      <dgm:t>
        <a:bodyPr/>
        <a:lstStyle/>
        <a:p>
          <a:endParaRPr lang="en-US"/>
        </a:p>
      </dgm:t>
    </dgm:pt>
    <dgm:pt modelId="{EFA61A2B-D42D-814F-B4ED-68B7D86F11F5}">
      <dgm:prSet phldrT="[Texte]"/>
      <dgm:spPr/>
      <dgm:t>
        <a:bodyPr/>
        <a:lstStyle/>
        <a:p>
          <a:r>
            <a:rPr lang="fr-FR"/>
            <a:t>L6</a:t>
          </a:r>
        </a:p>
      </dgm:t>
    </dgm:pt>
    <dgm:pt modelId="{E6CCAFE6-14C5-B442-9670-73CDFCF36F74}" type="parTrans" cxnId="{B36B2F6D-7764-974A-88D7-2B1F00EA8DE3}">
      <dgm:prSet/>
      <dgm:spPr/>
      <dgm:t>
        <a:bodyPr/>
        <a:lstStyle/>
        <a:p>
          <a:endParaRPr lang="en-US"/>
        </a:p>
      </dgm:t>
    </dgm:pt>
    <dgm:pt modelId="{B0ECDDC0-E2F4-B249-A161-C4E5A2C097B1}" type="sibTrans" cxnId="{B36B2F6D-7764-974A-88D7-2B1F00EA8DE3}">
      <dgm:prSet/>
      <dgm:spPr/>
      <dgm:t>
        <a:bodyPr/>
        <a:lstStyle/>
        <a:p>
          <a:endParaRPr lang="en-US"/>
        </a:p>
      </dgm:t>
    </dgm:pt>
    <dgm:pt modelId="{AB741F0F-239E-CB4B-A514-049F616BF173}">
      <dgm:prSet/>
      <dgm:spPr/>
      <dgm:t>
        <a:bodyPr/>
        <a:lstStyle/>
        <a:p>
          <a:r>
            <a:rPr lang="en-US"/>
            <a:t>Accélération du trajet moteur</a:t>
          </a:r>
        </a:p>
      </dgm:t>
    </dgm:pt>
    <dgm:pt modelId="{8AD26367-5643-4549-B529-01ED4D589EE9}" type="parTrans" cxnId="{9D871AC0-52CE-A04B-A749-DFD26224D05E}">
      <dgm:prSet/>
      <dgm:spPr/>
      <dgm:t>
        <a:bodyPr/>
        <a:lstStyle/>
        <a:p>
          <a:endParaRPr lang="en-US"/>
        </a:p>
      </dgm:t>
    </dgm:pt>
    <dgm:pt modelId="{8A0B3EE7-F234-8041-9792-CF6A6CE6D265}" type="sibTrans" cxnId="{9D871AC0-52CE-A04B-A749-DFD26224D05E}">
      <dgm:prSet/>
      <dgm:spPr/>
      <dgm:t>
        <a:bodyPr/>
        <a:lstStyle/>
        <a:p>
          <a:endParaRPr lang="en-US"/>
        </a:p>
      </dgm:t>
    </dgm:pt>
    <dgm:pt modelId="{3DD7A9BF-43C9-EB4A-9445-DAB8AF2270C2}">
      <dgm:prSet/>
      <dgm:spPr/>
      <dgm:t>
        <a:bodyPr/>
        <a:lstStyle/>
        <a:p>
          <a:r>
            <a:rPr lang="en-US"/>
            <a:t>Culbute</a:t>
          </a:r>
        </a:p>
      </dgm:t>
    </dgm:pt>
    <dgm:pt modelId="{7BF98B5A-AEF5-6E44-827D-32EE72F91A51}" type="parTrans" cxnId="{0FC5D8BB-769F-EF43-8836-8C08BC799210}">
      <dgm:prSet/>
      <dgm:spPr/>
    </dgm:pt>
    <dgm:pt modelId="{F1A67550-FE3F-714C-A407-05F8AC5665C7}" type="sibTrans" cxnId="{0FC5D8BB-769F-EF43-8836-8C08BC799210}">
      <dgm:prSet/>
      <dgm:spPr/>
    </dgm:pt>
    <dgm:pt modelId="{C4854526-2FFC-704E-AB7F-3DBF7086CD46}">
      <dgm:prSet/>
      <dgm:spPr/>
      <dgm:t>
        <a:bodyPr/>
        <a:lstStyle/>
        <a:p>
          <a:r>
            <a:rPr lang="en-US"/>
            <a:t>Fixer et replacer la tête</a:t>
          </a:r>
        </a:p>
      </dgm:t>
    </dgm:pt>
    <dgm:pt modelId="{CA697488-4BFE-6E4F-AFAF-E476658145BA}" type="parTrans" cxnId="{8267BB9A-26CE-DB49-AB85-8DF56B520B0F}">
      <dgm:prSet/>
      <dgm:spPr/>
    </dgm:pt>
    <dgm:pt modelId="{E51E0878-6635-9D45-B18B-953A453F933B}" type="sibTrans" cxnId="{8267BB9A-26CE-DB49-AB85-8DF56B520B0F}">
      <dgm:prSet/>
      <dgm:spPr/>
    </dgm:pt>
    <dgm:pt modelId="{73CFC14E-9623-F447-B195-2CFA267F74F4}">
      <dgm:prSet/>
      <dgm:spPr/>
      <dgm:t>
        <a:bodyPr/>
        <a:lstStyle/>
        <a:p>
          <a:r>
            <a:rPr lang="en-US"/>
            <a:t>Eval N2</a:t>
          </a:r>
        </a:p>
      </dgm:t>
    </dgm:pt>
    <dgm:pt modelId="{D7D50FE5-1DC4-0A4B-AE39-51D08FAF5C01}" type="parTrans" cxnId="{40F23309-057A-6A41-8CE5-84966EDCC4AC}">
      <dgm:prSet/>
      <dgm:spPr/>
    </dgm:pt>
    <dgm:pt modelId="{53E872A7-41CE-1842-8EE1-6414B43D216A}" type="sibTrans" cxnId="{40F23309-057A-6A41-8CE5-84966EDCC4AC}">
      <dgm:prSet/>
      <dgm:spPr/>
    </dgm:pt>
    <dgm:pt modelId="{D66067B7-FFBE-4518-9B5E-C970836DBBDF}" type="pres">
      <dgm:prSet presAssocID="{C8FE9077-F1A6-4035-B0DC-2A5A465DB6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18E115B8-76DD-E54D-AC1B-2723884E3C9A}" type="pres">
      <dgm:prSet presAssocID="{715F879F-9CC6-1E4B-920E-7093E8044B4C}" presName="composite" presStyleCnt="0"/>
      <dgm:spPr/>
    </dgm:pt>
    <dgm:pt modelId="{F3F3B527-E005-DE46-8C59-DC1BBD42BE29}" type="pres">
      <dgm:prSet presAssocID="{715F879F-9CC6-1E4B-920E-7093E8044B4C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0AA59D-75A3-8346-9BB1-27261397DE0C}" type="pres">
      <dgm:prSet presAssocID="{715F879F-9CC6-1E4B-920E-7093E8044B4C}" presName="descendantText" presStyleLbl="alignAcc1" presStyleIdx="0" presStyleCnt="5">
        <dgm:presLayoutVars>
          <dgm:bulletEnabled val="1"/>
        </dgm:presLayoutVars>
      </dgm:prSet>
      <dgm:spPr/>
    </dgm:pt>
    <dgm:pt modelId="{9C514770-A658-B844-BE83-C0EC15F20785}" type="pres">
      <dgm:prSet presAssocID="{AF6F0A5F-8C4F-5844-94E4-4E51562C1610}" presName="sp" presStyleCnt="0"/>
      <dgm:spPr/>
    </dgm:pt>
    <dgm:pt modelId="{ED489CAA-EF18-CF42-977F-FE6A2F760208}" type="pres">
      <dgm:prSet presAssocID="{3FB3D4C3-5BB7-B043-A4C7-0E28C5C31096}" presName="composite" presStyleCnt="0"/>
      <dgm:spPr/>
    </dgm:pt>
    <dgm:pt modelId="{F22DF2C6-8826-3A43-AE40-B9238E43131E}" type="pres">
      <dgm:prSet presAssocID="{3FB3D4C3-5BB7-B043-A4C7-0E28C5C31096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4C7CC0C-E0CA-F046-B8DA-FB1DD854B0E5}" type="pres">
      <dgm:prSet presAssocID="{3FB3D4C3-5BB7-B043-A4C7-0E28C5C31096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A2D4146-A9AC-414F-A63F-E57F32DD93E7}" type="pres">
      <dgm:prSet presAssocID="{160AE8F8-3062-5743-9097-BEBD833C9F81}" presName="sp" presStyleCnt="0"/>
      <dgm:spPr/>
    </dgm:pt>
    <dgm:pt modelId="{0B20E598-0632-EA42-8339-93B5D358215D}" type="pres">
      <dgm:prSet presAssocID="{62C65AEC-6D2A-434F-B96C-826F9844FEC9}" presName="composite" presStyleCnt="0"/>
      <dgm:spPr/>
    </dgm:pt>
    <dgm:pt modelId="{844453CA-A0DF-0E42-A2EE-401A5929D95B}" type="pres">
      <dgm:prSet presAssocID="{62C65AEC-6D2A-434F-B96C-826F9844FEC9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5661F0-4A21-BB49-96CC-C80227B560CB}" type="pres">
      <dgm:prSet presAssocID="{62C65AEC-6D2A-434F-B96C-826F9844FEC9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8C2F442-9374-544A-A65C-C49EFC9420CE}" type="pres">
      <dgm:prSet presAssocID="{6E26C20F-E7E7-734D-8A55-7CD416972AAD}" presName="sp" presStyleCnt="0"/>
      <dgm:spPr/>
    </dgm:pt>
    <dgm:pt modelId="{A0D4D42B-34C6-3842-A42C-7DFE01E4BFF0}" type="pres">
      <dgm:prSet presAssocID="{EFA61A2B-D42D-814F-B4ED-68B7D86F11F5}" presName="composite" presStyleCnt="0"/>
      <dgm:spPr/>
    </dgm:pt>
    <dgm:pt modelId="{231CFD92-F94B-574B-9E1B-8E4379019E20}" type="pres">
      <dgm:prSet presAssocID="{EFA61A2B-D42D-814F-B4ED-68B7D86F11F5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764F4F-8662-F64F-A702-EB922255F3FB}" type="pres">
      <dgm:prSet presAssocID="{EFA61A2B-D42D-814F-B4ED-68B7D86F11F5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1B8BE37-73AD-DC49-A7E8-D9EF72F80FDC}" type="pres">
      <dgm:prSet presAssocID="{B0ECDDC0-E2F4-B249-A161-C4E5A2C097B1}" presName="sp" presStyleCnt="0"/>
      <dgm:spPr/>
    </dgm:pt>
    <dgm:pt modelId="{695BE765-DCB5-0C40-864F-9A0C13FAFC82}" type="pres">
      <dgm:prSet presAssocID="{AECE0114-D07B-F44D-8C46-1DB85590A5DC}" presName="composite" presStyleCnt="0"/>
      <dgm:spPr/>
    </dgm:pt>
    <dgm:pt modelId="{0C0F69A9-0557-B74D-93DE-9C890B96279E}" type="pres">
      <dgm:prSet presAssocID="{AECE0114-D07B-F44D-8C46-1DB85590A5DC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11CDF27-A8CF-084D-BF56-CF4E8EE174A8}" type="pres">
      <dgm:prSet presAssocID="{AECE0114-D07B-F44D-8C46-1DB85590A5DC}" presName="descendantText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B36B2F6D-7764-974A-88D7-2B1F00EA8DE3}" srcId="{C8FE9077-F1A6-4035-B0DC-2A5A465DB603}" destId="{EFA61A2B-D42D-814F-B4ED-68B7D86F11F5}" srcOrd="3" destOrd="0" parTransId="{E6CCAFE6-14C5-B442-9670-73CDFCF36F74}" sibTransId="{B0ECDDC0-E2F4-B249-A161-C4E5A2C097B1}"/>
    <dgm:cxn modelId="{71470AD4-6172-D842-905A-A7087B1E8421}" type="presOf" srcId="{C4854526-2FFC-704E-AB7F-3DBF7086CD46}" destId="{D2764F4F-8662-F64F-A702-EB922255F3FB}" srcOrd="0" destOrd="0" presId="urn:microsoft.com/office/officeart/2005/8/layout/chevron2"/>
    <dgm:cxn modelId="{FC083E5F-348A-454B-913F-165A512E760F}" type="presOf" srcId="{715F879F-9CC6-1E4B-920E-7093E8044B4C}" destId="{F3F3B527-E005-DE46-8C59-DC1BBD42BE29}" srcOrd="0" destOrd="0" presId="urn:microsoft.com/office/officeart/2005/8/layout/chevron2"/>
    <dgm:cxn modelId="{234FE8B2-D20F-084A-AF4B-EB1A8E9E4DF3}" srcId="{C8FE9077-F1A6-4035-B0DC-2A5A465DB603}" destId="{62C65AEC-6D2A-434F-B96C-826F9844FEC9}" srcOrd="2" destOrd="0" parTransId="{D31CA267-3D40-4F44-B00E-E87D4B65448A}" sibTransId="{6E26C20F-E7E7-734D-8A55-7CD416972AAD}"/>
    <dgm:cxn modelId="{D558903B-F541-3841-BB0C-4C0392B8AC55}" type="presOf" srcId="{EFA61A2B-D42D-814F-B4ED-68B7D86F11F5}" destId="{231CFD92-F94B-574B-9E1B-8E4379019E20}" srcOrd="0" destOrd="0" presId="urn:microsoft.com/office/officeart/2005/8/layout/chevron2"/>
    <dgm:cxn modelId="{8267BB9A-26CE-DB49-AB85-8DF56B520B0F}" srcId="{EFA61A2B-D42D-814F-B4ED-68B7D86F11F5}" destId="{C4854526-2FFC-704E-AB7F-3DBF7086CD46}" srcOrd="0" destOrd="0" parTransId="{CA697488-4BFE-6E4F-AFAF-E476658145BA}" sibTransId="{E51E0878-6635-9D45-B18B-953A453F933B}"/>
    <dgm:cxn modelId="{5E10884B-F74D-5B47-ABF7-A161A1A7638B}" type="presOf" srcId="{62C65AEC-6D2A-434F-B96C-826F9844FEC9}" destId="{844453CA-A0DF-0E42-A2EE-401A5929D95B}" srcOrd="0" destOrd="0" presId="urn:microsoft.com/office/officeart/2005/8/layout/chevron2"/>
    <dgm:cxn modelId="{40F23309-057A-6A41-8CE5-84966EDCC4AC}" srcId="{AECE0114-D07B-F44D-8C46-1DB85590A5DC}" destId="{73CFC14E-9623-F447-B195-2CFA267F74F4}" srcOrd="0" destOrd="0" parTransId="{D7D50FE5-1DC4-0A4B-AE39-51D08FAF5C01}" sibTransId="{53E872A7-41CE-1842-8EE1-6414B43D216A}"/>
    <dgm:cxn modelId="{9EC6DA43-57F2-5C4B-A23D-B1638EFE4B5B}" type="presOf" srcId="{3DD7A9BF-43C9-EB4A-9445-DAB8AF2270C2}" destId="{B05661F0-4A21-BB49-96CC-C80227B560CB}" srcOrd="0" destOrd="0" presId="urn:microsoft.com/office/officeart/2005/8/layout/chevron2"/>
    <dgm:cxn modelId="{B711B031-7342-9449-A4A8-6690447D4070}" type="presOf" srcId="{AECE0114-D07B-F44D-8C46-1DB85590A5DC}" destId="{0C0F69A9-0557-B74D-93DE-9C890B96279E}" srcOrd="0" destOrd="0" presId="urn:microsoft.com/office/officeart/2005/8/layout/chevron2"/>
    <dgm:cxn modelId="{D34E2764-ADB3-A242-B1F6-FA40C51A53FD}" type="presOf" srcId="{AB741F0F-239E-CB4B-A514-049F616BF173}" destId="{44C7CC0C-E0CA-F046-B8DA-FB1DD854B0E5}" srcOrd="0" destOrd="0" presId="urn:microsoft.com/office/officeart/2005/8/layout/chevron2"/>
    <dgm:cxn modelId="{F443E565-C872-0248-A821-F0D8564F33E3}" srcId="{C8FE9077-F1A6-4035-B0DC-2A5A465DB603}" destId="{715F879F-9CC6-1E4B-920E-7093E8044B4C}" srcOrd="0" destOrd="0" parTransId="{C67BF87A-68B7-4546-B1C4-6E91FDF6E743}" sibTransId="{AF6F0A5F-8C4F-5844-94E4-4E51562C1610}"/>
    <dgm:cxn modelId="{D3B238D1-862E-4E4B-9FE7-7B04A038E3D4}" srcId="{C8FE9077-F1A6-4035-B0DC-2A5A465DB603}" destId="{AECE0114-D07B-F44D-8C46-1DB85590A5DC}" srcOrd="4" destOrd="0" parTransId="{0BD81318-7478-D747-A43D-CA0AE7FC6335}" sibTransId="{AD5CE8B5-168E-9C43-9118-9AACD001231E}"/>
    <dgm:cxn modelId="{9D871AC0-52CE-A04B-A749-DFD26224D05E}" srcId="{3FB3D4C3-5BB7-B043-A4C7-0E28C5C31096}" destId="{AB741F0F-239E-CB4B-A514-049F616BF173}" srcOrd="0" destOrd="0" parTransId="{8AD26367-5643-4549-B529-01ED4D589EE9}" sibTransId="{8A0B3EE7-F234-8041-9792-CF6A6CE6D265}"/>
    <dgm:cxn modelId="{B8CDBAEA-132C-9941-953B-6492801295C9}" type="presOf" srcId="{73CFC14E-9623-F447-B195-2CFA267F74F4}" destId="{211CDF27-A8CF-084D-BF56-CF4E8EE174A8}" srcOrd="0" destOrd="0" presId="urn:microsoft.com/office/officeart/2005/8/layout/chevron2"/>
    <dgm:cxn modelId="{4405F6BA-D05D-854F-AF8C-5569597FFD58}" srcId="{C8FE9077-F1A6-4035-B0DC-2A5A465DB603}" destId="{3FB3D4C3-5BB7-B043-A4C7-0E28C5C31096}" srcOrd="1" destOrd="0" parTransId="{CD7E16FA-45CD-324B-ACD8-E3213164C630}" sibTransId="{160AE8F8-3062-5743-9097-BEBD833C9F81}"/>
    <dgm:cxn modelId="{52CABE2B-4DC6-E64B-8467-6D872CA86691}" type="presOf" srcId="{3FB3D4C3-5BB7-B043-A4C7-0E28C5C31096}" destId="{F22DF2C6-8826-3A43-AE40-B9238E43131E}" srcOrd="0" destOrd="0" presId="urn:microsoft.com/office/officeart/2005/8/layout/chevron2"/>
    <dgm:cxn modelId="{0FC5D8BB-769F-EF43-8836-8C08BC799210}" srcId="{62C65AEC-6D2A-434F-B96C-826F9844FEC9}" destId="{3DD7A9BF-43C9-EB4A-9445-DAB8AF2270C2}" srcOrd="0" destOrd="0" parTransId="{7BF98B5A-AEF5-6E44-827D-32EE72F91A51}" sibTransId="{F1A67550-FE3F-714C-A407-05F8AC5665C7}"/>
    <dgm:cxn modelId="{FD67E5AC-4E8D-E64E-B372-A479BD8E8A4A}" type="presOf" srcId="{C8FE9077-F1A6-4035-B0DC-2A5A465DB603}" destId="{D66067B7-FFBE-4518-9B5E-C970836DBBDF}" srcOrd="0" destOrd="0" presId="urn:microsoft.com/office/officeart/2005/8/layout/chevron2"/>
    <dgm:cxn modelId="{42C3A00A-3AEB-454A-A662-BFD3E5D69C26}" type="presParOf" srcId="{D66067B7-FFBE-4518-9B5E-C970836DBBDF}" destId="{18E115B8-76DD-E54D-AC1B-2723884E3C9A}" srcOrd="0" destOrd="0" presId="urn:microsoft.com/office/officeart/2005/8/layout/chevron2"/>
    <dgm:cxn modelId="{2F1AEEEF-63CC-1747-92DA-1167D8FB777E}" type="presParOf" srcId="{18E115B8-76DD-E54D-AC1B-2723884E3C9A}" destId="{F3F3B527-E005-DE46-8C59-DC1BBD42BE29}" srcOrd="0" destOrd="0" presId="urn:microsoft.com/office/officeart/2005/8/layout/chevron2"/>
    <dgm:cxn modelId="{7ED4A46E-6655-7141-AC61-0391F43ACA33}" type="presParOf" srcId="{18E115B8-76DD-E54D-AC1B-2723884E3C9A}" destId="{DA0AA59D-75A3-8346-9BB1-27261397DE0C}" srcOrd="1" destOrd="0" presId="urn:microsoft.com/office/officeart/2005/8/layout/chevron2"/>
    <dgm:cxn modelId="{3C49F34A-8C8C-5F40-911A-088F0CE6946C}" type="presParOf" srcId="{D66067B7-FFBE-4518-9B5E-C970836DBBDF}" destId="{9C514770-A658-B844-BE83-C0EC15F20785}" srcOrd="1" destOrd="0" presId="urn:microsoft.com/office/officeart/2005/8/layout/chevron2"/>
    <dgm:cxn modelId="{E940A424-B9EC-294E-ACAE-2351BFEEEA6F}" type="presParOf" srcId="{D66067B7-FFBE-4518-9B5E-C970836DBBDF}" destId="{ED489CAA-EF18-CF42-977F-FE6A2F760208}" srcOrd="2" destOrd="0" presId="urn:microsoft.com/office/officeart/2005/8/layout/chevron2"/>
    <dgm:cxn modelId="{0988B93A-2FF6-344F-BA3A-DB2E1E8B5C6E}" type="presParOf" srcId="{ED489CAA-EF18-CF42-977F-FE6A2F760208}" destId="{F22DF2C6-8826-3A43-AE40-B9238E43131E}" srcOrd="0" destOrd="0" presId="urn:microsoft.com/office/officeart/2005/8/layout/chevron2"/>
    <dgm:cxn modelId="{7CA506E9-0592-7345-BC71-2B7B392B1FBC}" type="presParOf" srcId="{ED489CAA-EF18-CF42-977F-FE6A2F760208}" destId="{44C7CC0C-E0CA-F046-B8DA-FB1DD854B0E5}" srcOrd="1" destOrd="0" presId="urn:microsoft.com/office/officeart/2005/8/layout/chevron2"/>
    <dgm:cxn modelId="{F3807608-D27D-DB46-93D3-910FE559956F}" type="presParOf" srcId="{D66067B7-FFBE-4518-9B5E-C970836DBBDF}" destId="{5A2D4146-A9AC-414F-A63F-E57F32DD93E7}" srcOrd="3" destOrd="0" presId="urn:microsoft.com/office/officeart/2005/8/layout/chevron2"/>
    <dgm:cxn modelId="{50E29A01-D8DA-2F47-AF7C-E3D00BE18560}" type="presParOf" srcId="{D66067B7-FFBE-4518-9B5E-C970836DBBDF}" destId="{0B20E598-0632-EA42-8339-93B5D358215D}" srcOrd="4" destOrd="0" presId="urn:microsoft.com/office/officeart/2005/8/layout/chevron2"/>
    <dgm:cxn modelId="{76A1BD46-6C60-D647-88A4-5B307F96FF09}" type="presParOf" srcId="{0B20E598-0632-EA42-8339-93B5D358215D}" destId="{844453CA-A0DF-0E42-A2EE-401A5929D95B}" srcOrd="0" destOrd="0" presId="urn:microsoft.com/office/officeart/2005/8/layout/chevron2"/>
    <dgm:cxn modelId="{36F8C0C5-043B-9D4B-87E8-836326004674}" type="presParOf" srcId="{0B20E598-0632-EA42-8339-93B5D358215D}" destId="{B05661F0-4A21-BB49-96CC-C80227B560CB}" srcOrd="1" destOrd="0" presId="urn:microsoft.com/office/officeart/2005/8/layout/chevron2"/>
    <dgm:cxn modelId="{C49576BD-DDC8-0945-B882-660258A414AB}" type="presParOf" srcId="{D66067B7-FFBE-4518-9B5E-C970836DBBDF}" destId="{E8C2F442-9374-544A-A65C-C49EFC9420CE}" srcOrd="5" destOrd="0" presId="urn:microsoft.com/office/officeart/2005/8/layout/chevron2"/>
    <dgm:cxn modelId="{19DF1C94-E0B0-3648-8708-034A03634903}" type="presParOf" srcId="{D66067B7-FFBE-4518-9B5E-C970836DBBDF}" destId="{A0D4D42B-34C6-3842-A42C-7DFE01E4BFF0}" srcOrd="6" destOrd="0" presId="urn:microsoft.com/office/officeart/2005/8/layout/chevron2"/>
    <dgm:cxn modelId="{4D879B89-3BB3-4948-9B87-2494251FF812}" type="presParOf" srcId="{A0D4D42B-34C6-3842-A42C-7DFE01E4BFF0}" destId="{231CFD92-F94B-574B-9E1B-8E4379019E20}" srcOrd="0" destOrd="0" presId="urn:microsoft.com/office/officeart/2005/8/layout/chevron2"/>
    <dgm:cxn modelId="{556EB6C3-119B-F543-A4BB-CD58D3FD3F21}" type="presParOf" srcId="{A0D4D42B-34C6-3842-A42C-7DFE01E4BFF0}" destId="{D2764F4F-8662-F64F-A702-EB922255F3FB}" srcOrd="1" destOrd="0" presId="urn:microsoft.com/office/officeart/2005/8/layout/chevron2"/>
    <dgm:cxn modelId="{7DF7B8BA-3E33-6743-9616-D553DE08867C}" type="presParOf" srcId="{D66067B7-FFBE-4518-9B5E-C970836DBBDF}" destId="{E1B8BE37-73AD-DC49-A7E8-D9EF72F80FDC}" srcOrd="7" destOrd="0" presId="urn:microsoft.com/office/officeart/2005/8/layout/chevron2"/>
    <dgm:cxn modelId="{4BC106E0-9BDA-F342-A678-FA0BBB62F64F}" type="presParOf" srcId="{D66067B7-FFBE-4518-9B5E-C970836DBBDF}" destId="{695BE765-DCB5-0C40-864F-9A0C13FAFC82}" srcOrd="8" destOrd="0" presId="urn:microsoft.com/office/officeart/2005/8/layout/chevron2"/>
    <dgm:cxn modelId="{25C15506-0E49-9940-8EC8-B2848C76BDF2}" type="presParOf" srcId="{695BE765-DCB5-0C40-864F-9A0C13FAFC82}" destId="{0C0F69A9-0557-B74D-93DE-9C890B96279E}" srcOrd="0" destOrd="0" presId="urn:microsoft.com/office/officeart/2005/8/layout/chevron2"/>
    <dgm:cxn modelId="{D9D322EA-4C1E-E242-895D-B30672843579}" type="presParOf" srcId="{695BE765-DCB5-0C40-864F-9A0C13FAFC82}" destId="{211CDF27-A8CF-084D-BF56-CF4E8EE174A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8FE9077-F1A6-4035-B0DC-2A5A465DB603}" type="doc">
      <dgm:prSet loTypeId="urn:microsoft.com/office/officeart/2005/8/layout/chevron2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62AF5884-9E9A-4086-A764-77C7CF848F22}">
      <dgm:prSet phldrT="[Texte]"/>
      <dgm:spPr/>
      <dgm:t>
        <a:bodyPr/>
        <a:lstStyle/>
        <a:p>
          <a:r>
            <a:rPr lang="fr-FR"/>
            <a:t>L7</a:t>
          </a:r>
        </a:p>
      </dgm:t>
    </dgm:pt>
    <dgm:pt modelId="{93AD1B14-6643-48B1-A728-06B6F4429F22}" type="parTrans" cxnId="{EC18E38B-9AB7-4D09-B0D4-F9431E047709}">
      <dgm:prSet/>
      <dgm:spPr/>
      <dgm:t>
        <a:bodyPr/>
        <a:lstStyle/>
        <a:p>
          <a:endParaRPr lang="fr-FR"/>
        </a:p>
      </dgm:t>
    </dgm:pt>
    <dgm:pt modelId="{EE1911AC-CBC6-4B69-B48D-A32692721AEE}" type="sibTrans" cxnId="{EC18E38B-9AB7-4D09-B0D4-F9431E047709}">
      <dgm:prSet/>
      <dgm:spPr/>
      <dgm:t>
        <a:bodyPr/>
        <a:lstStyle/>
        <a:p>
          <a:endParaRPr lang="fr-FR"/>
        </a:p>
      </dgm:t>
    </dgm:pt>
    <dgm:pt modelId="{3BB8DD78-A31E-6A47-AB82-7CC62633D0BD}">
      <dgm:prSet phldrT="[Texte]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fr-FR"/>
            <a:t>NV1 Vitesse</a:t>
          </a:r>
        </a:p>
      </dgm:t>
    </dgm:pt>
    <dgm:pt modelId="{DBFF1D53-5778-5742-9C00-9E03708ED0D1}" type="parTrans" cxnId="{77EE1804-A1BB-694E-8D8E-E64AC91283EA}">
      <dgm:prSet/>
      <dgm:spPr/>
      <dgm:t>
        <a:bodyPr/>
        <a:lstStyle/>
        <a:p>
          <a:endParaRPr lang="en-US"/>
        </a:p>
      </dgm:t>
    </dgm:pt>
    <dgm:pt modelId="{8BDE0A45-239A-5B41-ADF9-1E2286B59E41}" type="sibTrans" cxnId="{77EE1804-A1BB-694E-8D8E-E64AC91283EA}">
      <dgm:prSet/>
      <dgm:spPr/>
      <dgm:t>
        <a:bodyPr/>
        <a:lstStyle/>
        <a:p>
          <a:endParaRPr lang="en-US"/>
        </a:p>
      </dgm:t>
    </dgm:pt>
    <dgm:pt modelId="{F94FDCEB-D89D-C547-A41A-5851CE4C208F}">
      <dgm:prSet phldrT="[Texte]"/>
      <dgm:spPr/>
      <dgm:t>
        <a:bodyPr/>
        <a:lstStyle/>
        <a:p>
          <a:r>
            <a:rPr lang="fr-FR"/>
            <a:t>L5</a:t>
          </a:r>
        </a:p>
      </dgm:t>
    </dgm:pt>
    <dgm:pt modelId="{FFE0A506-A4B0-334B-8603-C644C0FDC183}" type="parTrans" cxnId="{6D6A3E8D-07E2-1B42-9B2F-28FE623981FB}">
      <dgm:prSet/>
      <dgm:spPr/>
      <dgm:t>
        <a:bodyPr/>
        <a:lstStyle/>
        <a:p>
          <a:endParaRPr lang="en-US"/>
        </a:p>
      </dgm:t>
    </dgm:pt>
    <dgm:pt modelId="{B414004E-A456-3A45-B99B-CED6DADBBE5C}" type="sibTrans" cxnId="{6D6A3E8D-07E2-1B42-9B2F-28FE623981FB}">
      <dgm:prSet/>
      <dgm:spPr/>
      <dgm:t>
        <a:bodyPr/>
        <a:lstStyle/>
        <a:p>
          <a:endParaRPr lang="en-US"/>
        </a:p>
      </dgm:t>
    </dgm:pt>
    <dgm:pt modelId="{3BFB75B4-2D5C-6346-9BCC-64C66CD22D32}">
      <dgm:prSet phldrT="[Texte]"/>
      <dgm:spPr/>
      <dgm:t>
        <a:bodyPr/>
        <a:lstStyle/>
        <a:p>
          <a:r>
            <a:rPr lang="fr-FR"/>
            <a:t>L6</a:t>
          </a:r>
        </a:p>
      </dgm:t>
    </dgm:pt>
    <dgm:pt modelId="{2B5D9FA1-7158-7A4D-A609-9AACE87A5A0B}" type="parTrans" cxnId="{FDDA46DE-5160-834A-9DF0-EFB1E2D418C3}">
      <dgm:prSet/>
      <dgm:spPr/>
      <dgm:t>
        <a:bodyPr/>
        <a:lstStyle/>
        <a:p>
          <a:endParaRPr lang="en-US"/>
        </a:p>
      </dgm:t>
    </dgm:pt>
    <dgm:pt modelId="{B323A271-8024-B54D-AF2B-7C349B5B5717}" type="sibTrans" cxnId="{FDDA46DE-5160-834A-9DF0-EFB1E2D418C3}">
      <dgm:prSet/>
      <dgm:spPr/>
      <dgm:t>
        <a:bodyPr/>
        <a:lstStyle/>
        <a:p>
          <a:endParaRPr lang="en-US"/>
        </a:p>
      </dgm:t>
    </dgm:pt>
    <dgm:pt modelId="{2EC064B1-7058-4740-8848-721CA6A72AE6}">
      <dgm:prSet phldrT="[Texte]"/>
      <dgm:spPr/>
      <dgm:t>
        <a:bodyPr/>
        <a:lstStyle/>
        <a:p>
          <a:r>
            <a:rPr lang="fr-FR"/>
            <a:t>L4</a:t>
          </a:r>
        </a:p>
      </dgm:t>
    </dgm:pt>
    <dgm:pt modelId="{77CA89A8-AAFD-F34E-A414-116C257644C3}" type="parTrans" cxnId="{96C00255-3B6A-EC41-8C53-9C20FC39A15D}">
      <dgm:prSet/>
      <dgm:spPr/>
      <dgm:t>
        <a:bodyPr/>
        <a:lstStyle/>
        <a:p>
          <a:endParaRPr lang="en-US"/>
        </a:p>
      </dgm:t>
    </dgm:pt>
    <dgm:pt modelId="{89A701BB-104F-1E4F-A9AE-247736BBD1E2}" type="sibTrans" cxnId="{96C00255-3B6A-EC41-8C53-9C20FC39A15D}">
      <dgm:prSet/>
      <dgm:spPr/>
      <dgm:t>
        <a:bodyPr/>
        <a:lstStyle/>
        <a:p>
          <a:endParaRPr lang="en-US"/>
        </a:p>
      </dgm:t>
    </dgm:pt>
    <dgm:pt modelId="{5256AC99-BF0D-3C47-9614-9E756EC31EB1}">
      <dgm:prSet/>
      <dgm:spPr/>
      <dgm:t>
        <a:bodyPr/>
        <a:lstStyle/>
        <a:p>
          <a:r>
            <a:rPr lang="en-US"/>
            <a:t>Amplitude gestuelle</a:t>
          </a:r>
        </a:p>
      </dgm:t>
    </dgm:pt>
    <dgm:pt modelId="{5C338FC4-456C-F046-BB09-7B1B69AC90B4}" type="parTrans" cxnId="{873221B2-64E7-3A49-B465-E5E899768C3F}">
      <dgm:prSet/>
      <dgm:spPr/>
      <dgm:t>
        <a:bodyPr/>
        <a:lstStyle/>
        <a:p>
          <a:endParaRPr lang="en-US"/>
        </a:p>
      </dgm:t>
    </dgm:pt>
    <dgm:pt modelId="{A2B5C975-5D4A-DC4F-84F9-15FE8F0AFFF6}" type="sibTrans" cxnId="{873221B2-64E7-3A49-B465-E5E899768C3F}">
      <dgm:prSet/>
      <dgm:spPr/>
      <dgm:t>
        <a:bodyPr/>
        <a:lstStyle/>
        <a:p>
          <a:endParaRPr lang="en-US"/>
        </a:p>
      </dgm:t>
    </dgm:pt>
    <dgm:pt modelId="{D840AA8D-BC66-5246-8179-D12D5086E3B4}">
      <dgm:prSet/>
      <dgm:spPr/>
      <dgm:t>
        <a:bodyPr/>
        <a:lstStyle/>
        <a:p>
          <a:r>
            <a:rPr lang="en-US"/>
            <a:t>Plongeon</a:t>
          </a:r>
        </a:p>
      </dgm:t>
    </dgm:pt>
    <dgm:pt modelId="{6A02891A-38C9-7C4B-9C47-3CC8928F9D8C}" type="parTrans" cxnId="{83DDD83F-F9DA-E043-9250-C6292BBD627D}">
      <dgm:prSet/>
      <dgm:spPr/>
      <dgm:t>
        <a:bodyPr/>
        <a:lstStyle/>
        <a:p>
          <a:endParaRPr lang="en-US"/>
        </a:p>
      </dgm:t>
    </dgm:pt>
    <dgm:pt modelId="{CE6C4519-7C82-6948-924D-2D7952A746D6}" type="sibTrans" cxnId="{83DDD83F-F9DA-E043-9250-C6292BBD627D}">
      <dgm:prSet/>
      <dgm:spPr/>
      <dgm:t>
        <a:bodyPr/>
        <a:lstStyle/>
        <a:p>
          <a:endParaRPr lang="en-US"/>
        </a:p>
      </dgm:t>
    </dgm:pt>
    <dgm:pt modelId="{A4A01C56-7F89-FE47-A633-CD6C53F529E6}">
      <dgm:prSet/>
      <dgm:spPr/>
      <dgm:t>
        <a:bodyPr/>
        <a:lstStyle/>
        <a:p>
          <a:r>
            <a:rPr lang="en-US"/>
            <a:t>Fixer la tête</a:t>
          </a:r>
        </a:p>
      </dgm:t>
    </dgm:pt>
    <dgm:pt modelId="{E89B9B1A-7F4A-904C-9A57-7F77B962E0CA}" type="parTrans" cxnId="{027F9E9F-9428-2345-A3D7-E829C897A8CB}">
      <dgm:prSet/>
      <dgm:spPr/>
      <dgm:t>
        <a:bodyPr/>
        <a:lstStyle/>
        <a:p>
          <a:endParaRPr lang="en-US"/>
        </a:p>
      </dgm:t>
    </dgm:pt>
    <dgm:pt modelId="{5DF6D59A-E5B3-A642-931A-BDBF3ED2BCBC}" type="sibTrans" cxnId="{027F9E9F-9428-2345-A3D7-E829C897A8CB}">
      <dgm:prSet/>
      <dgm:spPr/>
      <dgm:t>
        <a:bodyPr/>
        <a:lstStyle/>
        <a:p>
          <a:endParaRPr lang="en-US"/>
        </a:p>
      </dgm:t>
    </dgm:pt>
    <dgm:pt modelId="{04186CEF-E399-C44A-BE56-0596EBA6A05E}">
      <dgm:prSet/>
      <dgm:spPr/>
      <dgm:t>
        <a:bodyPr/>
        <a:lstStyle/>
        <a:p>
          <a:r>
            <a:rPr lang="en-US"/>
            <a:t>Eval N1</a:t>
          </a:r>
        </a:p>
      </dgm:t>
    </dgm:pt>
    <dgm:pt modelId="{79A6C21A-D5F6-7544-8CFD-438CF288A337}" type="parTrans" cxnId="{905D8DEA-D852-034E-9A03-1FA0A884244C}">
      <dgm:prSet/>
      <dgm:spPr/>
      <dgm:t>
        <a:bodyPr/>
        <a:lstStyle/>
        <a:p>
          <a:endParaRPr lang="en-US"/>
        </a:p>
      </dgm:t>
    </dgm:pt>
    <dgm:pt modelId="{CB8980DF-932F-B843-ADA6-08032C9E5E63}" type="sibTrans" cxnId="{905D8DEA-D852-034E-9A03-1FA0A884244C}">
      <dgm:prSet/>
      <dgm:spPr/>
      <dgm:t>
        <a:bodyPr/>
        <a:lstStyle/>
        <a:p>
          <a:endParaRPr lang="en-US"/>
        </a:p>
      </dgm:t>
    </dgm:pt>
    <dgm:pt modelId="{D66067B7-FFBE-4518-9B5E-C970836DBBDF}" type="pres">
      <dgm:prSet presAssocID="{C8FE9077-F1A6-4035-B0DC-2A5A465DB6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51EAABE-FC94-094B-A516-3AA738779D30}" type="pres">
      <dgm:prSet presAssocID="{3BB8DD78-A31E-6A47-AB82-7CC62633D0BD}" presName="composite" presStyleCnt="0"/>
      <dgm:spPr/>
    </dgm:pt>
    <dgm:pt modelId="{DE9D616E-C80B-264F-AD1E-53BC24490046}" type="pres">
      <dgm:prSet presAssocID="{3BB8DD78-A31E-6A47-AB82-7CC62633D0BD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BDE8DE-5C25-3947-842A-91208991686B}" type="pres">
      <dgm:prSet presAssocID="{3BB8DD78-A31E-6A47-AB82-7CC62633D0BD}" presName="descendantText" presStyleLbl="alignAcc1" presStyleIdx="0" presStyleCnt="5">
        <dgm:presLayoutVars>
          <dgm:bulletEnabled val="1"/>
        </dgm:presLayoutVars>
      </dgm:prSet>
      <dgm:spPr/>
    </dgm:pt>
    <dgm:pt modelId="{B27B022E-C07E-8D40-B343-3137EC47A2B3}" type="pres">
      <dgm:prSet presAssocID="{8BDE0A45-239A-5B41-ADF9-1E2286B59E41}" presName="sp" presStyleCnt="0"/>
      <dgm:spPr/>
    </dgm:pt>
    <dgm:pt modelId="{BAD843ED-B7CB-2F40-B998-5706FA268928}" type="pres">
      <dgm:prSet presAssocID="{2EC064B1-7058-4740-8848-721CA6A72AE6}" presName="composite" presStyleCnt="0"/>
      <dgm:spPr/>
    </dgm:pt>
    <dgm:pt modelId="{A066A211-FC3C-6243-A4D5-42850813534A}" type="pres">
      <dgm:prSet presAssocID="{2EC064B1-7058-4740-8848-721CA6A72AE6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BBE5915-15D6-FC49-8D45-9FFAA0452BE3}" type="pres">
      <dgm:prSet presAssocID="{2EC064B1-7058-4740-8848-721CA6A72AE6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170B2F7-5E56-BF48-B7CE-5123EF52570C}" type="pres">
      <dgm:prSet presAssocID="{89A701BB-104F-1E4F-A9AE-247736BBD1E2}" presName="sp" presStyleCnt="0"/>
      <dgm:spPr/>
    </dgm:pt>
    <dgm:pt modelId="{3FAE72E0-119F-4041-AEB3-D957FA3C31F3}" type="pres">
      <dgm:prSet presAssocID="{F94FDCEB-D89D-C547-A41A-5851CE4C208F}" presName="composite" presStyleCnt="0"/>
      <dgm:spPr/>
    </dgm:pt>
    <dgm:pt modelId="{9C1DA366-1715-3944-8BE0-F977421333FB}" type="pres">
      <dgm:prSet presAssocID="{F94FDCEB-D89D-C547-A41A-5851CE4C208F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66C094-FB74-8947-9C91-EE85A26A01FC}" type="pres">
      <dgm:prSet presAssocID="{F94FDCEB-D89D-C547-A41A-5851CE4C208F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30168D3-AAE7-1642-8E4C-D0AFF0C5C5BC}" type="pres">
      <dgm:prSet presAssocID="{B414004E-A456-3A45-B99B-CED6DADBBE5C}" presName="sp" presStyleCnt="0"/>
      <dgm:spPr/>
    </dgm:pt>
    <dgm:pt modelId="{2BF861D6-8A01-B743-B017-BF65643A71D6}" type="pres">
      <dgm:prSet presAssocID="{3BFB75B4-2D5C-6346-9BCC-64C66CD22D32}" presName="composite" presStyleCnt="0"/>
      <dgm:spPr/>
    </dgm:pt>
    <dgm:pt modelId="{E8B19F3F-1DA1-8B41-8496-5D94012E7782}" type="pres">
      <dgm:prSet presAssocID="{3BFB75B4-2D5C-6346-9BCC-64C66CD22D32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4DD475-02DB-C849-A6EA-85057C5087FC}" type="pres">
      <dgm:prSet presAssocID="{3BFB75B4-2D5C-6346-9BCC-64C66CD22D32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CF4DFE4-37EB-1548-A7D4-EFB822F6C887}" type="pres">
      <dgm:prSet presAssocID="{B323A271-8024-B54D-AF2B-7C349B5B5717}" presName="sp" presStyleCnt="0"/>
      <dgm:spPr/>
    </dgm:pt>
    <dgm:pt modelId="{368686DE-F229-4E26-99A9-83980078DDBD}" type="pres">
      <dgm:prSet presAssocID="{62AF5884-9E9A-4086-A764-77C7CF848F22}" presName="composite" presStyleCnt="0"/>
      <dgm:spPr/>
      <dgm:t>
        <a:bodyPr/>
        <a:lstStyle/>
        <a:p>
          <a:endParaRPr lang="fr-FR"/>
        </a:p>
      </dgm:t>
    </dgm:pt>
    <dgm:pt modelId="{668CC527-03F9-4288-A580-AF3A4CF4678D}" type="pres">
      <dgm:prSet presAssocID="{62AF5884-9E9A-4086-A764-77C7CF848F22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F120EC8-D971-48B8-8782-F8708037A597}" type="pres">
      <dgm:prSet presAssocID="{62AF5884-9E9A-4086-A764-77C7CF848F22}" presName="descendantText" presStyleLbl="alignAcc1" presStyleIdx="4" presStyleCnt="5" custLinFactNeighborX="-2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C18E38B-9AB7-4D09-B0D4-F9431E047709}" srcId="{C8FE9077-F1A6-4035-B0DC-2A5A465DB603}" destId="{62AF5884-9E9A-4086-A764-77C7CF848F22}" srcOrd="4" destOrd="0" parTransId="{93AD1B14-6643-48B1-A728-06B6F4429F22}" sibTransId="{EE1911AC-CBC6-4B69-B48D-A32692721AEE}"/>
    <dgm:cxn modelId="{67B88082-FF08-7B4E-B82B-28A10EEF9FCE}" type="presOf" srcId="{3BB8DD78-A31E-6A47-AB82-7CC62633D0BD}" destId="{DE9D616E-C80B-264F-AD1E-53BC24490046}" srcOrd="0" destOrd="0" presId="urn:microsoft.com/office/officeart/2005/8/layout/chevron2"/>
    <dgm:cxn modelId="{BDD55DA0-9B85-604D-8154-DEFC26FB055B}" type="presOf" srcId="{C8FE9077-F1A6-4035-B0DC-2A5A465DB603}" destId="{D66067B7-FFBE-4518-9B5E-C970836DBBDF}" srcOrd="0" destOrd="0" presId="urn:microsoft.com/office/officeart/2005/8/layout/chevron2"/>
    <dgm:cxn modelId="{FDDA46DE-5160-834A-9DF0-EFB1E2D418C3}" srcId="{C8FE9077-F1A6-4035-B0DC-2A5A465DB603}" destId="{3BFB75B4-2D5C-6346-9BCC-64C66CD22D32}" srcOrd="3" destOrd="0" parTransId="{2B5D9FA1-7158-7A4D-A609-9AACE87A5A0B}" sibTransId="{B323A271-8024-B54D-AF2B-7C349B5B5717}"/>
    <dgm:cxn modelId="{873221B2-64E7-3A49-B465-E5E899768C3F}" srcId="{2EC064B1-7058-4740-8848-721CA6A72AE6}" destId="{5256AC99-BF0D-3C47-9614-9E756EC31EB1}" srcOrd="0" destOrd="0" parTransId="{5C338FC4-456C-F046-BB09-7B1B69AC90B4}" sibTransId="{A2B5C975-5D4A-DC4F-84F9-15FE8F0AFFF6}"/>
    <dgm:cxn modelId="{7D1C350C-A076-4E47-B332-41F0D289FC83}" type="presOf" srcId="{2EC064B1-7058-4740-8848-721CA6A72AE6}" destId="{A066A211-FC3C-6243-A4D5-42850813534A}" srcOrd="0" destOrd="0" presId="urn:microsoft.com/office/officeart/2005/8/layout/chevron2"/>
    <dgm:cxn modelId="{740EC345-DC85-2642-96CD-90871FBAA777}" type="presOf" srcId="{3BFB75B4-2D5C-6346-9BCC-64C66CD22D32}" destId="{E8B19F3F-1DA1-8B41-8496-5D94012E7782}" srcOrd="0" destOrd="0" presId="urn:microsoft.com/office/officeart/2005/8/layout/chevron2"/>
    <dgm:cxn modelId="{891A2050-F72A-EC47-A840-DCEE2299288D}" type="presOf" srcId="{5256AC99-BF0D-3C47-9614-9E756EC31EB1}" destId="{FBBE5915-15D6-FC49-8D45-9FFAA0452BE3}" srcOrd="0" destOrd="0" presId="urn:microsoft.com/office/officeart/2005/8/layout/chevron2"/>
    <dgm:cxn modelId="{5487FE66-B12D-3240-8370-7911D543A4A2}" type="presOf" srcId="{A4A01C56-7F89-FE47-A633-CD6C53F529E6}" destId="{024DD475-02DB-C849-A6EA-85057C5087FC}" srcOrd="0" destOrd="0" presId="urn:microsoft.com/office/officeart/2005/8/layout/chevron2"/>
    <dgm:cxn modelId="{8665ED58-7507-F94E-B898-88B590334B27}" type="presOf" srcId="{04186CEF-E399-C44A-BE56-0596EBA6A05E}" destId="{9F120EC8-D971-48B8-8782-F8708037A597}" srcOrd="0" destOrd="0" presId="urn:microsoft.com/office/officeart/2005/8/layout/chevron2"/>
    <dgm:cxn modelId="{1C08CF9E-AA89-E945-9D18-DD21556572E2}" type="presOf" srcId="{D840AA8D-BC66-5246-8179-D12D5086E3B4}" destId="{1566C094-FB74-8947-9C91-EE85A26A01FC}" srcOrd="0" destOrd="0" presId="urn:microsoft.com/office/officeart/2005/8/layout/chevron2"/>
    <dgm:cxn modelId="{83DDD83F-F9DA-E043-9250-C6292BBD627D}" srcId="{F94FDCEB-D89D-C547-A41A-5851CE4C208F}" destId="{D840AA8D-BC66-5246-8179-D12D5086E3B4}" srcOrd="0" destOrd="0" parTransId="{6A02891A-38C9-7C4B-9C47-3CC8928F9D8C}" sibTransId="{CE6C4519-7C82-6948-924D-2D7952A746D6}"/>
    <dgm:cxn modelId="{BC2DE125-6C2A-B642-B781-AB06C6C41A22}" type="presOf" srcId="{62AF5884-9E9A-4086-A764-77C7CF848F22}" destId="{668CC527-03F9-4288-A580-AF3A4CF4678D}" srcOrd="0" destOrd="0" presId="urn:microsoft.com/office/officeart/2005/8/layout/chevron2"/>
    <dgm:cxn modelId="{11496AA9-EEA4-CD4B-A4F2-0E3F5E9E59B4}" type="presOf" srcId="{F94FDCEB-D89D-C547-A41A-5851CE4C208F}" destId="{9C1DA366-1715-3944-8BE0-F977421333FB}" srcOrd="0" destOrd="0" presId="urn:microsoft.com/office/officeart/2005/8/layout/chevron2"/>
    <dgm:cxn modelId="{905D8DEA-D852-034E-9A03-1FA0A884244C}" srcId="{62AF5884-9E9A-4086-A764-77C7CF848F22}" destId="{04186CEF-E399-C44A-BE56-0596EBA6A05E}" srcOrd="0" destOrd="0" parTransId="{79A6C21A-D5F6-7544-8CFD-438CF288A337}" sibTransId="{CB8980DF-932F-B843-ADA6-08032C9E5E63}"/>
    <dgm:cxn modelId="{027F9E9F-9428-2345-A3D7-E829C897A8CB}" srcId="{3BFB75B4-2D5C-6346-9BCC-64C66CD22D32}" destId="{A4A01C56-7F89-FE47-A633-CD6C53F529E6}" srcOrd="0" destOrd="0" parTransId="{E89B9B1A-7F4A-904C-9A57-7F77B962E0CA}" sibTransId="{5DF6D59A-E5B3-A642-931A-BDBF3ED2BCBC}"/>
    <dgm:cxn modelId="{96C00255-3B6A-EC41-8C53-9C20FC39A15D}" srcId="{C8FE9077-F1A6-4035-B0DC-2A5A465DB603}" destId="{2EC064B1-7058-4740-8848-721CA6A72AE6}" srcOrd="1" destOrd="0" parTransId="{77CA89A8-AAFD-F34E-A414-116C257644C3}" sibTransId="{89A701BB-104F-1E4F-A9AE-247736BBD1E2}"/>
    <dgm:cxn modelId="{77EE1804-A1BB-694E-8D8E-E64AC91283EA}" srcId="{C8FE9077-F1A6-4035-B0DC-2A5A465DB603}" destId="{3BB8DD78-A31E-6A47-AB82-7CC62633D0BD}" srcOrd="0" destOrd="0" parTransId="{DBFF1D53-5778-5742-9C00-9E03708ED0D1}" sibTransId="{8BDE0A45-239A-5B41-ADF9-1E2286B59E41}"/>
    <dgm:cxn modelId="{6D6A3E8D-07E2-1B42-9B2F-28FE623981FB}" srcId="{C8FE9077-F1A6-4035-B0DC-2A5A465DB603}" destId="{F94FDCEB-D89D-C547-A41A-5851CE4C208F}" srcOrd="2" destOrd="0" parTransId="{FFE0A506-A4B0-334B-8603-C644C0FDC183}" sibTransId="{B414004E-A456-3A45-B99B-CED6DADBBE5C}"/>
    <dgm:cxn modelId="{E0A35DFB-1FDF-6642-80F8-B2069C1B661D}" type="presParOf" srcId="{D66067B7-FFBE-4518-9B5E-C970836DBBDF}" destId="{451EAABE-FC94-094B-A516-3AA738779D30}" srcOrd="0" destOrd="0" presId="urn:microsoft.com/office/officeart/2005/8/layout/chevron2"/>
    <dgm:cxn modelId="{7D84FACA-9ACC-4540-9FDD-62BBEEBAB1BC}" type="presParOf" srcId="{451EAABE-FC94-094B-A516-3AA738779D30}" destId="{DE9D616E-C80B-264F-AD1E-53BC24490046}" srcOrd="0" destOrd="0" presId="urn:microsoft.com/office/officeart/2005/8/layout/chevron2"/>
    <dgm:cxn modelId="{5EC60AFE-F646-5A4F-BC2E-5090736DBA08}" type="presParOf" srcId="{451EAABE-FC94-094B-A516-3AA738779D30}" destId="{34BDE8DE-5C25-3947-842A-91208991686B}" srcOrd="1" destOrd="0" presId="urn:microsoft.com/office/officeart/2005/8/layout/chevron2"/>
    <dgm:cxn modelId="{484C2221-22FB-3844-8DD9-EEF28783B9D0}" type="presParOf" srcId="{D66067B7-FFBE-4518-9B5E-C970836DBBDF}" destId="{B27B022E-C07E-8D40-B343-3137EC47A2B3}" srcOrd="1" destOrd="0" presId="urn:microsoft.com/office/officeart/2005/8/layout/chevron2"/>
    <dgm:cxn modelId="{CDF4B729-46EA-B040-9123-1A18DBFAE957}" type="presParOf" srcId="{D66067B7-FFBE-4518-9B5E-C970836DBBDF}" destId="{BAD843ED-B7CB-2F40-B998-5706FA268928}" srcOrd="2" destOrd="0" presId="urn:microsoft.com/office/officeart/2005/8/layout/chevron2"/>
    <dgm:cxn modelId="{B3BB8D89-6C6C-DF47-98D7-D841F213BE5F}" type="presParOf" srcId="{BAD843ED-B7CB-2F40-B998-5706FA268928}" destId="{A066A211-FC3C-6243-A4D5-42850813534A}" srcOrd="0" destOrd="0" presId="urn:microsoft.com/office/officeart/2005/8/layout/chevron2"/>
    <dgm:cxn modelId="{4DEA31C3-9987-D948-8ED0-EDE36295200C}" type="presParOf" srcId="{BAD843ED-B7CB-2F40-B998-5706FA268928}" destId="{FBBE5915-15D6-FC49-8D45-9FFAA0452BE3}" srcOrd="1" destOrd="0" presId="urn:microsoft.com/office/officeart/2005/8/layout/chevron2"/>
    <dgm:cxn modelId="{F6F5F0B1-17E5-AB44-81BD-B95BD2E7A8F9}" type="presParOf" srcId="{D66067B7-FFBE-4518-9B5E-C970836DBBDF}" destId="{1170B2F7-5E56-BF48-B7CE-5123EF52570C}" srcOrd="3" destOrd="0" presId="urn:microsoft.com/office/officeart/2005/8/layout/chevron2"/>
    <dgm:cxn modelId="{B1CC8860-558F-564E-A582-70A3F39CEB77}" type="presParOf" srcId="{D66067B7-FFBE-4518-9B5E-C970836DBBDF}" destId="{3FAE72E0-119F-4041-AEB3-D957FA3C31F3}" srcOrd="4" destOrd="0" presId="urn:microsoft.com/office/officeart/2005/8/layout/chevron2"/>
    <dgm:cxn modelId="{0C6C969D-9209-0D4D-86A9-8114AC71174E}" type="presParOf" srcId="{3FAE72E0-119F-4041-AEB3-D957FA3C31F3}" destId="{9C1DA366-1715-3944-8BE0-F977421333FB}" srcOrd="0" destOrd="0" presId="urn:microsoft.com/office/officeart/2005/8/layout/chevron2"/>
    <dgm:cxn modelId="{982CB9D0-BE39-9942-93EC-AD55BA844467}" type="presParOf" srcId="{3FAE72E0-119F-4041-AEB3-D957FA3C31F3}" destId="{1566C094-FB74-8947-9C91-EE85A26A01FC}" srcOrd="1" destOrd="0" presId="urn:microsoft.com/office/officeart/2005/8/layout/chevron2"/>
    <dgm:cxn modelId="{268E2F09-5351-E34E-ADC3-55052C8AF6B4}" type="presParOf" srcId="{D66067B7-FFBE-4518-9B5E-C970836DBBDF}" destId="{F30168D3-AAE7-1642-8E4C-D0AFF0C5C5BC}" srcOrd="5" destOrd="0" presId="urn:microsoft.com/office/officeart/2005/8/layout/chevron2"/>
    <dgm:cxn modelId="{3D8A9D2D-EADE-7A41-B6DF-AC628E60A056}" type="presParOf" srcId="{D66067B7-FFBE-4518-9B5E-C970836DBBDF}" destId="{2BF861D6-8A01-B743-B017-BF65643A71D6}" srcOrd="6" destOrd="0" presId="urn:microsoft.com/office/officeart/2005/8/layout/chevron2"/>
    <dgm:cxn modelId="{B37E5D26-6677-9443-AE88-1E93EF1DB160}" type="presParOf" srcId="{2BF861D6-8A01-B743-B017-BF65643A71D6}" destId="{E8B19F3F-1DA1-8B41-8496-5D94012E7782}" srcOrd="0" destOrd="0" presId="urn:microsoft.com/office/officeart/2005/8/layout/chevron2"/>
    <dgm:cxn modelId="{0E6B9F0C-BA8F-044E-996D-279FADFA952B}" type="presParOf" srcId="{2BF861D6-8A01-B743-B017-BF65643A71D6}" destId="{024DD475-02DB-C849-A6EA-85057C5087FC}" srcOrd="1" destOrd="0" presId="urn:microsoft.com/office/officeart/2005/8/layout/chevron2"/>
    <dgm:cxn modelId="{9F554635-C639-7E4D-BC98-AD8A0EFC4F57}" type="presParOf" srcId="{D66067B7-FFBE-4518-9B5E-C970836DBBDF}" destId="{2CF4DFE4-37EB-1548-A7D4-EFB822F6C887}" srcOrd="7" destOrd="0" presId="urn:microsoft.com/office/officeart/2005/8/layout/chevron2"/>
    <dgm:cxn modelId="{DA40FBC7-226B-F546-8C4D-70B81939AC50}" type="presParOf" srcId="{D66067B7-FFBE-4518-9B5E-C970836DBBDF}" destId="{368686DE-F229-4E26-99A9-83980078DDBD}" srcOrd="8" destOrd="0" presId="urn:microsoft.com/office/officeart/2005/8/layout/chevron2"/>
    <dgm:cxn modelId="{40D896D8-0BB2-614C-A0D8-47695CCF0CBC}" type="presParOf" srcId="{368686DE-F229-4E26-99A9-83980078DDBD}" destId="{668CC527-03F9-4288-A580-AF3A4CF4678D}" srcOrd="0" destOrd="0" presId="urn:microsoft.com/office/officeart/2005/8/layout/chevron2"/>
    <dgm:cxn modelId="{40A2C008-CBC7-F84B-9CA8-F44DDBF21F2A}" type="presParOf" srcId="{368686DE-F229-4E26-99A9-83980078DDBD}" destId="{9F120EC8-D971-48B8-8782-F8708037A59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8FE9077-F1A6-4035-B0DC-2A5A465DB603}" type="doc">
      <dgm:prSet loTypeId="urn:microsoft.com/office/officeart/2005/8/layout/chevron2" loCatId="process" qsTypeId="urn:microsoft.com/office/officeart/2005/8/quickstyle/simple1" qsCatId="simple" csTypeId="urn:microsoft.com/office/officeart/2005/8/colors/colorful1#3" csCatId="colorful" phldr="1"/>
      <dgm:spPr/>
      <dgm:t>
        <a:bodyPr/>
        <a:lstStyle/>
        <a:p>
          <a:endParaRPr lang="fr-FR"/>
        </a:p>
      </dgm:t>
    </dgm:pt>
    <dgm:pt modelId="{929581BC-BF15-4E59-9E11-A78057DEC966}">
      <dgm:prSet phldrT="[Texte]"/>
      <dgm:spPr/>
      <dgm:t>
        <a:bodyPr/>
        <a:lstStyle/>
        <a:p>
          <a:r>
            <a:rPr lang="fr-FR"/>
            <a:t>Niveau initial</a:t>
          </a:r>
        </a:p>
      </dgm:t>
    </dgm:pt>
    <dgm:pt modelId="{C1671A82-AA01-4CA3-AA76-161526600F03}" type="parTrans" cxnId="{C677E5D2-2499-4FC4-8E67-B49871B743B5}">
      <dgm:prSet/>
      <dgm:spPr/>
      <dgm:t>
        <a:bodyPr/>
        <a:lstStyle/>
        <a:p>
          <a:endParaRPr lang="fr-FR"/>
        </a:p>
      </dgm:t>
    </dgm:pt>
    <dgm:pt modelId="{020F6BF6-5BDC-4B48-9474-9117F1C67230}" type="sibTrans" cxnId="{C677E5D2-2499-4FC4-8E67-B49871B743B5}">
      <dgm:prSet/>
      <dgm:spPr/>
      <dgm:t>
        <a:bodyPr/>
        <a:lstStyle/>
        <a:p>
          <a:endParaRPr lang="fr-FR"/>
        </a:p>
      </dgm:t>
    </dgm:pt>
    <dgm:pt modelId="{62AF5884-9E9A-4086-A764-77C7CF848F22}">
      <dgm:prSet phldrT="[Texte]"/>
      <dgm:spPr/>
      <dgm:t>
        <a:bodyPr/>
        <a:lstStyle/>
        <a:p>
          <a:r>
            <a:rPr lang="fr-FR"/>
            <a:t>Leçon1</a:t>
          </a:r>
        </a:p>
      </dgm:t>
    </dgm:pt>
    <dgm:pt modelId="{93AD1B14-6643-48B1-A728-06B6F4429F22}" type="parTrans" cxnId="{EC18E38B-9AB7-4D09-B0D4-F9431E047709}">
      <dgm:prSet/>
      <dgm:spPr/>
      <dgm:t>
        <a:bodyPr/>
        <a:lstStyle/>
        <a:p>
          <a:endParaRPr lang="fr-FR"/>
        </a:p>
      </dgm:t>
    </dgm:pt>
    <dgm:pt modelId="{EE1911AC-CBC6-4B69-B48D-A32692721AEE}" type="sibTrans" cxnId="{EC18E38B-9AB7-4D09-B0D4-F9431E047709}">
      <dgm:prSet/>
      <dgm:spPr/>
      <dgm:t>
        <a:bodyPr/>
        <a:lstStyle/>
        <a:p>
          <a:endParaRPr lang="fr-FR"/>
        </a:p>
      </dgm:t>
    </dgm:pt>
    <dgm:pt modelId="{7EBB68B9-E4C5-4AED-9D28-807B60AC2DE2}">
      <dgm:prSet phldrT="[Texte]"/>
      <dgm:spPr/>
      <dgm:t>
        <a:bodyPr/>
        <a:lstStyle/>
        <a:p>
          <a:r>
            <a:rPr lang="fr-FR"/>
            <a:t> 1 cycle en 6e </a:t>
          </a:r>
        </a:p>
      </dgm:t>
    </dgm:pt>
    <dgm:pt modelId="{C6F549AC-EA8D-4288-A2B4-9F79283CA5E9}" type="parTrans" cxnId="{206D82E0-5068-42BB-9AC3-A83D2A511E46}">
      <dgm:prSet/>
      <dgm:spPr/>
      <dgm:t>
        <a:bodyPr/>
        <a:lstStyle/>
        <a:p>
          <a:endParaRPr lang="fr-FR"/>
        </a:p>
      </dgm:t>
    </dgm:pt>
    <dgm:pt modelId="{8591FDDC-C53C-4BB4-8D34-78DDFC42F166}" type="sibTrans" cxnId="{206D82E0-5068-42BB-9AC3-A83D2A511E46}">
      <dgm:prSet/>
      <dgm:spPr/>
      <dgm:t>
        <a:bodyPr/>
        <a:lstStyle/>
        <a:p>
          <a:endParaRPr lang="fr-FR"/>
        </a:p>
      </dgm:t>
    </dgm:pt>
    <dgm:pt modelId="{1281722B-E852-48D4-916E-BC0339641748}">
      <dgm:prSet phldrT="[Texte]"/>
      <dgm:spPr/>
      <dgm:t>
        <a:bodyPr/>
        <a:lstStyle/>
        <a:p>
          <a:r>
            <a:rPr lang="fr-FR"/>
            <a:t>  </a:t>
          </a:r>
        </a:p>
      </dgm:t>
    </dgm:pt>
    <dgm:pt modelId="{92D6CB86-B335-4A83-A040-22E4AC26698A}" type="parTrans" cxnId="{9DF697B9-190B-48B4-B893-7F65AE4FB6D6}">
      <dgm:prSet/>
      <dgm:spPr/>
      <dgm:t>
        <a:bodyPr/>
        <a:lstStyle/>
        <a:p>
          <a:endParaRPr lang="fr-FR"/>
        </a:p>
      </dgm:t>
    </dgm:pt>
    <dgm:pt modelId="{555B3425-09DD-4D28-8F5E-CBEF67AA0D73}" type="sibTrans" cxnId="{9DF697B9-190B-48B4-B893-7F65AE4FB6D6}">
      <dgm:prSet/>
      <dgm:spPr/>
      <dgm:t>
        <a:bodyPr/>
        <a:lstStyle/>
        <a:p>
          <a:endParaRPr lang="fr-FR"/>
        </a:p>
      </dgm:t>
    </dgm:pt>
    <dgm:pt modelId="{78ED418D-7E9D-4ADA-8493-83EA414C938F}">
      <dgm:prSet phldrT="[Texte]"/>
      <dgm:spPr/>
      <dgm:t>
        <a:bodyPr/>
        <a:lstStyle/>
        <a:p>
          <a:r>
            <a:rPr lang="fr-FR"/>
            <a:t>Leçon 2</a:t>
          </a:r>
        </a:p>
      </dgm:t>
    </dgm:pt>
    <dgm:pt modelId="{5FEED61E-E6E8-411B-89EB-5DA2BE65087D}" type="parTrans" cxnId="{4B2AAB54-87A8-4854-B8DA-3A30834114B5}">
      <dgm:prSet/>
      <dgm:spPr/>
      <dgm:t>
        <a:bodyPr/>
        <a:lstStyle/>
        <a:p>
          <a:endParaRPr lang="fr-FR"/>
        </a:p>
      </dgm:t>
    </dgm:pt>
    <dgm:pt modelId="{5C086C3C-A2C0-4606-9001-EEBD0461F6C2}" type="sibTrans" cxnId="{4B2AAB54-87A8-4854-B8DA-3A30834114B5}">
      <dgm:prSet/>
      <dgm:spPr/>
      <dgm:t>
        <a:bodyPr/>
        <a:lstStyle/>
        <a:p>
          <a:endParaRPr lang="fr-FR"/>
        </a:p>
      </dgm:t>
    </dgm:pt>
    <dgm:pt modelId="{2AACBD87-685D-404F-BA8F-E753E68D3F88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9F37244D-D97F-428D-8895-D1179889D9B5}" type="parTrans" cxnId="{7E436F20-CE07-4F97-A430-EA6EBE2971A8}">
      <dgm:prSet/>
      <dgm:spPr/>
      <dgm:t>
        <a:bodyPr/>
        <a:lstStyle/>
        <a:p>
          <a:endParaRPr lang="fr-FR"/>
        </a:p>
      </dgm:t>
    </dgm:pt>
    <dgm:pt modelId="{C0208ED6-4ED7-45F5-B76F-DB38346524BD}" type="sibTrans" cxnId="{7E436F20-CE07-4F97-A430-EA6EBE2971A8}">
      <dgm:prSet/>
      <dgm:spPr/>
      <dgm:t>
        <a:bodyPr/>
        <a:lstStyle/>
        <a:p>
          <a:endParaRPr lang="fr-FR"/>
        </a:p>
      </dgm:t>
    </dgm:pt>
    <dgm:pt modelId="{3BB8FF07-EF3B-4730-9738-C97B22A46826}">
      <dgm:prSet phldrT="[Texte]"/>
      <dgm:spPr/>
      <dgm:t>
        <a:bodyPr/>
        <a:lstStyle/>
        <a:p>
          <a:r>
            <a:rPr lang="fr-FR"/>
            <a:t>Leçon 3</a:t>
          </a:r>
        </a:p>
      </dgm:t>
    </dgm:pt>
    <dgm:pt modelId="{2171F4B0-7FC3-429F-8858-09F5E47A59B2}" type="parTrans" cxnId="{7BF4AD9A-57B7-4F8B-893D-2564C7DE9262}">
      <dgm:prSet/>
      <dgm:spPr/>
      <dgm:t>
        <a:bodyPr/>
        <a:lstStyle/>
        <a:p>
          <a:endParaRPr lang="fr-FR"/>
        </a:p>
      </dgm:t>
    </dgm:pt>
    <dgm:pt modelId="{9A5E01E8-1F6A-421A-A117-CC05AC4906DD}" type="sibTrans" cxnId="{7BF4AD9A-57B7-4F8B-893D-2564C7DE9262}">
      <dgm:prSet/>
      <dgm:spPr/>
      <dgm:t>
        <a:bodyPr/>
        <a:lstStyle/>
        <a:p>
          <a:endParaRPr lang="fr-FR"/>
        </a:p>
      </dgm:t>
    </dgm:pt>
    <dgm:pt modelId="{FF260AB1-6219-4B8A-B9B6-D23E09EFCD62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8EF51847-D0C1-48A0-BB07-B9582F58762A}" type="parTrans" cxnId="{EB7DF4A7-C731-4995-9A97-CFD63E3A4880}">
      <dgm:prSet/>
      <dgm:spPr/>
      <dgm:t>
        <a:bodyPr/>
        <a:lstStyle/>
        <a:p>
          <a:endParaRPr lang="fr-FR"/>
        </a:p>
      </dgm:t>
    </dgm:pt>
    <dgm:pt modelId="{1B7EDE3C-F2E9-4B29-9852-E2390DBBB342}" type="sibTrans" cxnId="{EB7DF4A7-C731-4995-9A97-CFD63E3A4880}">
      <dgm:prSet/>
      <dgm:spPr/>
      <dgm:t>
        <a:bodyPr/>
        <a:lstStyle/>
        <a:p>
          <a:endParaRPr lang="fr-FR"/>
        </a:p>
      </dgm:t>
    </dgm:pt>
    <dgm:pt modelId="{6CBB2579-31B0-4279-B8EA-1D3AA0FFAB76}">
      <dgm:prSet phldrT="[Texte]"/>
      <dgm:spPr/>
      <dgm:t>
        <a:bodyPr/>
        <a:lstStyle/>
        <a:p>
          <a:r>
            <a:rPr lang="fr-FR"/>
            <a:t>Leçon 4</a:t>
          </a:r>
        </a:p>
      </dgm:t>
    </dgm:pt>
    <dgm:pt modelId="{F30CBBC1-C73C-481F-BE98-4E493C33138B}" type="parTrans" cxnId="{E23A6A86-4E9C-42EB-913C-B8B12665E972}">
      <dgm:prSet/>
      <dgm:spPr/>
      <dgm:t>
        <a:bodyPr/>
        <a:lstStyle/>
        <a:p>
          <a:endParaRPr lang="fr-FR"/>
        </a:p>
      </dgm:t>
    </dgm:pt>
    <dgm:pt modelId="{1D1AE28D-82BD-4072-B718-5BC97C336A06}" type="sibTrans" cxnId="{E23A6A86-4E9C-42EB-913C-B8B12665E972}">
      <dgm:prSet/>
      <dgm:spPr/>
      <dgm:t>
        <a:bodyPr/>
        <a:lstStyle/>
        <a:p>
          <a:endParaRPr lang="fr-FR"/>
        </a:p>
      </dgm:t>
    </dgm:pt>
    <dgm:pt modelId="{3BFED416-3FD2-49F9-8F15-8B90DFC7EB9C}">
      <dgm:prSet phldrT="[Texte]"/>
      <dgm:spPr/>
      <dgm:t>
        <a:bodyPr/>
        <a:lstStyle/>
        <a:p>
          <a:r>
            <a:rPr lang="fr-FR"/>
            <a:t>Leçon 5</a:t>
          </a:r>
        </a:p>
      </dgm:t>
    </dgm:pt>
    <dgm:pt modelId="{B5FC2186-29F0-4A85-8B84-358285F5DA48}" type="parTrans" cxnId="{4A9A5AC3-E00A-4EDD-82C3-4A9F3DB4EA01}">
      <dgm:prSet/>
      <dgm:spPr/>
      <dgm:t>
        <a:bodyPr/>
        <a:lstStyle/>
        <a:p>
          <a:endParaRPr lang="fr-FR"/>
        </a:p>
      </dgm:t>
    </dgm:pt>
    <dgm:pt modelId="{841D700D-BCAE-4D17-82CA-6248CD018804}" type="sibTrans" cxnId="{4A9A5AC3-E00A-4EDD-82C3-4A9F3DB4EA01}">
      <dgm:prSet/>
      <dgm:spPr/>
      <dgm:t>
        <a:bodyPr/>
        <a:lstStyle/>
        <a:p>
          <a:endParaRPr lang="fr-FR"/>
        </a:p>
      </dgm:t>
    </dgm:pt>
    <dgm:pt modelId="{8156F937-0760-4D86-A196-B9781C1B3A44}">
      <dgm:prSet phldrT="[Texte]"/>
      <dgm:spPr/>
      <dgm:t>
        <a:bodyPr/>
        <a:lstStyle/>
        <a:p>
          <a:r>
            <a:rPr lang="fr-FR"/>
            <a:t>Leçon 6</a:t>
          </a:r>
        </a:p>
      </dgm:t>
    </dgm:pt>
    <dgm:pt modelId="{DFB5D8B9-625E-4C4A-9D9A-EB641ED8A09B}" type="parTrans" cxnId="{08866CD9-474A-49FC-AEC9-C80295E45C71}">
      <dgm:prSet/>
      <dgm:spPr/>
      <dgm:t>
        <a:bodyPr/>
        <a:lstStyle/>
        <a:p>
          <a:endParaRPr lang="fr-FR"/>
        </a:p>
      </dgm:t>
    </dgm:pt>
    <dgm:pt modelId="{5A943806-A79F-44E8-AEC2-844292EAC959}" type="sibTrans" cxnId="{08866CD9-474A-49FC-AEC9-C80295E45C71}">
      <dgm:prSet/>
      <dgm:spPr/>
      <dgm:t>
        <a:bodyPr/>
        <a:lstStyle/>
        <a:p>
          <a:endParaRPr lang="fr-FR"/>
        </a:p>
      </dgm:t>
    </dgm:pt>
    <dgm:pt modelId="{A1BC68DB-25CE-454B-87F2-E2AFE78F2DA9}">
      <dgm:prSet phldrT="[Texte]"/>
      <dgm:spPr/>
      <dgm:t>
        <a:bodyPr/>
        <a:lstStyle/>
        <a:p>
          <a:r>
            <a:rPr lang="fr-FR"/>
            <a:t>  </a:t>
          </a:r>
        </a:p>
      </dgm:t>
    </dgm:pt>
    <dgm:pt modelId="{3737E954-1A26-4C9D-839C-D6094CD39646}" type="parTrans" cxnId="{C4C84BEC-20DA-412F-A564-98048454397B}">
      <dgm:prSet/>
      <dgm:spPr/>
      <dgm:t>
        <a:bodyPr/>
        <a:lstStyle/>
        <a:p>
          <a:endParaRPr lang="fr-FR"/>
        </a:p>
      </dgm:t>
    </dgm:pt>
    <dgm:pt modelId="{7815B09B-3FE9-4351-8983-80299E57242A}" type="sibTrans" cxnId="{C4C84BEC-20DA-412F-A564-98048454397B}">
      <dgm:prSet/>
      <dgm:spPr/>
      <dgm:t>
        <a:bodyPr/>
        <a:lstStyle/>
        <a:p>
          <a:endParaRPr lang="fr-FR"/>
        </a:p>
      </dgm:t>
    </dgm:pt>
    <dgm:pt modelId="{4770B149-AEBB-40F9-AAE7-5E33931F22C3}">
      <dgm:prSet phldrT="[Texte]"/>
      <dgm:spPr/>
      <dgm:t>
        <a:bodyPr/>
        <a:lstStyle/>
        <a:p>
          <a:r>
            <a:rPr lang="fr-FR"/>
            <a:t>Leçon 7</a:t>
          </a:r>
        </a:p>
      </dgm:t>
    </dgm:pt>
    <dgm:pt modelId="{456186AA-15DE-41CD-93BD-5FE6EFFE9A53}" type="parTrans" cxnId="{F6BF97D9-766B-4E3F-A906-284D3447AF6B}">
      <dgm:prSet/>
      <dgm:spPr/>
      <dgm:t>
        <a:bodyPr/>
        <a:lstStyle/>
        <a:p>
          <a:endParaRPr lang="fr-FR"/>
        </a:p>
      </dgm:t>
    </dgm:pt>
    <dgm:pt modelId="{5624D1B9-7B95-4800-B8E3-617EF1405B68}" type="sibTrans" cxnId="{F6BF97D9-766B-4E3F-A906-284D3447AF6B}">
      <dgm:prSet/>
      <dgm:spPr/>
      <dgm:t>
        <a:bodyPr/>
        <a:lstStyle/>
        <a:p>
          <a:endParaRPr lang="fr-FR"/>
        </a:p>
      </dgm:t>
    </dgm:pt>
    <dgm:pt modelId="{41230E9C-7299-4A71-BEDA-A22B79FB6ADE}">
      <dgm:prSet phldrT="[Texte]"/>
      <dgm:spPr/>
      <dgm:t>
        <a:bodyPr/>
        <a:lstStyle/>
        <a:p>
          <a:r>
            <a:rPr lang="fr-FR"/>
            <a:t> </a:t>
          </a:r>
        </a:p>
      </dgm:t>
    </dgm:pt>
    <dgm:pt modelId="{1CCEC0C0-3BDB-4721-9486-D7F19A8A74E5}" type="parTrans" cxnId="{DDE93730-DFD3-4FF1-9C84-60941E46C6BC}">
      <dgm:prSet/>
      <dgm:spPr/>
      <dgm:t>
        <a:bodyPr/>
        <a:lstStyle/>
        <a:p>
          <a:endParaRPr lang="fr-FR"/>
        </a:p>
      </dgm:t>
    </dgm:pt>
    <dgm:pt modelId="{E593B968-0E67-451A-971E-4048FECB86E2}" type="sibTrans" cxnId="{DDE93730-DFD3-4FF1-9C84-60941E46C6BC}">
      <dgm:prSet/>
      <dgm:spPr/>
      <dgm:t>
        <a:bodyPr/>
        <a:lstStyle/>
        <a:p>
          <a:endParaRPr lang="fr-FR"/>
        </a:p>
      </dgm:t>
    </dgm:pt>
    <dgm:pt modelId="{CA3EBC7B-CED8-C440-ABF3-0825EF184233}">
      <dgm:prSet phldrT="[Texte]"/>
      <dgm:spPr/>
      <dgm:t>
        <a:bodyPr/>
        <a:lstStyle/>
        <a:p>
          <a:r>
            <a:rPr lang="fr-FR"/>
            <a:t>	</a:t>
          </a:r>
        </a:p>
      </dgm:t>
    </dgm:pt>
    <dgm:pt modelId="{52888CCC-1D7A-B44C-8B0A-6809F94A44F7}" type="parTrans" cxnId="{72110FBC-006D-1744-80E9-66165CFCDC7C}">
      <dgm:prSet/>
      <dgm:spPr/>
      <dgm:t>
        <a:bodyPr/>
        <a:lstStyle/>
        <a:p>
          <a:endParaRPr lang="en-US"/>
        </a:p>
      </dgm:t>
    </dgm:pt>
    <dgm:pt modelId="{34FFB31E-B28C-F346-8B62-D48E78948EC4}" type="sibTrans" cxnId="{72110FBC-006D-1744-80E9-66165CFCDC7C}">
      <dgm:prSet/>
      <dgm:spPr/>
      <dgm:t>
        <a:bodyPr/>
        <a:lstStyle/>
        <a:p>
          <a:endParaRPr lang="en-US"/>
        </a:p>
      </dgm:t>
    </dgm:pt>
    <dgm:pt modelId="{22EFDDA8-7269-D142-B9B6-B208084EBC33}">
      <dgm:prSet phldrT="[Texte]"/>
      <dgm:spPr/>
      <dgm:t>
        <a:bodyPr/>
        <a:lstStyle/>
        <a:p>
          <a:endParaRPr lang="fr-FR"/>
        </a:p>
      </dgm:t>
    </dgm:pt>
    <dgm:pt modelId="{72626E73-FAED-1849-9346-568C9EFBF736}" type="parTrans" cxnId="{B4AA477C-93AB-F041-8B64-CF9AC1133C95}">
      <dgm:prSet/>
      <dgm:spPr/>
      <dgm:t>
        <a:bodyPr/>
        <a:lstStyle/>
        <a:p>
          <a:endParaRPr lang="en-US"/>
        </a:p>
      </dgm:t>
    </dgm:pt>
    <dgm:pt modelId="{C7551107-FD1A-2546-8D54-C8A101D8BA77}" type="sibTrans" cxnId="{B4AA477C-93AB-F041-8B64-CF9AC1133C95}">
      <dgm:prSet/>
      <dgm:spPr/>
      <dgm:t>
        <a:bodyPr/>
        <a:lstStyle/>
        <a:p>
          <a:endParaRPr lang="en-US"/>
        </a:p>
      </dgm:t>
    </dgm:pt>
    <dgm:pt modelId="{D66067B7-FFBE-4518-9B5E-C970836DBBDF}" type="pres">
      <dgm:prSet presAssocID="{C8FE9077-F1A6-4035-B0DC-2A5A465DB6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78A6E1A-5F40-4C7F-93F5-B9E4E7611376}" type="pres">
      <dgm:prSet presAssocID="{929581BC-BF15-4E59-9E11-A78057DEC966}" presName="composite" presStyleCnt="0"/>
      <dgm:spPr/>
      <dgm:t>
        <a:bodyPr/>
        <a:lstStyle/>
        <a:p>
          <a:endParaRPr lang="fr-FR"/>
        </a:p>
      </dgm:t>
    </dgm:pt>
    <dgm:pt modelId="{EF3CBEF5-5DF6-43B3-B05C-354E95EFD279}" type="pres">
      <dgm:prSet presAssocID="{929581BC-BF15-4E59-9E11-A78057DEC966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60DFF56-E49A-4730-9E26-6579A523765A}" type="pres">
      <dgm:prSet presAssocID="{929581BC-BF15-4E59-9E11-A78057DEC966}" presName="descendantText" presStyleLbl="alignAcc1" presStyleIdx="0" presStyleCnt="8" custLinFactNeighborX="-7" custLinFactNeighborY="-214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62B1AC8-7B03-4809-97E4-50D1009FF437}" type="pres">
      <dgm:prSet presAssocID="{020F6BF6-5BDC-4B48-9474-9117F1C67230}" presName="sp" presStyleCnt="0"/>
      <dgm:spPr/>
      <dgm:t>
        <a:bodyPr/>
        <a:lstStyle/>
        <a:p>
          <a:endParaRPr lang="fr-FR"/>
        </a:p>
      </dgm:t>
    </dgm:pt>
    <dgm:pt modelId="{368686DE-F229-4E26-99A9-83980078DDBD}" type="pres">
      <dgm:prSet presAssocID="{62AF5884-9E9A-4086-A764-77C7CF848F22}" presName="composite" presStyleCnt="0"/>
      <dgm:spPr/>
      <dgm:t>
        <a:bodyPr/>
        <a:lstStyle/>
        <a:p>
          <a:endParaRPr lang="fr-FR"/>
        </a:p>
      </dgm:t>
    </dgm:pt>
    <dgm:pt modelId="{668CC527-03F9-4288-A580-AF3A4CF4678D}" type="pres">
      <dgm:prSet presAssocID="{62AF5884-9E9A-4086-A764-77C7CF848F22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F120EC8-D971-48B8-8782-F8708037A597}" type="pres">
      <dgm:prSet presAssocID="{62AF5884-9E9A-4086-A764-77C7CF848F22}" presName="descendantText" presStyleLbl="alignAcc1" presStyleIdx="1" presStyleCnt="8" custLinFactNeighborX="-2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7A30E06-6EB4-4F9A-B54E-9368C187806E}" type="pres">
      <dgm:prSet presAssocID="{EE1911AC-CBC6-4B69-B48D-A32692721AEE}" presName="sp" presStyleCnt="0"/>
      <dgm:spPr/>
      <dgm:t>
        <a:bodyPr/>
        <a:lstStyle/>
        <a:p>
          <a:endParaRPr lang="fr-FR"/>
        </a:p>
      </dgm:t>
    </dgm:pt>
    <dgm:pt modelId="{A4150D08-8A4A-46CC-BD1D-631BC785440E}" type="pres">
      <dgm:prSet presAssocID="{78ED418D-7E9D-4ADA-8493-83EA414C938F}" presName="composite" presStyleCnt="0"/>
      <dgm:spPr/>
    </dgm:pt>
    <dgm:pt modelId="{CC061103-686F-4744-B62C-DFBB740B95EC}" type="pres">
      <dgm:prSet presAssocID="{78ED418D-7E9D-4ADA-8493-83EA414C938F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E004F63-AC19-42E8-ABDA-CA808E4C0936}" type="pres">
      <dgm:prSet presAssocID="{78ED418D-7E9D-4ADA-8493-83EA414C938F}" presName="descendantText" presStyleLbl="alignAcc1" presStyleIdx="2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14A525E-C507-459D-B339-F1D5A09538F1}" type="pres">
      <dgm:prSet presAssocID="{5C086C3C-A2C0-4606-9001-EEBD0461F6C2}" presName="sp" presStyleCnt="0"/>
      <dgm:spPr/>
    </dgm:pt>
    <dgm:pt modelId="{AF032993-18E8-48E0-9A9C-FDAFD13FBECA}" type="pres">
      <dgm:prSet presAssocID="{3BB8FF07-EF3B-4730-9738-C97B22A46826}" presName="composite" presStyleCnt="0"/>
      <dgm:spPr/>
    </dgm:pt>
    <dgm:pt modelId="{1D801E3B-8935-4526-B592-C833650B093B}" type="pres">
      <dgm:prSet presAssocID="{3BB8FF07-EF3B-4730-9738-C97B22A46826}" presName="parentText" presStyleLbl="align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E5A26D0-6672-4B49-A897-5DE8269D2A91}" type="pres">
      <dgm:prSet presAssocID="{3BB8FF07-EF3B-4730-9738-C97B22A46826}" presName="descendantText" presStyleLbl="alignAcc1" presStyleIdx="3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735D253-DA33-495E-BE3A-5FBDF8D92EE4}" type="pres">
      <dgm:prSet presAssocID="{9A5E01E8-1F6A-421A-A117-CC05AC4906DD}" presName="sp" presStyleCnt="0"/>
      <dgm:spPr/>
    </dgm:pt>
    <dgm:pt modelId="{FFE23B4C-5106-437E-8025-5A3049E501A1}" type="pres">
      <dgm:prSet presAssocID="{6CBB2579-31B0-4279-B8EA-1D3AA0FFAB76}" presName="composite" presStyleCnt="0"/>
      <dgm:spPr/>
    </dgm:pt>
    <dgm:pt modelId="{A409FFB1-D111-418E-8F6A-16A39354A1FC}" type="pres">
      <dgm:prSet presAssocID="{6CBB2579-31B0-4279-B8EA-1D3AA0FFAB76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0E5863F-17C7-4DAE-9CA0-238EBCDB3AE1}" type="pres">
      <dgm:prSet presAssocID="{6CBB2579-31B0-4279-B8EA-1D3AA0FFAB76}" presName="descendantText" presStyleLbl="alignAcc1" presStyleIdx="4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996D2EE-C6B0-471A-B106-19796736D975}" type="pres">
      <dgm:prSet presAssocID="{1D1AE28D-82BD-4072-B718-5BC97C336A06}" presName="sp" presStyleCnt="0"/>
      <dgm:spPr/>
    </dgm:pt>
    <dgm:pt modelId="{34988B35-B2C6-4230-BE3E-69B092CC5CC6}" type="pres">
      <dgm:prSet presAssocID="{3BFED416-3FD2-49F9-8F15-8B90DFC7EB9C}" presName="composite" presStyleCnt="0"/>
      <dgm:spPr/>
    </dgm:pt>
    <dgm:pt modelId="{C6DA4619-FA85-4478-AD9F-78C389D8D3DA}" type="pres">
      <dgm:prSet presAssocID="{3BFED416-3FD2-49F9-8F15-8B90DFC7EB9C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64E8710-4080-49C6-85CF-9E9A38C0FDAA}" type="pres">
      <dgm:prSet presAssocID="{3BFED416-3FD2-49F9-8F15-8B90DFC7EB9C}" presName="descendantText" presStyleLbl="alignAcc1" presStyleIdx="5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08C2EFB-BB56-43CC-AE08-9C404FF4DF52}" type="pres">
      <dgm:prSet presAssocID="{841D700D-BCAE-4D17-82CA-6248CD018804}" presName="sp" presStyleCnt="0"/>
      <dgm:spPr/>
    </dgm:pt>
    <dgm:pt modelId="{9B86686E-BFB3-4B84-9497-9913A526B172}" type="pres">
      <dgm:prSet presAssocID="{8156F937-0760-4D86-A196-B9781C1B3A44}" presName="composite" presStyleCnt="0"/>
      <dgm:spPr/>
    </dgm:pt>
    <dgm:pt modelId="{CFBB7310-7329-4709-A15D-A522FE4FF826}" type="pres">
      <dgm:prSet presAssocID="{8156F937-0760-4D86-A196-B9781C1B3A44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3442F65-D558-4C80-8ECA-B2A65CF80B59}" type="pres">
      <dgm:prSet presAssocID="{8156F937-0760-4D86-A196-B9781C1B3A44}" presName="descendantText" presStyleLbl="alignAcc1" presStyleIdx="6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5A79FEA-8430-439B-A9B7-54A249A3ED04}" type="pres">
      <dgm:prSet presAssocID="{5A943806-A79F-44E8-AEC2-844292EAC959}" presName="sp" presStyleCnt="0"/>
      <dgm:spPr/>
    </dgm:pt>
    <dgm:pt modelId="{F0D02F25-00CB-4DC3-9A94-28D5A64C3826}" type="pres">
      <dgm:prSet presAssocID="{4770B149-AEBB-40F9-AAE7-5E33931F22C3}" presName="composite" presStyleCnt="0"/>
      <dgm:spPr/>
    </dgm:pt>
    <dgm:pt modelId="{A3037AE5-2C97-4D36-A399-C6B1857D40BC}" type="pres">
      <dgm:prSet presAssocID="{4770B149-AEBB-40F9-AAE7-5E33931F22C3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CC58C29-5D3F-461A-82AB-DE4C3B033E1A}" type="pres">
      <dgm:prSet presAssocID="{4770B149-AEBB-40F9-AAE7-5E33931F22C3}" presName="descendantText" presStyleLbl="alignAcc1" presStyleIdx="7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E55BC69A-4802-C44D-97C2-A7447084F03E}" type="presOf" srcId="{929581BC-BF15-4E59-9E11-A78057DEC966}" destId="{EF3CBEF5-5DF6-43B3-B05C-354E95EFD279}" srcOrd="0" destOrd="0" presId="urn:microsoft.com/office/officeart/2005/8/layout/chevron2"/>
    <dgm:cxn modelId="{68A40E74-E4E3-E848-BD13-F7ECB521871B}" type="presOf" srcId="{6CBB2579-31B0-4279-B8EA-1D3AA0FFAB76}" destId="{A409FFB1-D111-418E-8F6A-16A39354A1FC}" srcOrd="0" destOrd="0" presId="urn:microsoft.com/office/officeart/2005/8/layout/chevron2"/>
    <dgm:cxn modelId="{A087B89D-232D-B746-8AA0-21EE4B43B300}" type="presOf" srcId="{A1BC68DB-25CE-454B-87F2-E2AFE78F2DA9}" destId="{73442F65-D558-4C80-8ECA-B2A65CF80B59}" srcOrd="0" destOrd="0" presId="urn:microsoft.com/office/officeart/2005/8/layout/chevron2"/>
    <dgm:cxn modelId="{85E5095D-42FD-E14E-AC0C-8B2EC5C8C2DB}" type="presOf" srcId="{22EFDDA8-7269-D142-B9B6-B208084EBC33}" destId="{264E8710-4080-49C6-85CF-9E9A38C0FDAA}" srcOrd="0" destOrd="0" presId="urn:microsoft.com/office/officeart/2005/8/layout/chevron2"/>
    <dgm:cxn modelId="{FA4F6402-68E3-4C4D-992E-B939C878D02B}" type="presOf" srcId="{FF260AB1-6219-4B8A-B9B6-D23E09EFCD62}" destId="{FE5A26D0-6672-4B49-A897-5DE8269D2A91}" srcOrd="0" destOrd="0" presId="urn:microsoft.com/office/officeart/2005/8/layout/chevron2"/>
    <dgm:cxn modelId="{E23A6A86-4E9C-42EB-913C-B8B12665E972}" srcId="{C8FE9077-F1A6-4035-B0DC-2A5A465DB603}" destId="{6CBB2579-31B0-4279-B8EA-1D3AA0FFAB76}" srcOrd="4" destOrd="0" parTransId="{F30CBBC1-C73C-481F-BE98-4E493C33138B}" sibTransId="{1D1AE28D-82BD-4072-B718-5BC97C336A06}"/>
    <dgm:cxn modelId="{C83C66B0-005B-DB4A-A5DC-27A97A3E3157}" type="presOf" srcId="{1281722B-E852-48D4-916E-BC0339641748}" destId="{9F120EC8-D971-48B8-8782-F8708037A597}" srcOrd="0" destOrd="0" presId="urn:microsoft.com/office/officeart/2005/8/layout/chevron2"/>
    <dgm:cxn modelId="{4A9A5AC3-E00A-4EDD-82C3-4A9F3DB4EA01}" srcId="{C8FE9077-F1A6-4035-B0DC-2A5A465DB603}" destId="{3BFED416-3FD2-49F9-8F15-8B90DFC7EB9C}" srcOrd="5" destOrd="0" parTransId="{B5FC2186-29F0-4A85-8B84-358285F5DA48}" sibTransId="{841D700D-BCAE-4D17-82CA-6248CD018804}"/>
    <dgm:cxn modelId="{EC18E38B-9AB7-4D09-B0D4-F9431E047709}" srcId="{C8FE9077-F1A6-4035-B0DC-2A5A465DB603}" destId="{62AF5884-9E9A-4086-A764-77C7CF848F22}" srcOrd="1" destOrd="0" parTransId="{93AD1B14-6643-48B1-A728-06B6F4429F22}" sibTransId="{EE1911AC-CBC6-4B69-B48D-A32692721AEE}"/>
    <dgm:cxn modelId="{BC4EA79F-F336-1E4F-A222-54544F8A7CC5}" type="presOf" srcId="{62AF5884-9E9A-4086-A764-77C7CF848F22}" destId="{668CC527-03F9-4288-A580-AF3A4CF4678D}" srcOrd="0" destOrd="0" presId="urn:microsoft.com/office/officeart/2005/8/layout/chevron2"/>
    <dgm:cxn modelId="{C4C84BEC-20DA-412F-A564-98048454397B}" srcId="{8156F937-0760-4D86-A196-B9781C1B3A44}" destId="{A1BC68DB-25CE-454B-87F2-E2AFE78F2DA9}" srcOrd="0" destOrd="0" parTransId="{3737E954-1A26-4C9D-839C-D6094CD39646}" sibTransId="{7815B09B-3FE9-4351-8983-80299E57242A}"/>
    <dgm:cxn modelId="{8CC3956A-4802-E747-A161-F4877C7C661E}" type="presOf" srcId="{2AACBD87-685D-404F-BA8F-E753E68D3F88}" destId="{3E004F63-AC19-42E8-ABDA-CA808E4C0936}" srcOrd="0" destOrd="0" presId="urn:microsoft.com/office/officeart/2005/8/layout/chevron2"/>
    <dgm:cxn modelId="{DDE93730-DFD3-4FF1-9C84-60941E46C6BC}" srcId="{4770B149-AEBB-40F9-AAE7-5E33931F22C3}" destId="{41230E9C-7299-4A71-BEDA-A22B79FB6ADE}" srcOrd="0" destOrd="0" parTransId="{1CCEC0C0-3BDB-4721-9486-D7F19A8A74E5}" sibTransId="{E593B968-0E67-451A-971E-4048FECB86E2}"/>
    <dgm:cxn modelId="{EB7DF4A7-C731-4995-9A97-CFD63E3A4880}" srcId="{3BB8FF07-EF3B-4730-9738-C97B22A46826}" destId="{FF260AB1-6219-4B8A-B9B6-D23E09EFCD62}" srcOrd="0" destOrd="0" parTransId="{8EF51847-D0C1-48A0-BB07-B9582F58762A}" sibTransId="{1B7EDE3C-F2E9-4B29-9852-E2390DBBB342}"/>
    <dgm:cxn modelId="{F13F9F27-5905-9443-A622-0405FFFF147E}" type="presOf" srcId="{CA3EBC7B-CED8-C440-ABF3-0825EF184233}" destId="{00E5863F-17C7-4DAE-9CA0-238EBCDB3AE1}" srcOrd="0" destOrd="0" presId="urn:microsoft.com/office/officeart/2005/8/layout/chevron2"/>
    <dgm:cxn modelId="{C677E5D2-2499-4FC4-8E67-B49871B743B5}" srcId="{C8FE9077-F1A6-4035-B0DC-2A5A465DB603}" destId="{929581BC-BF15-4E59-9E11-A78057DEC966}" srcOrd="0" destOrd="0" parTransId="{C1671A82-AA01-4CA3-AA76-161526600F03}" sibTransId="{020F6BF6-5BDC-4B48-9474-9117F1C67230}"/>
    <dgm:cxn modelId="{7E436F20-CE07-4F97-A430-EA6EBE2971A8}" srcId="{78ED418D-7E9D-4ADA-8493-83EA414C938F}" destId="{2AACBD87-685D-404F-BA8F-E753E68D3F88}" srcOrd="0" destOrd="0" parTransId="{9F37244D-D97F-428D-8895-D1179889D9B5}" sibTransId="{C0208ED6-4ED7-45F5-B76F-DB38346524BD}"/>
    <dgm:cxn modelId="{B8B4B3E3-6322-E74D-B69E-48C709D60413}" type="presOf" srcId="{3BFED416-3FD2-49F9-8F15-8B90DFC7EB9C}" destId="{C6DA4619-FA85-4478-AD9F-78C389D8D3DA}" srcOrd="0" destOrd="0" presId="urn:microsoft.com/office/officeart/2005/8/layout/chevron2"/>
    <dgm:cxn modelId="{33851879-B914-744F-B74A-AF41D53560B7}" type="presOf" srcId="{41230E9C-7299-4A71-BEDA-A22B79FB6ADE}" destId="{ECC58C29-5D3F-461A-82AB-DE4C3B033E1A}" srcOrd="0" destOrd="0" presId="urn:microsoft.com/office/officeart/2005/8/layout/chevron2"/>
    <dgm:cxn modelId="{F6BF97D9-766B-4E3F-A906-284D3447AF6B}" srcId="{C8FE9077-F1A6-4035-B0DC-2A5A465DB603}" destId="{4770B149-AEBB-40F9-AAE7-5E33931F22C3}" srcOrd="7" destOrd="0" parTransId="{456186AA-15DE-41CD-93BD-5FE6EFFE9A53}" sibTransId="{5624D1B9-7B95-4800-B8E3-617EF1405B68}"/>
    <dgm:cxn modelId="{72110FBC-006D-1744-80E9-66165CFCDC7C}" srcId="{6CBB2579-31B0-4279-B8EA-1D3AA0FFAB76}" destId="{CA3EBC7B-CED8-C440-ABF3-0825EF184233}" srcOrd="0" destOrd="0" parTransId="{52888CCC-1D7A-B44C-8B0A-6809F94A44F7}" sibTransId="{34FFB31E-B28C-F346-8B62-D48E78948EC4}"/>
    <dgm:cxn modelId="{A0325323-F22C-1946-B046-E20A52E71D14}" type="presOf" srcId="{C8FE9077-F1A6-4035-B0DC-2A5A465DB603}" destId="{D66067B7-FFBE-4518-9B5E-C970836DBBDF}" srcOrd="0" destOrd="0" presId="urn:microsoft.com/office/officeart/2005/8/layout/chevron2"/>
    <dgm:cxn modelId="{AFD96A59-9603-5B44-A970-1CEA872642BD}" type="presOf" srcId="{3BB8FF07-EF3B-4730-9738-C97B22A46826}" destId="{1D801E3B-8935-4526-B592-C833650B093B}" srcOrd="0" destOrd="0" presId="urn:microsoft.com/office/officeart/2005/8/layout/chevron2"/>
    <dgm:cxn modelId="{79AD3519-E2F6-394A-A7AF-C2DF4A64FD3B}" type="presOf" srcId="{78ED418D-7E9D-4ADA-8493-83EA414C938F}" destId="{CC061103-686F-4744-B62C-DFBB740B95EC}" srcOrd="0" destOrd="0" presId="urn:microsoft.com/office/officeart/2005/8/layout/chevron2"/>
    <dgm:cxn modelId="{206D82E0-5068-42BB-9AC3-A83D2A511E46}" srcId="{929581BC-BF15-4E59-9E11-A78057DEC966}" destId="{7EBB68B9-E4C5-4AED-9D28-807B60AC2DE2}" srcOrd="0" destOrd="0" parTransId="{C6F549AC-EA8D-4288-A2B4-9F79283CA5E9}" sibTransId="{8591FDDC-C53C-4BB4-8D34-78DDFC42F166}"/>
    <dgm:cxn modelId="{08866CD9-474A-49FC-AEC9-C80295E45C71}" srcId="{C8FE9077-F1A6-4035-B0DC-2A5A465DB603}" destId="{8156F937-0760-4D86-A196-B9781C1B3A44}" srcOrd="6" destOrd="0" parTransId="{DFB5D8B9-625E-4C4A-9D9A-EB641ED8A09B}" sibTransId="{5A943806-A79F-44E8-AEC2-844292EAC959}"/>
    <dgm:cxn modelId="{9DF697B9-190B-48B4-B893-7F65AE4FB6D6}" srcId="{62AF5884-9E9A-4086-A764-77C7CF848F22}" destId="{1281722B-E852-48D4-916E-BC0339641748}" srcOrd="0" destOrd="0" parTransId="{92D6CB86-B335-4A83-A040-22E4AC26698A}" sibTransId="{555B3425-09DD-4D28-8F5E-CBEF67AA0D73}"/>
    <dgm:cxn modelId="{7BF4AD9A-57B7-4F8B-893D-2564C7DE9262}" srcId="{C8FE9077-F1A6-4035-B0DC-2A5A465DB603}" destId="{3BB8FF07-EF3B-4730-9738-C97B22A46826}" srcOrd="3" destOrd="0" parTransId="{2171F4B0-7FC3-429F-8858-09F5E47A59B2}" sibTransId="{9A5E01E8-1F6A-421A-A117-CC05AC4906DD}"/>
    <dgm:cxn modelId="{4B2AAB54-87A8-4854-B8DA-3A30834114B5}" srcId="{C8FE9077-F1A6-4035-B0DC-2A5A465DB603}" destId="{78ED418D-7E9D-4ADA-8493-83EA414C938F}" srcOrd="2" destOrd="0" parTransId="{5FEED61E-E6E8-411B-89EB-5DA2BE65087D}" sibTransId="{5C086C3C-A2C0-4606-9001-EEBD0461F6C2}"/>
    <dgm:cxn modelId="{87AD7D23-2EF0-B64A-8B58-538C875F19B2}" type="presOf" srcId="{7EBB68B9-E4C5-4AED-9D28-807B60AC2DE2}" destId="{960DFF56-E49A-4730-9E26-6579A523765A}" srcOrd="0" destOrd="0" presId="urn:microsoft.com/office/officeart/2005/8/layout/chevron2"/>
    <dgm:cxn modelId="{E3EA9E38-63DB-AC42-B76D-2BC0FD09E723}" type="presOf" srcId="{8156F937-0760-4D86-A196-B9781C1B3A44}" destId="{CFBB7310-7329-4709-A15D-A522FE4FF826}" srcOrd="0" destOrd="0" presId="urn:microsoft.com/office/officeart/2005/8/layout/chevron2"/>
    <dgm:cxn modelId="{AC213466-9A7F-7848-99AB-4EDAD07640CB}" type="presOf" srcId="{4770B149-AEBB-40F9-AAE7-5E33931F22C3}" destId="{A3037AE5-2C97-4D36-A399-C6B1857D40BC}" srcOrd="0" destOrd="0" presId="urn:microsoft.com/office/officeart/2005/8/layout/chevron2"/>
    <dgm:cxn modelId="{B4AA477C-93AB-F041-8B64-CF9AC1133C95}" srcId="{3BFED416-3FD2-49F9-8F15-8B90DFC7EB9C}" destId="{22EFDDA8-7269-D142-B9B6-B208084EBC33}" srcOrd="0" destOrd="0" parTransId="{72626E73-FAED-1849-9346-568C9EFBF736}" sibTransId="{C7551107-FD1A-2546-8D54-C8A101D8BA77}"/>
    <dgm:cxn modelId="{172E66CE-DBA7-024B-80DF-5C4F14CBB026}" type="presParOf" srcId="{D66067B7-FFBE-4518-9B5E-C970836DBBDF}" destId="{878A6E1A-5F40-4C7F-93F5-B9E4E7611376}" srcOrd="0" destOrd="0" presId="urn:microsoft.com/office/officeart/2005/8/layout/chevron2"/>
    <dgm:cxn modelId="{DF584D03-3D98-D645-837F-6A5B24886F10}" type="presParOf" srcId="{878A6E1A-5F40-4C7F-93F5-B9E4E7611376}" destId="{EF3CBEF5-5DF6-43B3-B05C-354E95EFD279}" srcOrd="0" destOrd="0" presId="urn:microsoft.com/office/officeart/2005/8/layout/chevron2"/>
    <dgm:cxn modelId="{87909C9F-2443-D744-A04C-0612C30E0817}" type="presParOf" srcId="{878A6E1A-5F40-4C7F-93F5-B9E4E7611376}" destId="{960DFF56-E49A-4730-9E26-6579A523765A}" srcOrd="1" destOrd="0" presId="urn:microsoft.com/office/officeart/2005/8/layout/chevron2"/>
    <dgm:cxn modelId="{F3D9695A-1341-B243-91D4-77688A83515D}" type="presParOf" srcId="{D66067B7-FFBE-4518-9B5E-C970836DBBDF}" destId="{662B1AC8-7B03-4809-97E4-50D1009FF437}" srcOrd="1" destOrd="0" presId="urn:microsoft.com/office/officeart/2005/8/layout/chevron2"/>
    <dgm:cxn modelId="{9BDBB2F8-1B7D-5844-83F3-BC852F3EF319}" type="presParOf" srcId="{D66067B7-FFBE-4518-9B5E-C970836DBBDF}" destId="{368686DE-F229-4E26-99A9-83980078DDBD}" srcOrd="2" destOrd="0" presId="urn:microsoft.com/office/officeart/2005/8/layout/chevron2"/>
    <dgm:cxn modelId="{FEBD45BE-B374-C447-B91A-3701E9C7A462}" type="presParOf" srcId="{368686DE-F229-4E26-99A9-83980078DDBD}" destId="{668CC527-03F9-4288-A580-AF3A4CF4678D}" srcOrd="0" destOrd="0" presId="urn:microsoft.com/office/officeart/2005/8/layout/chevron2"/>
    <dgm:cxn modelId="{6FDCF1D5-278E-E041-A242-99FC8378743F}" type="presParOf" srcId="{368686DE-F229-4E26-99A9-83980078DDBD}" destId="{9F120EC8-D971-48B8-8782-F8708037A597}" srcOrd="1" destOrd="0" presId="urn:microsoft.com/office/officeart/2005/8/layout/chevron2"/>
    <dgm:cxn modelId="{B5B86FE1-C128-9643-8608-36196BC8A459}" type="presParOf" srcId="{D66067B7-FFBE-4518-9B5E-C970836DBBDF}" destId="{17A30E06-6EB4-4F9A-B54E-9368C187806E}" srcOrd="3" destOrd="0" presId="urn:microsoft.com/office/officeart/2005/8/layout/chevron2"/>
    <dgm:cxn modelId="{CD9AD582-1024-5342-82C7-C0D4E9A3B0AE}" type="presParOf" srcId="{D66067B7-FFBE-4518-9B5E-C970836DBBDF}" destId="{A4150D08-8A4A-46CC-BD1D-631BC785440E}" srcOrd="4" destOrd="0" presId="urn:microsoft.com/office/officeart/2005/8/layout/chevron2"/>
    <dgm:cxn modelId="{19FABA4B-70A3-F646-8EC2-3A8363CD5D18}" type="presParOf" srcId="{A4150D08-8A4A-46CC-BD1D-631BC785440E}" destId="{CC061103-686F-4744-B62C-DFBB740B95EC}" srcOrd="0" destOrd="0" presId="urn:microsoft.com/office/officeart/2005/8/layout/chevron2"/>
    <dgm:cxn modelId="{C45FAE43-ABE0-8B4C-9841-85DBEE25583B}" type="presParOf" srcId="{A4150D08-8A4A-46CC-BD1D-631BC785440E}" destId="{3E004F63-AC19-42E8-ABDA-CA808E4C0936}" srcOrd="1" destOrd="0" presId="urn:microsoft.com/office/officeart/2005/8/layout/chevron2"/>
    <dgm:cxn modelId="{FC1081BC-AEB5-8D42-AE80-E99F9735D90D}" type="presParOf" srcId="{D66067B7-FFBE-4518-9B5E-C970836DBBDF}" destId="{614A525E-C507-459D-B339-F1D5A09538F1}" srcOrd="5" destOrd="0" presId="urn:microsoft.com/office/officeart/2005/8/layout/chevron2"/>
    <dgm:cxn modelId="{A167DEBB-E934-B249-9386-79C96820FF5B}" type="presParOf" srcId="{D66067B7-FFBE-4518-9B5E-C970836DBBDF}" destId="{AF032993-18E8-48E0-9A9C-FDAFD13FBECA}" srcOrd="6" destOrd="0" presId="urn:microsoft.com/office/officeart/2005/8/layout/chevron2"/>
    <dgm:cxn modelId="{9638FBB2-9504-8D4B-9469-EF075652B24D}" type="presParOf" srcId="{AF032993-18E8-48E0-9A9C-FDAFD13FBECA}" destId="{1D801E3B-8935-4526-B592-C833650B093B}" srcOrd="0" destOrd="0" presId="urn:microsoft.com/office/officeart/2005/8/layout/chevron2"/>
    <dgm:cxn modelId="{4FAED7BA-AB77-D64F-A5C0-C56ECF1E6AAB}" type="presParOf" srcId="{AF032993-18E8-48E0-9A9C-FDAFD13FBECA}" destId="{FE5A26D0-6672-4B49-A897-5DE8269D2A91}" srcOrd="1" destOrd="0" presId="urn:microsoft.com/office/officeart/2005/8/layout/chevron2"/>
    <dgm:cxn modelId="{3B300C38-6906-514F-8D5E-3CDC06E9EAA8}" type="presParOf" srcId="{D66067B7-FFBE-4518-9B5E-C970836DBBDF}" destId="{7735D253-DA33-495E-BE3A-5FBDF8D92EE4}" srcOrd="7" destOrd="0" presId="urn:microsoft.com/office/officeart/2005/8/layout/chevron2"/>
    <dgm:cxn modelId="{AB19E758-E7B2-8E41-881E-AC70EE600C79}" type="presParOf" srcId="{D66067B7-FFBE-4518-9B5E-C970836DBBDF}" destId="{FFE23B4C-5106-437E-8025-5A3049E501A1}" srcOrd="8" destOrd="0" presId="urn:microsoft.com/office/officeart/2005/8/layout/chevron2"/>
    <dgm:cxn modelId="{7FA8DA36-AB2B-1647-9F26-C8F572A1E7DA}" type="presParOf" srcId="{FFE23B4C-5106-437E-8025-5A3049E501A1}" destId="{A409FFB1-D111-418E-8F6A-16A39354A1FC}" srcOrd="0" destOrd="0" presId="urn:microsoft.com/office/officeart/2005/8/layout/chevron2"/>
    <dgm:cxn modelId="{168A9F77-7354-D345-BEE6-EB770652BF8A}" type="presParOf" srcId="{FFE23B4C-5106-437E-8025-5A3049E501A1}" destId="{00E5863F-17C7-4DAE-9CA0-238EBCDB3AE1}" srcOrd="1" destOrd="0" presId="urn:microsoft.com/office/officeart/2005/8/layout/chevron2"/>
    <dgm:cxn modelId="{5E065AC6-9F39-294D-B2F9-AC772A8412D6}" type="presParOf" srcId="{D66067B7-FFBE-4518-9B5E-C970836DBBDF}" destId="{7996D2EE-C6B0-471A-B106-19796736D975}" srcOrd="9" destOrd="0" presId="urn:microsoft.com/office/officeart/2005/8/layout/chevron2"/>
    <dgm:cxn modelId="{A823DDE3-EC6C-1D40-8D12-D238D7495C1B}" type="presParOf" srcId="{D66067B7-FFBE-4518-9B5E-C970836DBBDF}" destId="{34988B35-B2C6-4230-BE3E-69B092CC5CC6}" srcOrd="10" destOrd="0" presId="urn:microsoft.com/office/officeart/2005/8/layout/chevron2"/>
    <dgm:cxn modelId="{A9CF2219-AE96-AC4C-BD23-93CF24F802DA}" type="presParOf" srcId="{34988B35-B2C6-4230-BE3E-69B092CC5CC6}" destId="{C6DA4619-FA85-4478-AD9F-78C389D8D3DA}" srcOrd="0" destOrd="0" presId="urn:microsoft.com/office/officeart/2005/8/layout/chevron2"/>
    <dgm:cxn modelId="{47E778A0-2C2E-4046-8679-DA5B18A8ADCF}" type="presParOf" srcId="{34988B35-B2C6-4230-BE3E-69B092CC5CC6}" destId="{264E8710-4080-49C6-85CF-9E9A38C0FDAA}" srcOrd="1" destOrd="0" presId="urn:microsoft.com/office/officeart/2005/8/layout/chevron2"/>
    <dgm:cxn modelId="{9E465A83-9186-9A47-9156-99E3999D658A}" type="presParOf" srcId="{D66067B7-FFBE-4518-9B5E-C970836DBBDF}" destId="{408C2EFB-BB56-43CC-AE08-9C404FF4DF52}" srcOrd="11" destOrd="0" presId="urn:microsoft.com/office/officeart/2005/8/layout/chevron2"/>
    <dgm:cxn modelId="{E5347E59-6BE5-3346-9BE9-3C7CE0E24FCB}" type="presParOf" srcId="{D66067B7-FFBE-4518-9B5E-C970836DBBDF}" destId="{9B86686E-BFB3-4B84-9497-9913A526B172}" srcOrd="12" destOrd="0" presId="urn:microsoft.com/office/officeart/2005/8/layout/chevron2"/>
    <dgm:cxn modelId="{F9C25000-503D-5648-89EB-6E23ACF07BD3}" type="presParOf" srcId="{9B86686E-BFB3-4B84-9497-9913A526B172}" destId="{CFBB7310-7329-4709-A15D-A522FE4FF826}" srcOrd="0" destOrd="0" presId="urn:microsoft.com/office/officeart/2005/8/layout/chevron2"/>
    <dgm:cxn modelId="{4D2BEAA8-32D8-1A4C-8C55-9E564A5444E6}" type="presParOf" srcId="{9B86686E-BFB3-4B84-9497-9913A526B172}" destId="{73442F65-D558-4C80-8ECA-B2A65CF80B59}" srcOrd="1" destOrd="0" presId="urn:microsoft.com/office/officeart/2005/8/layout/chevron2"/>
    <dgm:cxn modelId="{342ADAB3-BE81-724B-B7F1-C8CB33F70199}" type="presParOf" srcId="{D66067B7-FFBE-4518-9B5E-C970836DBBDF}" destId="{55A79FEA-8430-439B-A9B7-54A249A3ED04}" srcOrd="13" destOrd="0" presId="urn:microsoft.com/office/officeart/2005/8/layout/chevron2"/>
    <dgm:cxn modelId="{C6F85DB5-6AE8-4440-B315-6A0C5AC6466A}" type="presParOf" srcId="{D66067B7-FFBE-4518-9B5E-C970836DBBDF}" destId="{F0D02F25-00CB-4DC3-9A94-28D5A64C3826}" srcOrd="14" destOrd="0" presId="urn:microsoft.com/office/officeart/2005/8/layout/chevron2"/>
    <dgm:cxn modelId="{D8A283E7-0981-AD41-8BC8-26FE85786848}" type="presParOf" srcId="{F0D02F25-00CB-4DC3-9A94-28D5A64C3826}" destId="{A3037AE5-2C97-4D36-A399-C6B1857D40BC}" srcOrd="0" destOrd="0" presId="urn:microsoft.com/office/officeart/2005/8/layout/chevron2"/>
    <dgm:cxn modelId="{0B605F5C-F53F-EE41-A743-0426F3A5C938}" type="presParOf" srcId="{F0D02F25-00CB-4DC3-9A94-28D5A64C3826}" destId="{ECC58C29-5D3F-461A-82AB-DE4C3B033E1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8FE9077-F1A6-4035-B0DC-2A5A465DB603}" type="doc">
      <dgm:prSet loTypeId="urn:microsoft.com/office/officeart/2005/8/layout/chevron2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AECE0114-D07B-F44D-8C46-1DB85590A5DC}">
      <dgm:prSet phldrT="[Texte]"/>
      <dgm:spPr/>
      <dgm:t>
        <a:bodyPr/>
        <a:lstStyle/>
        <a:p>
          <a:r>
            <a:rPr lang="fr-FR"/>
            <a:t>L7</a:t>
          </a:r>
        </a:p>
      </dgm:t>
    </dgm:pt>
    <dgm:pt modelId="{0BD81318-7478-D747-A43D-CA0AE7FC6335}" type="parTrans" cxnId="{D3B238D1-862E-4E4B-9FE7-7B04A038E3D4}">
      <dgm:prSet/>
      <dgm:spPr/>
      <dgm:t>
        <a:bodyPr/>
        <a:lstStyle/>
        <a:p>
          <a:endParaRPr lang="en-US"/>
        </a:p>
      </dgm:t>
    </dgm:pt>
    <dgm:pt modelId="{AD5CE8B5-168E-9C43-9118-9AACD001231E}" type="sibTrans" cxnId="{D3B238D1-862E-4E4B-9FE7-7B04A038E3D4}">
      <dgm:prSet/>
      <dgm:spPr/>
      <dgm:t>
        <a:bodyPr/>
        <a:lstStyle/>
        <a:p>
          <a:endParaRPr lang="en-US"/>
        </a:p>
      </dgm:t>
    </dgm:pt>
    <dgm:pt modelId="{08D1FB31-3D0C-EF40-AA93-D6A494E18DE9}">
      <dgm:prSet phldrT="[Texte]"/>
      <dgm:spPr/>
      <dgm:t>
        <a:bodyPr/>
        <a:lstStyle/>
        <a:p>
          <a:r>
            <a:rPr lang="fr-FR"/>
            <a:t>Objectif DISTANCE</a:t>
          </a:r>
        </a:p>
      </dgm:t>
    </dgm:pt>
    <dgm:pt modelId="{43C58E34-4AAA-4244-8756-31FD7536F91F}" type="parTrans" cxnId="{F5E48842-074E-1649-9035-8DBC1E353FFA}">
      <dgm:prSet/>
      <dgm:spPr/>
      <dgm:t>
        <a:bodyPr/>
        <a:lstStyle/>
        <a:p>
          <a:endParaRPr lang="en-US"/>
        </a:p>
      </dgm:t>
    </dgm:pt>
    <dgm:pt modelId="{85E281F9-274C-4746-B884-A6142FE0A495}" type="sibTrans" cxnId="{F5E48842-074E-1649-9035-8DBC1E353FFA}">
      <dgm:prSet/>
      <dgm:spPr/>
      <dgm:t>
        <a:bodyPr/>
        <a:lstStyle/>
        <a:p>
          <a:endParaRPr lang="en-US"/>
        </a:p>
      </dgm:t>
    </dgm:pt>
    <dgm:pt modelId="{C5CE91D6-BFCC-264B-A8FD-FEFD2CF552B7}">
      <dgm:prSet phldrT="[Texte]"/>
      <dgm:spPr/>
      <dgm:t>
        <a:bodyPr/>
        <a:lstStyle/>
        <a:p>
          <a:r>
            <a:rPr lang="fr-FR"/>
            <a:t>L2</a:t>
          </a:r>
        </a:p>
      </dgm:t>
    </dgm:pt>
    <dgm:pt modelId="{04EFB211-F0A5-6E4F-B9D7-16A43394E3FF}" type="parTrans" cxnId="{F98AFFEA-D6FD-B541-B214-7D4D950A7678}">
      <dgm:prSet/>
      <dgm:spPr/>
      <dgm:t>
        <a:bodyPr/>
        <a:lstStyle/>
        <a:p>
          <a:endParaRPr lang="en-US"/>
        </a:p>
      </dgm:t>
    </dgm:pt>
    <dgm:pt modelId="{21CCA583-E12B-1C49-9C2E-DC956C9E3B8C}" type="sibTrans" cxnId="{F98AFFEA-D6FD-B541-B214-7D4D950A7678}">
      <dgm:prSet/>
      <dgm:spPr/>
      <dgm:t>
        <a:bodyPr/>
        <a:lstStyle/>
        <a:p>
          <a:endParaRPr lang="en-US"/>
        </a:p>
      </dgm:t>
    </dgm:pt>
    <dgm:pt modelId="{715F879F-9CC6-1E4B-920E-7093E8044B4C}">
      <dgm:prSet phldrT="[Texte]"/>
      <dgm:spPr/>
      <dgm:t>
        <a:bodyPr/>
        <a:lstStyle/>
        <a:p>
          <a:r>
            <a:rPr lang="fr-FR"/>
            <a:t>L3</a:t>
          </a:r>
        </a:p>
      </dgm:t>
    </dgm:pt>
    <dgm:pt modelId="{C67BF87A-68B7-4546-B1C4-6E91FDF6E743}" type="parTrans" cxnId="{F443E565-C872-0248-A821-F0D8564F33E3}">
      <dgm:prSet/>
      <dgm:spPr/>
      <dgm:t>
        <a:bodyPr/>
        <a:lstStyle/>
        <a:p>
          <a:endParaRPr lang="en-US"/>
        </a:p>
      </dgm:t>
    </dgm:pt>
    <dgm:pt modelId="{AF6F0A5F-8C4F-5844-94E4-4E51562C1610}" type="sibTrans" cxnId="{F443E565-C872-0248-A821-F0D8564F33E3}">
      <dgm:prSet/>
      <dgm:spPr/>
      <dgm:t>
        <a:bodyPr/>
        <a:lstStyle/>
        <a:p>
          <a:endParaRPr lang="en-US"/>
        </a:p>
      </dgm:t>
    </dgm:pt>
    <dgm:pt modelId="{3FB3D4C3-5BB7-B043-A4C7-0E28C5C31096}">
      <dgm:prSet phldrT="[Texte]"/>
      <dgm:spPr/>
      <dgm:t>
        <a:bodyPr/>
        <a:lstStyle/>
        <a:p>
          <a:r>
            <a:rPr lang="fr-FR"/>
            <a:t>L4</a:t>
          </a:r>
        </a:p>
      </dgm:t>
    </dgm:pt>
    <dgm:pt modelId="{CD7E16FA-45CD-324B-ACD8-E3213164C630}" type="parTrans" cxnId="{4405F6BA-D05D-854F-AF8C-5569597FFD58}">
      <dgm:prSet/>
      <dgm:spPr/>
      <dgm:t>
        <a:bodyPr/>
        <a:lstStyle/>
        <a:p>
          <a:endParaRPr lang="en-US"/>
        </a:p>
      </dgm:t>
    </dgm:pt>
    <dgm:pt modelId="{160AE8F8-3062-5743-9097-BEBD833C9F81}" type="sibTrans" cxnId="{4405F6BA-D05D-854F-AF8C-5569597FFD58}">
      <dgm:prSet/>
      <dgm:spPr/>
      <dgm:t>
        <a:bodyPr/>
        <a:lstStyle/>
        <a:p>
          <a:endParaRPr lang="en-US"/>
        </a:p>
      </dgm:t>
    </dgm:pt>
    <dgm:pt modelId="{62C65AEC-6D2A-434F-B96C-826F9844FEC9}">
      <dgm:prSet phldrT="[Texte]"/>
      <dgm:spPr/>
      <dgm:t>
        <a:bodyPr/>
        <a:lstStyle/>
        <a:p>
          <a:r>
            <a:rPr lang="fr-FR"/>
            <a:t>L5</a:t>
          </a:r>
        </a:p>
      </dgm:t>
    </dgm:pt>
    <dgm:pt modelId="{D31CA267-3D40-4F44-B00E-E87D4B65448A}" type="parTrans" cxnId="{234FE8B2-D20F-084A-AF4B-EB1A8E9E4DF3}">
      <dgm:prSet/>
      <dgm:spPr/>
      <dgm:t>
        <a:bodyPr/>
        <a:lstStyle/>
        <a:p>
          <a:endParaRPr lang="en-US"/>
        </a:p>
      </dgm:t>
    </dgm:pt>
    <dgm:pt modelId="{6E26C20F-E7E7-734D-8A55-7CD416972AAD}" type="sibTrans" cxnId="{234FE8B2-D20F-084A-AF4B-EB1A8E9E4DF3}">
      <dgm:prSet/>
      <dgm:spPr/>
      <dgm:t>
        <a:bodyPr/>
        <a:lstStyle/>
        <a:p>
          <a:endParaRPr lang="en-US"/>
        </a:p>
      </dgm:t>
    </dgm:pt>
    <dgm:pt modelId="{EFA61A2B-D42D-814F-B4ED-68B7D86F11F5}">
      <dgm:prSet phldrT="[Texte]"/>
      <dgm:spPr/>
      <dgm:t>
        <a:bodyPr/>
        <a:lstStyle/>
        <a:p>
          <a:r>
            <a:rPr lang="fr-FR"/>
            <a:t>L6</a:t>
          </a:r>
        </a:p>
      </dgm:t>
    </dgm:pt>
    <dgm:pt modelId="{E6CCAFE6-14C5-B442-9670-73CDFCF36F74}" type="parTrans" cxnId="{B36B2F6D-7764-974A-88D7-2B1F00EA8DE3}">
      <dgm:prSet/>
      <dgm:spPr/>
      <dgm:t>
        <a:bodyPr/>
        <a:lstStyle/>
        <a:p>
          <a:endParaRPr lang="en-US"/>
        </a:p>
      </dgm:t>
    </dgm:pt>
    <dgm:pt modelId="{B0ECDDC0-E2F4-B249-A161-C4E5A2C097B1}" type="sibTrans" cxnId="{B36B2F6D-7764-974A-88D7-2B1F00EA8DE3}">
      <dgm:prSet/>
      <dgm:spPr/>
      <dgm:t>
        <a:bodyPr/>
        <a:lstStyle/>
        <a:p>
          <a:endParaRPr lang="en-US"/>
        </a:p>
      </dgm:t>
    </dgm:pt>
    <dgm:pt modelId="{101FC3ED-7D30-724C-A04E-F3368599E3BD}">
      <dgm:prSet phldrT="[Texte]"/>
      <dgm:spPr/>
      <dgm:t>
        <a:bodyPr/>
        <a:lstStyle/>
        <a:p>
          <a:r>
            <a:rPr lang="fr-FR"/>
            <a:t>L1</a:t>
          </a:r>
        </a:p>
      </dgm:t>
    </dgm:pt>
    <dgm:pt modelId="{266EBF6A-36B4-5B4C-8973-92127AB9DFC3}" type="parTrans" cxnId="{E25E87CE-CED3-F245-BD8C-1C5A1B25CFD5}">
      <dgm:prSet/>
      <dgm:spPr/>
      <dgm:t>
        <a:bodyPr/>
        <a:lstStyle/>
        <a:p>
          <a:endParaRPr lang="en-US"/>
        </a:p>
      </dgm:t>
    </dgm:pt>
    <dgm:pt modelId="{07322438-B59D-A845-BDFD-8E370621821C}" type="sibTrans" cxnId="{E25E87CE-CED3-F245-BD8C-1C5A1B25CFD5}">
      <dgm:prSet/>
      <dgm:spPr/>
      <dgm:t>
        <a:bodyPr/>
        <a:lstStyle/>
        <a:p>
          <a:endParaRPr lang="en-US"/>
        </a:p>
      </dgm:t>
    </dgm:pt>
    <dgm:pt modelId="{E6FC8CE6-8BDA-5D4E-8030-50E544D08B90}">
      <dgm:prSet phldrT="[Texte]"/>
      <dgm:spPr/>
      <dgm:t>
        <a:bodyPr/>
        <a:lstStyle/>
        <a:p>
          <a:endParaRPr lang="fr-FR"/>
        </a:p>
      </dgm:t>
    </dgm:pt>
    <dgm:pt modelId="{A5D123A8-EEA3-084B-A9F8-9D47EA9DBA68}" type="parTrans" cxnId="{464C2579-1D7E-004A-BBA7-019BC24ABDFE}">
      <dgm:prSet/>
      <dgm:spPr/>
      <dgm:t>
        <a:bodyPr/>
        <a:lstStyle/>
        <a:p>
          <a:endParaRPr lang="en-US"/>
        </a:p>
      </dgm:t>
    </dgm:pt>
    <dgm:pt modelId="{F7E9AA06-3992-A444-ABCA-8AA6670447FC}" type="sibTrans" cxnId="{464C2579-1D7E-004A-BBA7-019BC24ABDFE}">
      <dgm:prSet/>
      <dgm:spPr/>
      <dgm:t>
        <a:bodyPr/>
        <a:lstStyle/>
        <a:p>
          <a:endParaRPr lang="en-US"/>
        </a:p>
      </dgm:t>
    </dgm:pt>
    <dgm:pt modelId="{927EDB59-5521-0F4F-9F6E-09C21F5C3CCA}">
      <dgm:prSet/>
      <dgm:spPr/>
      <dgm:t>
        <a:bodyPr/>
        <a:lstStyle/>
        <a:p>
          <a:r>
            <a:rPr lang="en-US"/>
            <a:t>Test distance N1 / N2</a:t>
          </a:r>
        </a:p>
      </dgm:t>
    </dgm:pt>
    <dgm:pt modelId="{FBC865FD-4E0D-AF4E-9821-346CC73AE8E7}" type="parTrans" cxnId="{C268BEB7-B782-804A-8C8E-34A9D1D36D0C}">
      <dgm:prSet/>
      <dgm:spPr/>
      <dgm:t>
        <a:bodyPr/>
        <a:lstStyle/>
        <a:p>
          <a:endParaRPr lang="en-US"/>
        </a:p>
      </dgm:t>
    </dgm:pt>
    <dgm:pt modelId="{A0FECF75-1FC5-D348-ADCA-0997D0088A0C}" type="sibTrans" cxnId="{C268BEB7-B782-804A-8C8E-34A9D1D36D0C}">
      <dgm:prSet/>
      <dgm:spPr/>
      <dgm:t>
        <a:bodyPr/>
        <a:lstStyle/>
        <a:p>
          <a:endParaRPr lang="en-US"/>
        </a:p>
      </dgm:t>
    </dgm:pt>
    <dgm:pt modelId="{D66067B7-FFBE-4518-9B5E-C970836DBBDF}" type="pres">
      <dgm:prSet presAssocID="{C8FE9077-F1A6-4035-B0DC-2A5A465DB6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20BCACBD-8125-1644-8F0A-23A5A0F4D5DD}" type="pres">
      <dgm:prSet presAssocID="{08D1FB31-3D0C-EF40-AA93-D6A494E18DE9}" presName="composite" presStyleCnt="0"/>
      <dgm:spPr/>
    </dgm:pt>
    <dgm:pt modelId="{625DE8FD-86A2-C54F-861B-5D3EBD28FA51}" type="pres">
      <dgm:prSet presAssocID="{08D1FB31-3D0C-EF40-AA93-D6A494E18DE9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69D2BE9-936D-DE4B-901D-38DD0BB7A6CE}" type="pres">
      <dgm:prSet presAssocID="{08D1FB31-3D0C-EF40-AA93-D6A494E18DE9}" presName="descendantText" presStyleLbl="alignAcc1" presStyleIdx="0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C82234F-C6DD-7641-9259-6F9CF898C8DC}" type="pres">
      <dgm:prSet presAssocID="{85E281F9-274C-4746-B884-A6142FE0A495}" presName="sp" presStyleCnt="0"/>
      <dgm:spPr/>
    </dgm:pt>
    <dgm:pt modelId="{EF360714-7F97-5541-88FF-56485DBB4322}" type="pres">
      <dgm:prSet presAssocID="{101FC3ED-7D30-724C-A04E-F3368599E3BD}" presName="composite" presStyleCnt="0"/>
      <dgm:spPr/>
    </dgm:pt>
    <dgm:pt modelId="{63C88679-2AF1-F246-BF22-9A87F669AE2F}" type="pres">
      <dgm:prSet presAssocID="{101FC3ED-7D30-724C-A04E-F3368599E3BD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A69FA4-4ADA-BB47-AEDC-E2374E16D0A8}" type="pres">
      <dgm:prSet presAssocID="{101FC3ED-7D30-724C-A04E-F3368599E3BD}" presName="descendantText" presStyleLbl="alignAcc1" presStyleIdx="1" presStyleCnt="8">
        <dgm:presLayoutVars>
          <dgm:bulletEnabled val="1"/>
        </dgm:presLayoutVars>
      </dgm:prSet>
      <dgm:spPr/>
    </dgm:pt>
    <dgm:pt modelId="{AF7D5C52-A8F5-F54C-91DB-5B68B15C16EE}" type="pres">
      <dgm:prSet presAssocID="{07322438-B59D-A845-BDFD-8E370621821C}" presName="sp" presStyleCnt="0"/>
      <dgm:spPr/>
    </dgm:pt>
    <dgm:pt modelId="{A0724D44-4679-2B40-88B6-D05209E81DC5}" type="pres">
      <dgm:prSet presAssocID="{C5CE91D6-BFCC-264B-A8FD-FEFD2CF552B7}" presName="composite" presStyleCnt="0"/>
      <dgm:spPr/>
    </dgm:pt>
    <dgm:pt modelId="{57359D86-12CA-A04F-943F-C7187CDAE297}" type="pres">
      <dgm:prSet presAssocID="{C5CE91D6-BFCC-264B-A8FD-FEFD2CF552B7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959CAFF-E87F-5741-AA1E-1673DDA52E27}" type="pres">
      <dgm:prSet presAssocID="{C5CE91D6-BFCC-264B-A8FD-FEFD2CF552B7}" presName="descendantText" presStyleLbl="alignAcc1" presStyleIdx="2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8EBAA8A-E7DD-D044-AF0A-2373F5A4A4EB}" type="pres">
      <dgm:prSet presAssocID="{21CCA583-E12B-1C49-9C2E-DC956C9E3B8C}" presName="sp" presStyleCnt="0"/>
      <dgm:spPr/>
    </dgm:pt>
    <dgm:pt modelId="{18E115B8-76DD-E54D-AC1B-2723884E3C9A}" type="pres">
      <dgm:prSet presAssocID="{715F879F-9CC6-1E4B-920E-7093E8044B4C}" presName="composite" presStyleCnt="0"/>
      <dgm:spPr/>
    </dgm:pt>
    <dgm:pt modelId="{F3F3B527-E005-DE46-8C59-DC1BBD42BE29}" type="pres">
      <dgm:prSet presAssocID="{715F879F-9CC6-1E4B-920E-7093E8044B4C}" presName="parentText" presStyleLbl="align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0AA59D-75A3-8346-9BB1-27261397DE0C}" type="pres">
      <dgm:prSet presAssocID="{715F879F-9CC6-1E4B-920E-7093E8044B4C}" presName="descendantText" presStyleLbl="alignAcc1" presStyleIdx="3" presStyleCnt="8">
        <dgm:presLayoutVars>
          <dgm:bulletEnabled val="1"/>
        </dgm:presLayoutVars>
      </dgm:prSet>
      <dgm:spPr/>
    </dgm:pt>
    <dgm:pt modelId="{9C514770-A658-B844-BE83-C0EC15F20785}" type="pres">
      <dgm:prSet presAssocID="{AF6F0A5F-8C4F-5844-94E4-4E51562C1610}" presName="sp" presStyleCnt="0"/>
      <dgm:spPr/>
    </dgm:pt>
    <dgm:pt modelId="{ED489CAA-EF18-CF42-977F-FE6A2F760208}" type="pres">
      <dgm:prSet presAssocID="{3FB3D4C3-5BB7-B043-A4C7-0E28C5C31096}" presName="composite" presStyleCnt="0"/>
      <dgm:spPr/>
    </dgm:pt>
    <dgm:pt modelId="{F22DF2C6-8826-3A43-AE40-B9238E43131E}" type="pres">
      <dgm:prSet presAssocID="{3FB3D4C3-5BB7-B043-A4C7-0E28C5C31096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4C7CC0C-E0CA-F046-B8DA-FB1DD854B0E5}" type="pres">
      <dgm:prSet presAssocID="{3FB3D4C3-5BB7-B043-A4C7-0E28C5C31096}" presName="descendantText" presStyleLbl="alignAcc1" presStyleIdx="4" presStyleCnt="8">
        <dgm:presLayoutVars>
          <dgm:bulletEnabled val="1"/>
        </dgm:presLayoutVars>
      </dgm:prSet>
      <dgm:spPr/>
    </dgm:pt>
    <dgm:pt modelId="{5A2D4146-A9AC-414F-A63F-E57F32DD93E7}" type="pres">
      <dgm:prSet presAssocID="{160AE8F8-3062-5743-9097-BEBD833C9F81}" presName="sp" presStyleCnt="0"/>
      <dgm:spPr/>
    </dgm:pt>
    <dgm:pt modelId="{0B20E598-0632-EA42-8339-93B5D358215D}" type="pres">
      <dgm:prSet presAssocID="{62C65AEC-6D2A-434F-B96C-826F9844FEC9}" presName="composite" presStyleCnt="0"/>
      <dgm:spPr/>
    </dgm:pt>
    <dgm:pt modelId="{844453CA-A0DF-0E42-A2EE-401A5929D95B}" type="pres">
      <dgm:prSet presAssocID="{62C65AEC-6D2A-434F-B96C-826F9844FEC9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5661F0-4A21-BB49-96CC-C80227B560CB}" type="pres">
      <dgm:prSet presAssocID="{62C65AEC-6D2A-434F-B96C-826F9844FEC9}" presName="descendantText" presStyleLbl="alignAcc1" presStyleIdx="5" presStyleCnt="8">
        <dgm:presLayoutVars>
          <dgm:bulletEnabled val="1"/>
        </dgm:presLayoutVars>
      </dgm:prSet>
      <dgm:spPr/>
    </dgm:pt>
    <dgm:pt modelId="{E8C2F442-9374-544A-A65C-C49EFC9420CE}" type="pres">
      <dgm:prSet presAssocID="{6E26C20F-E7E7-734D-8A55-7CD416972AAD}" presName="sp" presStyleCnt="0"/>
      <dgm:spPr/>
    </dgm:pt>
    <dgm:pt modelId="{A0D4D42B-34C6-3842-A42C-7DFE01E4BFF0}" type="pres">
      <dgm:prSet presAssocID="{EFA61A2B-D42D-814F-B4ED-68B7D86F11F5}" presName="composite" presStyleCnt="0"/>
      <dgm:spPr/>
    </dgm:pt>
    <dgm:pt modelId="{231CFD92-F94B-574B-9E1B-8E4379019E20}" type="pres">
      <dgm:prSet presAssocID="{EFA61A2B-D42D-814F-B4ED-68B7D86F11F5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764F4F-8662-F64F-A702-EB922255F3FB}" type="pres">
      <dgm:prSet presAssocID="{EFA61A2B-D42D-814F-B4ED-68B7D86F11F5}" presName="descendantText" presStyleLbl="alignAcc1" presStyleIdx="6" presStyleCnt="8">
        <dgm:presLayoutVars>
          <dgm:bulletEnabled val="1"/>
        </dgm:presLayoutVars>
      </dgm:prSet>
      <dgm:spPr/>
    </dgm:pt>
    <dgm:pt modelId="{E1B8BE37-73AD-DC49-A7E8-D9EF72F80FDC}" type="pres">
      <dgm:prSet presAssocID="{B0ECDDC0-E2F4-B249-A161-C4E5A2C097B1}" presName="sp" presStyleCnt="0"/>
      <dgm:spPr/>
    </dgm:pt>
    <dgm:pt modelId="{695BE765-DCB5-0C40-864F-9A0C13FAFC82}" type="pres">
      <dgm:prSet presAssocID="{AECE0114-D07B-F44D-8C46-1DB85590A5DC}" presName="composite" presStyleCnt="0"/>
      <dgm:spPr/>
    </dgm:pt>
    <dgm:pt modelId="{0C0F69A9-0557-B74D-93DE-9C890B96279E}" type="pres">
      <dgm:prSet presAssocID="{AECE0114-D07B-F44D-8C46-1DB85590A5DC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11CDF27-A8CF-084D-BF56-CF4E8EE174A8}" type="pres">
      <dgm:prSet presAssocID="{AECE0114-D07B-F44D-8C46-1DB85590A5DC}" presName="descendantText" presStyleLbl="alignAcc1" presStyleIdx="7" presStyleCnt="8">
        <dgm:presLayoutVars>
          <dgm:bulletEnabled val="1"/>
        </dgm:presLayoutVars>
      </dgm:prSet>
      <dgm:spPr/>
    </dgm:pt>
  </dgm:ptLst>
  <dgm:cxnLst>
    <dgm:cxn modelId="{E1DF6E9E-DE4F-2B48-B3A7-262268E1B46E}" type="presOf" srcId="{C5CE91D6-BFCC-264B-A8FD-FEFD2CF552B7}" destId="{57359D86-12CA-A04F-943F-C7187CDAE297}" srcOrd="0" destOrd="0" presId="urn:microsoft.com/office/officeart/2005/8/layout/chevron2"/>
    <dgm:cxn modelId="{F5E48842-074E-1649-9035-8DBC1E353FFA}" srcId="{C8FE9077-F1A6-4035-B0DC-2A5A465DB603}" destId="{08D1FB31-3D0C-EF40-AA93-D6A494E18DE9}" srcOrd="0" destOrd="0" parTransId="{43C58E34-4AAA-4244-8756-31FD7536F91F}" sibTransId="{85E281F9-274C-4746-B884-A6142FE0A495}"/>
    <dgm:cxn modelId="{EF26923E-F28E-4E48-B66C-56FD0A43B18D}" type="presOf" srcId="{715F879F-9CC6-1E4B-920E-7093E8044B4C}" destId="{F3F3B527-E005-DE46-8C59-DC1BBD42BE29}" srcOrd="0" destOrd="0" presId="urn:microsoft.com/office/officeart/2005/8/layout/chevron2"/>
    <dgm:cxn modelId="{A355398A-D6B7-FA46-8821-02612AB356DC}" type="presOf" srcId="{62C65AEC-6D2A-434F-B96C-826F9844FEC9}" destId="{844453CA-A0DF-0E42-A2EE-401A5929D95B}" srcOrd="0" destOrd="0" presId="urn:microsoft.com/office/officeart/2005/8/layout/chevron2"/>
    <dgm:cxn modelId="{FC6756D0-F2F0-DE40-93CA-A8E9DAF8CDE8}" type="presOf" srcId="{E6FC8CE6-8BDA-5D4E-8030-50E544D08B90}" destId="{5959CAFF-E87F-5741-AA1E-1673DDA52E27}" srcOrd="0" destOrd="0" presId="urn:microsoft.com/office/officeart/2005/8/layout/chevron2"/>
    <dgm:cxn modelId="{E25E87CE-CED3-F245-BD8C-1C5A1B25CFD5}" srcId="{C8FE9077-F1A6-4035-B0DC-2A5A465DB603}" destId="{101FC3ED-7D30-724C-A04E-F3368599E3BD}" srcOrd="1" destOrd="0" parTransId="{266EBF6A-36B4-5B4C-8973-92127AB9DFC3}" sibTransId="{07322438-B59D-A845-BDFD-8E370621821C}"/>
    <dgm:cxn modelId="{F443E565-C872-0248-A821-F0D8564F33E3}" srcId="{C8FE9077-F1A6-4035-B0DC-2A5A465DB603}" destId="{715F879F-9CC6-1E4B-920E-7093E8044B4C}" srcOrd="3" destOrd="0" parTransId="{C67BF87A-68B7-4546-B1C4-6E91FDF6E743}" sibTransId="{AF6F0A5F-8C4F-5844-94E4-4E51562C1610}"/>
    <dgm:cxn modelId="{4405F6BA-D05D-854F-AF8C-5569597FFD58}" srcId="{C8FE9077-F1A6-4035-B0DC-2A5A465DB603}" destId="{3FB3D4C3-5BB7-B043-A4C7-0E28C5C31096}" srcOrd="4" destOrd="0" parTransId="{CD7E16FA-45CD-324B-ACD8-E3213164C630}" sibTransId="{160AE8F8-3062-5743-9097-BEBD833C9F81}"/>
    <dgm:cxn modelId="{2CA75660-AA51-B24B-8B8F-33599B41C386}" type="presOf" srcId="{927EDB59-5521-0F4F-9F6E-09C21F5C3CCA}" destId="{F69D2BE9-936D-DE4B-901D-38DD0BB7A6CE}" srcOrd="0" destOrd="0" presId="urn:microsoft.com/office/officeart/2005/8/layout/chevron2"/>
    <dgm:cxn modelId="{9C5DE900-3070-A94E-8464-537661A16467}" type="presOf" srcId="{3FB3D4C3-5BB7-B043-A4C7-0E28C5C31096}" destId="{F22DF2C6-8826-3A43-AE40-B9238E43131E}" srcOrd="0" destOrd="0" presId="urn:microsoft.com/office/officeart/2005/8/layout/chevron2"/>
    <dgm:cxn modelId="{B404024B-B84D-0740-A597-E8E5A97A37F9}" type="presOf" srcId="{C8FE9077-F1A6-4035-B0DC-2A5A465DB603}" destId="{D66067B7-FFBE-4518-9B5E-C970836DBBDF}" srcOrd="0" destOrd="0" presId="urn:microsoft.com/office/officeart/2005/8/layout/chevron2"/>
    <dgm:cxn modelId="{464C2579-1D7E-004A-BBA7-019BC24ABDFE}" srcId="{C5CE91D6-BFCC-264B-A8FD-FEFD2CF552B7}" destId="{E6FC8CE6-8BDA-5D4E-8030-50E544D08B90}" srcOrd="0" destOrd="0" parTransId="{A5D123A8-EEA3-084B-A9F8-9D47EA9DBA68}" sibTransId="{F7E9AA06-3992-A444-ABCA-8AA6670447FC}"/>
    <dgm:cxn modelId="{30758110-8042-634B-A028-30214214644C}" type="presOf" srcId="{EFA61A2B-D42D-814F-B4ED-68B7D86F11F5}" destId="{231CFD92-F94B-574B-9E1B-8E4379019E20}" srcOrd="0" destOrd="0" presId="urn:microsoft.com/office/officeart/2005/8/layout/chevron2"/>
    <dgm:cxn modelId="{C268BEB7-B782-804A-8C8E-34A9D1D36D0C}" srcId="{08D1FB31-3D0C-EF40-AA93-D6A494E18DE9}" destId="{927EDB59-5521-0F4F-9F6E-09C21F5C3CCA}" srcOrd="0" destOrd="0" parTransId="{FBC865FD-4E0D-AF4E-9821-346CC73AE8E7}" sibTransId="{A0FECF75-1FC5-D348-ADCA-0997D0088A0C}"/>
    <dgm:cxn modelId="{F05B9A21-C20F-AC40-AE93-FCA3A54E1085}" type="presOf" srcId="{101FC3ED-7D30-724C-A04E-F3368599E3BD}" destId="{63C88679-2AF1-F246-BF22-9A87F669AE2F}" srcOrd="0" destOrd="0" presId="urn:microsoft.com/office/officeart/2005/8/layout/chevron2"/>
    <dgm:cxn modelId="{35E553F4-F41C-F749-A800-5275C7563ED7}" type="presOf" srcId="{AECE0114-D07B-F44D-8C46-1DB85590A5DC}" destId="{0C0F69A9-0557-B74D-93DE-9C890B96279E}" srcOrd="0" destOrd="0" presId="urn:microsoft.com/office/officeart/2005/8/layout/chevron2"/>
    <dgm:cxn modelId="{B36B2F6D-7764-974A-88D7-2B1F00EA8DE3}" srcId="{C8FE9077-F1A6-4035-B0DC-2A5A465DB603}" destId="{EFA61A2B-D42D-814F-B4ED-68B7D86F11F5}" srcOrd="6" destOrd="0" parTransId="{E6CCAFE6-14C5-B442-9670-73CDFCF36F74}" sibTransId="{B0ECDDC0-E2F4-B249-A161-C4E5A2C097B1}"/>
    <dgm:cxn modelId="{D3B238D1-862E-4E4B-9FE7-7B04A038E3D4}" srcId="{C8FE9077-F1A6-4035-B0DC-2A5A465DB603}" destId="{AECE0114-D07B-F44D-8C46-1DB85590A5DC}" srcOrd="7" destOrd="0" parTransId="{0BD81318-7478-D747-A43D-CA0AE7FC6335}" sibTransId="{AD5CE8B5-168E-9C43-9118-9AACD001231E}"/>
    <dgm:cxn modelId="{B3A18AEB-4E69-9E44-9752-BCE45A1DA6C4}" type="presOf" srcId="{08D1FB31-3D0C-EF40-AA93-D6A494E18DE9}" destId="{625DE8FD-86A2-C54F-861B-5D3EBD28FA51}" srcOrd="0" destOrd="0" presId="urn:microsoft.com/office/officeart/2005/8/layout/chevron2"/>
    <dgm:cxn modelId="{234FE8B2-D20F-084A-AF4B-EB1A8E9E4DF3}" srcId="{C8FE9077-F1A6-4035-B0DC-2A5A465DB603}" destId="{62C65AEC-6D2A-434F-B96C-826F9844FEC9}" srcOrd="5" destOrd="0" parTransId="{D31CA267-3D40-4F44-B00E-E87D4B65448A}" sibTransId="{6E26C20F-E7E7-734D-8A55-7CD416972AAD}"/>
    <dgm:cxn modelId="{F98AFFEA-D6FD-B541-B214-7D4D950A7678}" srcId="{C8FE9077-F1A6-4035-B0DC-2A5A465DB603}" destId="{C5CE91D6-BFCC-264B-A8FD-FEFD2CF552B7}" srcOrd="2" destOrd="0" parTransId="{04EFB211-F0A5-6E4F-B9D7-16A43394E3FF}" sibTransId="{21CCA583-E12B-1C49-9C2E-DC956C9E3B8C}"/>
    <dgm:cxn modelId="{B4AC4B27-840F-F647-9283-C25C86F393BF}" type="presParOf" srcId="{D66067B7-FFBE-4518-9B5E-C970836DBBDF}" destId="{20BCACBD-8125-1644-8F0A-23A5A0F4D5DD}" srcOrd="0" destOrd="0" presId="urn:microsoft.com/office/officeart/2005/8/layout/chevron2"/>
    <dgm:cxn modelId="{32E8511E-FE09-174F-A8D4-375A3BCC67B1}" type="presParOf" srcId="{20BCACBD-8125-1644-8F0A-23A5A0F4D5DD}" destId="{625DE8FD-86A2-C54F-861B-5D3EBD28FA51}" srcOrd="0" destOrd="0" presId="urn:microsoft.com/office/officeart/2005/8/layout/chevron2"/>
    <dgm:cxn modelId="{04412A50-A3E9-064F-B36D-953F099CEAD3}" type="presParOf" srcId="{20BCACBD-8125-1644-8F0A-23A5A0F4D5DD}" destId="{F69D2BE9-936D-DE4B-901D-38DD0BB7A6CE}" srcOrd="1" destOrd="0" presId="urn:microsoft.com/office/officeart/2005/8/layout/chevron2"/>
    <dgm:cxn modelId="{DC421AE5-8357-0E4C-9398-46F0AFFDF34A}" type="presParOf" srcId="{D66067B7-FFBE-4518-9B5E-C970836DBBDF}" destId="{5C82234F-C6DD-7641-9259-6F9CF898C8DC}" srcOrd="1" destOrd="0" presId="urn:microsoft.com/office/officeart/2005/8/layout/chevron2"/>
    <dgm:cxn modelId="{21B4CC31-9937-1A4B-B463-D0BEAFEE144B}" type="presParOf" srcId="{D66067B7-FFBE-4518-9B5E-C970836DBBDF}" destId="{EF360714-7F97-5541-88FF-56485DBB4322}" srcOrd="2" destOrd="0" presId="urn:microsoft.com/office/officeart/2005/8/layout/chevron2"/>
    <dgm:cxn modelId="{3AF6FCD2-DE41-5C44-BD84-4F8972438323}" type="presParOf" srcId="{EF360714-7F97-5541-88FF-56485DBB4322}" destId="{63C88679-2AF1-F246-BF22-9A87F669AE2F}" srcOrd="0" destOrd="0" presId="urn:microsoft.com/office/officeart/2005/8/layout/chevron2"/>
    <dgm:cxn modelId="{8F8920E2-9C09-1844-B8EF-7043727AABC3}" type="presParOf" srcId="{EF360714-7F97-5541-88FF-56485DBB4322}" destId="{F1A69FA4-4ADA-BB47-AEDC-E2374E16D0A8}" srcOrd="1" destOrd="0" presId="urn:microsoft.com/office/officeart/2005/8/layout/chevron2"/>
    <dgm:cxn modelId="{2F6F4D50-0AD8-2649-8872-BC764A026681}" type="presParOf" srcId="{D66067B7-FFBE-4518-9B5E-C970836DBBDF}" destId="{AF7D5C52-A8F5-F54C-91DB-5B68B15C16EE}" srcOrd="3" destOrd="0" presId="urn:microsoft.com/office/officeart/2005/8/layout/chevron2"/>
    <dgm:cxn modelId="{FCB3C930-D430-5247-81A8-C14341FEB2C6}" type="presParOf" srcId="{D66067B7-FFBE-4518-9B5E-C970836DBBDF}" destId="{A0724D44-4679-2B40-88B6-D05209E81DC5}" srcOrd="4" destOrd="0" presId="urn:microsoft.com/office/officeart/2005/8/layout/chevron2"/>
    <dgm:cxn modelId="{BF1ADA40-CD96-3749-8119-74CECAB5C058}" type="presParOf" srcId="{A0724D44-4679-2B40-88B6-D05209E81DC5}" destId="{57359D86-12CA-A04F-943F-C7187CDAE297}" srcOrd="0" destOrd="0" presId="urn:microsoft.com/office/officeart/2005/8/layout/chevron2"/>
    <dgm:cxn modelId="{DA83E877-879C-C94B-9743-3EC34B93E356}" type="presParOf" srcId="{A0724D44-4679-2B40-88B6-D05209E81DC5}" destId="{5959CAFF-E87F-5741-AA1E-1673DDA52E27}" srcOrd="1" destOrd="0" presId="urn:microsoft.com/office/officeart/2005/8/layout/chevron2"/>
    <dgm:cxn modelId="{1F989327-9462-484C-925D-5DB5AC96BC25}" type="presParOf" srcId="{D66067B7-FFBE-4518-9B5E-C970836DBBDF}" destId="{88EBAA8A-E7DD-D044-AF0A-2373F5A4A4EB}" srcOrd="5" destOrd="0" presId="urn:microsoft.com/office/officeart/2005/8/layout/chevron2"/>
    <dgm:cxn modelId="{D6495918-434B-3E45-94A2-B2458412EFC4}" type="presParOf" srcId="{D66067B7-FFBE-4518-9B5E-C970836DBBDF}" destId="{18E115B8-76DD-E54D-AC1B-2723884E3C9A}" srcOrd="6" destOrd="0" presId="urn:microsoft.com/office/officeart/2005/8/layout/chevron2"/>
    <dgm:cxn modelId="{B4348B79-E6A1-D644-A5EA-82E287C4F006}" type="presParOf" srcId="{18E115B8-76DD-E54D-AC1B-2723884E3C9A}" destId="{F3F3B527-E005-DE46-8C59-DC1BBD42BE29}" srcOrd="0" destOrd="0" presId="urn:microsoft.com/office/officeart/2005/8/layout/chevron2"/>
    <dgm:cxn modelId="{36EAB8F2-2E34-F641-AD65-A99B29C476F9}" type="presParOf" srcId="{18E115B8-76DD-E54D-AC1B-2723884E3C9A}" destId="{DA0AA59D-75A3-8346-9BB1-27261397DE0C}" srcOrd="1" destOrd="0" presId="urn:microsoft.com/office/officeart/2005/8/layout/chevron2"/>
    <dgm:cxn modelId="{774A67A5-3675-3041-9D3E-565C29110D4C}" type="presParOf" srcId="{D66067B7-FFBE-4518-9B5E-C970836DBBDF}" destId="{9C514770-A658-B844-BE83-C0EC15F20785}" srcOrd="7" destOrd="0" presId="urn:microsoft.com/office/officeart/2005/8/layout/chevron2"/>
    <dgm:cxn modelId="{CB3AFB31-0CDC-6D47-8305-44D0EE6C6D2B}" type="presParOf" srcId="{D66067B7-FFBE-4518-9B5E-C970836DBBDF}" destId="{ED489CAA-EF18-CF42-977F-FE6A2F760208}" srcOrd="8" destOrd="0" presId="urn:microsoft.com/office/officeart/2005/8/layout/chevron2"/>
    <dgm:cxn modelId="{3F709E08-46CF-6245-8114-4C10A3F9C1CE}" type="presParOf" srcId="{ED489CAA-EF18-CF42-977F-FE6A2F760208}" destId="{F22DF2C6-8826-3A43-AE40-B9238E43131E}" srcOrd="0" destOrd="0" presId="urn:microsoft.com/office/officeart/2005/8/layout/chevron2"/>
    <dgm:cxn modelId="{8276CB3A-6669-C84E-B401-EED5B8C52260}" type="presParOf" srcId="{ED489CAA-EF18-CF42-977F-FE6A2F760208}" destId="{44C7CC0C-E0CA-F046-B8DA-FB1DD854B0E5}" srcOrd="1" destOrd="0" presId="urn:microsoft.com/office/officeart/2005/8/layout/chevron2"/>
    <dgm:cxn modelId="{02910ACA-273C-3648-80CA-FBC8D2F47C74}" type="presParOf" srcId="{D66067B7-FFBE-4518-9B5E-C970836DBBDF}" destId="{5A2D4146-A9AC-414F-A63F-E57F32DD93E7}" srcOrd="9" destOrd="0" presId="urn:microsoft.com/office/officeart/2005/8/layout/chevron2"/>
    <dgm:cxn modelId="{A7930097-16EF-E34F-9AB6-D8CA278125F4}" type="presParOf" srcId="{D66067B7-FFBE-4518-9B5E-C970836DBBDF}" destId="{0B20E598-0632-EA42-8339-93B5D358215D}" srcOrd="10" destOrd="0" presId="urn:microsoft.com/office/officeart/2005/8/layout/chevron2"/>
    <dgm:cxn modelId="{089E5839-55B9-6D45-B901-530FC33D3D6A}" type="presParOf" srcId="{0B20E598-0632-EA42-8339-93B5D358215D}" destId="{844453CA-A0DF-0E42-A2EE-401A5929D95B}" srcOrd="0" destOrd="0" presId="urn:microsoft.com/office/officeart/2005/8/layout/chevron2"/>
    <dgm:cxn modelId="{A1FE7E10-141F-534D-B084-A75EF40B5408}" type="presParOf" srcId="{0B20E598-0632-EA42-8339-93B5D358215D}" destId="{B05661F0-4A21-BB49-96CC-C80227B560CB}" srcOrd="1" destOrd="0" presId="urn:microsoft.com/office/officeart/2005/8/layout/chevron2"/>
    <dgm:cxn modelId="{01D53FE6-9970-4B40-9548-57B9AABA7A29}" type="presParOf" srcId="{D66067B7-FFBE-4518-9B5E-C970836DBBDF}" destId="{E8C2F442-9374-544A-A65C-C49EFC9420CE}" srcOrd="11" destOrd="0" presId="urn:microsoft.com/office/officeart/2005/8/layout/chevron2"/>
    <dgm:cxn modelId="{6B0EE7C0-A829-D847-8518-CF7A7FE134C7}" type="presParOf" srcId="{D66067B7-FFBE-4518-9B5E-C970836DBBDF}" destId="{A0D4D42B-34C6-3842-A42C-7DFE01E4BFF0}" srcOrd="12" destOrd="0" presId="urn:microsoft.com/office/officeart/2005/8/layout/chevron2"/>
    <dgm:cxn modelId="{E9C3E016-918D-3549-917B-6DE80120ADB5}" type="presParOf" srcId="{A0D4D42B-34C6-3842-A42C-7DFE01E4BFF0}" destId="{231CFD92-F94B-574B-9E1B-8E4379019E20}" srcOrd="0" destOrd="0" presId="urn:microsoft.com/office/officeart/2005/8/layout/chevron2"/>
    <dgm:cxn modelId="{659C2187-4497-0448-824C-666FD615C625}" type="presParOf" srcId="{A0D4D42B-34C6-3842-A42C-7DFE01E4BFF0}" destId="{D2764F4F-8662-F64F-A702-EB922255F3FB}" srcOrd="1" destOrd="0" presId="urn:microsoft.com/office/officeart/2005/8/layout/chevron2"/>
    <dgm:cxn modelId="{1E82B1CF-CECB-3C46-A509-AC7FC3A5ECEC}" type="presParOf" srcId="{D66067B7-FFBE-4518-9B5E-C970836DBBDF}" destId="{E1B8BE37-73AD-DC49-A7E8-D9EF72F80FDC}" srcOrd="13" destOrd="0" presId="urn:microsoft.com/office/officeart/2005/8/layout/chevron2"/>
    <dgm:cxn modelId="{EC61FC78-0453-724A-9E10-2AED3F0FD051}" type="presParOf" srcId="{D66067B7-FFBE-4518-9B5E-C970836DBBDF}" destId="{695BE765-DCB5-0C40-864F-9A0C13FAFC82}" srcOrd="14" destOrd="0" presId="urn:microsoft.com/office/officeart/2005/8/layout/chevron2"/>
    <dgm:cxn modelId="{BC07ABB3-A25D-D44D-9B74-084CD0B35491}" type="presParOf" srcId="{695BE765-DCB5-0C40-864F-9A0C13FAFC82}" destId="{0C0F69A9-0557-B74D-93DE-9C890B96279E}" srcOrd="0" destOrd="0" presId="urn:microsoft.com/office/officeart/2005/8/layout/chevron2"/>
    <dgm:cxn modelId="{3251F6AF-7849-EB45-A87F-9BFEBF010BC3}" type="presParOf" srcId="{695BE765-DCB5-0C40-864F-9A0C13FAFC82}" destId="{211CDF27-A8CF-084D-BF56-CF4E8EE174A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8FE9077-F1A6-4035-B0DC-2A5A465DB603}" type="doc">
      <dgm:prSet loTypeId="urn:microsoft.com/office/officeart/2005/8/layout/chevron2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AECE0114-D07B-F44D-8C46-1DB85590A5DC}">
      <dgm:prSet phldrT="[Texte]"/>
      <dgm:spPr/>
      <dgm:t>
        <a:bodyPr/>
        <a:lstStyle/>
        <a:p>
          <a:r>
            <a:rPr lang="fr-FR"/>
            <a:t>L7</a:t>
          </a:r>
        </a:p>
      </dgm:t>
    </dgm:pt>
    <dgm:pt modelId="{0BD81318-7478-D747-A43D-CA0AE7FC6335}" type="parTrans" cxnId="{D3B238D1-862E-4E4B-9FE7-7B04A038E3D4}">
      <dgm:prSet/>
      <dgm:spPr/>
      <dgm:t>
        <a:bodyPr/>
        <a:lstStyle/>
        <a:p>
          <a:endParaRPr lang="en-US"/>
        </a:p>
      </dgm:t>
    </dgm:pt>
    <dgm:pt modelId="{AD5CE8B5-168E-9C43-9118-9AACD001231E}" type="sibTrans" cxnId="{D3B238D1-862E-4E4B-9FE7-7B04A038E3D4}">
      <dgm:prSet/>
      <dgm:spPr/>
      <dgm:t>
        <a:bodyPr/>
        <a:lstStyle/>
        <a:p>
          <a:endParaRPr lang="en-US"/>
        </a:p>
      </dgm:t>
    </dgm:pt>
    <dgm:pt modelId="{08D1FB31-3D0C-EF40-AA93-D6A494E18DE9}">
      <dgm:prSet phldrT="[Texte]"/>
      <dgm:spPr/>
      <dgm:t>
        <a:bodyPr/>
        <a:lstStyle/>
        <a:p>
          <a:r>
            <a:rPr lang="fr-FR"/>
            <a:t>Objectif N2 </a:t>
          </a:r>
        </a:p>
        <a:p>
          <a:r>
            <a:rPr lang="fr-FR"/>
            <a:t>Vitesse</a:t>
          </a:r>
        </a:p>
      </dgm:t>
    </dgm:pt>
    <dgm:pt modelId="{43C58E34-4AAA-4244-8756-31FD7536F91F}" type="parTrans" cxnId="{F5E48842-074E-1649-9035-8DBC1E353FFA}">
      <dgm:prSet/>
      <dgm:spPr/>
      <dgm:t>
        <a:bodyPr/>
        <a:lstStyle/>
        <a:p>
          <a:endParaRPr lang="en-US"/>
        </a:p>
      </dgm:t>
    </dgm:pt>
    <dgm:pt modelId="{85E281F9-274C-4746-B884-A6142FE0A495}" type="sibTrans" cxnId="{F5E48842-074E-1649-9035-8DBC1E353FFA}">
      <dgm:prSet/>
      <dgm:spPr/>
      <dgm:t>
        <a:bodyPr/>
        <a:lstStyle/>
        <a:p>
          <a:endParaRPr lang="en-US"/>
        </a:p>
      </dgm:t>
    </dgm:pt>
    <dgm:pt modelId="{C5CE91D6-BFCC-264B-A8FD-FEFD2CF552B7}">
      <dgm:prSet phldrT="[Texte]"/>
      <dgm:spPr/>
      <dgm:t>
        <a:bodyPr/>
        <a:lstStyle/>
        <a:p>
          <a:r>
            <a:rPr lang="fr-FR"/>
            <a:t>L2</a:t>
          </a:r>
        </a:p>
      </dgm:t>
    </dgm:pt>
    <dgm:pt modelId="{04EFB211-F0A5-6E4F-B9D7-16A43394E3FF}" type="parTrans" cxnId="{F98AFFEA-D6FD-B541-B214-7D4D950A7678}">
      <dgm:prSet/>
      <dgm:spPr/>
      <dgm:t>
        <a:bodyPr/>
        <a:lstStyle/>
        <a:p>
          <a:endParaRPr lang="en-US"/>
        </a:p>
      </dgm:t>
    </dgm:pt>
    <dgm:pt modelId="{21CCA583-E12B-1C49-9C2E-DC956C9E3B8C}" type="sibTrans" cxnId="{F98AFFEA-D6FD-B541-B214-7D4D950A7678}">
      <dgm:prSet/>
      <dgm:spPr/>
      <dgm:t>
        <a:bodyPr/>
        <a:lstStyle/>
        <a:p>
          <a:endParaRPr lang="en-US"/>
        </a:p>
      </dgm:t>
    </dgm:pt>
    <dgm:pt modelId="{715F879F-9CC6-1E4B-920E-7093E8044B4C}">
      <dgm:prSet phldrT="[Texte]"/>
      <dgm:spPr/>
      <dgm:t>
        <a:bodyPr/>
        <a:lstStyle/>
        <a:p>
          <a:r>
            <a:rPr lang="fr-FR"/>
            <a:t>L3</a:t>
          </a:r>
        </a:p>
      </dgm:t>
    </dgm:pt>
    <dgm:pt modelId="{C67BF87A-68B7-4546-B1C4-6E91FDF6E743}" type="parTrans" cxnId="{F443E565-C872-0248-A821-F0D8564F33E3}">
      <dgm:prSet/>
      <dgm:spPr/>
      <dgm:t>
        <a:bodyPr/>
        <a:lstStyle/>
        <a:p>
          <a:endParaRPr lang="en-US"/>
        </a:p>
      </dgm:t>
    </dgm:pt>
    <dgm:pt modelId="{AF6F0A5F-8C4F-5844-94E4-4E51562C1610}" type="sibTrans" cxnId="{F443E565-C872-0248-A821-F0D8564F33E3}">
      <dgm:prSet/>
      <dgm:spPr/>
      <dgm:t>
        <a:bodyPr/>
        <a:lstStyle/>
        <a:p>
          <a:endParaRPr lang="en-US"/>
        </a:p>
      </dgm:t>
    </dgm:pt>
    <dgm:pt modelId="{3FB3D4C3-5BB7-B043-A4C7-0E28C5C31096}">
      <dgm:prSet phldrT="[Texte]"/>
      <dgm:spPr/>
      <dgm:t>
        <a:bodyPr/>
        <a:lstStyle/>
        <a:p>
          <a:r>
            <a:rPr lang="fr-FR"/>
            <a:t>L4</a:t>
          </a:r>
        </a:p>
      </dgm:t>
    </dgm:pt>
    <dgm:pt modelId="{CD7E16FA-45CD-324B-ACD8-E3213164C630}" type="parTrans" cxnId="{4405F6BA-D05D-854F-AF8C-5569597FFD58}">
      <dgm:prSet/>
      <dgm:spPr/>
      <dgm:t>
        <a:bodyPr/>
        <a:lstStyle/>
        <a:p>
          <a:endParaRPr lang="en-US"/>
        </a:p>
      </dgm:t>
    </dgm:pt>
    <dgm:pt modelId="{160AE8F8-3062-5743-9097-BEBD833C9F81}" type="sibTrans" cxnId="{4405F6BA-D05D-854F-AF8C-5569597FFD58}">
      <dgm:prSet/>
      <dgm:spPr/>
      <dgm:t>
        <a:bodyPr/>
        <a:lstStyle/>
        <a:p>
          <a:endParaRPr lang="en-US"/>
        </a:p>
      </dgm:t>
    </dgm:pt>
    <dgm:pt modelId="{62C65AEC-6D2A-434F-B96C-826F9844FEC9}">
      <dgm:prSet phldrT="[Texte]"/>
      <dgm:spPr/>
      <dgm:t>
        <a:bodyPr/>
        <a:lstStyle/>
        <a:p>
          <a:r>
            <a:rPr lang="fr-FR"/>
            <a:t>L5</a:t>
          </a:r>
        </a:p>
      </dgm:t>
    </dgm:pt>
    <dgm:pt modelId="{D31CA267-3D40-4F44-B00E-E87D4B65448A}" type="parTrans" cxnId="{234FE8B2-D20F-084A-AF4B-EB1A8E9E4DF3}">
      <dgm:prSet/>
      <dgm:spPr/>
      <dgm:t>
        <a:bodyPr/>
        <a:lstStyle/>
        <a:p>
          <a:endParaRPr lang="en-US"/>
        </a:p>
      </dgm:t>
    </dgm:pt>
    <dgm:pt modelId="{6E26C20F-E7E7-734D-8A55-7CD416972AAD}" type="sibTrans" cxnId="{234FE8B2-D20F-084A-AF4B-EB1A8E9E4DF3}">
      <dgm:prSet/>
      <dgm:spPr/>
      <dgm:t>
        <a:bodyPr/>
        <a:lstStyle/>
        <a:p>
          <a:endParaRPr lang="en-US"/>
        </a:p>
      </dgm:t>
    </dgm:pt>
    <dgm:pt modelId="{EFA61A2B-D42D-814F-B4ED-68B7D86F11F5}">
      <dgm:prSet phldrT="[Texte]"/>
      <dgm:spPr/>
      <dgm:t>
        <a:bodyPr/>
        <a:lstStyle/>
        <a:p>
          <a:r>
            <a:rPr lang="fr-FR"/>
            <a:t>L6</a:t>
          </a:r>
        </a:p>
      </dgm:t>
    </dgm:pt>
    <dgm:pt modelId="{E6CCAFE6-14C5-B442-9670-73CDFCF36F74}" type="parTrans" cxnId="{B36B2F6D-7764-974A-88D7-2B1F00EA8DE3}">
      <dgm:prSet/>
      <dgm:spPr/>
      <dgm:t>
        <a:bodyPr/>
        <a:lstStyle/>
        <a:p>
          <a:endParaRPr lang="en-US"/>
        </a:p>
      </dgm:t>
    </dgm:pt>
    <dgm:pt modelId="{B0ECDDC0-E2F4-B249-A161-C4E5A2C097B1}" type="sibTrans" cxnId="{B36B2F6D-7764-974A-88D7-2B1F00EA8DE3}">
      <dgm:prSet/>
      <dgm:spPr/>
      <dgm:t>
        <a:bodyPr/>
        <a:lstStyle/>
        <a:p>
          <a:endParaRPr lang="en-US"/>
        </a:p>
      </dgm:t>
    </dgm:pt>
    <dgm:pt modelId="{101FC3ED-7D30-724C-A04E-F3368599E3BD}">
      <dgm:prSet phldrT="[Texte]"/>
      <dgm:spPr/>
      <dgm:t>
        <a:bodyPr/>
        <a:lstStyle/>
        <a:p>
          <a:r>
            <a:rPr lang="fr-FR"/>
            <a:t>L1</a:t>
          </a:r>
        </a:p>
      </dgm:t>
    </dgm:pt>
    <dgm:pt modelId="{266EBF6A-36B4-5B4C-8973-92127AB9DFC3}" type="parTrans" cxnId="{E25E87CE-CED3-F245-BD8C-1C5A1B25CFD5}">
      <dgm:prSet/>
      <dgm:spPr/>
      <dgm:t>
        <a:bodyPr/>
        <a:lstStyle/>
        <a:p>
          <a:endParaRPr lang="en-US"/>
        </a:p>
      </dgm:t>
    </dgm:pt>
    <dgm:pt modelId="{07322438-B59D-A845-BDFD-8E370621821C}" type="sibTrans" cxnId="{E25E87CE-CED3-F245-BD8C-1C5A1B25CFD5}">
      <dgm:prSet/>
      <dgm:spPr/>
      <dgm:t>
        <a:bodyPr/>
        <a:lstStyle/>
        <a:p>
          <a:endParaRPr lang="en-US"/>
        </a:p>
      </dgm:t>
    </dgm:pt>
    <dgm:pt modelId="{E6FC8CE6-8BDA-5D4E-8030-50E544D08B90}">
      <dgm:prSet phldrT="[Texte]"/>
      <dgm:spPr/>
      <dgm:t>
        <a:bodyPr/>
        <a:lstStyle/>
        <a:p>
          <a:endParaRPr lang="fr-FR"/>
        </a:p>
      </dgm:t>
    </dgm:pt>
    <dgm:pt modelId="{A5D123A8-EEA3-084B-A9F8-9D47EA9DBA68}" type="parTrans" cxnId="{464C2579-1D7E-004A-BBA7-019BC24ABDFE}">
      <dgm:prSet/>
      <dgm:spPr/>
      <dgm:t>
        <a:bodyPr/>
        <a:lstStyle/>
        <a:p>
          <a:endParaRPr lang="en-US"/>
        </a:p>
      </dgm:t>
    </dgm:pt>
    <dgm:pt modelId="{F7E9AA06-3992-A444-ABCA-8AA6670447FC}" type="sibTrans" cxnId="{464C2579-1D7E-004A-BBA7-019BC24ABDFE}">
      <dgm:prSet/>
      <dgm:spPr/>
      <dgm:t>
        <a:bodyPr/>
        <a:lstStyle/>
        <a:p>
          <a:endParaRPr lang="en-US"/>
        </a:p>
      </dgm:t>
    </dgm:pt>
    <dgm:pt modelId="{3B80B78A-7936-8E40-B883-55046567E1B6}">
      <dgm:prSet/>
      <dgm:spPr/>
      <dgm:t>
        <a:bodyPr/>
        <a:lstStyle/>
        <a:p>
          <a:r>
            <a:rPr lang="en-US"/>
            <a:t>Les PNN: plongeon culbute</a:t>
          </a:r>
        </a:p>
      </dgm:t>
    </dgm:pt>
    <dgm:pt modelId="{7B673FF6-D3CC-4442-8230-1BC414917CEF}" type="parTrans" cxnId="{FDCE5B9C-1149-1C42-B2FD-698D5B0FCEA3}">
      <dgm:prSet/>
      <dgm:spPr/>
      <dgm:t>
        <a:bodyPr/>
        <a:lstStyle/>
        <a:p>
          <a:endParaRPr lang="en-US"/>
        </a:p>
      </dgm:t>
    </dgm:pt>
    <dgm:pt modelId="{CA45F071-2A4D-E743-A9DD-396F9E8B02B5}" type="sibTrans" cxnId="{FDCE5B9C-1149-1C42-B2FD-698D5B0FCEA3}">
      <dgm:prSet/>
      <dgm:spPr/>
      <dgm:t>
        <a:bodyPr/>
        <a:lstStyle/>
        <a:p>
          <a:endParaRPr lang="en-US"/>
        </a:p>
      </dgm:t>
    </dgm:pt>
    <dgm:pt modelId="{D66067B7-FFBE-4518-9B5E-C970836DBBDF}" type="pres">
      <dgm:prSet presAssocID="{C8FE9077-F1A6-4035-B0DC-2A5A465DB6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20BCACBD-8125-1644-8F0A-23A5A0F4D5DD}" type="pres">
      <dgm:prSet presAssocID="{08D1FB31-3D0C-EF40-AA93-D6A494E18DE9}" presName="composite" presStyleCnt="0"/>
      <dgm:spPr/>
    </dgm:pt>
    <dgm:pt modelId="{625DE8FD-86A2-C54F-861B-5D3EBD28FA51}" type="pres">
      <dgm:prSet presAssocID="{08D1FB31-3D0C-EF40-AA93-D6A494E18DE9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69D2BE9-936D-DE4B-901D-38DD0BB7A6CE}" type="pres">
      <dgm:prSet presAssocID="{08D1FB31-3D0C-EF40-AA93-D6A494E18DE9}" presName="descendantText" presStyleLbl="alignAcc1" presStyleIdx="0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C82234F-C6DD-7641-9259-6F9CF898C8DC}" type="pres">
      <dgm:prSet presAssocID="{85E281F9-274C-4746-B884-A6142FE0A495}" presName="sp" presStyleCnt="0"/>
      <dgm:spPr/>
    </dgm:pt>
    <dgm:pt modelId="{EF360714-7F97-5541-88FF-56485DBB4322}" type="pres">
      <dgm:prSet presAssocID="{101FC3ED-7D30-724C-A04E-F3368599E3BD}" presName="composite" presStyleCnt="0"/>
      <dgm:spPr/>
    </dgm:pt>
    <dgm:pt modelId="{63C88679-2AF1-F246-BF22-9A87F669AE2F}" type="pres">
      <dgm:prSet presAssocID="{101FC3ED-7D30-724C-A04E-F3368599E3BD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A69FA4-4ADA-BB47-AEDC-E2374E16D0A8}" type="pres">
      <dgm:prSet presAssocID="{101FC3ED-7D30-724C-A04E-F3368599E3BD}" presName="descendantText" presStyleLbl="alignAcc1" presStyleIdx="1" presStyleCnt="8">
        <dgm:presLayoutVars>
          <dgm:bulletEnabled val="1"/>
        </dgm:presLayoutVars>
      </dgm:prSet>
      <dgm:spPr/>
    </dgm:pt>
    <dgm:pt modelId="{AF7D5C52-A8F5-F54C-91DB-5B68B15C16EE}" type="pres">
      <dgm:prSet presAssocID="{07322438-B59D-A845-BDFD-8E370621821C}" presName="sp" presStyleCnt="0"/>
      <dgm:spPr/>
    </dgm:pt>
    <dgm:pt modelId="{A0724D44-4679-2B40-88B6-D05209E81DC5}" type="pres">
      <dgm:prSet presAssocID="{C5CE91D6-BFCC-264B-A8FD-FEFD2CF552B7}" presName="composite" presStyleCnt="0"/>
      <dgm:spPr/>
    </dgm:pt>
    <dgm:pt modelId="{57359D86-12CA-A04F-943F-C7187CDAE297}" type="pres">
      <dgm:prSet presAssocID="{C5CE91D6-BFCC-264B-A8FD-FEFD2CF552B7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959CAFF-E87F-5741-AA1E-1673DDA52E27}" type="pres">
      <dgm:prSet presAssocID="{C5CE91D6-BFCC-264B-A8FD-FEFD2CF552B7}" presName="descendantText" presStyleLbl="alignAcc1" presStyleIdx="2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8EBAA8A-E7DD-D044-AF0A-2373F5A4A4EB}" type="pres">
      <dgm:prSet presAssocID="{21CCA583-E12B-1C49-9C2E-DC956C9E3B8C}" presName="sp" presStyleCnt="0"/>
      <dgm:spPr/>
    </dgm:pt>
    <dgm:pt modelId="{18E115B8-76DD-E54D-AC1B-2723884E3C9A}" type="pres">
      <dgm:prSet presAssocID="{715F879F-9CC6-1E4B-920E-7093E8044B4C}" presName="composite" presStyleCnt="0"/>
      <dgm:spPr/>
    </dgm:pt>
    <dgm:pt modelId="{F3F3B527-E005-DE46-8C59-DC1BBD42BE29}" type="pres">
      <dgm:prSet presAssocID="{715F879F-9CC6-1E4B-920E-7093E8044B4C}" presName="parentText" presStyleLbl="align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0AA59D-75A3-8346-9BB1-27261397DE0C}" type="pres">
      <dgm:prSet presAssocID="{715F879F-9CC6-1E4B-920E-7093E8044B4C}" presName="descendantText" presStyleLbl="alignAcc1" presStyleIdx="3" presStyleCnt="8">
        <dgm:presLayoutVars>
          <dgm:bulletEnabled val="1"/>
        </dgm:presLayoutVars>
      </dgm:prSet>
      <dgm:spPr/>
    </dgm:pt>
    <dgm:pt modelId="{9C514770-A658-B844-BE83-C0EC15F20785}" type="pres">
      <dgm:prSet presAssocID="{AF6F0A5F-8C4F-5844-94E4-4E51562C1610}" presName="sp" presStyleCnt="0"/>
      <dgm:spPr/>
    </dgm:pt>
    <dgm:pt modelId="{ED489CAA-EF18-CF42-977F-FE6A2F760208}" type="pres">
      <dgm:prSet presAssocID="{3FB3D4C3-5BB7-B043-A4C7-0E28C5C31096}" presName="composite" presStyleCnt="0"/>
      <dgm:spPr/>
    </dgm:pt>
    <dgm:pt modelId="{F22DF2C6-8826-3A43-AE40-B9238E43131E}" type="pres">
      <dgm:prSet presAssocID="{3FB3D4C3-5BB7-B043-A4C7-0E28C5C31096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4C7CC0C-E0CA-F046-B8DA-FB1DD854B0E5}" type="pres">
      <dgm:prSet presAssocID="{3FB3D4C3-5BB7-B043-A4C7-0E28C5C31096}" presName="descendantText" presStyleLbl="alignAcc1" presStyleIdx="4" presStyleCnt="8">
        <dgm:presLayoutVars>
          <dgm:bulletEnabled val="1"/>
        </dgm:presLayoutVars>
      </dgm:prSet>
      <dgm:spPr/>
    </dgm:pt>
    <dgm:pt modelId="{5A2D4146-A9AC-414F-A63F-E57F32DD93E7}" type="pres">
      <dgm:prSet presAssocID="{160AE8F8-3062-5743-9097-BEBD833C9F81}" presName="sp" presStyleCnt="0"/>
      <dgm:spPr/>
    </dgm:pt>
    <dgm:pt modelId="{0B20E598-0632-EA42-8339-93B5D358215D}" type="pres">
      <dgm:prSet presAssocID="{62C65AEC-6D2A-434F-B96C-826F9844FEC9}" presName="composite" presStyleCnt="0"/>
      <dgm:spPr/>
    </dgm:pt>
    <dgm:pt modelId="{844453CA-A0DF-0E42-A2EE-401A5929D95B}" type="pres">
      <dgm:prSet presAssocID="{62C65AEC-6D2A-434F-B96C-826F9844FEC9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5661F0-4A21-BB49-96CC-C80227B560CB}" type="pres">
      <dgm:prSet presAssocID="{62C65AEC-6D2A-434F-B96C-826F9844FEC9}" presName="descendantText" presStyleLbl="alignAcc1" presStyleIdx="5" presStyleCnt="8">
        <dgm:presLayoutVars>
          <dgm:bulletEnabled val="1"/>
        </dgm:presLayoutVars>
      </dgm:prSet>
      <dgm:spPr/>
    </dgm:pt>
    <dgm:pt modelId="{E8C2F442-9374-544A-A65C-C49EFC9420CE}" type="pres">
      <dgm:prSet presAssocID="{6E26C20F-E7E7-734D-8A55-7CD416972AAD}" presName="sp" presStyleCnt="0"/>
      <dgm:spPr/>
    </dgm:pt>
    <dgm:pt modelId="{A0D4D42B-34C6-3842-A42C-7DFE01E4BFF0}" type="pres">
      <dgm:prSet presAssocID="{EFA61A2B-D42D-814F-B4ED-68B7D86F11F5}" presName="composite" presStyleCnt="0"/>
      <dgm:spPr/>
    </dgm:pt>
    <dgm:pt modelId="{231CFD92-F94B-574B-9E1B-8E4379019E20}" type="pres">
      <dgm:prSet presAssocID="{EFA61A2B-D42D-814F-B4ED-68B7D86F11F5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764F4F-8662-F64F-A702-EB922255F3FB}" type="pres">
      <dgm:prSet presAssocID="{EFA61A2B-D42D-814F-B4ED-68B7D86F11F5}" presName="descendantText" presStyleLbl="alignAcc1" presStyleIdx="6" presStyleCnt="8">
        <dgm:presLayoutVars>
          <dgm:bulletEnabled val="1"/>
        </dgm:presLayoutVars>
      </dgm:prSet>
      <dgm:spPr/>
    </dgm:pt>
    <dgm:pt modelId="{E1B8BE37-73AD-DC49-A7E8-D9EF72F80FDC}" type="pres">
      <dgm:prSet presAssocID="{B0ECDDC0-E2F4-B249-A161-C4E5A2C097B1}" presName="sp" presStyleCnt="0"/>
      <dgm:spPr/>
    </dgm:pt>
    <dgm:pt modelId="{695BE765-DCB5-0C40-864F-9A0C13FAFC82}" type="pres">
      <dgm:prSet presAssocID="{AECE0114-D07B-F44D-8C46-1DB85590A5DC}" presName="composite" presStyleCnt="0"/>
      <dgm:spPr/>
    </dgm:pt>
    <dgm:pt modelId="{0C0F69A9-0557-B74D-93DE-9C890B96279E}" type="pres">
      <dgm:prSet presAssocID="{AECE0114-D07B-F44D-8C46-1DB85590A5DC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11CDF27-A8CF-084D-BF56-CF4E8EE174A8}" type="pres">
      <dgm:prSet presAssocID="{AECE0114-D07B-F44D-8C46-1DB85590A5DC}" presName="descendantText" presStyleLbl="alignAcc1" presStyleIdx="7" presStyleCnt="8">
        <dgm:presLayoutVars>
          <dgm:bulletEnabled val="1"/>
        </dgm:presLayoutVars>
      </dgm:prSet>
      <dgm:spPr/>
    </dgm:pt>
  </dgm:ptLst>
  <dgm:cxnLst>
    <dgm:cxn modelId="{56C20F26-37B6-F44C-AE6B-3F2BDFCDC6CE}" type="presOf" srcId="{AECE0114-D07B-F44D-8C46-1DB85590A5DC}" destId="{0C0F69A9-0557-B74D-93DE-9C890B96279E}" srcOrd="0" destOrd="0" presId="urn:microsoft.com/office/officeart/2005/8/layout/chevron2"/>
    <dgm:cxn modelId="{F5E48842-074E-1649-9035-8DBC1E353FFA}" srcId="{C8FE9077-F1A6-4035-B0DC-2A5A465DB603}" destId="{08D1FB31-3D0C-EF40-AA93-D6A494E18DE9}" srcOrd="0" destOrd="0" parTransId="{43C58E34-4AAA-4244-8756-31FD7536F91F}" sibTransId="{85E281F9-274C-4746-B884-A6142FE0A495}"/>
    <dgm:cxn modelId="{E19A5ECE-19AB-664C-8A50-1182C90554E2}" type="presOf" srcId="{3B80B78A-7936-8E40-B883-55046567E1B6}" destId="{F69D2BE9-936D-DE4B-901D-38DD0BB7A6CE}" srcOrd="0" destOrd="0" presId="urn:microsoft.com/office/officeart/2005/8/layout/chevron2"/>
    <dgm:cxn modelId="{3A0D4FF2-5A0D-CF44-A267-FC484D845686}" type="presOf" srcId="{62C65AEC-6D2A-434F-B96C-826F9844FEC9}" destId="{844453CA-A0DF-0E42-A2EE-401A5929D95B}" srcOrd="0" destOrd="0" presId="urn:microsoft.com/office/officeart/2005/8/layout/chevron2"/>
    <dgm:cxn modelId="{E25E87CE-CED3-F245-BD8C-1C5A1B25CFD5}" srcId="{C8FE9077-F1A6-4035-B0DC-2A5A465DB603}" destId="{101FC3ED-7D30-724C-A04E-F3368599E3BD}" srcOrd="1" destOrd="0" parTransId="{266EBF6A-36B4-5B4C-8973-92127AB9DFC3}" sibTransId="{07322438-B59D-A845-BDFD-8E370621821C}"/>
    <dgm:cxn modelId="{CEA0A8F7-606D-5B44-8567-F0C3EF144192}" type="presOf" srcId="{E6FC8CE6-8BDA-5D4E-8030-50E544D08B90}" destId="{5959CAFF-E87F-5741-AA1E-1673DDA52E27}" srcOrd="0" destOrd="0" presId="urn:microsoft.com/office/officeart/2005/8/layout/chevron2"/>
    <dgm:cxn modelId="{F443E565-C872-0248-A821-F0D8564F33E3}" srcId="{C8FE9077-F1A6-4035-B0DC-2A5A465DB603}" destId="{715F879F-9CC6-1E4B-920E-7093E8044B4C}" srcOrd="3" destOrd="0" parTransId="{C67BF87A-68B7-4546-B1C4-6E91FDF6E743}" sibTransId="{AF6F0A5F-8C4F-5844-94E4-4E51562C1610}"/>
    <dgm:cxn modelId="{4405F6BA-D05D-854F-AF8C-5569597FFD58}" srcId="{C8FE9077-F1A6-4035-B0DC-2A5A465DB603}" destId="{3FB3D4C3-5BB7-B043-A4C7-0E28C5C31096}" srcOrd="4" destOrd="0" parTransId="{CD7E16FA-45CD-324B-ACD8-E3213164C630}" sibTransId="{160AE8F8-3062-5743-9097-BEBD833C9F81}"/>
    <dgm:cxn modelId="{9B5F5FE6-94A9-084E-B3BD-5C8D8C7DDC28}" type="presOf" srcId="{08D1FB31-3D0C-EF40-AA93-D6A494E18DE9}" destId="{625DE8FD-86A2-C54F-861B-5D3EBD28FA51}" srcOrd="0" destOrd="0" presId="urn:microsoft.com/office/officeart/2005/8/layout/chevron2"/>
    <dgm:cxn modelId="{6840FB37-B7F5-6B43-B282-44A6FE9055B9}" type="presOf" srcId="{EFA61A2B-D42D-814F-B4ED-68B7D86F11F5}" destId="{231CFD92-F94B-574B-9E1B-8E4379019E20}" srcOrd="0" destOrd="0" presId="urn:microsoft.com/office/officeart/2005/8/layout/chevron2"/>
    <dgm:cxn modelId="{464C2579-1D7E-004A-BBA7-019BC24ABDFE}" srcId="{C5CE91D6-BFCC-264B-A8FD-FEFD2CF552B7}" destId="{E6FC8CE6-8BDA-5D4E-8030-50E544D08B90}" srcOrd="0" destOrd="0" parTransId="{A5D123A8-EEA3-084B-A9F8-9D47EA9DBA68}" sibTransId="{F7E9AA06-3992-A444-ABCA-8AA6670447FC}"/>
    <dgm:cxn modelId="{2392C027-573D-6E4C-92EA-987AD582FF8C}" type="presOf" srcId="{C5CE91D6-BFCC-264B-A8FD-FEFD2CF552B7}" destId="{57359D86-12CA-A04F-943F-C7187CDAE297}" srcOrd="0" destOrd="0" presId="urn:microsoft.com/office/officeart/2005/8/layout/chevron2"/>
    <dgm:cxn modelId="{7ECEABAA-BEC7-2142-8C4B-1D207BD3824F}" type="presOf" srcId="{C8FE9077-F1A6-4035-B0DC-2A5A465DB603}" destId="{D66067B7-FFBE-4518-9B5E-C970836DBBDF}" srcOrd="0" destOrd="0" presId="urn:microsoft.com/office/officeart/2005/8/layout/chevron2"/>
    <dgm:cxn modelId="{FDCE5B9C-1149-1C42-B2FD-698D5B0FCEA3}" srcId="{08D1FB31-3D0C-EF40-AA93-D6A494E18DE9}" destId="{3B80B78A-7936-8E40-B883-55046567E1B6}" srcOrd="0" destOrd="0" parTransId="{7B673FF6-D3CC-4442-8230-1BC414917CEF}" sibTransId="{CA45F071-2A4D-E743-A9DD-396F9E8B02B5}"/>
    <dgm:cxn modelId="{5CFF7DDA-F937-E844-9154-64C9D110EC5D}" type="presOf" srcId="{715F879F-9CC6-1E4B-920E-7093E8044B4C}" destId="{F3F3B527-E005-DE46-8C59-DC1BBD42BE29}" srcOrd="0" destOrd="0" presId="urn:microsoft.com/office/officeart/2005/8/layout/chevron2"/>
    <dgm:cxn modelId="{B36B2F6D-7764-974A-88D7-2B1F00EA8DE3}" srcId="{C8FE9077-F1A6-4035-B0DC-2A5A465DB603}" destId="{EFA61A2B-D42D-814F-B4ED-68B7D86F11F5}" srcOrd="6" destOrd="0" parTransId="{E6CCAFE6-14C5-B442-9670-73CDFCF36F74}" sibTransId="{B0ECDDC0-E2F4-B249-A161-C4E5A2C097B1}"/>
    <dgm:cxn modelId="{D3B238D1-862E-4E4B-9FE7-7B04A038E3D4}" srcId="{C8FE9077-F1A6-4035-B0DC-2A5A465DB603}" destId="{AECE0114-D07B-F44D-8C46-1DB85590A5DC}" srcOrd="7" destOrd="0" parTransId="{0BD81318-7478-D747-A43D-CA0AE7FC6335}" sibTransId="{AD5CE8B5-168E-9C43-9118-9AACD001231E}"/>
    <dgm:cxn modelId="{608A5A48-99EB-BD4E-8BA3-BD943E8F152F}" type="presOf" srcId="{3FB3D4C3-5BB7-B043-A4C7-0E28C5C31096}" destId="{F22DF2C6-8826-3A43-AE40-B9238E43131E}" srcOrd="0" destOrd="0" presId="urn:microsoft.com/office/officeart/2005/8/layout/chevron2"/>
    <dgm:cxn modelId="{0CF68F8F-95E1-534B-87C8-E10451160907}" type="presOf" srcId="{101FC3ED-7D30-724C-A04E-F3368599E3BD}" destId="{63C88679-2AF1-F246-BF22-9A87F669AE2F}" srcOrd="0" destOrd="0" presId="urn:microsoft.com/office/officeart/2005/8/layout/chevron2"/>
    <dgm:cxn modelId="{234FE8B2-D20F-084A-AF4B-EB1A8E9E4DF3}" srcId="{C8FE9077-F1A6-4035-B0DC-2A5A465DB603}" destId="{62C65AEC-6D2A-434F-B96C-826F9844FEC9}" srcOrd="5" destOrd="0" parTransId="{D31CA267-3D40-4F44-B00E-E87D4B65448A}" sibTransId="{6E26C20F-E7E7-734D-8A55-7CD416972AAD}"/>
    <dgm:cxn modelId="{F98AFFEA-D6FD-B541-B214-7D4D950A7678}" srcId="{C8FE9077-F1A6-4035-B0DC-2A5A465DB603}" destId="{C5CE91D6-BFCC-264B-A8FD-FEFD2CF552B7}" srcOrd="2" destOrd="0" parTransId="{04EFB211-F0A5-6E4F-B9D7-16A43394E3FF}" sibTransId="{21CCA583-E12B-1C49-9C2E-DC956C9E3B8C}"/>
    <dgm:cxn modelId="{CB0131AB-5DD7-744A-B422-96BBFA5D4E2D}" type="presParOf" srcId="{D66067B7-FFBE-4518-9B5E-C970836DBBDF}" destId="{20BCACBD-8125-1644-8F0A-23A5A0F4D5DD}" srcOrd="0" destOrd="0" presId="urn:microsoft.com/office/officeart/2005/8/layout/chevron2"/>
    <dgm:cxn modelId="{A4C8DBA2-7695-0940-945F-AE6A04CE4BEC}" type="presParOf" srcId="{20BCACBD-8125-1644-8F0A-23A5A0F4D5DD}" destId="{625DE8FD-86A2-C54F-861B-5D3EBD28FA51}" srcOrd="0" destOrd="0" presId="urn:microsoft.com/office/officeart/2005/8/layout/chevron2"/>
    <dgm:cxn modelId="{717C7429-DEDA-484D-81FB-C7E8D2DB3729}" type="presParOf" srcId="{20BCACBD-8125-1644-8F0A-23A5A0F4D5DD}" destId="{F69D2BE9-936D-DE4B-901D-38DD0BB7A6CE}" srcOrd="1" destOrd="0" presId="urn:microsoft.com/office/officeart/2005/8/layout/chevron2"/>
    <dgm:cxn modelId="{43AD0235-0573-1C4F-B6D3-D7A29FF0E0FE}" type="presParOf" srcId="{D66067B7-FFBE-4518-9B5E-C970836DBBDF}" destId="{5C82234F-C6DD-7641-9259-6F9CF898C8DC}" srcOrd="1" destOrd="0" presId="urn:microsoft.com/office/officeart/2005/8/layout/chevron2"/>
    <dgm:cxn modelId="{0FBBDB17-9189-A943-9332-EEDC652EDBF3}" type="presParOf" srcId="{D66067B7-FFBE-4518-9B5E-C970836DBBDF}" destId="{EF360714-7F97-5541-88FF-56485DBB4322}" srcOrd="2" destOrd="0" presId="urn:microsoft.com/office/officeart/2005/8/layout/chevron2"/>
    <dgm:cxn modelId="{6E3A6E50-661D-8648-BD5F-3D813516B8EB}" type="presParOf" srcId="{EF360714-7F97-5541-88FF-56485DBB4322}" destId="{63C88679-2AF1-F246-BF22-9A87F669AE2F}" srcOrd="0" destOrd="0" presId="urn:microsoft.com/office/officeart/2005/8/layout/chevron2"/>
    <dgm:cxn modelId="{05FFA912-C0C2-3C4F-8B7A-528404A4806E}" type="presParOf" srcId="{EF360714-7F97-5541-88FF-56485DBB4322}" destId="{F1A69FA4-4ADA-BB47-AEDC-E2374E16D0A8}" srcOrd="1" destOrd="0" presId="urn:microsoft.com/office/officeart/2005/8/layout/chevron2"/>
    <dgm:cxn modelId="{0F470AF5-083F-9F41-886B-6DCF9BDD859A}" type="presParOf" srcId="{D66067B7-FFBE-4518-9B5E-C970836DBBDF}" destId="{AF7D5C52-A8F5-F54C-91DB-5B68B15C16EE}" srcOrd="3" destOrd="0" presId="urn:microsoft.com/office/officeart/2005/8/layout/chevron2"/>
    <dgm:cxn modelId="{884DF795-DC36-E24E-AF07-6057D1745B44}" type="presParOf" srcId="{D66067B7-FFBE-4518-9B5E-C970836DBBDF}" destId="{A0724D44-4679-2B40-88B6-D05209E81DC5}" srcOrd="4" destOrd="0" presId="urn:microsoft.com/office/officeart/2005/8/layout/chevron2"/>
    <dgm:cxn modelId="{94707A60-2D68-C34C-8095-1FF4DEA0D38B}" type="presParOf" srcId="{A0724D44-4679-2B40-88B6-D05209E81DC5}" destId="{57359D86-12CA-A04F-943F-C7187CDAE297}" srcOrd="0" destOrd="0" presId="urn:microsoft.com/office/officeart/2005/8/layout/chevron2"/>
    <dgm:cxn modelId="{1786DA9F-3E73-2044-8E7C-7983CB811645}" type="presParOf" srcId="{A0724D44-4679-2B40-88B6-D05209E81DC5}" destId="{5959CAFF-E87F-5741-AA1E-1673DDA52E27}" srcOrd="1" destOrd="0" presId="urn:microsoft.com/office/officeart/2005/8/layout/chevron2"/>
    <dgm:cxn modelId="{A4EF7F78-B0BF-0149-9EF0-EE8B741BB8DA}" type="presParOf" srcId="{D66067B7-FFBE-4518-9B5E-C970836DBBDF}" destId="{88EBAA8A-E7DD-D044-AF0A-2373F5A4A4EB}" srcOrd="5" destOrd="0" presId="urn:microsoft.com/office/officeart/2005/8/layout/chevron2"/>
    <dgm:cxn modelId="{8295E909-FC23-734A-A902-257C858B76CB}" type="presParOf" srcId="{D66067B7-FFBE-4518-9B5E-C970836DBBDF}" destId="{18E115B8-76DD-E54D-AC1B-2723884E3C9A}" srcOrd="6" destOrd="0" presId="urn:microsoft.com/office/officeart/2005/8/layout/chevron2"/>
    <dgm:cxn modelId="{361DC9CD-B883-F34C-AA6E-35A9A8B31312}" type="presParOf" srcId="{18E115B8-76DD-E54D-AC1B-2723884E3C9A}" destId="{F3F3B527-E005-DE46-8C59-DC1BBD42BE29}" srcOrd="0" destOrd="0" presId="urn:microsoft.com/office/officeart/2005/8/layout/chevron2"/>
    <dgm:cxn modelId="{45304233-D471-CC45-B2DD-9ECC9F0560B8}" type="presParOf" srcId="{18E115B8-76DD-E54D-AC1B-2723884E3C9A}" destId="{DA0AA59D-75A3-8346-9BB1-27261397DE0C}" srcOrd="1" destOrd="0" presId="urn:microsoft.com/office/officeart/2005/8/layout/chevron2"/>
    <dgm:cxn modelId="{437E31DA-0D26-BF47-AD15-3E34B221C50A}" type="presParOf" srcId="{D66067B7-FFBE-4518-9B5E-C970836DBBDF}" destId="{9C514770-A658-B844-BE83-C0EC15F20785}" srcOrd="7" destOrd="0" presId="urn:microsoft.com/office/officeart/2005/8/layout/chevron2"/>
    <dgm:cxn modelId="{ECEA44DF-D9E6-3643-AEBB-456EAB0D51EC}" type="presParOf" srcId="{D66067B7-FFBE-4518-9B5E-C970836DBBDF}" destId="{ED489CAA-EF18-CF42-977F-FE6A2F760208}" srcOrd="8" destOrd="0" presId="urn:microsoft.com/office/officeart/2005/8/layout/chevron2"/>
    <dgm:cxn modelId="{6B563838-6373-8E45-8EC2-D6E016AF8C06}" type="presParOf" srcId="{ED489CAA-EF18-CF42-977F-FE6A2F760208}" destId="{F22DF2C6-8826-3A43-AE40-B9238E43131E}" srcOrd="0" destOrd="0" presId="urn:microsoft.com/office/officeart/2005/8/layout/chevron2"/>
    <dgm:cxn modelId="{32DEE7AF-4020-0740-849F-C92FA796D948}" type="presParOf" srcId="{ED489CAA-EF18-CF42-977F-FE6A2F760208}" destId="{44C7CC0C-E0CA-F046-B8DA-FB1DD854B0E5}" srcOrd="1" destOrd="0" presId="urn:microsoft.com/office/officeart/2005/8/layout/chevron2"/>
    <dgm:cxn modelId="{01448149-5B02-0B4D-A668-824AF85B1161}" type="presParOf" srcId="{D66067B7-FFBE-4518-9B5E-C970836DBBDF}" destId="{5A2D4146-A9AC-414F-A63F-E57F32DD93E7}" srcOrd="9" destOrd="0" presId="urn:microsoft.com/office/officeart/2005/8/layout/chevron2"/>
    <dgm:cxn modelId="{BC01D818-A499-3247-8A6C-16944B83AFB7}" type="presParOf" srcId="{D66067B7-FFBE-4518-9B5E-C970836DBBDF}" destId="{0B20E598-0632-EA42-8339-93B5D358215D}" srcOrd="10" destOrd="0" presId="urn:microsoft.com/office/officeart/2005/8/layout/chevron2"/>
    <dgm:cxn modelId="{8E660288-A4C3-494B-B68A-9AA2F07C0628}" type="presParOf" srcId="{0B20E598-0632-EA42-8339-93B5D358215D}" destId="{844453CA-A0DF-0E42-A2EE-401A5929D95B}" srcOrd="0" destOrd="0" presId="urn:microsoft.com/office/officeart/2005/8/layout/chevron2"/>
    <dgm:cxn modelId="{CD402BBF-035F-0B44-830C-58D96ACA99A7}" type="presParOf" srcId="{0B20E598-0632-EA42-8339-93B5D358215D}" destId="{B05661F0-4A21-BB49-96CC-C80227B560CB}" srcOrd="1" destOrd="0" presId="urn:microsoft.com/office/officeart/2005/8/layout/chevron2"/>
    <dgm:cxn modelId="{8E2167C6-4274-CE4E-BDBC-8416E1B70BE5}" type="presParOf" srcId="{D66067B7-FFBE-4518-9B5E-C970836DBBDF}" destId="{E8C2F442-9374-544A-A65C-C49EFC9420CE}" srcOrd="11" destOrd="0" presId="urn:microsoft.com/office/officeart/2005/8/layout/chevron2"/>
    <dgm:cxn modelId="{D9F07C67-DFB0-FB41-AA02-C5B9C9A089BB}" type="presParOf" srcId="{D66067B7-FFBE-4518-9B5E-C970836DBBDF}" destId="{A0D4D42B-34C6-3842-A42C-7DFE01E4BFF0}" srcOrd="12" destOrd="0" presId="urn:microsoft.com/office/officeart/2005/8/layout/chevron2"/>
    <dgm:cxn modelId="{AE3944E6-A9FA-B84F-95DD-7D46F8EAA56E}" type="presParOf" srcId="{A0D4D42B-34C6-3842-A42C-7DFE01E4BFF0}" destId="{231CFD92-F94B-574B-9E1B-8E4379019E20}" srcOrd="0" destOrd="0" presId="urn:microsoft.com/office/officeart/2005/8/layout/chevron2"/>
    <dgm:cxn modelId="{F949B142-D56E-744E-AF3A-3CF65FDB3840}" type="presParOf" srcId="{A0D4D42B-34C6-3842-A42C-7DFE01E4BFF0}" destId="{D2764F4F-8662-F64F-A702-EB922255F3FB}" srcOrd="1" destOrd="0" presId="urn:microsoft.com/office/officeart/2005/8/layout/chevron2"/>
    <dgm:cxn modelId="{5C185EE3-14BB-744F-BB0F-EA6CEFE61670}" type="presParOf" srcId="{D66067B7-FFBE-4518-9B5E-C970836DBBDF}" destId="{E1B8BE37-73AD-DC49-A7E8-D9EF72F80FDC}" srcOrd="13" destOrd="0" presId="urn:microsoft.com/office/officeart/2005/8/layout/chevron2"/>
    <dgm:cxn modelId="{E5306089-460F-E34B-B342-C779BB6C80CD}" type="presParOf" srcId="{D66067B7-FFBE-4518-9B5E-C970836DBBDF}" destId="{695BE765-DCB5-0C40-864F-9A0C13FAFC82}" srcOrd="14" destOrd="0" presId="urn:microsoft.com/office/officeart/2005/8/layout/chevron2"/>
    <dgm:cxn modelId="{D794A90F-E3F3-6347-BE0E-888DCFC58047}" type="presParOf" srcId="{695BE765-DCB5-0C40-864F-9A0C13FAFC82}" destId="{0C0F69A9-0557-B74D-93DE-9C890B96279E}" srcOrd="0" destOrd="0" presId="urn:microsoft.com/office/officeart/2005/8/layout/chevron2"/>
    <dgm:cxn modelId="{D5745BC4-4E38-4A40-999B-6DF7ECA8890F}" type="presParOf" srcId="{695BE765-DCB5-0C40-864F-9A0C13FAFC82}" destId="{211CDF27-A8CF-084D-BF56-CF4E8EE174A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8FE9077-F1A6-4035-B0DC-2A5A465DB603}" type="doc">
      <dgm:prSet loTypeId="urn:microsoft.com/office/officeart/2005/8/layout/chevron2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929581BC-BF15-4E59-9E11-A78057DEC966}">
      <dgm:prSet phldrT="[Texte]"/>
      <dgm:spPr/>
      <dgm:t>
        <a:bodyPr/>
        <a:lstStyle/>
        <a:p>
          <a:r>
            <a:rPr lang="fr-FR"/>
            <a:t>Objectif</a:t>
          </a:r>
        </a:p>
        <a:p>
          <a:r>
            <a:rPr lang="fr-FR"/>
            <a:t>N1  vitesse </a:t>
          </a:r>
        </a:p>
      </dgm:t>
    </dgm:pt>
    <dgm:pt modelId="{C1671A82-AA01-4CA3-AA76-161526600F03}" type="parTrans" cxnId="{C677E5D2-2499-4FC4-8E67-B49871B743B5}">
      <dgm:prSet/>
      <dgm:spPr/>
      <dgm:t>
        <a:bodyPr/>
        <a:lstStyle/>
        <a:p>
          <a:endParaRPr lang="fr-FR"/>
        </a:p>
      </dgm:t>
    </dgm:pt>
    <dgm:pt modelId="{020F6BF6-5BDC-4B48-9474-9117F1C67230}" type="sibTrans" cxnId="{C677E5D2-2499-4FC4-8E67-B49871B743B5}">
      <dgm:prSet/>
      <dgm:spPr/>
      <dgm:t>
        <a:bodyPr/>
        <a:lstStyle/>
        <a:p>
          <a:endParaRPr lang="fr-FR"/>
        </a:p>
      </dgm:t>
    </dgm:pt>
    <dgm:pt modelId="{62AF5884-9E9A-4086-A764-77C7CF848F22}">
      <dgm:prSet phldrT="[Texte]"/>
      <dgm:spPr/>
      <dgm:t>
        <a:bodyPr/>
        <a:lstStyle/>
        <a:p>
          <a:r>
            <a:rPr lang="fr-FR"/>
            <a:t>L7</a:t>
          </a:r>
        </a:p>
      </dgm:t>
    </dgm:pt>
    <dgm:pt modelId="{93AD1B14-6643-48B1-A728-06B6F4429F22}" type="parTrans" cxnId="{EC18E38B-9AB7-4D09-B0D4-F9431E047709}">
      <dgm:prSet/>
      <dgm:spPr/>
      <dgm:t>
        <a:bodyPr/>
        <a:lstStyle/>
        <a:p>
          <a:endParaRPr lang="fr-FR"/>
        </a:p>
      </dgm:t>
    </dgm:pt>
    <dgm:pt modelId="{EE1911AC-CBC6-4B69-B48D-A32692721AEE}" type="sibTrans" cxnId="{EC18E38B-9AB7-4D09-B0D4-F9431E047709}">
      <dgm:prSet/>
      <dgm:spPr/>
      <dgm:t>
        <a:bodyPr/>
        <a:lstStyle/>
        <a:p>
          <a:endParaRPr lang="fr-FR"/>
        </a:p>
      </dgm:t>
    </dgm:pt>
    <dgm:pt modelId="{7EBB68B9-E4C5-4AED-9D28-807B60AC2DE2}">
      <dgm:prSet phldrT="[Texte]"/>
      <dgm:spPr/>
      <dgm:t>
        <a:bodyPr/>
        <a:lstStyle/>
        <a:p>
          <a:r>
            <a:rPr lang="fr-FR"/>
            <a:t>Les PNN: poussée coulée + plongeon</a:t>
          </a:r>
        </a:p>
      </dgm:t>
    </dgm:pt>
    <dgm:pt modelId="{C6F549AC-EA8D-4288-A2B4-9F79283CA5E9}" type="parTrans" cxnId="{206D82E0-5068-42BB-9AC3-A83D2A511E46}">
      <dgm:prSet/>
      <dgm:spPr/>
      <dgm:t>
        <a:bodyPr/>
        <a:lstStyle/>
        <a:p>
          <a:endParaRPr lang="fr-FR"/>
        </a:p>
      </dgm:t>
    </dgm:pt>
    <dgm:pt modelId="{8591FDDC-C53C-4BB4-8D34-78DDFC42F166}" type="sibTrans" cxnId="{206D82E0-5068-42BB-9AC3-A83D2A511E46}">
      <dgm:prSet/>
      <dgm:spPr/>
      <dgm:t>
        <a:bodyPr/>
        <a:lstStyle/>
        <a:p>
          <a:endParaRPr lang="fr-FR"/>
        </a:p>
      </dgm:t>
    </dgm:pt>
    <dgm:pt modelId="{EEA0B036-3E3C-6542-889F-DD955627A4BF}">
      <dgm:prSet phldrT="[Texte]"/>
      <dgm:spPr/>
      <dgm:t>
        <a:bodyPr/>
        <a:lstStyle/>
        <a:p>
          <a:r>
            <a:rPr lang="fr-FR"/>
            <a:t>L1</a:t>
          </a:r>
        </a:p>
      </dgm:t>
    </dgm:pt>
    <dgm:pt modelId="{A0A49A3C-66E7-9040-90E0-F81E65B3916D}" type="parTrans" cxnId="{2E54FCBA-1CC0-8B49-8886-C4D85F6254DA}">
      <dgm:prSet/>
      <dgm:spPr/>
      <dgm:t>
        <a:bodyPr/>
        <a:lstStyle/>
        <a:p>
          <a:endParaRPr lang="en-US"/>
        </a:p>
      </dgm:t>
    </dgm:pt>
    <dgm:pt modelId="{BABDFFA2-FECB-4040-9FD4-5551E8D9607D}" type="sibTrans" cxnId="{2E54FCBA-1CC0-8B49-8886-C4D85F6254DA}">
      <dgm:prSet/>
      <dgm:spPr/>
      <dgm:t>
        <a:bodyPr/>
        <a:lstStyle/>
        <a:p>
          <a:endParaRPr lang="en-US"/>
        </a:p>
      </dgm:t>
    </dgm:pt>
    <dgm:pt modelId="{5E9A42CD-AA7E-EE4E-BFD0-D4B1FC8F0BA2}">
      <dgm:prSet phldrT="[Texte]"/>
      <dgm:spPr/>
      <dgm:t>
        <a:bodyPr/>
        <a:lstStyle/>
        <a:p>
          <a:r>
            <a:rPr lang="fr-FR"/>
            <a:t>L2</a:t>
          </a:r>
        </a:p>
      </dgm:t>
    </dgm:pt>
    <dgm:pt modelId="{AB2AAEBD-1C69-6D41-B3F2-AA262DDACB6A}" type="parTrans" cxnId="{E2F1737D-A86A-7444-B9DE-4FA6894B324E}">
      <dgm:prSet/>
      <dgm:spPr/>
      <dgm:t>
        <a:bodyPr/>
        <a:lstStyle/>
        <a:p>
          <a:endParaRPr lang="en-US"/>
        </a:p>
      </dgm:t>
    </dgm:pt>
    <dgm:pt modelId="{83877132-E086-F64C-B8F3-F30EF16DA2DD}" type="sibTrans" cxnId="{E2F1737D-A86A-7444-B9DE-4FA6894B324E}">
      <dgm:prSet/>
      <dgm:spPr/>
      <dgm:t>
        <a:bodyPr/>
        <a:lstStyle/>
        <a:p>
          <a:endParaRPr lang="en-US"/>
        </a:p>
      </dgm:t>
    </dgm:pt>
    <dgm:pt modelId="{A6B1C9CC-C3B3-9449-84B7-D8A0D7D46048}">
      <dgm:prSet phldrT="[Texte]"/>
      <dgm:spPr/>
      <dgm:t>
        <a:bodyPr/>
        <a:lstStyle/>
        <a:p>
          <a:r>
            <a:rPr lang="fr-FR"/>
            <a:t>L3</a:t>
          </a:r>
        </a:p>
      </dgm:t>
    </dgm:pt>
    <dgm:pt modelId="{CD36F94A-C5FF-544A-A4C1-1BD40E7F4CE5}" type="parTrans" cxnId="{A0D41043-15A2-4F4F-BD7C-303C40CA0C6E}">
      <dgm:prSet/>
      <dgm:spPr/>
      <dgm:t>
        <a:bodyPr/>
        <a:lstStyle/>
        <a:p>
          <a:endParaRPr lang="en-US"/>
        </a:p>
      </dgm:t>
    </dgm:pt>
    <dgm:pt modelId="{3DBB1022-1B48-FA49-B65D-A78A6634CC77}" type="sibTrans" cxnId="{A0D41043-15A2-4F4F-BD7C-303C40CA0C6E}">
      <dgm:prSet/>
      <dgm:spPr/>
      <dgm:t>
        <a:bodyPr/>
        <a:lstStyle/>
        <a:p>
          <a:endParaRPr lang="en-US"/>
        </a:p>
      </dgm:t>
    </dgm:pt>
    <dgm:pt modelId="{3BB8DD78-A31E-6A47-AB82-7CC62633D0BD}">
      <dgm:prSet phldrT="[Texte]"/>
      <dgm:spPr/>
      <dgm:t>
        <a:bodyPr/>
        <a:lstStyle/>
        <a:p>
          <a:r>
            <a:rPr lang="fr-FR"/>
            <a:t>L4</a:t>
          </a:r>
        </a:p>
      </dgm:t>
    </dgm:pt>
    <dgm:pt modelId="{DBFF1D53-5778-5742-9C00-9E03708ED0D1}" type="parTrans" cxnId="{77EE1804-A1BB-694E-8D8E-E64AC91283EA}">
      <dgm:prSet/>
      <dgm:spPr/>
      <dgm:t>
        <a:bodyPr/>
        <a:lstStyle/>
        <a:p>
          <a:endParaRPr lang="en-US"/>
        </a:p>
      </dgm:t>
    </dgm:pt>
    <dgm:pt modelId="{8BDE0A45-239A-5B41-ADF9-1E2286B59E41}" type="sibTrans" cxnId="{77EE1804-A1BB-694E-8D8E-E64AC91283EA}">
      <dgm:prSet/>
      <dgm:spPr/>
      <dgm:t>
        <a:bodyPr/>
        <a:lstStyle/>
        <a:p>
          <a:endParaRPr lang="en-US"/>
        </a:p>
      </dgm:t>
    </dgm:pt>
    <dgm:pt modelId="{F94FDCEB-D89D-C547-A41A-5851CE4C208F}">
      <dgm:prSet phldrT="[Texte]"/>
      <dgm:spPr/>
      <dgm:t>
        <a:bodyPr/>
        <a:lstStyle/>
        <a:p>
          <a:r>
            <a:rPr lang="fr-FR"/>
            <a:t>L5</a:t>
          </a:r>
        </a:p>
      </dgm:t>
    </dgm:pt>
    <dgm:pt modelId="{FFE0A506-A4B0-334B-8603-C644C0FDC183}" type="parTrans" cxnId="{6D6A3E8D-07E2-1B42-9B2F-28FE623981FB}">
      <dgm:prSet/>
      <dgm:spPr/>
      <dgm:t>
        <a:bodyPr/>
        <a:lstStyle/>
        <a:p>
          <a:endParaRPr lang="en-US"/>
        </a:p>
      </dgm:t>
    </dgm:pt>
    <dgm:pt modelId="{B414004E-A456-3A45-B99B-CED6DADBBE5C}" type="sibTrans" cxnId="{6D6A3E8D-07E2-1B42-9B2F-28FE623981FB}">
      <dgm:prSet/>
      <dgm:spPr/>
      <dgm:t>
        <a:bodyPr/>
        <a:lstStyle/>
        <a:p>
          <a:endParaRPr lang="en-US"/>
        </a:p>
      </dgm:t>
    </dgm:pt>
    <dgm:pt modelId="{3BFB75B4-2D5C-6346-9BCC-64C66CD22D32}">
      <dgm:prSet phldrT="[Texte]"/>
      <dgm:spPr/>
      <dgm:t>
        <a:bodyPr/>
        <a:lstStyle/>
        <a:p>
          <a:r>
            <a:rPr lang="fr-FR"/>
            <a:t>L6</a:t>
          </a:r>
        </a:p>
      </dgm:t>
    </dgm:pt>
    <dgm:pt modelId="{2B5D9FA1-7158-7A4D-A609-9AACE87A5A0B}" type="parTrans" cxnId="{FDDA46DE-5160-834A-9DF0-EFB1E2D418C3}">
      <dgm:prSet/>
      <dgm:spPr/>
      <dgm:t>
        <a:bodyPr/>
        <a:lstStyle/>
        <a:p>
          <a:endParaRPr lang="en-US"/>
        </a:p>
      </dgm:t>
    </dgm:pt>
    <dgm:pt modelId="{B323A271-8024-B54D-AF2B-7C349B5B5717}" type="sibTrans" cxnId="{FDDA46DE-5160-834A-9DF0-EFB1E2D418C3}">
      <dgm:prSet/>
      <dgm:spPr/>
      <dgm:t>
        <a:bodyPr/>
        <a:lstStyle/>
        <a:p>
          <a:endParaRPr lang="en-US"/>
        </a:p>
      </dgm:t>
    </dgm:pt>
    <dgm:pt modelId="{479C3AA6-5122-3845-9AAB-508F611A0DCA}">
      <dgm:prSet phldrT="[Texte]"/>
      <dgm:spPr/>
      <dgm:t>
        <a:bodyPr/>
        <a:lstStyle/>
        <a:p>
          <a:endParaRPr lang="fr-FR"/>
        </a:p>
      </dgm:t>
    </dgm:pt>
    <dgm:pt modelId="{30949FD0-14D8-4744-A93F-A12263AE6030}" type="parTrans" cxnId="{0D8B453D-9284-214D-8044-4CB38DDE481E}">
      <dgm:prSet/>
      <dgm:spPr/>
      <dgm:t>
        <a:bodyPr/>
        <a:lstStyle/>
        <a:p>
          <a:endParaRPr lang="en-US"/>
        </a:p>
      </dgm:t>
    </dgm:pt>
    <dgm:pt modelId="{18A8A07E-4234-3546-A88B-6152AA9D02A6}" type="sibTrans" cxnId="{0D8B453D-9284-214D-8044-4CB38DDE481E}">
      <dgm:prSet/>
      <dgm:spPr/>
      <dgm:t>
        <a:bodyPr/>
        <a:lstStyle/>
        <a:p>
          <a:endParaRPr lang="en-US"/>
        </a:p>
      </dgm:t>
    </dgm:pt>
    <dgm:pt modelId="{D66067B7-FFBE-4518-9B5E-C970836DBBDF}" type="pres">
      <dgm:prSet presAssocID="{C8FE9077-F1A6-4035-B0DC-2A5A465DB6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78A6E1A-5F40-4C7F-93F5-B9E4E7611376}" type="pres">
      <dgm:prSet presAssocID="{929581BC-BF15-4E59-9E11-A78057DEC966}" presName="composite" presStyleCnt="0"/>
      <dgm:spPr/>
      <dgm:t>
        <a:bodyPr/>
        <a:lstStyle/>
        <a:p>
          <a:endParaRPr lang="fr-FR"/>
        </a:p>
      </dgm:t>
    </dgm:pt>
    <dgm:pt modelId="{EF3CBEF5-5DF6-43B3-B05C-354E95EFD279}" type="pres">
      <dgm:prSet presAssocID="{929581BC-BF15-4E59-9E11-A78057DEC966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60DFF56-E49A-4730-9E26-6579A523765A}" type="pres">
      <dgm:prSet presAssocID="{929581BC-BF15-4E59-9E11-A78057DEC966}" presName="descendantText" presStyleLbl="alignAcc1" presStyleIdx="0" presStyleCnt="8" custLinFactNeighborX="-7" custLinFactNeighborY="-214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62B1AC8-7B03-4809-97E4-50D1009FF437}" type="pres">
      <dgm:prSet presAssocID="{020F6BF6-5BDC-4B48-9474-9117F1C67230}" presName="sp" presStyleCnt="0"/>
      <dgm:spPr/>
      <dgm:t>
        <a:bodyPr/>
        <a:lstStyle/>
        <a:p>
          <a:endParaRPr lang="fr-FR"/>
        </a:p>
      </dgm:t>
    </dgm:pt>
    <dgm:pt modelId="{E9102800-ACF9-354B-8BFF-6220FE9B4ED3}" type="pres">
      <dgm:prSet presAssocID="{EEA0B036-3E3C-6542-889F-DD955627A4BF}" presName="composite" presStyleCnt="0"/>
      <dgm:spPr/>
    </dgm:pt>
    <dgm:pt modelId="{59ACCB69-D4D1-F44B-9DC3-4194A52FA113}" type="pres">
      <dgm:prSet presAssocID="{EEA0B036-3E3C-6542-889F-DD955627A4BF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CA42FFE-11AF-2847-B90B-F22A7D86AE3B}" type="pres">
      <dgm:prSet presAssocID="{EEA0B036-3E3C-6542-889F-DD955627A4BF}" presName="descendantText" presStyleLbl="alignAcc1" presStyleIdx="1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0BC0B96-B08A-5243-A01B-D6E2E43C5902}" type="pres">
      <dgm:prSet presAssocID="{BABDFFA2-FECB-4040-9FD4-5551E8D9607D}" presName="sp" presStyleCnt="0"/>
      <dgm:spPr/>
    </dgm:pt>
    <dgm:pt modelId="{4CA8D68B-998F-ED4D-8712-0535D9D28B07}" type="pres">
      <dgm:prSet presAssocID="{5E9A42CD-AA7E-EE4E-BFD0-D4B1FC8F0BA2}" presName="composite" presStyleCnt="0"/>
      <dgm:spPr/>
    </dgm:pt>
    <dgm:pt modelId="{0DB6D07C-931F-0547-86B8-EED73E1950EF}" type="pres">
      <dgm:prSet presAssocID="{5E9A42CD-AA7E-EE4E-BFD0-D4B1FC8F0BA2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99A0E16-F88C-0842-87E0-A46A980D45F9}" type="pres">
      <dgm:prSet presAssocID="{5E9A42CD-AA7E-EE4E-BFD0-D4B1FC8F0BA2}" presName="descendantText" presStyleLbl="alignAcc1" presStyleIdx="2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307F315-132C-2D47-B818-6E2160381395}" type="pres">
      <dgm:prSet presAssocID="{83877132-E086-F64C-B8F3-F30EF16DA2DD}" presName="sp" presStyleCnt="0"/>
      <dgm:spPr/>
    </dgm:pt>
    <dgm:pt modelId="{FABC861D-6FDD-3B48-BAD4-31280EC14E30}" type="pres">
      <dgm:prSet presAssocID="{A6B1C9CC-C3B3-9449-84B7-D8A0D7D46048}" presName="composite" presStyleCnt="0"/>
      <dgm:spPr/>
    </dgm:pt>
    <dgm:pt modelId="{875A4069-517E-E943-B61F-7160BB6FBA8D}" type="pres">
      <dgm:prSet presAssocID="{A6B1C9CC-C3B3-9449-84B7-D8A0D7D46048}" presName="parentText" presStyleLbl="align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42473AE-C172-E64B-A699-72C0AA511EE4}" type="pres">
      <dgm:prSet presAssocID="{A6B1C9CC-C3B3-9449-84B7-D8A0D7D46048}" presName="descendantText" presStyleLbl="alignAcc1" presStyleIdx="3" presStyleCnt="8">
        <dgm:presLayoutVars>
          <dgm:bulletEnabled val="1"/>
        </dgm:presLayoutVars>
      </dgm:prSet>
      <dgm:spPr/>
    </dgm:pt>
    <dgm:pt modelId="{6E7D57AE-607E-6143-9B86-132D0010B4D8}" type="pres">
      <dgm:prSet presAssocID="{3DBB1022-1B48-FA49-B65D-A78A6634CC77}" presName="sp" presStyleCnt="0"/>
      <dgm:spPr/>
    </dgm:pt>
    <dgm:pt modelId="{451EAABE-FC94-094B-A516-3AA738779D30}" type="pres">
      <dgm:prSet presAssocID="{3BB8DD78-A31E-6A47-AB82-7CC62633D0BD}" presName="composite" presStyleCnt="0"/>
      <dgm:spPr/>
    </dgm:pt>
    <dgm:pt modelId="{DE9D616E-C80B-264F-AD1E-53BC24490046}" type="pres">
      <dgm:prSet presAssocID="{3BB8DD78-A31E-6A47-AB82-7CC62633D0BD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BDE8DE-5C25-3947-842A-91208991686B}" type="pres">
      <dgm:prSet presAssocID="{3BB8DD78-A31E-6A47-AB82-7CC62633D0BD}" presName="descendantText" presStyleLbl="alignAcc1" presStyleIdx="4" presStyleCnt="8">
        <dgm:presLayoutVars>
          <dgm:bulletEnabled val="1"/>
        </dgm:presLayoutVars>
      </dgm:prSet>
      <dgm:spPr/>
    </dgm:pt>
    <dgm:pt modelId="{B27B022E-C07E-8D40-B343-3137EC47A2B3}" type="pres">
      <dgm:prSet presAssocID="{8BDE0A45-239A-5B41-ADF9-1E2286B59E41}" presName="sp" presStyleCnt="0"/>
      <dgm:spPr/>
    </dgm:pt>
    <dgm:pt modelId="{3FAE72E0-119F-4041-AEB3-D957FA3C31F3}" type="pres">
      <dgm:prSet presAssocID="{F94FDCEB-D89D-C547-A41A-5851CE4C208F}" presName="composite" presStyleCnt="0"/>
      <dgm:spPr/>
    </dgm:pt>
    <dgm:pt modelId="{9C1DA366-1715-3944-8BE0-F977421333FB}" type="pres">
      <dgm:prSet presAssocID="{F94FDCEB-D89D-C547-A41A-5851CE4C208F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66C094-FB74-8947-9C91-EE85A26A01FC}" type="pres">
      <dgm:prSet presAssocID="{F94FDCEB-D89D-C547-A41A-5851CE4C208F}" presName="descendantText" presStyleLbl="alignAcc1" presStyleIdx="5" presStyleCnt="8">
        <dgm:presLayoutVars>
          <dgm:bulletEnabled val="1"/>
        </dgm:presLayoutVars>
      </dgm:prSet>
      <dgm:spPr/>
    </dgm:pt>
    <dgm:pt modelId="{F30168D3-AAE7-1642-8E4C-D0AFF0C5C5BC}" type="pres">
      <dgm:prSet presAssocID="{B414004E-A456-3A45-B99B-CED6DADBBE5C}" presName="sp" presStyleCnt="0"/>
      <dgm:spPr/>
    </dgm:pt>
    <dgm:pt modelId="{2BF861D6-8A01-B743-B017-BF65643A71D6}" type="pres">
      <dgm:prSet presAssocID="{3BFB75B4-2D5C-6346-9BCC-64C66CD22D32}" presName="composite" presStyleCnt="0"/>
      <dgm:spPr/>
    </dgm:pt>
    <dgm:pt modelId="{E8B19F3F-1DA1-8B41-8496-5D94012E7782}" type="pres">
      <dgm:prSet presAssocID="{3BFB75B4-2D5C-6346-9BCC-64C66CD22D32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24DD475-02DB-C849-A6EA-85057C5087FC}" type="pres">
      <dgm:prSet presAssocID="{3BFB75B4-2D5C-6346-9BCC-64C66CD22D32}" presName="descendantText" presStyleLbl="alignAcc1" presStyleIdx="6" presStyleCnt="8">
        <dgm:presLayoutVars>
          <dgm:bulletEnabled val="1"/>
        </dgm:presLayoutVars>
      </dgm:prSet>
      <dgm:spPr/>
    </dgm:pt>
    <dgm:pt modelId="{2CF4DFE4-37EB-1548-A7D4-EFB822F6C887}" type="pres">
      <dgm:prSet presAssocID="{B323A271-8024-B54D-AF2B-7C349B5B5717}" presName="sp" presStyleCnt="0"/>
      <dgm:spPr/>
    </dgm:pt>
    <dgm:pt modelId="{368686DE-F229-4E26-99A9-83980078DDBD}" type="pres">
      <dgm:prSet presAssocID="{62AF5884-9E9A-4086-A764-77C7CF848F22}" presName="composite" presStyleCnt="0"/>
      <dgm:spPr/>
      <dgm:t>
        <a:bodyPr/>
        <a:lstStyle/>
        <a:p>
          <a:endParaRPr lang="fr-FR"/>
        </a:p>
      </dgm:t>
    </dgm:pt>
    <dgm:pt modelId="{668CC527-03F9-4288-A580-AF3A4CF4678D}" type="pres">
      <dgm:prSet presAssocID="{62AF5884-9E9A-4086-A764-77C7CF848F22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F120EC8-D971-48B8-8782-F8708037A597}" type="pres">
      <dgm:prSet presAssocID="{62AF5884-9E9A-4086-A764-77C7CF848F22}" presName="descendantText" presStyleLbl="alignAcc1" presStyleIdx="7" presStyleCnt="8" custLinFactNeighborX="-2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D6A3E8D-07E2-1B42-9B2F-28FE623981FB}" srcId="{C8FE9077-F1A6-4035-B0DC-2A5A465DB603}" destId="{F94FDCEB-D89D-C547-A41A-5851CE4C208F}" srcOrd="5" destOrd="0" parTransId="{FFE0A506-A4B0-334B-8603-C644C0FDC183}" sibTransId="{B414004E-A456-3A45-B99B-CED6DADBBE5C}"/>
    <dgm:cxn modelId="{0D8B453D-9284-214D-8044-4CB38DDE481E}" srcId="{5E9A42CD-AA7E-EE4E-BFD0-D4B1FC8F0BA2}" destId="{479C3AA6-5122-3845-9AAB-508F611A0DCA}" srcOrd="0" destOrd="0" parTransId="{30949FD0-14D8-4744-A93F-A12263AE6030}" sibTransId="{18A8A07E-4234-3546-A88B-6152AA9D02A6}"/>
    <dgm:cxn modelId="{80DEB9E5-7EF6-2C43-B431-90A455EBA419}" type="presOf" srcId="{479C3AA6-5122-3845-9AAB-508F611A0DCA}" destId="{699A0E16-F88C-0842-87E0-A46A980D45F9}" srcOrd="0" destOrd="0" presId="urn:microsoft.com/office/officeart/2005/8/layout/chevron2"/>
    <dgm:cxn modelId="{E2F1737D-A86A-7444-B9DE-4FA6894B324E}" srcId="{C8FE9077-F1A6-4035-B0DC-2A5A465DB603}" destId="{5E9A42CD-AA7E-EE4E-BFD0-D4B1FC8F0BA2}" srcOrd="2" destOrd="0" parTransId="{AB2AAEBD-1C69-6D41-B3F2-AA262DDACB6A}" sibTransId="{83877132-E086-F64C-B8F3-F30EF16DA2DD}"/>
    <dgm:cxn modelId="{B3EAE401-65B5-D14A-A27E-2D267704A9F2}" type="presOf" srcId="{3BB8DD78-A31E-6A47-AB82-7CC62633D0BD}" destId="{DE9D616E-C80B-264F-AD1E-53BC24490046}" srcOrd="0" destOrd="0" presId="urn:microsoft.com/office/officeart/2005/8/layout/chevron2"/>
    <dgm:cxn modelId="{EC18E38B-9AB7-4D09-B0D4-F9431E047709}" srcId="{C8FE9077-F1A6-4035-B0DC-2A5A465DB603}" destId="{62AF5884-9E9A-4086-A764-77C7CF848F22}" srcOrd="7" destOrd="0" parTransId="{93AD1B14-6643-48B1-A728-06B6F4429F22}" sibTransId="{EE1911AC-CBC6-4B69-B48D-A32692721AEE}"/>
    <dgm:cxn modelId="{13429D84-AEE7-654E-B1DB-0218E9B40A91}" type="presOf" srcId="{5E9A42CD-AA7E-EE4E-BFD0-D4B1FC8F0BA2}" destId="{0DB6D07C-931F-0547-86B8-EED73E1950EF}" srcOrd="0" destOrd="0" presId="urn:microsoft.com/office/officeart/2005/8/layout/chevron2"/>
    <dgm:cxn modelId="{05F6A421-1E1B-5646-B9AD-CD4A96570D4B}" type="presOf" srcId="{929581BC-BF15-4E59-9E11-A78057DEC966}" destId="{EF3CBEF5-5DF6-43B3-B05C-354E95EFD279}" srcOrd="0" destOrd="0" presId="urn:microsoft.com/office/officeart/2005/8/layout/chevron2"/>
    <dgm:cxn modelId="{A0D41043-15A2-4F4F-BD7C-303C40CA0C6E}" srcId="{C8FE9077-F1A6-4035-B0DC-2A5A465DB603}" destId="{A6B1C9CC-C3B3-9449-84B7-D8A0D7D46048}" srcOrd="3" destOrd="0" parTransId="{CD36F94A-C5FF-544A-A4C1-1BD40E7F4CE5}" sibTransId="{3DBB1022-1B48-FA49-B65D-A78A6634CC77}"/>
    <dgm:cxn modelId="{2A724D71-69FE-0B44-BB5E-1F358803E6F7}" type="presOf" srcId="{3BFB75B4-2D5C-6346-9BCC-64C66CD22D32}" destId="{E8B19F3F-1DA1-8B41-8496-5D94012E7782}" srcOrd="0" destOrd="0" presId="urn:microsoft.com/office/officeart/2005/8/layout/chevron2"/>
    <dgm:cxn modelId="{2E54FCBA-1CC0-8B49-8886-C4D85F6254DA}" srcId="{C8FE9077-F1A6-4035-B0DC-2A5A465DB603}" destId="{EEA0B036-3E3C-6542-889F-DD955627A4BF}" srcOrd="1" destOrd="0" parTransId="{A0A49A3C-66E7-9040-90E0-F81E65B3916D}" sibTransId="{BABDFFA2-FECB-4040-9FD4-5551E8D9607D}"/>
    <dgm:cxn modelId="{AB361196-8D05-0649-B99C-3BB829DE9687}" type="presOf" srcId="{7EBB68B9-E4C5-4AED-9D28-807B60AC2DE2}" destId="{960DFF56-E49A-4730-9E26-6579A523765A}" srcOrd="0" destOrd="0" presId="urn:microsoft.com/office/officeart/2005/8/layout/chevron2"/>
    <dgm:cxn modelId="{452844E0-3DA4-AE4E-9645-D4F625DAE1F0}" type="presOf" srcId="{62AF5884-9E9A-4086-A764-77C7CF848F22}" destId="{668CC527-03F9-4288-A580-AF3A4CF4678D}" srcOrd="0" destOrd="0" presId="urn:microsoft.com/office/officeart/2005/8/layout/chevron2"/>
    <dgm:cxn modelId="{FDDA46DE-5160-834A-9DF0-EFB1E2D418C3}" srcId="{C8FE9077-F1A6-4035-B0DC-2A5A465DB603}" destId="{3BFB75B4-2D5C-6346-9BCC-64C66CD22D32}" srcOrd="6" destOrd="0" parTransId="{2B5D9FA1-7158-7A4D-A609-9AACE87A5A0B}" sibTransId="{B323A271-8024-B54D-AF2B-7C349B5B5717}"/>
    <dgm:cxn modelId="{C677E5D2-2499-4FC4-8E67-B49871B743B5}" srcId="{C8FE9077-F1A6-4035-B0DC-2A5A465DB603}" destId="{929581BC-BF15-4E59-9E11-A78057DEC966}" srcOrd="0" destOrd="0" parTransId="{C1671A82-AA01-4CA3-AA76-161526600F03}" sibTransId="{020F6BF6-5BDC-4B48-9474-9117F1C67230}"/>
    <dgm:cxn modelId="{69746911-0DD2-8849-9272-561B3DB15788}" type="presOf" srcId="{EEA0B036-3E3C-6542-889F-DD955627A4BF}" destId="{59ACCB69-D4D1-F44B-9DC3-4194A52FA113}" srcOrd="0" destOrd="0" presId="urn:microsoft.com/office/officeart/2005/8/layout/chevron2"/>
    <dgm:cxn modelId="{206D82E0-5068-42BB-9AC3-A83D2A511E46}" srcId="{929581BC-BF15-4E59-9E11-A78057DEC966}" destId="{7EBB68B9-E4C5-4AED-9D28-807B60AC2DE2}" srcOrd="0" destOrd="0" parTransId="{C6F549AC-EA8D-4288-A2B4-9F79283CA5E9}" sibTransId="{8591FDDC-C53C-4BB4-8D34-78DDFC42F166}"/>
    <dgm:cxn modelId="{C8975144-0E83-FB4A-B494-8E8FFD923398}" type="presOf" srcId="{F94FDCEB-D89D-C547-A41A-5851CE4C208F}" destId="{9C1DA366-1715-3944-8BE0-F977421333FB}" srcOrd="0" destOrd="0" presId="urn:microsoft.com/office/officeart/2005/8/layout/chevron2"/>
    <dgm:cxn modelId="{77EE1804-A1BB-694E-8D8E-E64AC91283EA}" srcId="{C8FE9077-F1A6-4035-B0DC-2A5A465DB603}" destId="{3BB8DD78-A31E-6A47-AB82-7CC62633D0BD}" srcOrd="4" destOrd="0" parTransId="{DBFF1D53-5778-5742-9C00-9E03708ED0D1}" sibTransId="{8BDE0A45-239A-5B41-ADF9-1E2286B59E41}"/>
    <dgm:cxn modelId="{B16E6187-6DCF-C344-9360-CD13DC4CA1C9}" type="presOf" srcId="{A6B1C9CC-C3B3-9449-84B7-D8A0D7D46048}" destId="{875A4069-517E-E943-B61F-7160BB6FBA8D}" srcOrd="0" destOrd="0" presId="urn:microsoft.com/office/officeart/2005/8/layout/chevron2"/>
    <dgm:cxn modelId="{CB4E3651-DC81-4C4E-8953-B4E0A49D2962}" type="presOf" srcId="{C8FE9077-F1A6-4035-B0DC-2A5A465DB603}" destId="{D66067B7-FFBE-4518-9B5E-C970836DBBDF}" srcOrd="0" destOrd="0" presId="urn:microsoft.com/office/officeart/2005/8/layout/chevron2"/>
    <dgm:cxn modelId="{6E3CDDE8-CFE7-144F-A32C-F861402920A5}" type="presParOf" srcId="{D66067B7-FFBE-4518-9B5E-C970836DBBDF}" destId="{878A6E1A-5F40-4C7F-93F5-B9E4E7611376}" srcOrd="0" destOrd="0" presId="urn:microsoft.com/office/officeart/2005/8/layout/chevron2"/>
    <dgm:cxn modelId="{450D1F92-5A12-1341-99D9-465E93F5D8C7}" type="presParOf" srcId="{878A6E1A-5F40-4C7F-93F5-B9E4E7611376}" destId="{EF3CBEF5-5DF6-43B3-B05C-354E95EFD279}" srcOrd="0" destOrd="0" presId="urn:microsoft.com/office/officeart/2005/8/layout/chevron2"/>
    <dgm:cxn modelId="{57484968-DBC0-5249-B9EE-39A4992F989F}" type="presParOf" srcId="{878A6E1A-5F40-4C7F-93F5-B9E4E7611376}" destId="{960DFF56-E49A-4730-9E26-6579A523765A}" srcOrd="1" destOrd="0" presId="urn:microsoft.com/office/officeart/2005/8/layout/chevron2"/>
    <dgm:cxn modelId="{4E2CCB81-9308-A34A-B16F-05B29F993667}" type="presParOf" srcId="{D66067B7-FFBE-4518-9B5E-C970836DBBDF}" destId="{662B1AC8-7B03-4809-97E4-50D1009FF437}" srcOrd="1" destOrd="0" presId="urn:microsoft.com/office/officeart/2005/8/layout/chevron2"/>
    <dgm:cxn modelId="{5F30F84A-657C-AC46-93E0-4C4A5D61A171}" type="presParOf" srcId="{D66067B7-FFBE-4518-9B5E-C970836DBBDF}" destId="{E9102800-ACF9-354B-8BFF-6220FE9B4ED3}" srcOrd="2" destOrd="0" presId="urn:microsoft.com/office/officeart/2005/8/layout/chevron2"/>
    <dgm:cxn modelId="{7BD3D44D-3713-AC4A-812E-18F07BFE2897}" type="presParOf" srcId="{E9102800-ACF9-354B-8BFF-6220FE9B4ED3}" destId="{59ACCB69-D4D1-F44B-9DC3-4194A52FA113}" srcOrd="0" destOrd="0" presId="urn:microsoft.com/office/officeart/2005/8/layout/chevron2"/>
    <dgm:cxn modelId="{A1435568-EDC2-A14B-91E8-2D8D5817CFD1}" type="presParOf" srcId="{E9102800-ACF9-354B-8BFF-6220FE9B4ED3}" destId="{3CA42FFE-11AF-2847-B90B-F22A7D86AE3B}" srcOrd="1" destOrd="0" presId="urn:microsoft.com/office/officeart/2005/8/layout/chevron2"/>
    <dgm:cxn modelId="{7EF142AF-0EE9-2741-B3CA-243A68EBABBA}" type="presParOf" srcId="{D66067B7-FFBE-4518-9B5E-C970836DBBDF}" destId="{50BC0B96-B08A-5243-A01B-D6E2E43C5902}" srcOrd="3" destOrd="0" presId="urn:microsoft.com/office/officeart/2005/8/layout/chevron2"/>
    <dgm:cxn modelId="{068BCBE2-385D-8147-A66D-EBB8B36AAFAC}" type="presParOf" srcId="{D66067B7-FFBE-4518-9B5E-C970836DBBDF}" destId="{4CA8D68B-998F-ED4D-8712-0535D9D28B07}" srcOrd="4" destOrd="0" presId="urn:microsoft.com/office/officeart/2005/8/layout/chevron2"/>
    <dgm:cxn modelId="{8D2AFCED-6074-2548-A2CD-3BA827A86886}" type="presParOf" srcId="{4CA8D68B-998F-ED4D-8712-0535D9D28B07}" destId="{0DB6D07C-931F-0547-86B8-EED73E1950EF}" srcOrd="0" destOrd="0" presId="urn:microsoft.com/office/officeart/2005/8/layout/chevron2"/>
    <dgm:cxn modelId="{3F22ABB2-E220-7341-B745-8D791A57869E}" type="presParOf" srcId="{4CA8D68B-998F-ED4D-8712-0535D9D28B07}" destId="{699A0E16-F88C-0842-87E0-A46A980D45F9}" srcOrd="1" destOrd="0" presId="urn:microsoft.com/office/officeart/2005/8/layout/chevron2"/>
    <dgm:cxn modelId="{02A0171C-31E7-A34D-80AB-B63E8A3E0046}" type="presParOf" srcId="{D66067B7-FFBE-4518-9B5E-C970836DBBDF}" destId="{F307F315-132C-2D47-B818-6E2160381395}" srcOrd="5" destOrd="0" presId="urn:microsoft.com/office/officeart/2005/8/layout/chevron2"/>
    <dgm:cxn modelId="{6EBFD9F5-BE18-F946-A3B3-CA64CB2727B8}" type="presParOf" srcId="{D66067B7-FFBE-4518-9B5E-C970836DBBDF}" destId="{FABC861D-6FDD-3B48-BAD4-31280EC14E30}" srcOrd="6" destOrd="0" presId="urn:microsoft.com/office/officeart/2005/8/layout/chevron2"/>
    <dgm:cxn modelId="{E236CE80-009D-7A46-99CC-8877176827DD}" type="presParOf" srcId="{FABC861D-6FDD-3B48-BAD4-31280EC14E30}" destId="{875A4069-517E-E943-B61F-7160BB6FBA8D}" srcOrd="0" destOrd="0" presId="urn:microsoft.com/office/officeart/2005/8/layout/chevron2"/>
    <dgm:cxn modelId="{5B403F12-ABBB-6A4D-AFED-3C57685E971D}" type="presParOf" srcId="{FABC861D-6FDD-3B48-BAD4-31280EC14E30}" destId="{842473AE-C172-E64B-A699-72C0AA511EE4}" srcOrd="1" destOrd="0" presId="urn:microsoft.com/office/officeart/2005/8/layout/chevron2"/>
    <dgm:cxn modelId="{D0CDDA76-51E8-CF4A-B28B-C5742C3733F0}" type="presParOf" srcId="{D66067B7-FFBE-4518-9B5E-C970836DBBDF}" destId="{6E7D57AE-607E-6143-9B86-132D0010B4D8}" srcOrd="7" destOrd="0" presId="urn:microsoft.com/office/officeart/2005/8/layout/chevron2"/>
    <dgm:cxn modelId="{5F741225-CA07-DC44-BF28-D46DC41EF4A6}" type="presParOf" srcId="{D66067B7-FFBE-4518-9B5E-C970836DBBDF}" destId="{451EAABE-FC94-094B-A516-3AA738779D30}" srcOrd="8" destOrd="0" presId="urn:microsoft.com/office/officeart/2005/8/layout/chevron2"/>
    <dgm:cxn modelId="{95A3EBB0-36BC-AB49-ACC9-89D626353502}" type="presParOf" srcId="{451EAABE-FC94-094B-A516-3AA738779D30}" destId="{DE9D616E-C80B-264F-AD1E-53BC24490046}" srcOrd="0" destOrd="0" presId="urn:microsoft.com/office/officeart/2005/8/layout/chevron2"/>
    <dgm:cxn modelId="{CFF7D299-79C3-8842-8BCB-3E39519F12D2}" type="presParOf" srcId="{451EAABE-FC94-094B-A516-3AA738779D30}" destId="{34BDE8DE-5C25-3947-842A-91208991686B}" srcOrd="1" destOrd="0" presId="urn:microsoft.com/office/officeart/2005/8/layout/chevron2"/>
    <dgm:cxn modelId="{FB24DD18-572B-3E4B-AF15-1EE25C1F178C}" type="presParOf" srcId="{D66067B7-FFBE-4518-9B5E-C970836DBBDF}" destId="{B27B022E-C07E-8D40-B343-3137EC47A2B3}" srcOrd="9" destOrd="0" presId="urn:microsoft.com/office/officeart/2005/8/layout/chevron2"/>
    <dgm:cxn modelId="{BA463F5A-5C76-534B-99F1-271D98BBFD31}" type="presParOf" srcId="{D66067B7-FFBE-4518-9B5E-C970836DBBDF}" destId="{3FAE72E0-119F-4041-AEB3-D957FA3C31F3}" srcOrd="10" destOrd="0" presId="urn:microsoft.com/office/officeart/2005/8/layout/chevron2"/>
    <dgm:cxn modelId="{1FB5EA21-5CE1-1B40-9238-C3A8CEB843C9}" type="presParOf" srcId="{3FAE72E0-119F-4041-AEB3-D957FA3C31F3}" destId="{9C1DA366-1715-3944-8BE0-F977421333FB}" srcOrd="0" destOrd="0" presId="urn:microsoft.com/office/officeart/2005/8/layout/chevron2"/>
    <dgm:cxn modelId="{FB48C22A-7355-A047-864A-8A128A8488DB}" type="presParOf" srcId="{3FAE72E0-119F-4041-AEB3-D957FA3C31F3}" destId="{1566C094-FB74-8947-9C91-EE85A26A01FC}" srcOrd="1" destOrd="0" presId="urn:microsoft.com/office/officeart/2005/8/layout/chevron2"/>
    <dgm:cxn modelId="{29294845-0B9F-5646-A918-A6972DE8EAFB}" type="presParOf" srcId="{D66067B7-FFBE-4518-9B5E-C970836DBBDF}" destId="{F30168D3-AAE7-1642-8E4C-D0AFF0C5C5BC}" srcOrd="11" destOrd="0" presId="urn:microsoft.com/office/officeart/2005/8/layout/chevron2"/>
    <dgm:cxn modelId="{C3555214-CA48-F244-ACC1-A0CD74D8C77A}" type="presParOf" srcId="{D66067B7-FFBE-4518-9B5E-C970836DBBDF}" destId="{2BF861D6-8A01-B743-B017-BF65643A71D6}" srcOrd="12" destOrd="0" presId="urn:microsoft.com/office/officeart/2005/8/layout/chevron2"/>
    <dgm:cxn modelId="{2BC7D59A-C041-7F42-9ACB-0543F24F1B1C}" type="presParOf" srcId="{2BF861D6-8A01-B743-B017-BF65643A71D6}" destId="{E8B19F3F-1DA1-8B41-8496-5D94012E7782}" srcOrd="0" destOrd="0" presId="urn:microsoft.com/office/officeart/2005/8/layout/chevron2"/>
    <dgm:cxn modelId="{A4CB8147-6650-7042-8F49-515D31202901}" type="presParOf" srcId="{2BF861D6-8A01-B743-B017-BF65643A71D6}" destId="{024DD475-02DB-C849-A6EA-85057C5087FC}" srcOrd="1" destOrd="0" presId="urn:microsoft.com/office/officeart/2005/8/layout/chevron2"/>
    <dgm:cxn modelId="{72349135-112D-7745-8208-4955F8E1A66A}" type="presParOf" srcId="{D66067B7-FFBE-4518-9B5E-C970836DBBDF}" destId="{2CF4DFE4-37EB-1548-A7D4-EFB822F6C887}" srcOrd="13" destOrd="0" presId="urn:microsoft.com/office/officeart/2005/8/layout/chevron2"/>
    <dgm:cxn modelId="{3871F59A-89A5-E749-8987-7F53339FFD6F}" type="presParOf" srcId="{D66067B7-FFBE-4518-9B5E-C970836DBBDF}" destId="{368686DE-F229-4E26-99A9-83980078DDBD}" srcOrd="14" destOrd="0" presId="urn:microsoft.com/office/officeart/2005/8/layout/chevron2"/>
    <dgm:cxn modelId="{674BE14F-0321-3948-BFB7-F4666C672033}" type="presParOf" srcId="{368686DE-F229-4E26-99A9-83980078DDBD}" destId="{668CC527-03F9-4288-A580-AF3A4CF4678D}" srcOrd="0" destOrd="0" presId="urn:microsoft.com/office/officeart/2005/8/layout/chevron2"/>
    <dgm:cxn modelId="{B0136827-B9AD-BD4C-B72D-773F03BD1F31}" type="presParOf" srcId="{368686DE-F229-4E26-99A9-83980078DDBD}" destId="{9F120EC8-D971-48B8-8782-F8708037A597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C8FE9077-F1A6-4035-B0DC-2A5A465DB603}" type="doc">
      <dgm:prSet loTypeId="urn:microsoft.com/office/officeart/2005/8/layout/chevron2" loCatId="process" qsTypeId="urn:microsoft.com/office/officeart/2005/8/quickstyle/simple1" qsCatId="simple" csTypeId="urn:microsoft.com/office/officeart/2005/8/colors/colorful1#3" csCatId="colorful" phldr="1"/>
      <dgm:spPr/>
      <dgm:t>
        <a:bodyPr/>
        <a:lstStyle/>
        <a:p>
          <a:endParaRPr lang="fr-FR"/>
        </a:p>
      </dgm:t>
    </dgm:pt>
    <dgm:pt modelId="{929581BC-BF15-4E59-9E11-A78057DEC966}">
      <dgm:prSet phldrT="[Texte]"/>
      <dgm:spPr/>
      <dgm:t>
        <a:bodyPr/>
        <a:lstStyle/>
        <a:p>
          <a:r>
            <a:rPr lang="fr-FR"/>
            <a:t>Niveau initial</a:t>
          </a:r>
        </a:p>
      </dgm:t>
    </dgm:pt>
    <dgm:pt modelId="{C1671A82-AA01-4CA3-AA76-161526600F03}" type="parTrans" cxnId="{C677E5D2-2499-4FC4-8E67-B49871B743B5}">
      <dgm:prSet/>
      <dgm:spPr/>
      <dgm:t>
        <a:bodyPr/>
        <a:lstStyle/>
        <a:p>
          <a:endParaRPr lang="fr-FR"/>
        </a:p>
      </dgm:t>
    </dgm:pt>
    <dgm:pt modelId="{020F6BF6-5BDC-4B48-9474-9117F1C67230}" type="sibTrans" cxnId="{C677E5D2-2499-4FC4-8E67-B49871B743B5}">
      <dgm:prSet/>
      <dgm:spPr/>
      <dgm:t>
        <a:bodyPr/>
        <a:lstStyle/>
        <a:p>
          <a:endParaRPr lang="fr-FR"/>
        </a:p>
      </dgm:t>
    </dgm:pt>
    <dgm:pt modelId="{62AF5884-9E9A-4086-A764-77C7CF848F22}">
      <dgm:prSet phldrT="[Texte]"/>
      <dgm:spPr/>
      <dgm:t>
        <a:bodyPr/>
        <a:lstStyle/>
        <a:p>
          <a:r>
            <a:rPr lang="fr-FR"/>
            <a:t>Leçon1</a:t>
          </a:r>
        </a:p>
      </dgm:t>
    </dgm:pt>
    <dgm:pt modelId="{93AD1B14-6643-48B1-A728-06B6F4429F22}" type="parTrans" cxnId="{EC18E38B-9AB7-4D09-B0D4-F9431E047709}">
      <dgm:prSet/>
      <dgm:spPr/>
      <dgm:t>
        <a:bodyPr/>
        <a:lstStyle/>
        <a:p>
          <a:endParaRPr lang="fr-FR"/>
        </a:p>
      </dgm:t>
    </dgm:pt>
    <dgm:pt modelId="{EE1911AC-CBC6-4B69-B48D-A32692721AEE}" type="sibTrans" cxnId="{EC18E38B-9AB7-4D09-B0D4-F9431E047709}">
      <dgm:prSet/>
      <dgm:spPr/>
      <dgm:t>
        <a:bodyPr/>
        <a:lstStyle/>
        <a:p>
          <a:endParaRPr lang="fr-FR"/>
        </a:p>
      </dgm:t>
    </dgm:pt>
    <dgm:pt modelId="{7EBB68B9-E4C5-4AED-9D28-807B60AC2DE2}">
      <dgm:prSet phldrT="[Texte]"/>
      <dgm:spPr/>
      <dgm:t>
        <a:bodyPr/>
        <a:lstStyle/>
        <a:p>
          <a:r>
            <a:rPr lang="fr-FR"/>
            <a:t> 1 cycle vitesse en 6e </a:t>
          </a:r>
        </a:p>
      </dgm:t>
    </dgm:pt>
    <dgm:pt modelId="{C6F549AC-EA8D-4288-A2B4-9F79283CA5E9}" type="parTrans" cxnId="{206D82E0-5068-42BB-9AC3-A83D2A511E46}">
      <dgm:prSet/>
      <dgm:spPr/>
      <dgm:t>
        <a:bodyPr/>
        <a:lstStyle/>
        <a:p>
          <a:endParaRPr lang="fr-FR"/>
        </a:p>
      </dgm:t>
    </dgm:pt>
    <dgm:pt modelId="{8591FDDC-C53C-4BB4-8D34-78DDFC42F166}" type="sibTrans" cxnId="{206D82E0-5068-42BB-9AC3-A83D2A511E46}">
      <dgm:prSet/>
      <dgm:spPr/>
      <dgm:t>
        <a:bodyPr/>
        <a:lstStyle/>
        <a:p>
          <a:endParaRPr lang="fr-FR"/>
        </a:p>
      </dgm:t>
    </dgm:pt>
    <dgm:pt modelId="{1281722B-E852-48D4-916E-BC0339641748}">
      <dgm:prSet phldrT="[Texte]"/>
      <dgm:spPr/>
      <dgm:t>
        <a:bodyPr/>
        <a:lstStyle/>
        <a:p>
          <a:r>
            <a:rPr lang="fr-FR"/>
            <a:t>  Auto évaluation N2 court </a:t>
          </a:r>
        </a:p>
      </dgm:t>
    </dgm:pt>
    <dgm:pt modelId="{92D6CB86-B335-4A83-A040-22E4AC26698A}" type="parTrans" cxnId="{9DF697B9-190B-48B4-B893-7F65AE4FB6D6}">
      <dgm:prSet/>
      <dgm:spPr/>
      <dgm:t>
        <a:bodyPr/>
        <a:lstStyle/>
        <a:p>
          <a:endParaRPr lang="fr-FR"/>
        </a:p>
      </dgm:t>
    </dgm:pt>
    <dgm:pt modelId="{555B3425-09DD-4D28-8F5E-CBEF67AA0D73}" type="sibTrans" cxnId="{9DF697B9-190B-48B4-B893-7F65AE4FB6D6}">
      <dgm:prSet/>
      <dgm:spPr/>
      <dgm:t>
        <a:bodyPr/>
        <a:lstStyle/>
        <a:p>
          <a:endParaRPr lang="fr-FR"/>
        </a:p>
      </dgm:t>
    </dgm:pt>
    <dgm:pt modelId="{78ED418D-7E9D-4ADA-8493-83EA414C938F}">
      <dgm:prSet phldrT="[Texte]"/>
      <dgm:spPr/>
      <dgm:t>
        <a:bodyPr/>
        <a:lstStyle/>
        <a:p>
          <a:r>
            <a:rPr lang="fr-FR"/>
            <a:t>N1 RENFORCE</a:t>
          </a:r>
          <a:br>
            <a:rPr lang="fr-FR"/>
          </a:br>
          <a:r>
            <a:rPr lang="fr-FR"/>
            <a:t>Leçon 2</a:t>
          </a:r>
        </a:p>
      </dgm:t>
    </dgm:pt>
    <dgm:pt modelId="{5FEED61E-E6E8-411B-89EB-5DA2BE65087D}" type="parTrans" cxnId="{4B2AAB54-87A8-4854-B8DA-3A30834114B5}">
      <dgm:prSet/>
      <dgm:spPr/>
      <dgm:t>
        <a:bodyPr/>
        <a:lstStyle/>
        <a:p>
          <a:endParaRPr lang="fr-FR"/>
        </a:p>
      </dgm:t>
    </dgm:pt>
    <dgm:pt modelId="{5C086C3C-A2C0-4606-9001-EEBD0461F6C2}" type="sibTrans" cxnId="{4B2AAB54-87A8-4854-B8DA-3A30834114B5}">
      <dgm:prSet/>
      <dgm:spPr/>
      <dgm:t>
        <a:bodyPr/>
        <a:lstStyle/>
        <a:p>
          <a:endParaRPr lang="fr-FR"/>
        </a:p>
      </dgm:t>
    </dgm:pt>
    <dgm:pt modelId="{2AACBD87-685D-404F-BA8F-E753E68D3F88}">
      <dgm:prSet phldrT="[Texte]"/>
      <dgm:spPr/>
      <dgm:t>
        <a:bodyPr/>
        <a:lstStyle/>
        <a:p>
          <a:r>
            <a:rPr lang="fr-FR"/>
            <a:t> Stratégie pour nager plus loin</a:t>
          </a:r>
        </a:p>
      </dgm:t>
    </dgm:pt>
    <dgm:pt modelId="{9F37244D-D97F-428D-8895-D1179889D9B5}" type="parTrans" cxnId="{7E436F20-CE07-4F97-A430-EA6EBE2971A8}">
      <dgm:prSet/>
      <dgm:spPr/>
      <dgm:t>
        <a:bodyPr/>
        <a:lstStyle/>
        <a:p>
          <a:endParaRPr lang="fr-FR"/>
        </a:p>
      </dgm:t>
    </dgm:pt>
    <dgm:pt modelId="{C0208ED6-4ED7-45F5-B76F-DB38346524BD}" type="sibTrans" cxnId="{7E436F20-CE07-4F97-A430-EA6EBE2971A8}">
      <dgm:prSet/>
      <dgm:spPr/>
      <dgm:t>
        <a:bodyPr/>
        <a:lstStyle/>
        <a:p>
          <a:endParaRPr lang="fr-FR"/>
        </a:p>
      </dgm:t>
    </dgm:pt>
    <dgm:pt modelId="{3BB8FF07-EF3B-4730-9738-C97B22A46826}">
      <dgm:prSet phldrT="[Texte]"/>
      <dgm:spPr/>
      <dgm:t>
        <a:bodyPr/>
        <a:lstStyle/>
        <a:p>
          <a:r>
            <a:rPr lang="fr-FR"/>
            <a:t>Leçon 3</a:t>
          </a:r>
        </a:p>
      </dgm:t>
    </dgm:pt>
    <dgm:pt modelId="{2171F4B0-7FC3-429F-8858-09F5E47A59B2}" type="parTrans" cxnId="{7BF4AD9A-57B7-4F8B-893D-2564C7DE9262}">
      <dgm:prSet/>
      <dgm:spPr/>
      <dgm:t>
        <a:bodyPr/>
        <a:lstStyle/>
        <a:p>
          <a:endParaRPr lang="fr-FR"/>
        </a:p>
      </dgm:t>
    </dgm:pt>
    <dgm:pt modelId="{9A5E01E8-1F6A-421A-A117-CC05AC4906DD}" type="sibTrans" cxnId="{7BF4AD9A-57B7-4F8B-893D-2564C7DE9262}">
      <dgm:prSet/>
      <dgm:spPr/>
      <dgm:t>
        <a:bodyPr/>
        <a:lstStyle/>
        <a:p>
          <a:endParaRPr lang="fr-FR"/>
        </a:p>
      </dgm:t>
    </dgm:pt>
    <dgm:pt modelId="{FF260AB1-6219-4B8A-B9B6-D23E09EFCD62}">
      <dgm:prSet phldrT="[Texte]"/>
      <dgm:spPr/>
      <dgm:t>
        <a:bodyPr/>
        <a:lstStyle/>
        <a:p>
          <a:r>
            <a:rPr lang="fr-FR"/>
            <a:t> Nager plus aligné: rôle de la tête dans le pilotage du corps</a:t>
          </a:r>
        </a:p>
      </dgm:t>
    </dgm:pt>
    <dgm:pt modelId="{8EF51847-D0C1-48A0-BB07-B9582F58762A}" type="parTrans" cxnId="{EB7DF4A7-C731-4995-9A97-CFD63E3A4880}">
      <dgm:prSet/>
      <dgm:spPr/>
      <dgm:t>
        <a:bodyPr/>
        <a:lstStyle/>
        <a:p>
          <a:endParaRPr lang="fr-FR"/>
        </a:p>
      </dgm:t>
    </dgm:pt>
    <dgm:pt modelId="{1B7EDE3C-F2E9-4B29-9852-E2390DBBB342}" type="sibTrans" cxnId="{EB7DF4A7-C731-4995-9A97-CFD63E3A4880}">
      <dgm:prSet/>
      <dgm:spPr/>
      <dgm:t>
        <a:bodyPr/>
        <a:lstStyle/>
        <a:p>
          <a:endParaRPr lang="fr-FR"/>
        </a:p>
      </dgm:t>
    </dgm:pt>
    <dgm:pt modelId="{6CBB2579-31B0-4279-B8EA-1D3AA0FFAB76}">
      <dgm:prSet phldrT="[Texte]"/>
      <dgm:spPr/>
      <dgm:t>
        <a:bodyPr/>
        <a:lstStyle/>
        <a:p>
          <a:r>
            <a:rPr lang="fr-FR"/>
            <a:t>Leçon 4</a:t>
          </a:r>
        </a:p>
      </dgm:t>
    </dgm:pt>
    <dgm:pt modelId="{F30CBBC1-C73C-481F-BE98-4E493C33138B}" type="parTrans" cxnId="{E23A6A86-4E9C-42EB-913C-B8B12665E972}">
      <dgm:prSet/>
      <dgm:spPr/>
      <dgm:t>
        <a:bodyPr/>
        <a:lstStyle/>
        <a:p>
          <a:endParaRPr lang="fr-FR"/>
        </a:p>
      </dgm:t>
    </dgm:pt>
    <dgm:pt modelId="{1D1AE28D-82BD-4072-B718-5BC97C336A06}" type="sibTrans" cxnId="{E23A6A86-4E9C-42EB-913C-B8B12665E972}">
      <dgm:prSet/>
      <dgm:spPr/>
      <dgm:t>
        <a:bodyPr/>
        <a:lstStyle/>
        <a:p>
          <a:endParaRPr lang="fr-FR"/>
        </a:p>
      </dgm:t>
    </dgm:pt>
    <dgm:pt modelId="{3BFED416-3FD2-49F9-8F15-8B90DFC7EB9C}">
      <dgm:prSet phldrT="[Texte]"/>
      <dgm:spPr/>
      <dgm:t>
        <a:bodyPr/>
        <a:lstStyle/>
        <a:p>
          <a:r>
            <a:rPr lang="fr-FR"/>
            <a:t>Leçon 5</a:t>
          </a:r>
        </a:p>
      </dgm:t>
    </dgm:pt>
    <dgm:pt modelId="{B5FC2186-29F0-4A85-8B84-358285F5DA48}" type="parTrans" cxnId="{4A9A5AC3-E00A-4EDD-82C3-4A9F3DB4EA01}">
      <dgm:prSet/>
      <dgm:spPr/>
      <dgm:t>
        <a:bodyPr/>
        <a:lstStyle/>
        <a:p>
          <a:endParaRPr lang="fr-FR"/>
        </a:p>
      </dgm:t>
    </dgm:pt>
    <dgm:pt modelId="{841D700D-BCAE-4D17-82CA-6248CD018804}" type="sibTrans" cxnId="{4A9A5AC3-E00A-4EDD-82C3-4A9F3DB4EA01}">
      <dgm:prSet/>
      <dgm:spPr/>
      <dgm:t>
        <a:bodyPr/>
        <a:lstStyle/>
        <a:p>
          <a:endParaRPr lang="fr-FR"/>
        </a:p>
      </dgm:t>
    </dgm:pt>
    <dgm:pt modelId="{8156F937-0760-4D86-A196-B9781C1B3A44}">
      <dgm:prSet phldrT="[Texte]"/>
      <dgm:spPr/>
      <dgm:t>
        <a:bodyPr/>
        <a:lstStyle/>
        <a:p>
          <a:r>
            <a:rPr lang="fr-FR"/>
            <a:t>Leçon 6</a:t>
          </a:r>
        </a:p>
      </dgm:t>
    </dgm:pt>
    <dgm:pt modelId="{DFB5D8B9-625E-4C4A-9D9A-EB641ED8A09B}" type="parTrans" cxnId="{08866CD9-474A-49FC-AEC9-C80295E45C71}">
      <dgm:prSet/>
      <dgm:spPr/>
      <dgm:t>
        <a:bodyPr/>
        <a:lstStyle/>
        <a:p>
          <a:endParaRPr lang="fr-FR"/>
        </a:p>
      </dgm:t>
    </dgm:pt>
    <dgm:pt modelId="{5A943806-A79F-44E8-AEC2-844292EAC959}" type="sibTrans" cxnId="{08866CD9-474A-49FC-AEC9-C80295E45C71}">
      <dgm:prSet/>
      <dgm:spPr/>
      <dgm:t>
        <a:bodyPr/>
        <a:lstStyle/>
        <a:p>
          <a:endParaRPr lang="fr-FR"/>
        </a:p>
      </dgm:t>
    </dgm:pt>
    <dgm:pt modelId="{A1BC68DB-25CE-454B-87F2-E2AFE78F2DA9}">
      <dgm:prSet phldrT="[Texte]"/>
      <dgm:spPr/>
      <dgm:t>
        <a:bodyPr/>
        <a:lstStyle/>
        <a:p>
          <a:r>
            <a:rPr lang="fr-FR"/>
            <a:t>Situation de référence</a:t>
          </a:r>
        </a:p>
      </dgm:t>
    </dgm:pt>
    <dgm:pt modelId="{3737E954-1A26-4C9D-839C-D6094CD39646}" type="parTrans" cxnId="{C4C84BEC-20DA-412F-A564-98048454397B}">
      <dgm:prSet/>
      <dgm:spPr/>
      <dgm:t>
        <a:bodyPr/>
        <a:lstStyle/>
        <a:p>
          <a:endParaRPr lang="fr-FR"/>
        </a:p>
      </dgm:t>
    </dgm:pt>
    <dgm:pt modelId="{7815B09B-3FE9-4351-8983-80299E57242A}" type="sibTrans" cxnId="{C4C84BEC-20DA-412F-A564-98048454397B}">
      <dgm:prSet/>
      <dgm:spPr/>
      <dgm:t>
        <a:bodyPr/>
        <a:lstStyle/>
        <a:p>
          <a:endParaRPr lang="fr-FR"/>
        </a:p>
      </dgm:t>
    </dgm:pt>
    <dgm:pt modelId="{4770B149-AEBB-40F9-AAE7-5E33931F22C3}">
      <dgm:prSet phldrT="[Texte]"/>
      <dgm:spPr/>
      <dgm:t>
        <a:bodyPr/>
        <a:lstStyle/>
        <a:p>
          <a:r>
            <a:rPr lang="fr-FR"/>
            <a:t>Leçon 7</a:t>
          </a:r>
        </a:p>
      </dgm:t>
    </dgm:pt>
    <dgm:pt modelId="{456186AA-15DE-41CD-93BD-5FE6EFFE9A53}" type="parTrans" cxnId="{F6BF97D9-766B-4E3F-A906-284D3447AF6B}">
      <dgm:prSet/>
      <dgm:spPr/>
      <dgm:t>
        <a:bodyPr/>
        <a:lstStyle/>
        <a:p>
          <a:endParaRPr lang="fr-FR"/>
        </a:p>
      </dgm:t>
    </dgm:pt>
    <dgm:pt modelId="{5624D1B9-7B95-4800-B8E3-617EF1405B68}" type="sibTrans" cxnId="{F6BF97D9-766B-4E3F-A906-284D3447AF6B}">
      <dgm:prSet/>
      <dgm:spPr/>
      <dgm:t>
        <a:bodyPr/>
        <a:lstStyle/>
        <a:p>
          <a:endParaRPr lang="fr-FR"/>
        </a:p>
      </dgm:t>
    </dgm:pt>
    <dgm:pt modelId="{41230E9C-7299-4A71-BEDA-A22B79FB6ADE}">
      <dgm:prSet phldrT="[Texte]"/>
      <dgm:spPr/>
      <dgm:t>
        <a:bodyPr/>
        <a:lstStyle/>
        <a:p>
          <a:r>
            <a:rPr lang="fr-FR"/>
            <a:t>Evaluation: rattrapage si séance supplémentaire</a:t>
          </a:r>
        </a:p>
      </dgm:t>
    </dgm:pt>
    <dgm:pt modelId="{1CCEC0C0-3BDB-4721-9486-D7F19A8A74E5}" type="parTrans" cxnId="{DDE93730-DFD3-4FF1-9C84-60941E46C6BC}">
      <dgm:prSet/>
      <dgm:spPr/>
      <dgm:t>
        <a:bodyPr/>
        <a:lstStyle/>
        <a:p>
          <a:endParaRPr lang="fr-FR"/>
        </a:p>
      </dgm:t>
    </dgm:pt>
    <dgm:pt modelId="{E593B968-0E67-451A-971E-4048FECB86E2}" type="sibTrans" cxnId="{DDE93730-DFD3-4FF1-9C84-60941E46C6BC}">
      <dgm:prSet/>
      <dgm:spPr/>
      <dgm:t>
        <a:bodyPr/>
        <a:lstStyle/>
        <a:p>
          <a:endParaRPr lang="fr-FR"/>
        </a:p>
      </dgm:t>
    </dgm:pt>
    <dgm:pt modelId="{CA3EBC7B-CED8-C440-ABF3-0825EF184233}">
      <dgm:prSet phldrT="[Texte]"/>
      <dgm:spPr/>
      <dgm:t>
        <a:bodyPr/>
        <a:lstStyle/>
        <a:p>
          <a:r>
            <a:rPr lang="fr-FR"/>
            <a:t>Le rôle des jambes dans la propulsion</a:t>
          </a:r>
        </a:p>
      </dgm:t>
    </dgm:pt>
    <dgm:pt modelId="{52888CCC-1D7A-B44C-8B0A-6809F94A44F7}" type="parTrans" cxnId="{72110FBC-006D-1744-80E9-66165CFCDC7C}">
      <dgm:prSet/>
      <dgm:spPr/>
      <dgm:t>
        <a:bodyPr/>
        <a:lstStyle/>
        <a:p>
          <a:endParaRPr lang="en-US"/>
        </a:p>
      </dgm:t>
    </dgm:pt>
    <dgm:pt modelId="{34FFB31E-B28C-F346-8B62-D48E78948EC4}" type="sibTrans" cxnId="{72110FBC-006D-1744-80E9-66165CFCDC7C}">
      <dgm:prSet/>
      <dgm:spPr/>
      <dgm:t>
        <a:bodyPr/>
        <a:lstStyle/>
        <a:p>
          <a:endParaRPr lang="en-US"/>
        </a:p>
      </dgm:t>
    </dgm:pt>
    <dgm:pt modelId="{22EFDDA8-7269-D142-B9B6-B208084EBC33}">
      <dgm:prSet phldrT="[Texte]"/>
      <dgm:spPr/>
      <dgm:t>
        <a:bodyPr/>
        <a:lstStyle/>
        <a:p>
          <a:endParaRPr lang="fr-FR"/>
        </a:p>
      </dgm:t>
    </dgm:pt>
    <dgm:pt modelId="{72626E73-FAED-1849-9346-568C9EFBF736}" type="parTrans" cxnId="{B4AA477C-93AB-F041-8B64-CF9AC1133C95}">
      <dgm:prSet/>
      <dgm:spPr/>
      <dgm:t>
        <a:bodyPr/>
        <a:lstStyle/>
        <a:p>
          <a:endParaRPr lang="en-US"/>
        </a:p>
      </dgm:t>
    </dgm:pt>
    <dgm:pt modelId="{C7551107-FD1A-2546-8D54-C8A101D8BA77}" type="sibTrans" cxnId="{B4AA477C-93AB-F041-8B64-CF9AC1133C95}">
      <dgm:prSet/>
      <dgm:spPr/>
      <dgm:t>
        <a:bodyPr/>
        <a:lstStyle/>
        <a:p>
          <a:endParaRPr lang="en-US"/>
        </a:p>
      </dgm:t>
    </dgm:pt>
    <dgm:pt modelId="{21560091-0575-8F45-B4C9-EE5E8BDEDB1D}">
      <dgm:prSet/>
      <dgm:spPr/>
      <dgm:t>
        <a:bodyPr/>
        <a:lstStyle/>
        <a:p>
          <a:r>
            <a:rPr lang="fr-FR"/>
            <a:t>Rattrapé, coulées, modalités de prises d'air</a:t>
          </a:r>
        </a:p>
      </dgm:t>
    </dgm:pt>
    <dgm:pt modelId="{9185F5E1-C3EE-7041-9F1C-C5FEF1BAC5A8}" type="parTrans" cxnId="{2284C147-0DFE-F14B-BDAF-F9BE159A7717}">
      <dgm:prSet/>
      <dgm:spPr/>
      <dgm:t>
        <a:bodyPr/>
        <a:lstStyle/>
        <a:p>
          <a:endParaRPr lang="en-US"/>
        </a:p>
      </dgm:t>
    </dgm:pt>
    <dgm:pt modelId="{AA7D87F3-AF8C-894F-9D14-D46531883D40}" type="sibTrans" cxnId="{2284C147-0DFE-F14B-BDAF-F9BE159A7717}">
      <dgm:prSet/>
      <dgm:spPr/>
      <dgm:t>
        <a:bodyPr/>
        <a:lstStyle/>
        <a:p>
          <a:endParaRPr lang="en-US"/>
        </a:p>
      </dgm:t>
    </dgm:pt>
    <dgm:pt modelId="{59C2CFDA-ADEA-3840-898E-535EC97ABFDF}">
      <dgm:prSet/>
      <dgm:spPr/>
      <dgm:t>
        <a:bodyPr/>
        <a:lstStyle/>
        <a:p>
          <a:r>
            <a:rPr lang="fr-FR"/>
            <a:t>Optimiser les virages </a:t>
          </a:r>
        </a:p>
      </dgm:t>
    </dgm:pt>
    <dgm:pt modelId="{A4966183-E1DA-5F48-99A0-83F1CFA81C92}" type="parTrans" cxnId="{420884EF-39B9-7A44-A9F0-96FD829342ED}">
      <dgm:prSet/>
      <dgm:spPr/>
      <dgm:t>
        <a:bodyPr/>
        <a:lstStyle/>
        <a:p>
          <a:endParaRPr lang="en-US"/>
        </a:p>
      </dgm:t>
    </dgm:pt>
    <dgm:pt modelId="{5A121049-0F08-4A4A-A98E-E03412F69497}" type="sibTrans" cxnId="{420884EF-39B9-7A44-A9F0-96FD829342ED}">
      <dgm:prSet/>
      <dgm:spPr/>
      <dgm:t>
        <a:bodyPr/>
        <a:lstStyle/>
        <a:p>
          <a:endParaRPr lang="en-US"/>
        </a:p>
      </dgm:t>
    </dgm:pt>
    <dgm:pt modelId="{CB6593A9-22A2-2345-A1D7-3593A0812FEC}">
      <dgm:prSet phldrT="[Texte]"/>
      <dgm:spPr/>
      <dgm:t>
        <a:bodyPr/>
        <a:lstStyle/>
        <a:p>
          <a:r>
            <a:rPr lang="fr-FR"/>
            <a:t>Palmes</a:t>
          </a:r>
        </a:p>
      </dgm:t>
    </dgm:pt>
    <dgm:pt modelId="{3FA06BB8-6D11-724F-A268-52B05BC7E683}" type="parTrans" cxnId="{9928CA2F-22A3-D942-B173-E20BB38E963F}">
      <dgm:prSet/>
      <dgm:spPr/>
      <dgm:t>
        <a:bodyPr/>
        <a:lstStyle/>
        <a:p>
          <a:endParaRPr lang="en-US"/>
        </a:p>
      </dgm:t>
    </dgm:pt>
    <dgm:pt modelId="{B8EBF22A-386C-DF40-B7B0-6ADB93DF7A7C}" type="sibTrans" cxnId="{9928CA2F-22A3-D942-B173-E20BB38E963F}">
      <dgm:prSet/>
      <dgm:spPr/>
      <dgm:t>
        <a:bodyPr/>
        <a:lstStyle/>
        <a:p>
          <a:endParaRPr lang="en-US"/>
        </a:p>
      </dgm:t>
    </dgm:pt>
    <dgm:pt modelId="{CD9ABAA9-325E-F541-95F2-990554BB3F35}">
      <dgm:prSet/>
      <dgm:spPr/>
      <dgm:t>
        <a:bodyPr/>
        <a:lstStyle/>
        <a:p>
          <a:r>
            <a:rPr lang="fr-FR"/>
            <a:t>Le rôle des bras dans la propulsion: trajet moteur et rythme</a:t>
          </a:r>
        </a:p>
      </dgm:t>
    </dgm:pt>
    <dgm:pt modelId="{7EB0C99B-77D8-ED4B-B680-C305C72EB65F}" type="parTrans" cxnId="{1C60DB94-87A4-E348-855A-16D945EB1DCD}">
      <dgm:prSet/>
      <dgm:spPr/>
      <dgm:t>
        <a:bodyPr/>
        <a:lstStyle/>
        <a:p>
          <a:endParaRPr lang="en-US"/>
        </a:p>
      </dgm:t>
    </dgm:pt>
    <dgm:pt modelId="{341D3F7A-CEC8-FF47-B832-754A698B6081}" type="sibTrans" cxnId="{1C60DB94-87A4-E348-855A-16D945EB1DCD}">
      <dgm:prSet/>
      <dgm:spPr/>
      <dgm:t>
        <a:bodyPr/>
        <a:lstStyle/>
        <a:p>
          <a:endParaRPr lang="en-US"/>
        </a:p>
      </dgm:t>
    </dgm:pt>
    <dgm:pt modelId="{29EF9DFE-CC52-4B4A-810D-8F7A8C5958D3}">
      <dgm:prSet/>
      <dgm:spPr/>
      <dgm:t>
        <a:bodyPr/>
        <a:lstStyle/>
        <a:p>
          <a:r>
            <a:rPr lang="fr-FR"/>
            <a:t>Optimiser le plongeon</a:t>
          </a:r>
        </a:p>
      </dgm:t>
    </dgm:pt>
    <dgm:pt modelId="{14030B3D-CD54-0C44-96CD-F09E37EB9208}" type="parTrans" cxnId="{FAB15010-6A50-A44D-9901-C620BAD05B1F}">
      <dgm:prSet/>
      <dgm:spPr/>
      <dgm:t>
        <a:bodyPr/>
        <a:lstStyle/>
        <a:p>
          <a:endParaRPr lang="en-US"/>
        </a:p>
      </dgm:t>
    </dgm:pt>
    <dgm:pt modelId="{E1E007EC-12B7-4D43-8D68-CF3961B701A5}" type="sibTrans" cxnId="{FAB15010-6A50-A44D-9901-C620BAD05B1F}">
      <dgm:prSet/>
      <dgm:spPr/>
      <dgm:t>
        <a:bodyPr/>
        <a:lstStyle/>
        <a:p>
          <a:endParaRPr lang="en-US"/>
        </a:p>
      </dgm:t>
    </dgm:pt>
    <dgm:pt modelId="{BE878E57-BA15-374A-885F-68193C9D52C7}">
      <dgm:prSet/>
      <dgm:spPr/>
      <dgm:t>
        <a:bodyPr/>
        <a:lstStyle/>
        <a:p>
          <a:r>
            <a:rPr lang="fr-FR"/>
            <a:t>Choix d'une stratégie de nage par l'élève: fusée - inspi - fusée</a:t>
          </a:r>
        </a:p>
      </dgm:t>
    </dgm:pt>
    <dgm:pt modelId="{E29F7D0C-0FA4-E04C-B81A-38D2C79B93F1}" type="parTrans" cxnId="{3BCFED3B-9DF1-5D48-8EE9-1EFFF9B28DCA}">
      <dgm:prSet/>
      <dgm:spPr/>
      <dgm:t>
        <a:bodyPr/>
        <a:lstStyle/>
        <a:p>
          <a:endParaRPr lang="en-US"/>
        </a:p>
      </dgm:t>
    </dgm:pt>
    <dgm:pt modelId="{94ACEE6D-D851-7146-9573-CC5208781020}" type="sibTrans" cxnId="{3BCFED3B-9DF1-5D48-8EE9-1EFFF9B28DCA}">
      <dgm:prSet/>
      <dgm:spPr/>
      <dgm:t>
        <a:bodyPr/>
        <a:lstStyle/>
        <a:p>
          <a:endParaRPr lang="en-US"/>
        </a:p>
      </dgm:t>
    </dgm:pt>
    <dgm:pt modelId="{C809ED66-E588-1247-8BFE-3D4783CE8F0D}">
      <dgm:prSet/>
      <dgm:spPr/>
      <dgm:t>
        <a:bodyPr/>
        <a:lstStyle/>
        <a:p>
          <a:r>
            <a:rPr lang="fr-FR"/>
            <a:t>Chrono prises d'air</a:t>
          </a:r>
        </a:p>
      </dgm:t>
    </dgm:pt>
    <dgm:pt modelId="{06DDF4FD-C9A9-BE4A-88A7-31C02F8A2C0F}" type="parTrans" cxnId="{08616080-C6E5-5C4E-B9F3-286D559FEEEE}">
      <dgm:prSet/>
      <dgm:spPr/>
    </dgm:pt>
    <dgm:pt modelId="{F38C27EC-9CFF-AC4C-9C0D-E50294DCE452}" type="sibTrans" cxnId="{08616080-C6E5-5C4E-B9F3-286D559FEEEE}">
      <dgm:prSet/>
      <dgm:spPr/>
    </dgm:pt>
    <dgm:pt modelId="{D8FD2E68-1FD7-B94A-BCB3-37BE883F8958}">
      <dgm:prSet/>
      <dgm:spPr/>
      <dgm:t>
        <a:bodyPr/>
        <a:lstStyle/>
        <a:p>
          <a:r>
            <a:rPr lang="fr-FR"/>
            <a:t>Plongeon</a:t>
          </a:r>
        </a:p>
      </dgm:t>
    </dgm:pt>
    <dgm:pt modelId="{0D96F449-E144-464A-85AB-9E0332075BB0}" type="parTrans" cxnId="{876C6833-E3F2-4146-A73B-4FB63B149217}">
      <dgm:prSet/>
      <dgm:spPr/>
    </dgm:pt>
    <dgm:pt modelId="{861FF56F-A5F7-3D44-83F9-AA0E0D3910E7}" type="sibTrans" cxnId="{876C6833-E3F2-4146-A73B-4FB63B149217}">
      <dgm:prSet/>
      <dgm:spPr/>
    </dgm:pt>
    <dgm:pt modelId="{83FAB61E-ECA6-4843-AB00-0FD801C5587C}">
      <dgm:prSet/>
      <dgm:spPr/>
      <dgm:t>
        <a:bodyPr/>
        <a:lstStyle/>
        <a:p>
          <a:r>
            <a:rPr lang="fr-FR"/>
            <a:t>Evaluation formative</a:t>
          </a:r>
        </a:p>
      </dgm:t>
    </dgm:pt>
    <dgm:pt modelId="{869BF4EA-7332-8B48-B039-536EBA475FDB}" type="parTrans" cxnId="{95083256-777E-9F42-800A-84F5CE7BB08F}">
      <dgm:prSet/>
      <dgm:spPr/>
    </dgm:pt>
    <dgm:pt modelId="{52EC790E-2FAD-7B4E-9EE9-8A9DB942BFB6}" type="sibTrans" cxnId="{95083256-777E-9F42-800A-84F5CE7BB08F}">
      <dgm:prSet/>
      <dgm:spPr/>
    </dgm:pt>
    <dgm:pt modelId="{08779A13-49B5-D040-9ADD-14F7A2A70F9A}">
      <dgm:prSet/>
      <dgm:spPr/>
      <dgm:t>
        <a:bodyPr/>
        <a:lstStyle/>
        <a:p>
          <a:r>
            <a:rPr lang="fr-FR"/>
            <a:t>Culbute</a:t>
          </a:r>
        </a:p>
      </dgm:t>
    </dgm:pt>
    <dgm:pt modelId="{E4502ADF-2B08-484A-9EB4-B28CD2F44849}" type="parTrans" cxnId="{1D547050-D7D7-2F46-B569-99DFB0F6ACE1}">
      <dgm:prSet/>
      <dgm:spPr/>
    </dgm:pt>
    <dgm:pt modelId="{2B68CD97-C49C-C940-A370-333E7FEDCEBF}" type="sibTrans" cxnId="{1D547050-D7D7-2F46-B569-99DFB0F6ACE1}">
      <dgm:prSet/>
      <dgm:spPr/>
    </dgm:pt>
    <dgm:pt modelId="{D66067B7-FFBE-4518-9B5E-C970836DBBDF}" type="pres">
      <dgm:prSet presAssocID="{C8FE9077-F1A6-4035-B0DC-2A5A465DB6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78A6E1A-5F40-4C7F-93F5-B9E4E7611376}" type="pres">
      <dgm:prSet presAssocID="{929581BC-BF15-4E59-9E11-A78057DEC966}" presName="composite" presStyleCnt="0"/>
      <dgm:spPr/>
      <dgm:t>
        <a:bodyPr/>
        <a:lstStyle/>
        <a:p>
          <a:endParaRPr lang="fr-FR"/>
        </a:p>
      </dgm:t>
    </dgm:pt>
    <dgm:pt modelId="{EF3CBEF5-5DF6-43B3-B05C-354E95EFD279}" type="pres">
      <dgm:prSet presAssocID="{929581BC-BF15-4E59-9E11-A78057DEC966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60DFF56-E49A-4730-9E26-6579A523765A}" type="pres">
      <dgm:prSet presAssocID="{929581BC-BF15-4E59-9E11-A78057DEC966}" presName="descendantText" presStyleLbl="alignAcc1" presStyleIdx="0" presStyleCnt="8" custLinFactNeighborX="-7" custLinFactNeighborY="-214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62B1AC8-7B03-4809-97E4-50D1009FF437}" type="pres">
      <dgm:prSet presAssocID="{020F6BF6-5BDC-4B48-9474-9117F1C67230}" presName="sp" presStyleCnt="0"/>
      <dgm:spPr/>
      <dgm:t>
        <a:bodyPr/>
        <a:lstStyle/>
        <a:p>
          <a:endParaRPr lang="fr-FR"/>
        </a:p>
      </dgm:t>
    </dgm:pt>
    <dgm:pt modelId="{368686DE-F229-4E26-99A9-83980078DDBD}" type="pres">
      <dgm:prSet presAssocID="{62AF5884-9E9A-4086-A764-77C7CF848F22}" presName="composite" presStyleCnt="0"/>
      <dgm:spPr/>
      <dgm:t>
        <a:bodyPr/>
        <a:lstStyle/>
        <a:p>
          <a:endParaRPr lang="fr-FR"/>
        </a:p>
      </dgm:t>
    </dgm:pt>
    <dgm:pt modelId="{668CC527-03F9-4288-A580-AF3A4CF4678D}" type="pres">
      <dgm:prSet presAssocID="{62AF5884-9E9A-4086-A764-77C7CF848F22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F120EC8-D971-48B8-8782-F8708037A597}" type="pres">
      <dgm:prSet presAssocID="{62AF5884-9E9A-4086-A764-77C7CF848F22}" presName="descendantText" presStyleLbl="alignAcc1" presStyleIdx="1" presStyleCnt="8" custLinFactNeighborX="-25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7A30E06-6EB4-4F9A-B54E-9368C187806E}" type="pres">
      <dgm:prSet presAssocID="{EE1911AC-CBC6-4B69-B48D-A32692721AEE}" presName="sp" presStyleCnt="0"/>
      <dgm:spPr/>
      <dgm:t>
        <a:bodyPr/>
        <a:lstStyle/>
        <a:p>
          <a:endParaRPr lang="fr-FR"/>
        </a:p>
      </dgm:t>
    </dgm:pt>
    <dgm:pt modelId="{A4150D08-8A4A-46CC-BD1D-631BC785440E}" type="pres">
      <dgm:prSet presAssocID="{78ED418D-7E9D-4ADA-8493-83EA414C938F}" presName="composite" presStyleCnt="0"/>
      <dgm:spPr/>
    </dgm:pt>
    <dgm:pt modelId="{CC061103-686F-4744-B62C-DFBB740B95EC}" type="pres">
      <dgm:prSet presAssocID="{78ED418D-7E9D-4ADA-8493-83EA414C938F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E004F63-AC19-42E8-ABDA-CA808E4C0936}" type="pres">
      <dgm:prSet presAssocID="{78ED418D-7E9D-4ADA-8493-83EA414C938F}" presName="descendantText" presStyleLbl="alignAcc1" presStyleIdx="2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14A525E-C507-459D-B339-F1D5A09538F1}" type="pres">
      <dgm:prSet presAssocID="{5C086C3C-A2C0-4606-9001-EEBD0461F6C2}" presName="sp" presStyleCnt="0"/>
      <dgm:spPr/>
    </dgm:pt>
    <dgm:pt modelId="{AF032993-18E8-48E0-9A9C-FDAFD13FBECA}" type="pres">
      <dgm:prSet presAssocID="{3BB8FF07-EF3B-4730-9738-C97B22A46826}" presName="composite" presStyleCnt="0"/>
      <dgm:spPr/>
    </dgm:pt>
    <dgm:pt modelId="{1D801E3B-8935-4526-B592-C833650B093B}" type="pres">
      <dgm:prSet presAssocID="{3BB8FF07-EF3B-4730-9738-C97B22A46826}" presName="parentText" presStyleLbl="align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E5A26D0-6672-4B49-A897-5DE8269D2A91}" type="pres">
      <dgm:prSet presAssocID="{3BB8FF07-EF3B-4730-9738-C97B22A46826}" presName="descendantText" presStyleLbl="alignAcc1" presStyleIdx="3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735D253-DA33-495E-BE3A-5FBDF8D92EE4}" type="pres">
      <dgm:prSet presAssocID="{9A5E01E8-1F6A-421A-A117-CC05AC4906DD}" presName="sp" presStyleCnt="0"/>
      <dgm:spPr/>
    </dgm:pt>
    <dgm:pt modelId="{FFE23B4C-5106-437E-8025-5A3049E501A1}" type="pres">
      <dgm:prSet presAssocID="{6CBB2579-31B0-4279-B8EA-1D3AA0FFAB76}" presName="composite" presStyleCnt="0"/>
      <dgm:spPr/>
    </dgm:pt>
    <dgm:pt modelId="{A409FFB1-D111-418E-8F6A-16A39354A1FC}" type="pres">
      <dgm:prSet presAssocID="{6CBB2579-31B0-4279-B8EA-1D3AA0FFAB76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0E5863F-17C7-4DAE-9CA0-238EBCDB3AE1}" type="pres">
      <dgm:prSet presAssocID="{6CBB2579-31B0-4279-B8EA-1D3AA0FFAB76}" presName="descendantText" presStyleLbl="alignAcc1" presStyleIdx="4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996D2EE-C6B0-471A-B106-19796736D975}" type="pres">
      <dgm:prSet presAssocID="{1D1AE28D-82BD-4072-B718-5BC97C336A06}" presName="sp" presStyleCnt="0"/>
      <dgm:spPr/>
    </dgm:pt>
    <dgm:pt modelId="{34988B35-B2C6-4230-BE3E-69B092CC5CC6}" type="pres">
      <dgm:prSet presAssocID="{3BFED416-3FD2-49F9-8F15-8B90DFC7EB9C}" presName="composite" presStyleCnt="0"/>
      <dgm:spPr/>
    </dgm:pt>
    <dgm:pt modelId="{C6DA4619-FA85-4478-AD9F-78C389D8D3DA}" type="pres">
      <dgm:prSet presAssocID="{3BFED416-3FD2-49F9-8F15-8B90DFC7EB9C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64E8710-4080-49C6-85CF-9E9A38C0FDAA}" type="pres">
      <dgm:prSet presAssocID="{3BFED416-3FD2-49F9-8F15-8B90DFC7EB9C}" presName="descendantText" presStyleLbl="alignAcc1" presStyleIdx="5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08C2EFB-BB56-43CC-AE08-9C404FF4DF52}" type="pres">
      <dgm:prSet presAssocID="{841D700D-BCAE-4D17-82CA-6248CD018804}" presName="sp" presStyleCnt="0"/>
      <dgm:spPr/>
    </dgm:pt>
    <dgm:pt modelId="{9B86686E-BFB3-4B84-9497-9913A526B172}" type="pres">
      <dgm:prSet presAssocID="{8156F937-0760-4D86-A196-B9781C1B3A44}" presName="composite" presStyleCnt="0"/>
      <dgm:spPr/>
    </dgm:pt>
    <dgm:pt modelId="{CFBB7310-7329-4709-A15D-A522FE4FF826}" type="pres">
      <dgm:prSet presAssocID="{8156F937-0760-4D86-A196-B9781C1B3A44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3442F65-D558-4C80-8ECA-B2A65CF80B59}" type="pres">
      <dgm:prSet presAssocID="{8156F937-0760-4D86-A196-B9781C1B3A44}" presName="descendantText" presStyleLbl="alignAcc1" presStyleIdx="6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55A79FEA-8430-439B-A9B7-54A249A3ED04}" type="pres">
      <dgm:prSet presAssocID="{5A943806-A79F-44E8-AEC2-844292EAC959}" presName="sp" presStyleCnt="0"/>
      <dgm:spPr/>
    </dgm:pt>
    <dgm:pt modelId="{F0D02F25-00CB-4DC3-9A94-28D5A64C3826}" type="pres">
      <dgm:prSet presAssocID="{4770B149-AEBB-40F9-AAE7-5E33931F22C3}" presName="composite" presStyleCnt="0"/>
      <dgm:spPr/>
    </dgm:pt>
    <dgm:pt modelId="{A3037AE5-2C97-4D36-A399-C6B1857D40BC}" type="pres">
      <dgm:prSet presAssocID="{4770B149-AEBB-40F9-AAE7-5E33931F22C3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CC58C29-5D3F-461A-82AB-DE4C3B033E1A}" type="pres">
      <dgm:prSet presAssocID="{4770B149-AEBB-40F9-AAE7-5E33931F22C3}" presName="descendantText" presStyleLbl="alignAcc1" presStyleIdx="7" presStyleCnt="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D694D6E-E5AB-7E42-BB36-E3BC9CABDE84}" type="presOf" srcId="{D8FD2E68-1FD7-B94A-BCB3-37BE883F8958}" destId="{FE5A26D0-6672-4B49-A897-5DE8269D2A91}" srcOrd="0" destOrd="2" presId="urn:microsoft.com/office/officeart/2005/8/layout/chevron2"/>
    <dgm:cxn modelId="{AB96D584-62F6-884D-92A6-588F68DFDB2E}" type="presOf" srcId="{29EF9DFE-CC52-4B4A-810D-8F7A8C5958D3}" destId="{264E8710-4080-49C6-85CF-9E9A38C0FDAA}" srcOrd="0" destOrd="2" presId="urn:microsoft.com/office/officeart/2005/8/layout/chevron2"/>
    <dgm:cxn modelId="{2E30DF89-F866-1240-8A76-C63DB963D835}" type="presOf" srcId="{C8FE9077-F1A6-4035-B0DC-2A5A465DB603}" destId="{D66067B7-FFBE-4518-9B5E-C970836DBBDF}" srcOrd="0" destOrd="0" presId="urn:microsoft.com/office/officeart/2005/8/layout/chevron2"/>
    <dgm:cxn modelId="{36D8AC28-3E6E-824A-9E77-47988FA5A8C3}" type="presOf" srcId="{2AACBD87-685D-404F-BA8F-E753E68D3F88}" destId="{3E004F63-AC19-42E8-ABDA-CA808E4C0936}" srcOrd="0" destOrd="0" presId="urn:microsoft.com/office/officeart/2005/8/layout/chevron2"/>
    <dgm:cxn modelId="{420884EF-39B9-7A44-A9F0-96FD829342ED}" srcId="{3BB8FF07-EF3B-4730-9738-C97B22A46826}" destId="{59C2CFDA-ADEA-3840-898E-535EC97ABFDF}" srcOrd="1" destOrd="0" parTransId="{A4966183-E1DA-5F48-99A0-83F1CFA81C92}" sibTransId="{5A121049-0F08-4A4A-A98E-E03412F69497}"/>
    <dgm:cxn modelId="{9928CA2F-22A3-D942-B173-E20BB38E963F}" srcId="{6CBB2579-31B0-4279-B8EA-1D3AA0FFAB76}" destId="{CB6593A9-22A2-2345-A1D7-3593A0812FEC}" srcOrd="1" destOrd="0" parTransId="{3FA06BB8-6D11-724F-A268-52B05BC7E683}" sibTransId="{B8EBF22A-386C-DF40-B7B0-6ADB93DF7A7C}"/>
    <dgm:cxn modelId="{C677E5D2-2499-4FC4-8E67-B49871B743B5}" srcId="{C8FE9077-F1A6-4035-B0DC-2A5A465DB603}" destId="{929581BC-BF15-4E59-9E11-A78057DEC966}" srcOrd="0" destOrd="0" parTransId="{C1671A82-AA01-4CA3-AA76-161526600F03}" sibTransId="{020F6BF6-5BDC-4B48-9474-9117F1C67230}"/>
    <dgm:cxn modelId="{EC18E38B-9AB7-4D09-B0D4-F9431E047709}" srcId="{C8FE9077-F1A6-4035-B0DC-2A5A465DB603}" destId="{62AF5884-9E9A-4086-A764-77C7CF848F22}" srcOrd="1" destOrd="0" parTransId="{93AD1B14-6643-48B1-A728-06B6F4429F22}" sibTransId="{EE1911AC-CBC6-4B69-B48D-A32692721AEE}"/>
    <dgm:cxn modelId="{9DF697B9-190B-48B4-B893-7F65AE4FB6D6}" srcId="{62AF5884-9E9A-4086-A764-77C7CF848F22}" destId="{1281722B-E852-48D4-916E-BC0339641748}" srcOrd="0" destOrd="0" parTransId="{92D6CB86-B335-4A83-A040-22E4AC26698A}" sibTransId="{555B3425-09DD-4D28-8F5E-CBEF67AA0D73}"/>
    <dgm:cxn modelId="{DDE93730-DFD3-4FF1-9C84-60941E46C6BC}" srcId="{4770B149-AEBB-40F9-AAE7-5E33931F22C3}" destId="{41230E9C-7299-4A71-BEDA-A22B79FB6ADE}" srcOrd="0" destOrd="0" parTransId="{1CCEC0C0-3BDB-4721-9486-D7F19A8A74E5}" sibTransId="{E593B968-0E67-451A-971E-4048FECB86E2}"/>
    <dgm:cxn modelId="{4B2AAB54-87A8-4854-B8DA-3A30834114B5}" srcId="{C8FE9077-F1A6-4035-B0DC-2A5A465DB603}" destId="{78ED418D-7E9D-4ADA-8493-83EA414C938F}" srcOrd="2" destOrd="0" parTransId="{5FEED61E-E6E8-411B-89EB-5DA2BE65087D}" sibTransId="{5C086C3C-A2C0-4606-9001-EEBD0461F6C2}"/>
    <dgm:cxn modelId="{7E436F20-CE07-4F97-A430-EA6EBE2971A8}" srcId="{78ED418D-7E9D-4ADA-8493-83EA414C938F}" destId="{2AACBD87-685D-404F-BA8F-E753E68D3F88}" srcOrd="0" destOrd="0" parTransId="{9F37244D-D97F-428D-8895-D1179889D9B5}" sibTransId="{C0208ED6-4ED7-45F5-B76F-DB38346524BD}"/>
    <dgm:cxn modelId="{FBBDAD88-A060-4546-B208-D8AEE570D407}" type="presOf" srcId="{CB6593A9-22A2-2345-A1D7-3593A0812FEC}" destId="{00E5863F-17C7-4DAE-9CA0-238EBCDB3AE1}" srcOrd="0" destOrd="1" presId="urn:microsoft.com/office/officeart/2005/8/layout/chevron2"/>
    <dgm:cxn modelId="{206D82E0-5068-42BB-9AC3-A83D2A511E46}" srcId="{929581BC-BF15-4E59-9E11-A78057DEC966}" destId="{7EBB68B9-E4C5-4AED-9D28-807B60AC2DE2}" srcOrd="0" destOrd="0" parTransId="{C6F549AC-EA8D-4288-A2B4-9F79283CA5E9}" sibTransId="{8591FDDC-C53C-4BB4-8D34-78DDFC42F166}"/>
    <dgm:cxn modelId="{166C65E0-4A5B-FE40-8591-48844112ED76}" type="presOf" srcId="{BE878E57-BA15-374A-885F-68193C9D52C7}" destId="{73442F65-D558-4C80-8ECA-B2A65CF80B59}" srcOrd="0" destOrd="1" presId="urn:microsoft.com/office/officeart/2005/8/layout/chevron2"/>
    <dgm:cxn modelId="{640575C1-308C-D844-80D6-ED29D3FE7E11}" type="presOf" srcId="{CA3EBC7B-CED8-C440-ABF3-0825EF184233}" destId="{00E5863F-17C7-4DAE-9CA0-238EBCDB3AE1}" srcOrd="0" destOrd="0" presId="urn:microsoft.com/office/officeart/2005/8/layout/chevron2"/>
    <dgm:cxn modelId="{F6BF97D9-766B-4E3F-A906-284D3447AF6B}" srcId="{C8FE9077-F1A6-4035-B0DC-2A5A465DB603}" destId="{4770B149-AEBB-40F9-AAE7-5E33931F22C3}" srcOrd="7" destOrd="0" parTransId="{456186AA-15DE-41CD-93BD-5FE6EFFE9A53}" sibTransId="{5624D1B9-7B95-4800-B8E3-617EF1405B68}"/>
    <dgm:cxn modelId="{876C6833-E3F2-4146-A73B-4FB63B149217}" srcId="{3BB8FF07-EF3B-4730-9738-C97B22A46826}" destId="{D8FD2E68-1FD7-B94A-BCB3-37BE883F8958}" srcOrd="2" destOrd="0" parTransId="{0D96F449-E144-464A-85AB-9E0332075BB0}" sibTransId="{861FF56F-A5F7-3D44-83F9-AA0E0D3910E7}"/>
    <dgm:cxn modelId="{466732C4-8296-794A-BB77-440F2E499260}" type="presOf" srcId="{1281722B-E852-48D4-916E-BC0339641748}" destId="{9F120EC8-D971-48B8-8782-F8708037A597}" srcOrd="0" destOrd="0" presId="urn:microsoft.com/office/officeart/2005/8/layout/chevron2"/>
    <dgm:cxn modelId="{08616080-C6E5-5C4E-B9F3-286D559FEEEE}" srcId="{78ED418D-7E9D-4ADA-8493-83EA414C938F}" destId="{C809ED66-E588-1247-8BFE-3D4783CE8F0D}" srcOrd="2" destOrd="0" parTransId="{06DDF4FD-C9A9-BE4A-88A7-31C02F8A2C0F}" sibTransId="{F38C27EC-9CFF-AC4C-9C0D-E50294DCE452}"/>
    <dgm:cxn modelId="{95D0B3B6-8638-CF49-B3E1-94AFFFBD6652}" type="presOf" srcId="{6CBB2579-31B0-4279-B8EA-1D3AA0FFAB76}" destId="{A409FFB1-D111-418E-8F6A-16A39354A1FC}" srcOrd="0" destOrd="0" presId="urn:microsoft.com/office/officeart/2005/8/layout/chevron2"/>
    <dgm:cxn modelId="{ECFAF46B-FCE4-C44C-AD2D-AA8028DD890C}" type="presOf" srcId="{C809ED66-E588-1247-8BFE-3D4783CE8F0D}" destId="{3E004F63-AC19-42E8-ABDA-CA808E4C0936}" srcOrd="0" destOrd="2" presId="urn:microsoft.com/office/officeart/2005/8/layout/chevron2"/>
    <dgm:cxn modelId="{FAB15010-6A50-A44D-9901-C620BAD05B1F}" srcId="{3BFED416-3FD2-49F9-8F15-8B90DFC7EB9C}" destId="{29EF9DFE-CC52-4B4A-810D-8F7A8C5958D3}" srcOrd="2" destOrd="0" parTransId="{14030B3D-CD54-0C44-96CD-F09E37EB9208}" sibTransId="{E1E007EC-12B7-4D43-8D68-CF3961B701A5}"/>
    <dgm:cxn modelId="{D60A5BC5-7DED-CA46-9888-C3C7374954B1}" type="presOf" srcId="{59C2CFDA-ADEA-3840-898E-535EC97ABFDF}" destId="{FE5A26D0-6672-4B49-A897-5DE8269D2A91}" srcOrd="0" destOrd="1" presId="urn:microsoft.com/office/officeart/2005/8/layout/chevron2"/>
    <dgm:cxn modelId="{4A9A5AC3-E00A-4EDD-82C3-4A9F3DB4EA01}" srcId="{C8FE9077-F1A6-4035-B0DC-2A5A465DB603}" destId="{3BFED416-3FD2-49F9-8F15-8B90DFC7EB9C}" srcOrd="5" destOrd="0" parTransId="{B5FC2186-29F0-4A85-8B84-358285F5DA48}" sibTransId="{841D700D-BCAE-4D17-82CA-6248CD018804}"/>
    <dgm:cxn modelId="{C4C84BEC-20DA-412F-A564-98048454397B}" srcId="{8156F937-0760-4D86-A196-B9781C1B3A44}" destId="{A1BC68DB-25CE-454B-87F2-E2AFE78F2DA9}" srcOrd="0" destOrd="0" parTransId="{3737E954-1A26-4C9D-839C-D6094CD39646}" sibTransId="{7815B09B-3FE9-4351-8983-80299E57242A}"/>
    <dgm:cxn modelId="{3BCFED3B-9DF1-5D48-8EE9-1EFFF9B28DCA}" srcId="{8156F937-0760-4D86-A196-B9781C1B3A44}" destId="{BE878E57-BA15-374A-885F-68193C9D52C7}" srcOrd="1" destOrd="0" parTransId="{E29F7D0C-0FA4-E04C-B81A-38D2C79B93F1}" sibTransId="{94ACEE6D-D851-7146-9573-CC5208781020}"/>
    <dgm:cxn modelId="{1D547050-D7D7-2F46-B569-99DFB0F6ACE1}" srcId="{8156F937-0760-4D86-A196-B9781C1B3A44}" destId="{08779A13-49B5-D040-9ADD-14F7A2A70F9A}" srcOrd="2" destOrd="0" parTransId="{E4502ADF-2B08-484A-9EB4-B28CD2F44849}" sibTransId="{2B68CD97-C49C-C940-A370-333E7FEDCEBF}"/>
    <dgm:cxn modelId="{F203BECF-C3BA-4749-900E-1C95CAA23E99}" type="presOf" srcId="{83FAB61E-ECA6-4843-AB00-0FD801C5587C}" destId="{264E8710-4080-49C6-85CF-9E9A38C0FDAA}" srcOrd="0" destOrd="3" presId="urn:microsoft.com/office/officeart/2005/8/layout/chevron2"/>
    <dgm:cxn modelId="{7BF4AD9A-57B7-4F8B-893D-2564C7DE9262}" srcId="{C8FE9077-F1A6-4035-B0DC-2A5A465DB603}" destId="{3BB8FF07-EF3B-4730-9738-C97B22A46826}" srcOrd="3" destOrd="0" parTransId="{2171F4B0-7FC3-429F-8858-09F5E47A59B2}" sibTransId="{9A5E01E8-1F6A-421A-A117-CC05AC4906DD}"/>
    <dgm:cxn modelId="{1C60DB94-87A4-E348-855A-16D945EB1DCD}" srcId="{3BFED416-3FD2-49F9-8F15-8B90DFC7EB9C}" destId="{CD9ABAA9-325E-F541-95F2-990554BB3F35}" srcOrd="1" destOrd="0" parTransId="{7EB0C99B-77D8-ED4B-B680-C305C72EB65F}" sibTransId="{341D3F7A-CEC8-FF47-B832-754A698B6081}"/>
    <dgm:cxn modelId="{5E0986CC-F78C-804D-AC8B-7ABE03A6F5D0}" type="presOf" srcId="{A1BC68DB-25CE-454B-87F2-E2AFE78F2DA9}" destId="{73442F65-D558-4C80-8ECA-B2A65CF80B59}" srcOrd="0" destOrd="0" presId="urn:microsoft.com/office/officeart/2005/8/layout/chevron2"/>
    <dgm:cxn modelId="{2284C147-0DFE-F14B-BDAF-F9BE159A7717}" srcId="{78ED418D-7E9D-4ADA-8493-83EA414C938F}" destId="{21560091-0575-8F45-B4C9-EE5E8BDEDB1D}" srcOrd="1" destOrd="0" parTransId="{9185F5E1-C3EE-7041-9F1C-C5FEF1BAC5A8}" sibTransId="{AA7D87F3-AF8C-894F-9D14-D46531883D40}"/>
    <dgm:cxn modelId="{F3B5FAA6-9145-C84C-9500-66B45C7F5060}" type="presOf" srcId="{41230E9C-7299-4A71-BEDA-A22B79FB6ADE}" destId="{ECC58C29-5D3F-461A-82AB-DE4C3B033E1A}" srcOrd="0" destOrd="0" presId="urn:microsoft.com/office/officeart/2005/8/layout/chevron2"/>
    <dgm:cxn modelId="{95083256-777E-9F42-800A-84F5CE7BB08F}" srcId="{3BFED416-3FD2-49F9-8F15-8B90DFC7EB9C}" destId="{83FAB61E-ECA6-4843-AB00-0FD801C5587C}" srcOrd="3" destOrd="0" parTransId="{869BF4EA-7332-8B48-B039-536EBA475FDB}" sibTransId="{52EC790E-2FAD-7B4E-9EE9-8A9DB942BFB6}"/>
    <dgm:cxn modelId="{AE514B1B-8A49-9F43-9D15-A4A998525626}" type="presOf" srcId="{FF260AB1-6219-4B8A-B9B6-D23E09EFCD62}" destId="{FE5A26D0-6672-4B49-A897-5DE8269D2A91}" srcOrd="0" destOrd="0" presId="urn:microsoft.com/office/officeart/2005/8/layout/chevron2"/>
    <dgm:cxn modelId="{B4AA477C-93AB-F041-8B64-CF9AC1133C95}" srcId="{3BFED416-3FD2-49F9-8F15-8B90DFC7EB9C}" destId="{22EFDDA8-7269-D142-B9B6-B208084EBC33}" srcOrd="0" destOrd="0" parTransId="{72626E73-FAED-1849-9346-568C9EFBF736}" sibTransId="{C7551107-FD1A-2546-8D54-C8A101D8BA77}"/>
    <dgm:cxn modelId="{1087C365-BDD7-4E4C-B7A2-24CC2859B71D}" type="presOf" srcId="{3BFED416-3FD2-49F9-8F15-8B90DFC7EB9C}" destId="{C6DA4619-FA85-4478-AD9F-78C389D8D3DA}" srcOrd="0" destOrd="0" presId="urn:microsoft.com/office/officeart/2005/8/layout/chevron2"/>
    <dgm:cxn modelId="{60CBCBCB-5994-7244-A8A5-9B9AF6EF901E}" type="presOf" srcId="{21560091-0575-8F45-B4C9-EE5E8BDEDB1D}" destId="{3E004F63-AC19-42E8-ABDA-CA808E4C0936}" srcOrd="0" destOrd="1" presId="urn:microsoft.com/office/officeart/2005/8/layout/chevron2"/>
    <dgm:cxn modelId="{EB7DF4A7-C731-4995-9A97-CFD63E3A4880}" srcId="{3BB8FF07-EF3B-4730-9738-C97B22A46826}" destId="{FF260AB1-6219-4B8A-B9B6-D23E09EFCD62}" srcOrd="0" destOrd="0" parTransId="{8EF51847-D0C1-48A0-BB07-B9582F58762A}" sibTransId="{1B7EDE3C-F2E9-4B29-9852-E2390DBBB342}"/>
    <dgm:cxn modelId="{3FBDFAC9-D0B8-584F-946E-443804218208}" type="presOf" srcId="{62AF5884-9E9A-4086-A764-77C7CF848F22}" destId="{668CC527-03F9-4288-A580-AF3A4CF4678D}" srcOrd="0" destOrd="0" presId="urn:microsoft.com/office/officeart/2005/8/layout/chevron2"/>
    <dgm:cxn modelId="{A2F28590-E7D9-2A4E-906D-E97AC5CEA258}" type="presOf" srcId="{8156F937-0760-4D86-A196-B9781C1B3A44}" destId="{CFBB7310-7329-4709-A15D-A522FE4FF826}" srcOrd="0" destOrd="0" presId="urn:microsoft.com/office/officeart/2005/8/layout/chevron2"/>
    <dgm:cxn modelId="{72110FBC-006D-1744-80E9-66165CFCDC7C}" srcId="{6CBB2579-31B0-4279-B8EA-1D3AA0FFAB76}" destId="{CA3EBC7B-CED8-C440-ABF3-0825EF184233}" srcOrd="0" destOrd="0" parTransId="{52888CCC-1D7A-B44C-8B0A-6809F94A44F7}" sibTransId="{34FFB31E-B28C-F346-8B62-D48E78948EC4}"/>
    <dgm:cxn modelId="{B306F7FC-DFF9-D847-9BF9-E5CF3B54C72C}" type="presOf" srcId="{78ED418D-7E9D-4ADA-8493-83EA414C938F}" destId="{CC061103-686F-4744-B62C-DFBB740B95EC}" srcOrd="0" destOrd="0" presId="urn:microsoft.com/office/officeart/2005/8/layout/chevron2"/>
    <dgm:cxn modelId="{994E9679-520F-4A4F-95F2-7C6CAADA2807}" type="presOf" srcId="{7EBB68B9-E4C5-4AED-9D28-807B60AC2DE2}" destId="{960DFF56-E49A-4730-9E26-6579A523765A}" srcOrd="0" destOrd="0" presId="urn:microsoft.com/office/officeart/2005/8/layout/chevron2"/>
    <dgm:cxn modelId="{08866CD9-474A-49FC-AEC9-C80295E45C71}" srcId="{C8FE9077-F1A6-4035-B0DC-2A5A465DB603}" destId="{8156F937-0760-4D86-A196-B9781C1B3A44}" srcOrd="6" destOrd="0" parTransId="{DFB5D8B9-625E-4C4A-9D9A-EB641ED8A09B}" sibTransId="{5A943806-A79F-44E8-AEC2-844292EAC959}"/>
    <dgm:cxn modelId="{9D87C6D3-BA39-8E49-8DF6-3253D5C7389F}" type="presOf" srcId="{08779A13-49B5-D040-9ADD-14F7A2A70F9A}" destId="{73442F65-D558-4C80-8ECA-B2A65CF80B59}" srcOrd="0" destOrd="2" presId="urn:microsoft.com/office/officeart/2005/8/layout/chevron2"/>
    <dgm:cxn modelId="{586443C0-445B-2A4D-AA4A-F427224CA7FE}" type="presOf" srcId="{CD9ABAA9-325E-F541-95F2-990554BB3F35}" destId="{264E8710-4080-49C6-85CF-9E9A38C0FDAA}" srcOrd="0" destOrd="1" presId="urn:microsoft.com/office/officeart/2005/8/layout/chevron2"/>
    <dgm:cxn modelId="{C3C05DCA-D55D-514D-AFCF-9C70158A9A28}" type="presOf" srcId="{929581BC-BF15-4E59-9E11-A78057DEC966}" destId="{EF3CBEF5-5DF6-43B3-B05C-354E95EFD279}" srcOrd="0" destOrd="0" presId="urn:microsoft.com/office/officeart/2005/8/layout/chevron2"/>
    <dgm:cxn modelId="{6CDE4461-92DA-6A46-81F8-BED06AB1368B}" type="presOf" srcId="{3BB8FF07-EF3B-4730-9738-C97B22A46826}" destId="{1D801E3B-8935-4526-B592-C833650B093B}" srcOrd="0" destOrd="0" presId="urn:microsoft.com/office/officeart/2005/8/layout/chevron2"/>
    <dgm:cxn modelId="{10ABDC5E-EDE4-5A4F-A0F9-E6F9A33F2BFB}" type="presOf" srcId="{22EFDDA8-7269-D142-B9B6-B208084EBC33}" destId="{264E8710-4080-49C6-85CF-9E9A38C0FDAA}" srcOrd="0" destOrd="0" presId="urn:microsoft.com/office/officeart/2005/8/layout/chevron2"/>
    <dgm:cxn modelId="{E23A6A86-4E9C-42EB-913C-B8B12665E972}" srcId="{C8FE9077-F1A6-4035-B0DC-2A5A465DB603}" destId="{6CBB2579-31B0-4279-B8EA-1D3AA0FFAB76}" srcOrd="4" destOrd="0" parTransId="{F30CBBC1-C73C-481F-BE98-4E493C33138B}" sibTransId="{1D1AE28D-82BD-4072-B718-5BC97C336A06}"/>
    <dgm:cxn modelId="{2742AEA8-56A7-BC4B-877B-9350BFAA74C4}" type="presOf" srcId="{4770B149-AEBB-40F9-AAE7-5E33931F22C3}" destId="{A3037AE5-2C97-4D36-A399-C6B1857D40BC}" srcOrd="0" destOrd="0" presId="urn:microsoft.com/office/officeart/2005/8/layout/chevron2"/>
    <dgm:cxn modelId="{5B7F22CB-8DA5-C443-8165-A72DC80E72E6}" type="presParOf" srcId="{D66067B7-FFBE-4518-9B5E-C970836DBBDF}" destId="{878A6E1A-5F40-4C7F-93F5-B9E4E7611376}" srcOrd="0" destOrd="0" presId="urn:microsoft.com/office/officeart/2005/8/layout/chevron2"/>
    <dgm:cxn modelId="{E5481924-9B70-8241-A4D4-505575AA8124}" type="presParOf" srcId="{878A6E1A-5F40-4C7F-93F5-B9E4E7611376}" destId="{EF3CBEF5-5DF6-43B3-B05C-354E95EFD279}" srcOrd="0" destOrd="0" presId="urn:microsoft.com/office/officeart/2005/8/layout/chevron2"/>
    <dgm:cxn modelId="{8A515F80-E37D-A144-8E6D-094C590476EE}" type="presParOf" srcId="{878A6E1A-5F40-4C7F-93F5-B9E4E7611376}" destId="{960DFF56-E49A-4730-9E26-6579A523765A}" srcOrd="1" destOrd="0" presId="urn:microsoft.com/office/officeart/2005/8/layout/chevron2"/>
    <dgm:cxn modelId="{5DC03F6F-A2EE-A541-83C7-1423081A695E}" type="presParOf" srcId="{D66067B7-FFBE-4518-9B5E-C970836DBBDF}" destId="{662B1AC8-7B03-4809-97E4-50D1009FF437}" srcOrd="1" destOrd="0" presId="urn:microsoft.com/office/officeart/2005/8/layout/chevron2"/>
    <dgm:cxn modelId="{0DDA8726-96C4-7F47-BED4-3BB25DCB1E6A}" type="presParOf" srcId="{D66067B7-FFBE-4518-9B5E-C970836DBBDF}" destId="{368686DE-F229-4E26-99A9-83980078DDBD}" srcOrd="2" destOrd="0" presId="urn:microsoft.com/office/officeart/2005/8/layout/chevron2"/>
    <dgm:cxn modelId="{6248DE9F-E0BE-9E4E-854C-9AD106CC64CD}" type="presParOf" srcId="{368686DE-F229-4E26-99A9-83980078DDBD}" destId="{668CC527-03F9-4288-A580-AF3A4CF4678D}" srcOrd="0" destOrd="0" presId="urn:microsoft.com/office/officeart/2005/8/layout/chevron2"/>
    <dgm:cxn modelId="{9708CA2A-ED21-C24E-BD19-557B1C531BF5}" type="presParOf" srcId="{368686DE-F229-4E26-99A9-83980078DDBD}" destId="{9F120EC8-D971-48B8-8782-F8708037A597}" srcOrd="1" destOrd="0" presId="urn:microsoft.com/office/officeart/2005/8/layout/chevron2"/>
    <dgm:cxn modelId="{FECA4B00-E35E-9D4A-8DE8-6CFD331284D7}" type="presParOf" srcId="{D66067B7-FFBE-4518-9B5E-C970836DBBDF}" destId="{17A30E06-6EB4-4F9A-B54E-9368C187806E}" srcOrd="3" destOrd="0" presId="urn:microsoft.com/office/officeart/2005/8/layout/chevron2"/>
    <dgm:cxn modelId="{B016422A-0C95-2F4D-AD68-2F085A870118}" type="presParOf" srcId="{D66067B7-FFBE-4518-9B5E-C970836DBBDF}" destId="{A4150D08-8A4A-46CC-BD1D-631BC785440E}" srcOrd="4" destOrd="0" presId="urn:microsoft.com/office/officeart/2005/8/layout/chevron2"/>
    <dgm:cxn modelId="{B7BA316F-492E-6D4A-A35C-60149AF0FF91}" type="presParOf" srcId="{A4150D08-8A4A-46CC-BD1D-631BC785440E}" destId="{CC061103-686F-4744-B62C-DFBB740B95EC}" srcOrd="0" destOrd="0" presId="urn:microsoft.com/office/officeart/2005/8/layout/chevron2"/>
    <dgm:cxn modelId="{53EDDC95-9B13-E14C-A450-D5D862B3EEB4}" type="presParOf" srcId="{A4150D08-8A4A-46CC-BD1D-631BC785440E}" destId="{3E004F63-AC19-42E8-ABDA-CA808E4C0936}" srcOrd="1" destOrd="0" presId="urn:microsoft.com/office/officeart/2005/8/layout/chevron2"/>
    <dgm:cxn modelId="{65D068B8-C9DF-814D-974D-93064D63F02E}" type="presParOf" srcId="{D66067B7-FFBE-4518-9B5E-C970836DBBDF}" destId="{614A525E-C507-459D-B339-F1D5A09538F1}" srcOrd="5" destOrd="0" presId="urn:microsoft.com/office/officeart/2005/8/layout/chevron2"/>
    <dgm:cxn modelId="{2FF9613E-3FFF-BB45-B049-8B5EB9395826}" type="presParOf" srcId="{D66067B7-FFBE-4518-9B5E-C970836DBBDF}" destId="{AF032993-18E8-48E0-9A9C-FDAFD13FBECA}" srcOrd="6" destOrd="0" presId="urn:microsoft.com/office/officeart/2005/8/layout/chevron2"/>
    <dgm:cxn modelId="{E60999F6-2F1E-4449-BEAD-79C119DE2644}" type="presParOf" srcId="{AF032993-18E8-48E0-9A9C-FDAFD13FBECA}" destId="{1D801E3B-8935-4526-B592-C833650B093B}" srcOrd="0" destOrd="0" presId="urn:microsoft.com/office/officeart/2005/8/layout/chevron2"/>
    <dgm:cxn modelId="{C12E86E0-5302-804E-8B5B-743A182BAAD1}" type="presParOf" srcId="{AF032993-18E8-48E0-9A9C-FDAFD13FBECA}" destId="{FE5A26D0-6672-4B49-A897-5DE8269D2A91}" srcOrd="1" destOrd="0" presId="urn:microsoft.com/office/officeart/2005/8/layout/chevron2"/>
    <dgm:cxn modelId="{324B859C-8FFA-1042-A050-AACCE6653A28}" type="presParOf" srcId="{D66067B7-FFBE-4518-9B5E-C970836DBBDF}" destId="{7735D253-DA33-495E-BE3A-5FBDF8D92EE4}" srcOrd="7" destOrd="0" presId="urn:microsoft.com/office/officeart/2005/8/layout/chevron2"/>
    <dgm:cxn modelId="{E1434BA8-81CD-1A48-B605-17DB9A148FD1}" type="presParOf" srcId="{D66067B7-FFBE-4518-9B5E-C970836DBBDF}" destId="{FFE23B4C-5106-437E-8025-5A3049E501A1}" srcOrd="8" destOrd="0" presId="urn:microsoft.com/office/officeart/2005/8/layout/chevron2"/>
    <dgm:cxn modelId="{CB2F659D-EA48-3A42-A7B9-96AAFAB26450}" type="presParOf" srcId="{FFE23B4C-5106-437E-8025-5A3049E501A1}" destId="{A409FFB1-D111-418E-8F6A-16A39354A1FC}" srcOrd="0" destOrd="0" presId="urn:microsoft.com/office/officeart/2005/8/layout/chevron2"/>
    <dgm:cxn modelId="{D54AC0B8-CE97-F44B-8980-6F3D6CBB02EA}" type="presParOf" srcId="{FFE23B4C-5106-437E-8025-5A3049E501A1}" destId="{00E5863F-17C7-4DAE-9CA0-238EBCDB3AE1}" srcOrd="1" destOrd="0" presId="urn:microsoft.com/office/officeart/2005/8/layout/chevron2"/>
    <dgm:cxn modelId="{E6B01F95-9790-E246-97B2-061E4B82DAE8}" type="presParOf" srcId="{D66067B7-FFBE-4518-9B5E-C970836DBBDF}" destId="{7996D2EE-C6B0-471A-B106-19796736D975}" srcOrd="9" destOrd="0" presId="urn:microsoft.com/office/officeart/2005/8/layout/chevron2"/>
    <dgm:cxn modelId="{279E81A2-B675-9749-A89C-1FFF4A9BF71A}" type="presParOf" srcId="{D66067B7-FFBE-4518-9B5E-C970836DBBDF}" destId="{34988B35-B2C6-4230-BE3E-69B092CC5CC6}" srcOrd="10" destOrd="0" presId="urn:microsoft.com/office/officeart/2005/8/layout/chevron2"/>
    <dgm:cxn modelId="{AD287F43-2620-E245-A0CD-9360D727ED68}" type="presParOf" srcId="{34988B35-B2C6-4230-BE3E-69B092CC5CC6}" destId="{C6DA4619-FA85-4478-AD9F-78C389D8D3DA}" srcOrd="0" destOrd="0" presId="urn:microsoft.com/office/officeart/2005/8/layout/chevron2"/>
    <dgm:cxn modelId="{36EBBC29-C17A-0442-AD81-D8A7E6F823A0}" type="presParOf" srcId="{34988B35-B2C6-4230-BE3E-69B092CC5CC6}" destId="{264E8710-4080-49C6-85CF-9E9A38C0FDAA}" srcOrd="1" destOrd="0" presId="urn:microsoft.com/office/officeart/2005/8/layout/chevron2"/>
    <dgm:cxn modelId="{E66C24E9-9758-7647-9475-7CE0BD00676C}" type="presParOf" srcId="{D66067B7-FFBE-4518-9B5E-C970836DBBDF}" destId="{408C2EFB-BB56-43CC-AE08-9C404FF4DF52}" srcOrd="11" destOrd="0" presId="urn:microsoft.com/office/officeart/2005/8/layout/chevron2"/>
    <dgm:cxn modelId="{C4E328B0-CCE5-3946-AEEB-1E9266146263}" type="presParOf" srcId="{D66067B7-FFBE-4518-9B5E-C970836DBBDF}" destId="{9B86686E-BFB3-4B84-9497-9913A526B172}" srcOrd="12" destOrd="0" presId="urn:microsoft.com/office/officeart/2005/8/layout/chevron2"/>
    <dgm:cxn modelId="{D7FC0730-9EEE-5E49-BEB7-7AAD420C11AE}" type="presParOf" srcId="{9B86686E-BFB3-4B84-9497-9913A526B172}" destId="{CFBB7310-7329-4709-A15D-A522FE4FF826}" srcOrd="0" destOrd="0" presId="urn:microsoft.com/office/officeart/2005/8/layout/chevron2"/>
    <dgm:cxn modelId="{785A03A1-E1B9-0546-AC9F-5D4FCE58EA0C}" type="presParOf" srcId="{9B86686E-BFB3-4B84-9497-9913A526B172}" destId="{73442F65-D558-4C80-8ECA-B2A65CF80B59}" srcOrd="1" destOrd="0" presId="urn:microsoft.com/office/officeart/2005/8/layout/chevron2"/>
    <dgm:cxn modelId="{D21C0777-1887-9A40-A7DF-30E568E456DC}" type="presParOf" srcId="{D66067B7-FFBE-4518-9B5E-C970836DBBDF}" destId="{55A79FEA-8430-439B-A9B7-54A249A3ED04}" srcOrd="13" destOrd="0" presId="urn:microsoft.com/office/officeart/2005/8/layout/chevron2"/>
    <dgm:cxn modelId="{75B482FE-1EB7-2943-863A-04D6101FAC31}" type="presParOf" srcId="{D66067B7-FFBE-4518-9B5E-C970836DBBDF}" destId="{F0D02F25-00CB-4DC3-9A94-28D5A64C3826}" srcOrd="14" destOrd="0" presId="urn:microsoft.com/office/officeart/2005/8/layout/chevron2"/>
    <dgm:cxn modelId="{D5C5B6F1-638E-DC41-811F-535C0E158769}" type="presParOf" srcId="{F0D02F25-00CB-4DC3-9A94-28D5A64C3826}" destId="{A3037AE5-2C97-4D36-A399-C6B1857D40BC}" srcOrd="0" destOrd="0" presId="urn:microsoft.com/office/officeart/2005/8/layout/chevron2"/>
    <dgm:cxn modelId="{9344AA77-B082-A84E-B430-82189CD935C7}" type="presParOf" srcId="{F0D02F25-00CB-4DC3-9A94-28D5A64C3826}" destId="{ECC58C29-5D3F-461A-82AB-DE4C3B033E1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8FE9077-F1A6-4035-B0DC-2A5A465DB603}" type="doc">
      <dgm:prSet loTypeId="urn:microsoft.com/office/officeart/2005/8/layout/chevron2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AECE0114-D07B-F44D-8C46-1DB85590A5DC}">
      <dgm:prSet phldrT="[Texte]"/>
      <dgm:spPr/>
      <dgm:t>
        <a:bodyPr/>
        <a:lstStyle/>
        <a:p>
          <a:r>
            <a:rPr lang="fr-FR"/>
            <a:t>L7</a:t>
          </a:r>
        </a:p>
      </dgm:t>
    </dgm:pt>
    <dgm:pt modelId="{0BD81318-7478-D747-A43D-CA0AE7FC6335}" type="parTrans" cxnId="{D3B238D1-862E-4E4B-9FE7-7B04A038E3D4}">
      <dgm:prSet/>
      <dgm:spPr/>
      <dgm:t>
        <a:bodyPr/>
        <a:lstStyle/>
        <a:p>
          <a:endParaRPr lang="en-US"/>
        </a:p>
      </dgm:t>
    </dgm:pt>
    <dgm:pt modelId="{AD5CE8B5-168E-9C43-9118-9AACD001231E}" type="sibTrans" cxnId="{D3B238D1-862E-4E4B-9FE7-7B04A038E3D4}">
      <dgm:prSet/>
      <dgm:spPr/>
      <dgm:t>
        <a:bodyPr/>
        <a:lstStyle/>
        <a:p>
          <a:endParaRPr lang="en-US"/>
        </a:p>
      </dgm:t>
    </dgm:pt>
    <dgm:pt modelId="{08D1FB31-3D0C-EF40-AA93-D6A494E18DE9}">
      <dgm:prSet phldrT="[Texte]"/>
      <dgm:spPr/>
      <dgm:t>
        <a:bodyPr/>
        <a:lstStyle/>
        <a:p>
          <a:r>
            <a:rPr lang="fr-FR"/>
            <a:t>N2</a:t>
          </a:r>
        </a:p>
      </dgm:t>
    </dgm:pt>
    <dgm:pt modelId="{43C58E34-4AAA-4244-8756-31FD7536F91F}" type="parTrans" cxnId="{F5E48842-074E-1649-9035-8DBC1E353FFA}">
      <dgm:prSet/>
      <dgm:spPr/>
      <dgm:t>
        <a:bodyPr/>
        <a:lstStyle/>
        <a:p>
          <a:endParaRPr lang="en-US"/>
        </a:p>
      </dgm:t>
    </dgm:pt>
    <dgm:pt modelId="{85E281F9-274C-4746-B884-A6142FE0A495}" type="sibTrans" cxnId="{F5E48842-074E-1649-9035-8DBC1E353FFA}">
      <dgm:prSet/>
      <dgm:spPr/>
      <dgm:t>
        <a:bodyPr/>
        <a:lstStyle/>
        <a:p>
          <a:endParaRPr lang="en-US"/>
        </a:p>
      </dgm:t>
    </dgm:pt>
    <dgm:pt modelId="{C5CE91D6-BFCC-264B-A8FD-FEFD2CF552B7}">
      <dgm:prSet phldrT="[Texte]"/>
      <dgm:spPr/>
      <dgm:t>
        <a:bodyPr/>
        <a:lstStyle/>
        <a:p>
          <a:r>
            <a:rPr lang="fr-FR"/>
            <a:t>L2</a:t>
          </a:r>
        </a:p>
      </dgm:t>
    </dgm:pt>
    <dgm:pt modelId="{04EFB211-F0A5-6E4F-B9D7-16A43394E3FF}" type="parTrans" cxnId="{F98AFFEA-D6FD-B541-B214-7D4D950A7678}">
      <dgm:prSet/>
      <dgm:spPr/>
      <dgm:t>
        <a:bodyPr/>
        <a:lstStyle/>
        <a:p>
          <a:endParaRPr lang="en-US"/>
        </a:p>
      </dgm:t>
    </dgm:pt>
    <dgm:pt modelId="{21CCA583-E12B-1C49-9C2E-DC956C9E3B8C}" type="sibTrans" cxnId="{F98AFFEA-D6FD-B541-B214-7D4D950A7678}">
      <dgm:prSet/>
      <dgm:spPr/>
      <dgm:t>
        <a:bodyPr/>
        <a:lstStyle/>
        <a:p>
          <a:endParaRPr lang="en-US"/>
        </a:p>
      </dgm:t>
    </dgm:pt>
    <dgm:pt modelId="{715F879F-9CC6-1E4B-920E-7093E8044B4C}">
      <dgm:prSet phldrT="[Texte]"/>
      <dgm:spPr/>
      <dgm:t>
        <a:bodyPr/>
        <a:lstStyle/>
        <a:p>
          <a:r>
            <a:rPr lang="fr-FR"/>
            <a:t>L3</a:t>
          </a:r>
        </a:p>
      </dgm:t>
    </dgm:pt>
    <dgm:pt modelId="{C67BF87A-68B7-4546-B1C4-6E91FDF6E743}" type="parTrans" cxnId="{F443E565-C872-0248-A821-F0D8564F33E3}">
      <dgm:prSet/>
      <dgm:spPr/>
      <dgm:t>
        <a:bodyPr/>
        <a:lstStyle/>
        <a:p>
          <a:endParaRPr lang="en-US"/>
        </a:p>
      </dgm:t>
    </dgm:pt>
    <dgm:pt modelId="{AF6F0A5F-8C4F-5844-94E4-4E51562C1610}" type="sibTrans" cxnId="{F443E565-C872-0248-A821-F0D8564F33E3}">
      <dgm:prSet/>
      <dgm:spPr/>
      <dgm:t>
        <a:bodyPr/>
        <a:lstStyle/>
        <a:p>
          <a:endParaRPr lang="en-US"/>
        </a:p>
      </dgm:t>
    </dgm:pt>
    <dgm:pt modelId="{3FB3D4C3-5BB7-B043-A4C7-0E28C5C31096}">
      <dgm:prSet phldrT="[Texte]"/>
      <dgm:spPr/>
      <dgm:t>
        <a:bodyPr/>
        <a:lstStyle/>
        <a:p>
          <a:r>
            <a:rPr lang="fr-FR"/>
            <a:t>L4</a:t>
          </a:r>
        </a:p>
      </dgm:t>
    </dgm:pt>
    <dgm:pt modelId="{CD7E16FA-45CD-324B-ACD8-E3213164C630}" type="parTrans" cxnId="{4405F6BA-D05D-854F-AF8C-5569597FFD58}">
      <dgm:prSet/>
      <dgm:spPr/>
      <dgm:t>
        <a:bodyPr/>
        <a:lstStyle/>
        <a:p>
          <a:endParaRPr lang="en-US"/>
        </a:p>
      </dgm:t>
    </dgm:pt>
    <dgm:pt modelId="{160AE8F8-3062-5743-9097-BEBD833C9F81}" type="sibTrans" cxnId="{4405F6BA-D05D-854F-AF8C-5569597FFD58}">
      <dgm:prSet/>
      <dgm:spPr/>
      <dgm:t>
        <a:bodyPr/>
        <a:lstStyle/>
        <a:p>
          <a:endParaRPr lang="en-US"/>
        </a:p>
      </dgm:t>
    </dgm:pt>
    <dgm:pt modelId="{62C65AEC-6D2A-434F-B96C-826F9844FEC9}">
      <dgm:prSet phldrT="[Texte]"/>
      <dgm:spPr/>
      <dgm:t>
        <a:bodyPr/>
        <a:lstStyle/>
        <a:p>
          <a:r>
            <a:rPr lang="fr-FR"/>
            <a:t>L5</a:t>
          </a:r>
        </a:p>
      </dgm:t>
    </dgm:pt>
    <dgm:pt modelId="{D31CA267-3D40-4F44-B00E-E87D4B65448A}" type="parTrans" cxnId="{234FE8B2-D20F-084A-AF4B-EB1A8E9E4DF3}">
      <dgm:prSet/>
      <dgm:spPr/>
      <dgm:t>
        <a:bodyPr/>
        <a:lstStyle/>
        <a:p>
          <a:endParaRPr lang="en-US"/>
        </a:p>
      </dgm:t>
    </dgm:pt>
    <dgm:pt modelId="{6E26C20F-E7E7-734D-8A55-7CD416972AAD}" type="sibTrans" cxnId="{234FE8B2-D20F-084A-AF4B-EB1A8E9E4DF3}">
      <dgm:prSet/>
      <dgm:spPr/>
      <dgm:t>
        <a:bodyPr/>
        <a:lstStyle/>
        <a:p>
          <a:endParaRPr lang="en-US"/>
        </a:p>
      </dgm:t>
    </dgm:pt>
    <dgm:pt modelId="{EFA61A2B-D42D-814F-B4ED-68B7D86F11F5}">
      <dgm:prSet phldrT="[Texte]"/>
      <dgm:spPr/>
      <dgm:t>
        <a:bodyPr/>
        <a:lstStyle/>
        <a:p>
          <a:r>
            <a:rPr lang="fr-FR"/>
            <a:t>L6</a:t>
          </a:r>
        </a:p>
      </dgm:t>
    </dgm:pt>
    <dgm:pt modelId="{E6CCAFE6-14C5-B442-9670-73CDFCF36F74}" type="parTrans" cxnId="{B36B2F6D-7764-974A-88D7-2B1F00EA8DE3}">
      <dgm:prSet/>
      <dgm:spPr/>
      <dgm:t>
        <a:bodyPr/>
        <a:lstStyle/>
        <a:p>
          <a:endParaRPr lang="en-US"/>
        </a:p>
      </dgm:t>
    </dgm:pt>
    <dgm:pt modelId="{B0ECDDC0-E2F4-B249-A161-C4E5A2C097B1}" type="sibTrans" cxnId="{B36B2F6D-7764-974A-88D7-2B1F00EA8DE3}">
      <dgm:prSet/>
      <dgm:spPr/>
      <dgm:t>
        <a:bodyPr/>
        <a:lstStyle/>
        <a:p>
          <a:endParaRPr lang="en-US"/>
        </a:p>
      </dgm:t>
    </dgm:pt>
    <dgm:pt modelId="{101FC3ED-7D30-724C-A04E-F3368599E3BD}">
      <dgm:prSet phldrT="[Texte]"/>
      <dgm:spPr/>
      <dgm:t>
        <a:bodyPr/>
        <a:lstStyle/>
        <a:p>
          <a:r>
            <a:rPr lang="fr-FR"/>
            <a:t>L1</a:t>
          </a:r>
        </a:p>
      </dgm:t>
    </dgm:pt>
    <dgm:pt modelId="{266EBF6A-36B4-5B4C-8973-92127AB9DFC3}" type="parTrans" cxnId="{E25E87CE-CED3-F245-BD8C-1C5A1B25CFD5}">
      <dgm:prSet/>
      <dgm:spPr/>
      <dgm:t>
        <a:bodyPr/>
        <a:lstStyle/>
        <a:p>
          <a:endParaRPr lang="en-US"/>
        </a:p>
      </dgm:t>
    </dgm:pt>
    <dgm:pt modelId="{07322438-B59D-A845-BDFD-8E370621821C}" type="sibTrans" cxnId="{E25E87CE-CED3-F245-BD8C-1C5A1B25CFD5}">
      <dgm:prSet/>
      <dgm:spPr/>
      <dgm:t>
        <a:bodyPr/>
        <a:lstStyle/>
        <a:p>
          <a:endParaRPr lang="en-US"/>
        </a:p>
      </dgm:t>
    </dgm:pt>
    <dgm:pt modelId="{E6FC8CE6-8BDA-5D4E-8030-50E544D08B90}">
      <dgm:prSet phldrT="[Texte]"/>
      <dgm:spPr/>
      <dgm:t>
        <a:bodyPr/>
        <a:lstStyle/>
        <a:p>
          <a:r>
            <a:rPr lang="fr-FR"/>
            <a:t>8 plongeons 25 m</a:t>
          </a:r>
        </a:p>
      </dgm:t>
    </dgm:pt>
    <dgm:pt modelId="{A5D123A8-EEA3-084B-A9F8-9D47EA9DBA68}" type="parTrans" cxnId="{464C2579-1D7E-004A-BBA7-019BC24ABDFE}">
      <dgm:prSet/>
      <dgm:spPr/>
      <dgm:t>
        <a:bodyPr/>
        <a:lstStyle/>
        <a:p>
          <a:endParaRPr lang="en-US"/>
        </a:p>
      </dgm:t>
    </dgm:pt>
    <dgm:pt modelId="{F7E9AA06-3992-A444-ABCA-8AA6670447FC}" type="sibTrans" cxnId="{464C2579-1D7E-004A-BBA7-019BC24ABDFE}">
      <dgm:prSet/>
      <dgm:spPr/>
      <dgm:t>
        <a:bodyPr/>
        <a:lstStyle/>
        <a:p>
          <a:endParaRPr lang="en-US"/>
        </a:p>
      </dgm:t>
    </dgm:pt>
    <dgm:pt modelId="{7E10AC0F-431D-F343-BE46-1878E7CEC81D}">
      <dgm:prSet/>
      <dgm:spPr/>
      <dgm:t>
        <a:bodyPr/>
        <a:lstStyle/>
        <a:p>
          <a:r>
            <a:rPr lang="en-US"/>
            <a:t>Entraînement 50 m 2N culbute</a:t>
          </a:r>
          <a:endParaRPr lang="fr-FR"/>
        </a:p>
      </dgm:t>
    </dgm:pt>
    <dgm:pt modelId="{574AB59F-0EEB-0441-A68C-FFF2D91569F9}" type="parTrans" cxnId="{FF44FF96-0426-354D-953E-C897B0A0D229}">
      <dgm:prSet/>
      <dgm:spPr/>
      <dgm:t>
        <a:bodyPr/>
        <a:lstStyle/>
        <a:p>
          <a:endParaRPr lang="en-US"/>
        </a:p>
      </dgm:t>
    </dgm:pt>
    <dgm:pt modelId="{F0ACC7E1-DD24-E545-B768-06C771F98DE9}" type="sibTrans" cxnId="{FF44FF96-0426-354D-953E-C897B0A0D229}">
      <dgm:prSet/>
      <dgm:spPr/>
      <dgm:t>
        <a:bodyPr/>
        <a:lstStyle/>
        <a:p>
          <a:endParaRPr lang="en-US"/>
        </a:p>
      </dgm:t>
    </dgm:pt>
    <dgm:pt modelId="{635699F2-B412-094B-9A2E-B808C3FC35DE}">
      <dgm:prSet phldrT="[Texte]"/>
      <dgm:spPr/>
      <dgm:t>
        <a:bodyPr/>
        <a:lstStyle/>
        <a:p>
          <a:r>
            <a:rPr lang="fr-FR"/>
            <a:t>8 plongeons 25 m culbute</a:t>
          </a:r>
        </a:p>
      </dgm:t>
    </dgm:pt>
    <dgm:pt modelId="{6B474659-6D54-2748-8F11-7963AC8112C9}" type="parTrans" cxnId="{06BD448E-9434-FA4F-980D-8CE07195AD67}">
      <dgm:prSet/>
      <dgm:spPr/>
      <dgm:t>
        <a:bodyPr/>
        <a:lstStyle/>
        <a:p>
          <a:endParaRPr lang="en-US"/>
        </a:p>
      </dgm:t>
    </dgm:pt>
    <dgm:pt modelId="{52B654B9-80B0-A741-9EA7-27564C6EB259}" type="sibTrans" cxnId="{06BD448E-9434-FA4F-980D-8CE07195AD67}">
      <dgm:prSet/>
      <dgm:spPr/>
      <dgm:t>
        <a:bodyPr/>
        <a:lstStyle/>
        <a:p>
          <a:endParaRPr lang="en-US"/>
        </a:p>
      </dgm:t>
    </dgm:pt>
    <dgm:pt modelId="{A2CDFFF8-8853-FB4E-BD60-1E846AD4BF78}">
      <dgm:prSet phldrT="[Texte]"/>
      <dgm:spPr/>
      <dgm:t>
        <a:bodyPr/>
        <a:lstStyle/>
        <a:p>
          <a:r>
            <a:rPr lang="fr-FR"/>
            <a:t>4*50 m 2 nages</a:t>
          </a:r>
        </a:p>
      </dgm:t>
    </dgm:pt>
    <dgm:pt modelId="{13CD1E3D-E5F3-3642-9F3F-91E671AD43E7}" type="parTrans" cxnId="{89D71727-B222-384A-A828-7163DB5931E9}">
      <dgm:prSet/>
      <dgm:spPr/>
      <dgm:t>
        <a:bodyPr/>
        <a:lstStyle/>
        <a:p>
          <a:endParaRPr lang="en-US"/>
        </a:p>
      </dgm:t>
    </dgm:pt>
    <dgm:pt modelId="{A30C6823-E2BD-1B4D-AA97-C0DC8ECFB6A0}" type="sibTrans" cxnId="{89D71727-B222-384A-A828-7163DB5931E9}">
      <dgm:prSet/>
      <dgm:spPr/>
      <dgm:t>
        <a:bodyPr/>
        <a:lstStyle/>
        <a:p>
          <a:endParaRPr lang="en-US"/>
        </a:p>
      </dgm:t>
    </dgm:pt>
    <dgm:pt modelId="{B783F249-2C1A-554E-B5A4-F919AF742321}">
      <dgm:prSet phldrT="[Texte]"/>
      <dgm:spPr/>
      <dgm:t>
        <a:bodyPr/>
        <a:lstStyle/>
        <a:p>
          <a:r>
            <a:rPr lang="fr-FR"/>
            <a:t>Plongeon reprise de nage culbute</a:t>
          </a:r>
        </a:p>
      </dgm:t>
    </dgm:pt>
    <dgm:pt modelId="{15205476-7D02-834F-9577-682649A952DB}" type="parTrans" cxnId="{E00B96F3-FDCD-9048-95A6-A9C56D7E40E3}">
      <dgm:prSet/>
      <dgm:spPr/>
      <dgm:t>
        <a:bodyPr/>
        <a:lstStyle/>
        <a:p>
          <a:endParaRPr lang="en-US"/>
        </a:p>
      </dgm:t>
    </dgm:pt>
    <dgm:pt modelId="{B97CCC77-4901-F843-A2DE-66C7BBDED27D}" type="sibTrans" cxnId="{E00B96F3-FDCD-9048-95A6-A9C56D7E40E3}">
      <dgm:prSet/>
      <dgm:spPr/>
      <dgm:t>
        <a:bodyPr/>
        <a:lstStyle/>
        <a:p>
          <a:endParaRPr lang="en-US"/>
        </a:p>
      </dgm:t>
    </dgm:pt>
    <dgm:pt modelId="{7B6BE8DA-A6BE-8F49-AD5A-4B8A171E98B1}">
      <dgm:prSet phldrT="[Texte]"/>
      <dgm:spPr/>
      <dgm:t>
        <a:bodyPr/>
        <a:lstStyle/>
        <a:p>
          <a:r>
            <a:rPr lang="fr-FR"/>
            <a:t>Co-observation</a:t>
          </a:r>
        </a:p>
      </dgm:t>
    </dgm:pt>
    <dgm:pt modelId="{4C4A48D0-B4F8-414E-BB1B-F8C3B2F3EEBF}" type="parTrans" cxnId="{B41BA1D7-3376-C64E-82BD-FBCFBD2ECD3B}">
      <dgm:prSet/>
      <dgm:spPr/>
      <dgm:t>
        <a:bodyPr/>
        <a:lstStyle/>
        <a:p>
          <a:endParaRPr lang="en-US"/>
        </a:p>
      </dgm:t>
    </dgm:pt>
    <dgm:pt modelId="{3381FD57-0D9E-764D-A4CA-C4FE4D52B5FA}" type="sibTrans" cxnId="{B41BA1D7-3376-C64E-82BD-FBCFBD2ECD3B}">
      <dgm:prSet/>
      <dgm:spPr/>
      <dgm:t>
        <a:bodyPr/>
        <a:lstStyle/>
        <a:p>
          <a:endParaRPr lang="en-US"/>
        </a:p>
      </dgm:t>
    </dgm:pt>
    <dgm:pt modelId="{7864D8F6-B2EB-5642-800F-A6C41076E0BC}">
      <dgm:prSet phldrT="[Texte]"/>
      <dgm:spPr/>
      <dgm:t>
        <a:bodyPr/>
        <a:lstStyle/>
        <a:p>
          <a:r>
            <a:rPr lang="fr-FR"/>
            <a:t>Evaluation formatrice</a:t>
          </a:r>
        </a:p>
      </dgm:t>
    </dgm:pt>
    <dgm:pt modelId="{AFD360CD-FF23-AE44-BA6B-5BAF07BF7026}" type="parTrans" cxnId="{329D8702-32A4-C943-B736-D66943857980}">
      <dgm:prSet/>
      <dgm:spPr/>
      <dgm:t>
        <a:bodyPr/>
        <a:lstStyle/>
        <a:p>
          <a:endParaRPr lang="en-US"/>
        </a:p>
      </dgm:t>
    </dgm:pt>
    <dgm:pt modelId="{8EFA0DEE-9CB5-F249-BE6E-EA83894C43CC}" type="sibTrans" cxnId="{329D8702-32A4-C943-B736-D66943857980}">
      <dgm:prSet/>
      <dgm:spPr/>
      <dgm:t>
        <a:bodyPr/>
        <a:lstStyle/>
        <a:p>
          <a:endParaRPr lang="en-US"/>
        </a:p>
      </dgm:t>
    </dgm:pt>
    <dgm:pt modelId="{2DD65213-C260-134E-99D9-A068C07BB022}">
      <dgm:prSet phldrT="[Texte]"/>
      <dgm:spPr/>
      <dgm:t>
        <a:bodyPr/>
        <a:lstStyle/>
        <a:p>
          <a:r>
            <a:rPr lang="fr-FR"/>
            <a:t>Culbute</a:t>
          </a:r>
        </a:p>
      </dgm:t>
    </dgm:pt>
    <dgm:pt modelId="{437BA15B-0137-5641-85D1-013D6A9A18CF}" type="parTrans" cxnId="{0D388739-4738-184B-B23E-58EBF1C7BEB9}">
      <dgm:prSet/>
      <dgm:spPr/>
      <dgm:t>
        <a:bodyPr/>
        <a:lstStyle/>
        <a:p>
          <a:endParaRPr lang="en-US"/>
        </a:p>
      </dgm:t>
    </dgm:pt>
    <dgm:pt modelId="{CDBABE2C-7762-A747-9804-FBD3BF4683CA}" type="sibTrans" cxnId="{0D388739-4738-184B-B23E-58EBF1C7BEB9}">
      <dgm:prSet/>
      <dgm:spPr/>
      <dgm:t>
        <a:bodyPr/>
        <a:lstStyle/>
        <a:p>
          <a:endParaRPr lang="en-US"/>
        </a:p>
      </dgm:t>
    </dgm:pt>
    <dgm:pt modelId="{83275073-4C37-9149-A8C5-8143D2B5B424}">
      <dgm:prSet phldrT="[Texte]"/>
      <dgm:spPr/>
      <dgm:t>
        <a:bodyPr/>
        <a:lstStyle/>
        <a:p>
          <a:r>
            <a:rPr lang="fr-FR"/>
            <a:t>Validation N2 vitesse</a:t>
          </a:r>
        </a:p>
      </dgm:t>
    </dgm:pt>
    <dgm:pt modelId="{D509B24F-DD6E-394A-A157-28EA8DAB997F}" type="parTrans" cxnId="{0993BC5C-725B-BF4C-A695-EB9BA56B9A3C}">
      <dgm:prSet/>
      <dgm:spPr/>
      <dgm:t>
        <a:bodyPr/>
        <a:lstStyle/>
        <a:p>
          <a:endParaRPr lang="en-US"/>
        </a:p>
      </dgm:t>
    </dgm:pt>
    <dgm:pt modelId="{9B1B8463-08BE-D94E-B466-B72C066296A8}" type="sibTrans" cxnId="{0993BC5C-725B-BF4C-A695-EB9BA56B9A3C}">
      <dgm:prSet/>
      <dgm:spPr/>
      <dgm:t>
        <a:bodyPr/>
        <a:lstStyle/>
        <a:p>
          <a:endParaRPr lang="en-US"/>
        </a:p>
      </dgm:t>
    </dgm:pt>
    <dgm:pt modelId="{FFB000E2-EEDC-1B46-8D00-556DDDA212C6}">
      <dgm:prSet/>
      <dgm:spPr/>
      <dgm:t>
        <a:bodyPr/>
        <a:lstStyle/>
        <a:p>
          <a:r>
            <a:rPr lang="en-US"/>
            <a:t>EVAL</a:t>
          </a:r>
        </a:p>
      </dgm:t>
    </dgm:pt>
    <dgm:pt modelId="{DFB384D5-9060-584C-BD44-120957DC7F7E}" type="parTrans" cxnId="{48703F54-0895-594A-9C25-A800102E2585}">
      <dgm:prSet/>
      <dgm:spPr/>
    </dgm:pt>
    <dgm:pt modelId="{8819EC78-A27A-EF4D-AECC-55501957F705}" type="sibTrans" cxnId="{48703F54-0895-594A-9C25-A800102E2585}">
      <dgm:prSet/>
      <dgm:spPr/>
    </dgm:pt>
    <dgm:pt modelId="{D66067B7-FFBE-4518-9B5E-C970836DBBDF}" type="pres">
      <dgm:prSet presAssocID="{C8FE9077-F1A6-4035-B0DC-2A5A465DB60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20BCACBD-8125-1644-8F0A-23A5A0F4D5DD}" type="pres">
      <dgm:prSet presAssocID="{08D1FB31-3D0C-EF40-AA93-D6A494E18DE9}" presName="composite" presStyleCnt="0"/>
      <dgm:spPr/>
    </dgm:pt>
    <dgm:pt modelId="{625DE8FD-86A2-C54F-861B-5D3EBD28FA51}" type="pres">
      <dgm:prSet presAssocID="{08D1FB31-3D0C-EF40-AA93-D6A494E18DE9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69D2BE9-936D-DE4B-901D-38DD0BB7A6CE}" type="pres">
      <dgm:prSet presAssocID="{08D1FB31-3D0C-EF40-AA93-D6A494E18DE9}" presName="descendantText" presStyleLbl="alignAcc1" presStyleIdx="0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C82234F-C6DD-7641-9259-6F9CF898C8DC}" type="pres">
      <dgm:prSet presAssocID="{85E281F9-274C-4746-B884-A6142FE0A495}" presName="sp" presStyleCnt="0"/>
      <dgm:spPr/>
    </dgm:pt>
    <dgm:pt modelId="{EF360714-7F97-5541-88FF-56485DBB4322}" type="pres">
      <dgm:prSet presAssocID="{101FC3ED-7D30-724C-A04E-F3368599E3BD}" presName="composite" presStyleCnt="0"/>
      <dgm:spPr/>
    </dgm:pt>
    <dgm:pt modelId="{63C88679-2AF1-F246-BF22-9A87F669AE2F}" type="pres">
      <dgm:prSet presAssocID="{101FC3ED-7D30-724C-A04E-F3368599E3BD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A69FA4-4ADA-BB47-AEDC-E2374E16D0A8}" type="pres">
      <dgm:prSet presAssocID="{101FC3ED-7D30-724C-A04E-F3368599E3BD}" presName="descendantText" presStyleLbl="alignAcc1" presStyleIdx="1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F7D5C52-A8F5-F54C-91DB-5B68B15C16EE}" type="pres">
      <dgm:prSet presAssocID="{07322438-B59D-A845-BDFD-8E370621821C}" presName="sp" presStyleCnt="0"/>
      <dgm:spPr/>
    </dgm:pt>
    <dgm:pt modelId="{A0724D44-4679-2B40-88B6-D05209E81DC5}" type="pres">
      <dgm:prSet presAssocID="{C5CE91D6-BFCC-264B-A8FD-FEFD2CF552B7}" presName="composite" presStyleCnt="0"/>
      <dgm:spPr/>
    </dgm:pt>
    <dgm:pt modelId="{57359D86-12CA-A04F-943F-C7187CDAE297}" type="pres">
      <dgm:prSet presAssocID="{C5CE91D6-BFCC-264B-A8FD-FEFD2CF552B7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959CAFF-E87F-5741-AA1E-1673DDA52E27}" type="pres">
      <dgm:prSet presAssocID="{C5CE91D6-BFCC-264B-A8FD-FEFD2CF552B7}" presName="descendantText" presStyleLbl="alignAcc1" presStyleIdx="2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8EBAA8A-E7DD-D044-AF0A-2373F5A4A4EB}" type="pres">
      <dgm:prSet presAssocID="{21CCA583-E12B-1C49-9C2E-DC956C9E3B8C}" presName="sp" presStyleCnt="0"/>
      <dgm:spPr/>
    </dgm:pt>
    <dgm:pt modelId="{18E115B8-76DD-E54D-AC1B-2723884E3C9A}" type="pres">
      <dgm:prSet presAssocID="{715F879F-9CC6-1E4B-920E-7093E8044B4C}" presName="composite" presStyleCnt="0"/>
      <dgm:spPr/>
    </dgm:pt>
    <dgm:pt modelId="{F3F3B527-E005-DE46-8C59-DC1BBD42BE29}" type="pres">
      <dgm:prSet presAssocID="{715F879F-9CC6-1E4B-920E-7093E8044B4C}" presName="parentText" presStyleLbl="align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0AA59D-75A3-8346-9BB1-27261397DE0C}" type="pres">
      <dgm:prSet presAssocID="{715F879F-9CC6-1E4B-920E-7093E8044B4C}" presName="descendantText" presStyleLbl="alignAcc1" presStyleIdx="3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C514770-A658-B844-BE83-C0EC15F20785}" type="pres">
      <dgm:prSet presAssocID="{AF6F0A5F-8C4F-5844-94E4-4E51562C1610}" presName="sp" presStyleCnt="0"/>
      <dgm:spPr/>
    </dgm:pt>
    <dgm:pt modelId="{ED489CAA-EF18-CF42-977F-FE6A2F760208}" type="pres">
      <dgm:prSet presAssocID="{3FB3D4C3-5BB7-B043-A4C7-0E28C5C31096}" presName="composite" presStyleCnt="0"/>
      <dgm:spPr/>
    </dgm:pt>
    <dgm:pt modelId="{F22DF2C6-8826-3A43-AE40-B9238E43131E}" type="pres">
      <dgm:prSet presAssocID="{3FB3D4C3-5BB7-B043-A4C7-0E28C5C31096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4C7CC0C-E0CA-F046-B8DA-FB1DD854B0E5}" type="pres">
      <dgm:prSet presAssocID="{3FB3D4C3-5BB7-B043-A4C7-0E28C5C31096}" presName="descendantText" presStyleLbl="alignAcc1" presStyleIdx="4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A2D4146-A9AC-414F-A63F-E57F32DD93E7}" type="pres">
      <dgm:prSet presAssocID="{160AE8F8-3062-5743-9097-BEBD833C9F81}" presName="sp" presStyleCnt="0"/>
      <dgm:spPr/>
    </dgm:pt>
    <dgm:pt modelId="{0B20E598-0632-EA42-8339-93B5D358215D}" type="pres">
      <dgm:prSet presAssocID="{62C65AEC-6D2A-434F-B96C-826F9844FEC9}" presName="composite" presStyleCnt="0"/>
      <dgm:spPr/>
    </dgm:pt>
    <dgm:pt modelId="{844453CA-A0DF-0E42-A2EE-401A5929D95B}" type="pres">
      <dgm:prSet presAssocID="{62C65AEC-6D2A-434F-B96C-826F9844FEC9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5661F0-4A21-BB49-96CC-C80227B560CB}" type="pres">
      <dgm:prSet presAssocID="{62C65AEC-6D2A-434F-B96C-826F9844FEC9}" presName="descendantText" presStyleLbl="alignAcc1" presStyleIdx="5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8C2F442-9374-544A-A65C-C49EFC9420CE}" type="pres">
      <dgm:prSet presAssocID="{6E26C20F-E7E7-734D-8A55-7CD416972AAD}" presName="sp" presStyleCnt="0"/>
      <dgm:spPr/>
    </dgm:pt>
    <dgm:pt modelId="{A0D4D42B-34C6-3842-A42C-7DFE01E4BFF0}" type="pres">
      <dgm:prSet presAssocID="{EFA61A2B-D42D-814F-B4ED-68B7D86F11F5}" presName="composite" presStyleCnt="0"/>
      <dgm:spPr/>
    </dgm:pt>
    <dgm:pt modelId="{231CFD92-F94B-574B-9E1B-8E4379019E20}" type="pres">
      <dgm:prSet presAssocID="{EFA61A2B-D42D-814F-B4ED-68B7D86F11F5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764F4F-8662-F64F-A702-EB922255F3FB}" type="pres">
      <dgm:prSet presAssocID="{EFA61A2B-D42D-814F-B4ED-68B7D86F11F5}" presName="descendantText" presStyleLbl="alignAcc1" presStyleIdx="6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1B8BE37-73AD-DC49-A7E8-D9EF72F80FDC}" type="pres">
      <dgm:prSet presAssocID="{B0ECDDC0-E2F4-B249-A161-C4E5A2C097B1}" presName="sp" presStyleCnt="0"/>
      <dgm:spPr/>
    </dgm:pt>
    <dgm:pt modelId="{695BE765-DCB5-0C40-864F-9A0C13FAFC82}" type="pres">
      <dgm:prSet presAssocID="{AECE0114-D07B-F44D-8C46-1DB85590A5DC}" presName="composite" presStyleCnt="0"/>
      <dgm:spPr/>
    </dgm:pt>
    <dgm:pt modelId="{0C0F69A9-0557-B74D-93DE-9C890B96279E}" type="pres">
      <dgm:prSet presAssocID="{AECE0114-D07B-F44D-8C46-1DB85590A5DC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11CDF27-A8CF-084D-BF56-CF4E8EE174A8}" type="pres">
      <dgm:prSet presAssocID="{AECE0114-D07B-F44D-8C46-1DB85590A5DC}" presName="descendantText" presStyleLbl="alignAcc1" presStyleIdx="7" presStyleCnt="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34F5F52-B550-3545-8650-8E3F62FA4CB1}" type="presOf" srcId="{AECE0114-D07B-F44D-8C46-1DB85590A5DC}" destId="{0C0F69A9-0557-B74D-93DE-9C890B96279E}" srcOrd="0" destOrd="0" presId="urn:microsoft.com/office/officeart/2005/8/layout/chevron2"/>
    <dgm:cxn modelId="{44D7CBC9-DD2D-D744-A845-BA635A87643A}" type="presOf" srcId="{7B6BE8DA-A6BE-8F49-AD5A-4B8A171E98B1}" destId="{DA0AA59D-75A3-8346-9BB1-27261397DE0C}" srcOrd="0" destOrd="1" presId="urn:microsoft.com/office/officeart/2005/8/layout/chevron2"/>
    <dgm:cxn modelId="{CBDD0294-FE54-EB44-9801-1B2C35DC28CA}" type="presOf" srcId="{3FB3D4C3-5BB7-B043-A4C7-0E28C5C31096}" destId="{F22DF2C6-8826-3A43-AE40-B9238E43131E}" srcOrd="0" destOrd="0" presId="urn:microsoft.com/office/officeart/2005/8/layout/chevron2"/>
    <dgm:cxn modelId="{B36B2F6D-7764-974A-88D7-2B1F00EA8DE3}" srcId="{C8FE9077-F1A6-4035-B0DC-2A5A465DB603}" destId="{EFA61A2B-D42D-814F-B4ED-68B7D86F11F5}" srcOrd="6" destOrd="0" parTransId="{E6CCAFE6-14C5-B442-9670-73CDFCF36F74}" sibTransId="{B0ECDDC0-E2F4-B249-A161-C4E5A2C097B1}"/>
    <dgm:cxn modelId="{0D388739-4738-184B-B23E-58EBF1C7BEB9}" srcId="{62C65AEC-6D2A-434F-B96C-826F9844FEC9}" destId="{2DD65213-C260-134E-99D9-A068C07BB022}" srcOrd="0" destOrd="0" parTransId="{437BA15B-0137-5641-85D1-013D6A9A18CF}" sibTransId="{CDBABE2C-7762-A747-9804-FBD3BF4683CA}"/>
    <dgm:cxn modelId="{36DA3077-B6B8-8D41-9CD9-9A3AA592987F}" type="presOf" srcId="{08D1FB31-3D0C-EF40-AA93-D6A494E18DE9}" destId="{625DE8FD-86A2-C54F-861B-5D3EBD28FA51}" srcOrd="0" destOrd="0" presId="urn:microsoft.com/office/officeart/2005/8/layout/chevron2"/>
    <dgm:cxn modelId="{3C6E5E76-1AA5-0E4E-9864-D5241D6DAADF}" type="presOf" srcId="{C5CE91D6-BFCC-264B-A8FD-FEFD2CF552B7}" destId="{57359D86-12CA-A04F-943F-C7187CDAE297}" srcOrd="0" destOrd="0" presId="urn:microsoft.com/office/officeart/2005/8/layout/chevron2"/>
    <dgm:cxn modelId="{D3B238D1-862E-4E4B-9FE7-7B04A038E3D4}" srcId="{C8FE9077-F1A6-4035-B0DC-2A5A465DB603}" destId="{AECE0114-D07B-F44D-8C46-1DB85590A5DC}" srcOrd="7" destOrd="0" parTransId="{0BD81318-7478-D747-A43D-CA0AE7FC6335}" sibTransId="{AD5CE8B5-168E-9C43-9118-9AACD001231E}"/>
    <dgm:cxn modelId="{89D71727-B222-384A-A828-7163DB5931E9}" srcId="{C5CE91D6-BFCC-264B-A8FD-FEFD2CF552B7}" destId="{A2CDFFF8-8853-FB4E-BD60-1E846AD4BF78}" srcOrd="2" destOrd="0" parTransId="{13CD1E3D-E5F3-3642-9F3F-91E671AD43E7}" sibTransId="{A30C6823-E2BD-1B4D-AA97-C0DC8ECFB6A0}"/>
    <dgm:cxn modelId="{A0C9EA60-FEFC-EE41-98BE-AF8E80B24DF1}" type="presOf" srcId="{A2CDFFF8-8853-FB4E-BD60-1E846AD4BF78}" destId="{5959CAFF-E87F-5741-AA1E-1673DDA52E27}" srcOrd="0" destOrd="2" presId="urn:microsoft.com/office/officeart/2005/8/layout/chevron2"/>
    <dgm:cxn modelId="{7A07D1B5-1BC7-074D-8E94-BE76355F8405}" type="presOf" srcId="{FFB000E2-EEDC-1B46-8D00-556DDDA212C6}" destId="{211CDF27-A8CF-084D-BF56-CF4E8EE174A8}" srcOrd="0" destOrd="0" presId="urn:microsoft.com/office/officeart/2005/8/layout/chevron2"/>
    <dgm:cxn modelId="{696BDE6B-633D-F547-83C4-4FE2B91AC51D}" type="presOf" srcId="{2DD65213-C260-134E-99D9-A068C07BB022}" destId="{B05661F0-4A21-BB49-96CC-C80227B560CB}" srcOrd="0" destOrd="0" presId="urn:microsoft.com/office/officeart/2005/8/layout/chevron2"/>
    <dgm:cxn modelId="{06BD448E-9434-FA4F-980D-8CE07195AD67}" srcId="{C5CE91D6-BFCC-264B-A8FD-FEFD2CF552B7}" destId="{635699F2-B412-094B-9A2E-B808C3FC35DE}" srcOrd="1" destOrd="0" parTransId="{6B474659-6D54-2748-8F11-7963AC8112C9}" sibTransId="{52B654B9-80B0-A741-9EA7-27564C6EB259}"/>
    <dgm:cxn modelId="{4F8082AE-5F94-3E4D-9064-8744957137C6}" type="presOf" srcId="{83275073-4C37-9149-A8C5-8143D2B5B424}" destId="{D2764F4F-8662-F64F-A702-EB922255F3FB}" srcOrd="0" destOrd="0" presId="urn:microsoft.com/office/officeart/2005/8/layout/chevron2"/>
    <dgm:cxn modelId="{B41BA1D7-3376-C64E-82BD-FBCFBD2ECD3B}" srcId="{715F879F-9CC6-1E4B-920E-7093E8044B4C}" destId="{7B6BE8DA-A6BE-8F49-AD5A-4B8A171E98B1}" srcOrd="1" destOrd="0" parTransId="{4C4A48D0-B4F8-414E-BB1B-F8C3B2F3EEBF}" sibTransId="{3381FD57-0D9E-764D-A4CA-C4FE4D52B5FA}"/>
    <dgm:cxn modelId="{3B3BE74F-C5D7-794F-9407-9EB00CB41704}" type="presOf" srcId="{C8FE9077-F1A6-4035-B0DC-2A5A465DB603}" destId="{D66067B7-FFBE-4518-9B5E-C970836DBBDF}" srcOrd="0" destOrd="0" presId="urn:microsoft.com/office/officeart/2005/8/layout/chevron2"/>
    <dgm:cxn modelId="{5C360234-EE63-674C-9E31-E8C4198B6F52}" type="presOf" srcId="{62C65AEC-6D2A-434F-B96C-826F9844FEC9}" destId="{844453CA-A0DF-0E42-A2EE-401A5929D95B}" srcOrd="0" destOrd="0" presId="urn:microsoft.com/office/officeart/2005/8/layout/chevron2"/>
    <dgm:cxn modelId="{464C2579-1D7E-004A-BBA7-019BC24ABDFE}" srcId="{C5CE91D6-BFCC-264B-A8FD-FEFD2CF552B7}" destId="{E6FC8CE6-8BDA-5D4E-8030-50E544D08B90}" srcOrd="0" destOrd="0" parTransId="{A5D123A8-EEA3-084B-A9F8-9D47EA9DBA68}" sibTransId="{F7E9AA06-3992-A444-ABCA-8AA6670447FC}"/>
    <dgm:cxn modelId="{5ED85169-215A-FE46-A7C4-3FD4185AAB21}" type="presOf" srcId="{7864D8F6-B2EB-5642-800F-A6C41076E0BC}" destId="{44C7CC0C-E0CA-F046-B8DA-FB1DD854B0E5}" srcOrd="0" destOrd="0" presId="urn:microsoft.com/office/officeart/2005/8/layout/chevron2"/>
    <dgm:cxn modelId="{FF44FF96-0426-354D-953E-C897B0A0D229}" srcId="{101FC3ED-7D30-724C-A04E-F3368599E3BD}" destId="{7E10AC0F-431D-F343-BE46-1878E7CEC81D}" srcOrd="0" destOrd="0" parTransId="{574AB59F-0EEB-0441-A68C-FFF2D91569F9}" sibTransId="{F0ACC7E1-DD24-E545-B768-06C771F98DE9}"/>
    <dgm:cxn modelId="{9DCDDEE9-23E0-9B42-9613-C69EC71C49DF}" type="presOf" srcId="{715F879F-9CC6-1E4B-920E-7093E8044B4C}" destId="{F3F3B527-E005-DE46-8C59-DC1BBD42BE29}" srcOrd="0" destOrd="0" presId="urn:microsoft.com/office/officeart/2005/8/layout/chevron2"/>
    <dgm:cxn modelId="{234FE8B2-D20F-084A-AF4B-EB1A8E9E4DF3}" srcId="{C8FE9077-F1A6-4035-B0DC-2A5A465DB603}" destId="{62C65AEC-6D2A-434F-B96C-826F9844FEC9}" srcOrd="5" destOrd="0" parTransId="{D31CA267-3D40-4F44-B00E-E87D4B65448A}" sibTransId="{6E26C20F-E7E7-734D-8A55-7CD416972AAD}"/>
    <dgm:cxn modelId="{E25E87CE-CED3-F245-BD8C-1C5A1B25CFD5}" srcId="{C8FE9077-F1A6-4035-B0DC-2A5A465DB603}" destId="{101FC3ED-7D30-724C-A04E-F3368599E3BD}" srcOrd="1" destOrd="0" parTransId="{266EBF6A-36B4-5B4C-8973-92127AB9DFC3}" sibTransId="{07322438-B59D-A845-BDFD-8E370621821C}"/>
    <dgm:cxn modelId="{F5E48842-074E-1649-9035-8DBC1E353FFA}" srcId="{C8FE9077-F1A6-4035-B0DC-2A5A465DB603}" destId="{08D1FB31-3D0C-EF40-AA93-D6A494E18DE9}" srcOrd="0" destOrd="0" parTransId="{43C58E34-4AAA-4244-8756-31FD7536F91F}" sibTransId="{85E281F9-274C-4746-B884-A6142FE0A495}"/>
    <dgm:cxn modelId="{48703F54-0895-594A-9C25-A800102E2585}" srcId="{AECE0114-D07B-F44D-8C46-1DB85590A5DC}" destId="{FFB000E2-EEDC-1B46-8D00-556DDDA212C6}" srcOrd="0" destOrd="0" parTransId="{DFB384D5-9060-584C-BD44-120957DC7F7E}" sibTransId="{8819EC78-A27A-EF4D-AECC-55501957F705}"/>
    <dgm:cxn modelId="{3B016293-BEE9-684E-888E-A541421F5F03}" type="presOf" srcId="{635699F2-B412-094B-9A2E-B808C3FC35DE}" destId="{5959CAFF-E87F-5741-AA1E-1673DDA52E27}" srcOrd="0" destOrd="1" presId="urn:microsoft.com/office/officeart/2005/8/layout/chevron2"/>
    <dgm:cxn modelId="{E00B96F3-FDCD-9048-95A6-A9C56D7E40E3}" srcId="{715F879F-9CC6-1E4B-920E-7093E8044B4C}" destId="{B783F249-2C1A-554E-B5A4-F919AF742321}" srcOrd="0" destOrd="0" parTransId="{15205476-7D02-834F-9577-682649A952DB}" sibTransId="{B97CCC77-4901-F843-A2DE-66C7BBDED27D}"/>
    <dgm:cxn modelId="{4405F6BA-D05D-854F-AF8C-5569597FFD58}" srcId="{C8FE9077-F1A6-4035-B0DC-2A5A465DB603}" destId="{3FB3D4C3-5BB7-B043-A4C7-0E28C5C31096}" srcOrd="4" destOrd="0" parTransId="{CD7E16FA-45CD-324B-ACD8-E3213164C630}" sibTransId="{160AE8F8-3062-5743-9097-BEBD833C9F81}"/>
    <dgm:cxn modelId="{F443E565-C872-0248-A821-F0D8564F33E3}" srcId="{C8FE9077-F1A6-4035-B0DC-2A5A465DB603}" destId="{715F879F-9CC6-1E4B-920E-7093E8044B4C}" srcOrd="3" destOrd="0" parTransId="{C67BF87A-68B7-4546-B1C4-6E91FDF6E743}" sibTransId="{AF6F0A5F-8C4F-5844-94E4-4E51562C1610}"/>
    <dgm:cxn modelId="{48CF1C39-53B5-ED42-ABA6-15D60ED05CC2}" type="presOf" srcId="{E6FC8CE6-8BDA-5D4E-8030-50E544D08B90}" destId="{5959CAFF-E87F-5741-AA1E-1673DDA52E27}" srcOrd="0" destOrd="0" presId="urn:microsoft.com/office/officeart/2005/8/layout/chevron2"/>
    <dgm:cxn modelId="{F98AFFEA-D6FD-B541-B214-7D4D950A7678}" srcId="{C8FE9077-F1A6-4035-B0DC-2A5A465DB603}" destId="{C5CE91D6-BFCC-264B-A8FD-FEFD2CF552B7}" srcOrd="2" destOrd="0" parTransId="{04EFB211-F0A5-6E4F-B9D7-16A43394E3FF}" sibTransId="{21CCA583-E12B-1C49-9C2E-DC956C9E3B8C}"/>
    <dgm:cxn modelId="{C51DA131-0439-0540-804D-4E72C68905D5}" type="presOf" srcId="{B783F249-2C1A-554E-B5A4-F919AF742321}" destId="{DA0AA59D-75A3-8346-9BB1-27261397DE0C}" srcOrd="0" destOrd="0" presId="urn:microsoft.com/office/officeart/2005/8/layout/chevron2"/>
    <dgm:cxn modelId="{0993BC5C-725B-BF4C-A695-EB9BA56B9A3C}" srcId="{EFA61A2B-D42D-814F-B4ED-68B7D86F11F5}" destId="{83275073-4C37-9149-A8C5-8143D2B5B424}" srcOrd="0" destOrd="0" parTransId="{D509B24F-DD6E-394A-A157-28EA8DAB997F}" sibTransId="{9B1B8463-08BE-D94E-B466-B72C066296A8}"/>
    <dgm:cxn modelId="{452E4ADB-68C5-D242-A913-15A42FD3A4F6}" type="presOf" srcId="{7E10AC0F-431D-F343-BE46-1878E7CEC81D}" destId="{F1A69FA4-4ADA-BB47-AEDC-E2374E16D0A8}" srcOrd="0" destOrd="0" presId="urn:microsoft.com/office/officeart/2005/8/layout/chevron2"/>
    <dgm:cxn modelId="{329D8702-32A4-C943-B736-D66943857980}" srcId="{3FB3D4C3-5BB7-B043-A4C7-0E28C5C31096}" destId="{7864D8F6-B2EB-5642-800F-A6C41076E0BC}" srcOrd="0" destOrd="0" parTransId="{AFD360CD-FF23-AE44-BA6B-5BAF07BF7026}" sibTransId="{8EFA0DEE-9CB5-F249-BE6E-EA83894C43CC}"/>
    <dgm:cxn modelId="{59A1D676-EF2D-FB4E-B986-0FA6415A5834}" type="presOf" srcId="{EFA61A2B-D42D-814F-B4ED-68B7D86F11F5}" destId="{231CFD92-F94B-574B-9E1B-8E4379019E20}" srcOrd="0" destOrd="0" presId="urn:microsoft.com/office/officeart/2005/8/layout/chevron2"/>
    <dgm:cxn modelId="{9667F6B4-4BD1-4444-BC9C-AFAECE14A710}" type="presOf" srcId="{101FC3ED-7D30-724C-A04E-F3368599E3BD}" destId="{63C88679-2AF1-F246-BF22-9A87F669AE2F}" srcOrd="0" destOrd="0" presId="urn:microsoft.com/office/officeart/2005/8/layout/chevron2"/>
    <dgm:cxn modelId="{5DD0CEE2-7B07-FA4E-9FCB-E6D96FC4F1F7}" type="presParOf" srcId="{D66067B7-FFBE-4518-9B5E-C970836DBBDF}" destId="{20BCACBD-8125-1644-8F0A-23A5A0F4D5DD}" srcOrd="0" destOrd="0" presId="urn:microsoft.com/office/officeart/2005/8/layout/chevron2"/>
    <dgm:cxn modelId="{0824FBF5-B342-094F-AFC9-7EC90B2AB0C0}" type="presParOf" srcId="{20BCACBD-8125-1644-8F0A-23A5A0F4D5DD}" destId="{625DE8FD-86A2-C54F-861B-5D3EBD28FA51}" srcOrd="0" destOrd="0" presId="urn:microsoft.com/office/officeart/2005/8/layout/chevron2"/>
    <dgm:cxn modelId="{89C2ACAB-87E5-4944-B83D-D554CF172F76}" type="presParOf" srcId="{20BCACBD-8125-1644-8F0A-23A5A0F4D5DD}" destId="{F69D2BE9-936D-DE4B-901D-38DD0BB7A6CE}" srcOrd="1" destOrd="0" presId="urn:microsoft.com/office/officeart/2005/8/layout/chevron2"/>
    <dgm:cxn modelId="{08342F00-7E63-5A45-93B6-C9E378D4F1DC}" type="presParOf" srcId="{D66067B7-FFBE-4518-9B5E-C970836DBBDF}" destId="{5C82234F-C6DD-7641-9259-6F9CF898C8DC}" srcOrd="1" destOrd="0" presId="urn:microsoft.com/office/officeart/2005/8/layout/chevron2"/>
    <dgm:cxn modelId="{BBEBDD07-F4F0-6244-B792-D8B67952B64C}" type="presParOf" srcId="{D66067B7-FFBE-4518-9B5E-C970836DBBDF}" destId="{EF360714-7F97-5541-88FF-56485DBB4322}" srcOrd="2" destOrd="0" presId="urn:microsoft.com/office/officeart/2005/8/layout/chevron2"/>
    <dgm:cxn modelId="{6452F3BF-66F7-E141-A78D-7C96400D2004}" type="presParOf" srcId="{EF360714-7F97-5541-88FF-56485DBB4322}" destId="{63C88679-2AF1-F246-BF22-9A87F669AE2F}" srcOrd="0" destOrd="0" presId="urn:microsoft.com/office/officeart/2005/8/layout/chevron2"/>
    <dgm:cxn modelId="{C0E56E2B-076C-634C-B179-7ECA3B02FBE9}" type="presParOf" srcId="{EF360714-7F97-5541-88FF-56485DBB4322}" destId="{F1A69FA4-4ADA-BB47-AEDC-E2374E16D0A8}" srcOrd="1" destOrd="0" presId="urn:microsoft.com/office/officeart/2005/8/layout/chevron2"/>
    <dgm:cxn modelId="{2BCF9901-8F42-DC4B-B0E9-D053E2BD6BEE}" type="presParOf" srcId="{D66067B7-FFBE-4518-9B5E-C970836DBBDF}" destId="{AF7D5C52-A8F5-F54C-91DB-5B68B15C16EE}" srcOrd="3" destOrd="0" presId="urn:microsoft.com/office/officeart/2005/8/layout/chevron2"/>
    <dgm:cxn modelId="{56B4CCA3-C140-0645-8F8E-6A9B7BDC3995}" type="presParOf" srcId="{D66067B7-FFBE-4518-9B5E-C970836DBBDF}" destId="{A0724D44-4679-2B40-88B6-D05209E81DC5}" srcOrd="4" destOrd="0" presId="urn:microsoft.com/office/officeart/2005/8/layout/chevron2"/>
    <dgm:cxn modelId="{46FB3937-402B-F343-8EDA-F532A9D5AFEC}" type="presParOf" srcId="{A0724D44-4679-2B40-88B6-D05209E81DC5}" destId="{57359D86-12CA-A04F-943F-C7187CDAE297}" srcOrd="0" destOrd="0" presId="urn:microsoft.com/office/officeart/2005/8/layout/chevron2"/>
    <dgm:cxn modelId="{F46C5D70-793B-1E48-91B7-0357C10519DF}" type="presParOf" srcId="{A0724D44-4679-2B40-88B6-D05209E81DC5}" destId="{5959CAFF-E87F-5741-AA1E-1673DDA52E27}" srcOrd="1" destOrd="0" presId="urn:microsoft.com/office/officeart/2005/8/layout/chevron2"/>
    <dgm:cxn modelId="{9B064B32-13B1-2746-9E61-A0F57EBECAB1}" type="presParOf" srcId="{D66067B7-FFBE-4518-9B5E-C970836DBBDF}" destId="{88EBAA8A-E7DD-D044-AF0A-2373F5A4A4EB}" srcOrd="5" destOrd="0" presId="urn:microsoft.com/office/officeart/2005/8/layout/chevron2"/>
    <dgm:cxn modelId="{4919081F-71FA-084C-9F06-8F696A3FB2EF}" type="presParOf" srcId="{D66067B7-FFBE-4518-9B5E-C970836DBBDF}" destId="{18E115B8-76DD-E54D-AC1B-2723884E3C9A}" srcOrd="6" destOrd="0" presId="urn:microsoft.com/office/officeart/2005/8/layout/chevron2"/>
    <dgm:cxn modelId="{86C37974-736B-7B49-B19D-B2C87AB5BE04}" type="presParOf" srcId="{18E115B8-76DD-E54D-AC1B-2723884E3C9A}" destId="{F3F3B527-E005-DE46-8C59-DC1BBD42BE29}" srcOrd="0" destOrd="0" presId="urn:microsoft.com/office/officeart/2005/8/layout/chevron2"/>
    <dgm:cxn modelId="{0F1B9A2E-A903-6643-B70C-FA1F394408B1}" type="presParOf" srcId="{18E115B8-76DD-E54D-AC1B-2723884E3C9A}" destId="{DA0AA59D-75A3-8346-9BB1-27261397DE0C}" srcOrd="1" destOrd="0" presId="urn:microsoft.com/office/officeart/2005/8/layout/chevron2"/>
    <dgm:cxn modelId="{1BAC95BA-C149-7C49-9676-6ECFE51FD52C}" type="presParOf" srcId="{D66067B7-FFBE-4518-9B5E-C970836DBBDF}" destId="{9C514770-A658-B844-BE83-C0EC15F20785}" srcOrd="7" destOrd="0" presId="urn:microsoft.com/office/officeart/2005/8/layout/chevron2"/>
    <dgm:cxn modelId="{6D18B81F-8F02-C24F-A3C6-51EBD68406B9}" type="presParOf" srcId="{D66067B7-FFBE-4518-9B5E-C970836DBBDF}" destId="{ED489CAA-EF18-CF42-977F-FE6A2F760208}" srcOrd="8" destOrd="0" presId="urn:microsoft.com/office/officeart/2005/8/layout/chevron2"/>
    <dgm:cxn modelId="{F94038A3-23C0-FB4B-9401-F3407F458126}" type="presParOf" srcId="{ED489CAA-EF18-CF42-977F-FE6A2F760208}" destId="{F22DF2C6-8826-3A43-AE40-B9238E43131E}" srcOrd="0" destOrd="0" presId="urn:microsoft.com/office/officeart/2005/8/layout/chevron2"/>
    <dgm:cxn modelId="{EABAC4CA-7291-1D45-914C-50FFB27B92DB}" type="presParOf" srcId="{ED489CAA-EF18-CF42-977F-FE6A2F760208}" destId="{44C7CC0C-E0CA-F046-B8DA-FB1DD854B0E5}" srcOrd="1" destOrd="0" presId="urn:microsoft.com/office/officeart/2005/8/layout/chevron2"/>
    <dgm:cxn modelId="{9C546354-1FA6-1043-B256-4F74D3506B41}" type="presParOf" srcId="{D66067B7-FFBE-4518-9B5E-C970836DBBDF}" destId="{5A2D4146-A9AC-414F-A63F-E57F32DD93E7}" srcOrd="9" destOrd="0" presId="urn:microsoft.com/office/officeart/2005/8/layout/chevron2"/>
    <dgm:cxn modelId="{C5BC41CB-FF29-884D-BA60-3A7B909B990B}" type="presParOf" srcId="{D66067B7-FFBE-4518-9B5E-C970836DBBDF}" destId="{0B20E598-0632-EA42-8339-93B5D358215D}" srcOrd="10" destOrd="0" presId="urn:microsoft.com/office/officeart/2005/8/layout/chevron2"/>
    <dgm:cxn modelId="{583E419D-7DE9-974E-A25A-FFD126518CA6}" type="presParOf" srcId="{0B20E598-0632-EA42-8339-93B5D358215D}" destId="{844453CA-A0DF-0E42-A2EE-401A5929D95B}" srcOrd="0" destOrd="0" presId="urn:microsoft.com/office/officeart/2005/8/layout/chevron2"/>
    <dgm:cxn modelId="{FA281C95-67B9-8C4B-982D-62263B4014A2}" type="presParOf" srcId="{0B20E598-0632-EA42-8339-93B5D358215D}" destId="{B05661F0-4A21-BB49-96CC-C80227B560CB}" srcOrd="1" destOrd="0" presId="urn:microsoft.com/office/officeart/2005/8/layout/chevron2"/>
    <dgm:cxn modelId="{18B4D42E-FB23-4648-80F6-EDD8853B43A6}" type="presParOf" srcId="{D66067B7-FFBE-4518-9B5E-C970836DBBDF}" destId="{E8C2F442-9374-544A-A65C-C49EFC9420CE}" srcOrd="11" destOrd="0" presId="urn:microsoft.com/office/officeart/2005/8/layout/chevron2"/>
    <dgm:cxn modelId="{C3DC3C9E-1539-3246-868B-758B442FB84C}" type="presParOf" srcId="{D66067B7-FFBE-4518-9B5E-C970836DBBDF}" destId="{A0D4D42B-34C6-3842-A42C-7DFE01E4BFF0}" srcOrd="12" destOrd="0" presId="urn:microsoft.com/office/officeart/2005/8/layout/chevron2"/>
    <dgm:cxn modelId="{13E17BB7-BCDD-9443-8310-3A6C1405BD0F}" type="presParOf" srcId="{A0D4D42B-34C6-3842-A42C-7DFE01E4BFF0}" destId="{231CFD92-F94B-574B-9E1B-8E4379019E20}" srcOrd="0" destOrd="0" presId="urn:microsoft.com/office/officeart/2005/8/layout/chevron2"/>
    <dgm:cxn modelId="{EB036E58-218D-8045-841F-310D2FA0ACBC}" type="presParOf" srcId="{A0D4D42B-34C6-3842-A42C-7DFE01E4BFF0}" destId="{D2764F4F-8662-F64F-A702-EB922255F3FB}" srcOrd="1" destOrd="0" presId="urn:microsoft.com/office/officeart/2005/8/layout/chevron2"/>
    <dgm:cxn modelId="{7381A8EC-659D-ED4C-B41B-2D96667A81B9}" type="presParOf" srcId="{D66067B7-FFBE-4518-9B5E-C970836DBBDF}" destId="{E1B8BE37-73AD-DC49-A7E8-D9EF72F80FDC}" srcOrd="13" destOrd="0" presId="urn:microsoft.com/office/officeart/2005/8/layout/chevron2"/>
    <dgm:cxn modelId="{576F3A6A-4F91-5244-B603-75635206566D}" type="presParOf" srcId="{D66067B7-FFBE-4518-9B5E-C970836DBBDF}" destId="{695BE765-DCB5-0C40-864F-9A0C13FAFC82}" srcOrd="14" destOrd="0" presId="urn:microsoft.com/office/officeart/2005/8/layout/chevron2"/>
    <dgm:cxn modelId="{35A29893-30AC-2540-9ED8-84AD2610F182}" type="presParOf" srcId="{695BE765-DCB5-0C40-864F-9A0C13FAFC82}" destId="{0C0F69A9-0557-B74D-93DE-9C890B96279E}" srcOrd="0" destOrd="0" presId="urn:microsoft.com/office/officeart/2005/8/layout/chevron2"/>
    <dgm:cxn modelId="{AE1122C2-458F-8541-8F34-706C593CF6F8}" type="presParOf" srcId="{695BE765-DCB5-0C40-864F-9A0C13FAFC82}" destId="{211CDF27-A8CF-084D-BF56-CF4E8EE174A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3CBEF5-5DF6-43B3-B05C-354E95EFD279}">
      <dsp:nvSpPr>
        <dsp:cNvPr id="0" name=""/>
        <dsp:cNvSpPr/>
      </dsp:nvSpPr>
      <dsp:spPr>
        <a:xfrm rot="5400000">
          <a:off x="-172353" y="175632"/>
          <a:ext cx="1149023" cy="804316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Niveau initial</a:t>
          </a:r>
        </a:p>
      </dsp:txBody>
      <dsp:txXfrm rot="-5400000">
        <a:off x="1" y="405436"/>
        <a:ext cx="804316" cy="344707"/>
      </dsp:txXfrm>
    </dsp:sp>
    <dsp:sp modelId="{960DFF56-E49A-4730-9E26-6579A523765A}">
      <dsp:nvSpPr>
        <dsp:cNvPr id="0" name=""/>
        <dsp:cNvSpPr/>
      </dsp:nvSpPr>
      <dsp:spPr>
        <a:xfrm rot="5400000">
          <a:off x="1270275" y="-470279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500" kern="1200"/>
            <a:t>Natation au 1er degré (2 ou 3 cycles)</a:t>
          </a:r>
        </a:p>
      </dsp:txBody>
      <dsp:txXfrm rot="-5400000">
        <a:off x="799996" y="36459"/>
        <a:ext cx="1650964" cy="673946"/>
      </dsp:txXfrm>
    </dsp:sp>
    <dsp:sp modelId="{DA80C7F8-F948-8A48-A902-33B96E9E09E4}">
      <dsp:nvSpPr>
        <dsp:cNvPr id="0" name=""/>
        <dsp:cNvSpPr/>
      </dsp:nvSpPr>
      <dsp:spPr>
        <a:xfrm rot="5400000">
          <a:off x="-172353" y="1118805"/>
          <a:ext cx="1149023" cy="804316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Leçon1</a:t>
          </a:r>
        </a:p>
      </dsp:txBody>
      <dsp:txXfrm rot="-5400000">
        <a:off x="1" y="1348609"/>
        <a:ext cx="804316" cy="344707"/>
      </dsp:txXfrm>
    </dsp:sp>
    <dsp:sp modelId="{AD374719-1FAC-C244-9223-66266BF63838}">
      <dsp:nvSpPr>
        <dsp:cNvPr id="0" name=""/>
        <dsp:cNvSpPr/>
      </dsp:nvSpPr>
      <dsp:spPr>
        <a:xfrm rot="5400000">
          <a:off x="1270275" y="476173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500" b="1" kern="1200"/>
            <a:t>Test savoir nager nv 1</a:t>
          </a:r>
        </a:p>
      </dsp:txBody>
      <dsp:txXfrm rot="-5400000">
        <a:off x="799996" y="982912"/>
        <a:ext cx="1650964" cy="673946"/>
      </dsp:txXfrm>
    </dsp:sp>
    <dsp:sp modelId="{FDCB04A4-7CBC-B647-A42E-759AB5971644}">
      <dsp:nvSpPr>
        <dsp:cNvPr id="0" name=""/>
        <dsp:cNvSpPr/>
      </dsp:nvSpPr>
      <dsp:spPr>
        <a:xfrm rot="5400000">
          <a:off x="-172353" y="2061979"/>
          <a:ext cx="1149023" cy="804316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2</a:t>
          </a:r>
        </a:p>
      </dsp:txBody>
      <dsp:txXfrm rot="-5400000">
        <a:off x="1" y="2291783"/>
        <a:ext cx="804316" cy="344707"/>
      </dsp:txXfrm>
    </dsp:sp>
    <dsp:sp modelId="{697FEF56-D404-024C-A980-F5922A1C7767}">
      <dsp:nvSpPr>
        <dsp:cNvPr id="0" name=""/>
        <dsp:cNvSpPr/>
      </dsp:nvSpPr>
      <dsp:spPr>
        <a:xfrm rot="5400000">
          <a:off x="1274595" y="1419346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500" kern="1200"/>
            <a:t>Equilibre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500" kern="1200"/>
            <a:t>Respiration</a:t>
          </a:r>
        </a:p>
      </dsp:txBody>
      <dsp:txXfrm rot="-5400000">
        <a:off x="804316" y="1926085"/>
        <a:ext cx="1650964" cy="673946"/>
      </dsp:txXfrm>
    </dsp:sp>
    <dsp:sp modelId="{17E2BAF7-B7A9-1D4F-849E-ECABB4965052}">
      <dsp:nvSpPr>
        <dsp:cNvPr id="0" name=""/>
        <dsp:cNvSpPr/>
      </dsp:nvSpPr>
      <dsp:spPr>
        <a:xfrm rot="5400000">
          <a:off x="-172353" y="3005152"/>
          <a:ext cx="1149023" cy="804316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3</a:t>
          </a:r>
        </a:p>
      </dsp:txBody>
      <dsp:txXfrm rot="-5400000">
        <a:off x="1" y="3234956"/>
        <a:ext cx="804316" cy="344707"/>
      </dsp:txXfrm>
    </dsp:sp>
    <dsp:sp modelId="{5FB23D23-51A8-ED43-8FC1-1B50BF14EE77}">
      <dsp:nvSpPr>
        <dsp:cNvPr id="0" name=""/>
        <dsp:cNvSpPr/>
      </dsp:nvSpPr>
      <dsp:spPr>
        <a:xfrm rot="5400000">
          <a:off x="1274595" y="2362519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500" b="1" kern="1200"/>
            <a:t>EVAL N1</a:t>
          </a:r>
        </a:p>
      </dsp:txBody>
      <dsp:txXfrm rot="-5400000">
        <a:off x="804316" y="2869258"/>
        <a:ext cx="1650964" cy="673946"/>
      </dsp:txXfrm>
    </dsp:sp>
    <dsp:sp modelId="{A17E1380-5BD0-A94D-BBDA-CE858432B818}">
      <dsp:nvSpPr>
        <dsp:cNvPr id="0" name=""/>
        <dsp:cNvSpPr/>
      </dsp:nvSpPr>
      <dsp:spPr>
        <a:xfrm rot="5400000">
          <a:off x="-172353" y="3948326"/>
          <a:ext cx="1149023" cy="804316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4</a:t>
          </a:r>
        </a:p>
      </dsp:txBody>
      <dsp:txXfrm rot="-5400000">
        <a:off x="1" y="4178130"/>
        <a:ext cx="804316" cy="344707"/>
      </dsp:txXfrm>
    </dsp:sp>
    <dsp:sp modelId="{C33EFCB9-2C2A-134A-80F8-19FB2CA4A6FA}">
      <dsp:nvSpPr>
        <dsp:cNvPr id="0" name=""/>
        <dsp:cNvSpPr/>
      </dsp:nvSpPr>
      <dsp:spPr>
        <a:xfrm rot="5400000">
          <a:off x="1274595" y="3305693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500" kern="1200"/>
            <a:t>AMPLITUDE</a:t>
          </a:r>
        </a:p>
      </dsp:txBody>
      <dsp:txXfrm rot="-5400000">
        <a:off x="804316" y="3812432"/>
        <a:ext cx="1650964" cy="673946"/>
      </dsp:txXfrm>
    </dsp:sp>
    <dsp:sp modelId="{C7A2768A-508A-2549-BB3B-849A389AAF05}">
      <dsp:nvSpPr>
        <dsp:cNvPr id="0" name=""/>
        <dsp:cNvSpPr/>
      </dsp:nvSpPr>
      <dsp:spPr>
        <a:xfrm rot="5400000">
          <a:off x="-172353" y="4891499"/>
          <a:ext cx="1149023" cy="804316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5</a:t>
          </a:r>
        </a:p>
      </dsp:txBody>
      <dsp:txXfrm rot="-5400000">
        <a:off x="1" y="5121303"/>
        <a:ext cx="804316" cy="344707"/>
      </dsp:txXfrm>
    </dsp:sp>
    <dsp:sp modelId="{D8E3649A-2DA0-DD48-B9DE-3FB8BE5CBB47}">
      <dsp:nvSpPr>
        <dsp:cNvPr id="0" name=""/>
        <dsp:cNvSpPr/>
      </dsp:nvSpPr>
      <dsp:spPr>
        <a:xfrm rot="5400000">
          <a:off x="1274595" y="4248866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500" b="0" kern="1200"/>
            <a:t>Parties non nagées</a:t>
          </a:r>
        </a:p>
      </dsp:txBody>
      <dsp:txXfrm rot="-5400000">
        <a:off x="804316" y="4755605"/>
        <a:ext cx="1650964" cy="673946"/>
      </dsp:txXfrm>
    </dsp:sp>
    <dsp:sp modelId="{78053AA9-6303-8D48-8B2E-813537740B1A}">
      <dsp:nvSpPr>
        <dsp:cNvPr id="0" name=""/>
        <dsp:cNvSpPr/>
      </dsp:nvSpPr>
      <dsp:spPr>
        <a:xfrm rot="5400000">
          <a:off x="-172353" y="5834672"/>
          <a:ext cx="1149023" cy="804316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6</a:t>
          </a:r>
        </a:p>
      </dsp:txBody>
      <dsp:txXfrm rot="-5400000">
        <a:off x="1" y="6064476"/>
        <a:ext cx="804316" cy="344707"/>
      </dsp:txXfrm>
    </dsp:sp>
    <dsp:sp modelId="{73A377B6-D49F-E04A-8DA1-2593F6E499FE}">
      <dsp:nvSpPr>
        <dsp:cNvPr id="0" name=""/>
        <dsp:cNvSpPr/>
      </dsp:nvSpPr>
      <dsp:spPr>
        <a:xfrm rot="5400000">
          <a:off x="1274595" y="5149334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500" kern="1200"/>
            <a:t>Affiner le nb de prises d'air</a:t>
          </a:r>
        </a:p>
      </dsp:txBody>
      <dsp:txXfrm rot="-5400000">
        <a:off x="804316" y="5656073"/>
        <a:ext cx="1650964" cy="673946"/>
      </dsp:txXfrm>
    </dsp:sp>
    <dsp:sp modelId="{0AB718E6-A735-E14A-935D-9FE4F61DCB8B}">
      <dsp:nvSpPr>
        <dsp:cNvPr id="0" name=""/>
        <dsp:cNvSpPr/>
      </dsp:nvSpPr>
      <dsp:spPr>
        <a:xfrm rot="5400000">
          <a:off x="-172353" y="6777846"/>
          <a:ext cx="1149023" cy="804316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7</a:t>
          </a:r>
        </a:p>
      </dsp:txBody>
      <dsp:txXfrm rot="-5400000">
        <a:off x="1" y="7007650"/>
        <a:ext cx="804316" cy="344707"/>
      </dsp:txXfrm>
    </dsp:sp>
    <dsp:sp modelId="{F12C2E68-AB8F-F44F-AE07-D284D0F63E6F}">
      <dsp:nvSpPr>
        <dsp:cNvPr id="0" name=""/>
        <dsp:cNvSpPr/>
      </dsp:nvSpPr>
      <dsp:spPr>
        <a:xfrm rot="5400000">
          <a:off x="1274595" y="6135213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500" kern="1200"/>
            <a:t> EVAL N1 et N2</a:t>
          </a:r>
          <a:br>
            <a:rPr lang="fr-FR" sz="1500" kern="1200"/>
          </a:br>
          <a:r>
            <a:rPr lang="fr-FR" sz="1500" kern="1200"/>
            <a:t>VITESSE</a:t>
          </a:r>
        </a:p>
      </dsp:txBody>
      <dsp:txXfrm rot="-5400000">
        <a:off x="804316" y="6641952"/>
        <a:ext cx="1650964" cy="673946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49F684-C713-4A43-8539-CE23FEDC0086}">
      <dsp:nvSpPr>
        <dsp:cNvPr id="0" name=""/>
        <dsp:cNvSpPr/>
      </dsp:nvSpPr>
      <dsp:spPr>
        <a:xfrm>
          <a:off x="503814" y="283003"/>
          <a:ext cx="0" cy="2534643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58CD71-A11E-9041-B0AD-8A5047C51536}">
      <dsp:nvSpPr>
        <dsp:cNvPr id="0" name=""/>
        <dsp:cNvSpPr/>
      </dsp:nvSpPr>
      <dsp:spPr>
        <a:xfrm>
          <a:off x="574220" y="367491"/>
          <a:ext cx="1333081" cy="1140589"/>
        </a:xfrm>
        <a:prstGeom prst="rect">
          <a:avLst/>
        </a:prstGeom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46CC90E-035B-3342-8993-348C1958F5DC}">
      <dsp:nvSpPr>
        <dsp:cNvPr id="0" name=""/>
        <dsp:cNvSpPr/>
      </dsp:nvSpPr>
      <dsp:spPr>
        <a:xfrm>
          <a:off x="574220" y="1508080"/>
          <a:ext cx="1333081" cy="13095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400" i="1" kern="1200"/>
            <a:t>Nv1 natation</a:t>
          </a:r>
          <a:endParaRPr lang="en-US" sz="2400" kern="1200"/>
        </a:p>
      </dsp:txBody>
      <dsp:txXfrm>
        <a:off x="574220" y="1508080"/>
        <a:ext cx="1333081" cy="1309565"/>
      </dsp:txXfrm>
    </dsp:sp>
    <dsp:sp modelId="{7520BFB8-AD5C-9545-9103-1B21796D26AF}">
      <dsp:nvSpPr>
        <dsp:cNvPr id="0" name=""/>
        <dsp:cNvSpPr/>
      </dsp:nvSpPr>
      <dsp:spPr>
        <a:xfrm>
          <a:off x="503814" y="1376"/>
          <a:ext cx="1408135" cy="281627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CONNAISSANCES	</a:t>
          </a:r>
        </a:p>
      </dsp:txBody>
      <dsp:txXfrm>
        <a:off x="503814" y="1376"/>
        <a:ext cx="1408135" cy="281627"/>
      </dsp:txXfrm>
    </dsp:sp>
    <dsp:sp modelId="{52F4FF0C-DB7C-1845-A694-E5F4CD3882C9}">
      <dsp:nvSpPr>
        <dsp:cNvPr id="0" name=""/>
        <dsp:cNvSpPr/>
      </dsp:nvSpPr>
      <dsp:spPr>
        <a:xfrm>
          <a:off x="2073746" y="270659"/>
          <a:ext cx="0" cy="2534643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A5A239-584B-9942-BCAD-0D4D8C07A40E}">
      <dsp:nvSpPr>
        <dsp:cNvPr id="0" name=""/>
        <dsp:cNvSpPr/>
      </dsp:nvSpPr>
      <dsp:spPr>
        <a:xfrm>
          <a:off x="2665304" y="367491"/>
          <a:ext cx="1333081" cy="1140589"/>
        </a:xfrm>
        <a:prstGeom prst="rect">
          <a:avLst/>
        </a:prstGeom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2F93663-659E-E44E-8AE9-0FB731DBE18C}">
      <dsp:nvSpPr>
        <dsp:cNvPr id="0" name=""/>
        <dsp:cNvSpPr/>
      </dsp:nvSpPr>
      <dsp:spPr>
        <a:xfrm>
          <a:off x="2245950" y="1510713"/>
          <a:ext cx="2171789" cy="13043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0" tIns="88900" rIns="88900" bIns="88900" numCol="1" spcCol="1270" anchor="t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3500" kern="1200"/>
            <a:t> </a:t>
          </a:r>
          <a:r>
            <a:rPr lang="fr-FR" sz="2800" kern="1200"/>
            <a:t>Test entrée N1</a:t>
          </a:r>
          <a:endParaRPr lang="en-US" sz="2800" kern="1200"/>
        </a:p>
      </dsp:txBody>
      <dsp:txXfrm>
        <a:off x="2245950" y="1510713"/>
        <a:ext cx="2171789" cy="1304301"/>
      </dsp:txXfrm>
    </dsp:sp>
    <dsp:sp modelId="{176680EA-AB96-6245-AE45-25259CE0D377}">
      <dsp:nvSpPr>
        <dsp:cNvPr id="0" name=""/>
        <dsp:cNvSpPr/>
      </dsp:nvSpPr>
      <dsp:spPr>
        <a:xfrm>
          <a:off x="2594897" y="1376"/>
          <a:ext cx="1408135" cy="28162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CAPACITES</a:t>
          </a:r>
        </a:p>
      </dsp:txBody>
      <dsp:txXfrm>
        <a:off x="2594897" y="1376"/>
        <a:ext cx="1408135" cy="281627"/>
      </dsp:txXfrm>
    </dsp:sp>
    <dsp:sp modelId="{9F6BBF84-E3F1-E742-A021-4C6BA5E65C42}">
      <dsp:nvSpPr>
        <dsp:cNvPr id="0" name=""/>
        <dsp:cNvSpPr/>
      </dsp:nvSpPr>
      <dsp:spPr>
        <a:xfrm>
          <a:off x="4797638" y="333151"/>
          <a:ext cx="45720" cy="2474698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6FF7A3-63B1-1F46-8B2A-F2F3A52B9232}">
      <dsp:nvSpPr>
        <dsp:cNvPr id="0" name=""/>
        <dsp:cNvSpPr/>
      </dsp:nvSpPr>
      <dsp:spPr>
        <a:xfrm>
          <a:off x="4901310" y="367491"/>
          <a:ext cx="1220476" cy="1140589"/>
        </a:xfrm>
        <a:prstGeom prst="rect">
          <a:avLst/>
        </a:prstGeom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119351B-5691-BD4C-AD85-E83CA2F95323}">
      <dsp:nvSpPr>
        <dsp:cNvPr id="0" name=""/>
        <dsp:cNvSpPr/>
      </dsp:nvSpPr>
      <dsp:spPr>
        <a:xfrm>
          <a:off x="4845007" y="1508080"/>
          <a:ext cx="1333081" cy="13095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t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600" kern="1200"/>
            <a:t>?</a:t>
          </a:r>
        </a:p>
      </dsp:txBody>
      <dsp:txXfrm>
        <a:off x="4845007" y="1508080"/>
        <a:ext cx="1333081" cy="1309565"/>
      </dsp:txXfrm>
    </dsp:sp>
    <dsp:sp modelId="{D65C946F-2253-6A49-84C1-CA6E0FFA94A7}">
      <dsp:nvSpPr>
        <dsp:cNvPr id="0" name=""/>
        <dsp:cNvSpPr/>
      </dsp:nvSpPr>
      <dsp:spPr>
        <a:xfrm>
          <a:off x="4774600" y="1376"/>
          <a:ext cx="1408135" cy="281627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ATTITUDES</a:t>
          </a:r>
        </a:p>
      </dsp:txBody>
      <dsp:txXfrm>
        <a:off x="4774600" y="1376"/>
        <a:ext cx="1408135" cy="281627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49F684-C713-4A43-8539-CE23FEDC0086}">
      <dsp:nvSpPr>
        <dsp:cNvPr id="0" name=""/>
        <dsp:cNvSpPr/>
      </dsp:nvSpPr>
      <dsp:spPr>
        <a:xfrm>
          <a:off x="74741" y="330041"/>
          <a:ext cx="0" cy="2970370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58CD71-A11E-9041-B0AD-8A5047C51536}">
      <dsp:nvSpPr>
        <dsp:cNvPr id="0" name=""/>
        <dsp:cNvSpPr/>
      </dsp:nvSpPr>
      <dsp:spPr>
        <a:xfrm>
          <a:off x="157251" y="429053"/>
          <a:ext cx="1562250" cy="1336666"/>
        </a:xfrm>
        <a:prstGeom prst="rect">
          <a:avLst/>
        </a:prstGeom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46CC90E-035B-3342-8993-348C1958F5DC}">
      <dsp:nvSpPr>
        <dsp:cNvPr id="0" name=""/>
        <dsp:cNvSpPr/>
      </dsp:nvSpPr>
      <dsp:spPr>
        <a:xfrm>
          <a:off x="157251" y="1765720"/>
          <a:ext cx="1562250" cy="15346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Les attendus du N1</a:t>
          </a:r>
        </a:p>
      </dsp:txBody>
      <dsp:txXfrm>
        <a:off x="157251" y="1765720"/>
        <a:ext cx="1562250" cy="1534691"/>
      </dsp:txXfrm>
    </dsp:sp>
    <dsp:sp modelId="{7520BFB8-AD5C-9545-9103-1B21796D26AF}">
      <dsp:nvSpPr>
        <dsp:cNvPr id="0" name=""/>
        <dsp:cNvSpPr/>
      </dsp:nvSpPr>
      <dsp:spPr>
        <a:xfrm>
          <a:off x="74741" y="0"/>
          <a:ext cx="1650206" cy="330041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CONNAISSANCES	</a:t>
          </a:r>
        </a:p>
      </dsp:txBody>
      <dsp:txXfrm>
        <a:off x="74741" y="0"/>
        <a:ext cx="1650206" cy="330041"/>
      </dsp:txXfrm>
    </dsp:sp>
    <dsp:sp modelId="{52F4FF0C-DB7C-1845-A694-E5F4CD3882C9}">
      <dsp:nvSpPr>
        <dsp:cNvPr id="0" name=""/>
        <dsp:cNvSpPr/>
      </dsp:nvSpPr>
      <dsp:spPr>
        <a:xfrm>
          <a:off x="1947058" y="315575"/>
          <a:ext cx="0" cy="2970370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A5A239-584B-9942-BCAD-0D4D8C07A40E}">
      <dsp:nvSpPr>
        <dsp:cNvPr id="0" name=""/>
        <dsp:cNvSpPr/>
      </dsp:nvSpPr>
      <dsp:spPr>
        <a:xfrm>
          <a:off x="2550719" y="429053"/>
          <a:ext cx="1562250" cy="1336666"/>
        </a:xfrm>
        <a:prstGeom prst="rect">
          <a:avLst/>
        </a:prstGeom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2F93663-659E-E44E-8AE9-0FB731DBE18C}">
      <dsp:nvSpPr>
        <dsp:cNvPr id="0" name=""/>
        <dsp:cNvSpPr/>
      </dsp:nvSpPr>
      <dsp:spPr>
        <a:xfrm>
          <a:off x="2059275" y="1768805"/>
          <a:ext cx="2545139" cy="15285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Evaluation N1</a:t>
          </a:r>
        </a:p>
      </dsp:txBody>
      <dsp:txXfrm>
        <a:off x="2059275" y="1768805"/>
        <a:ext cx="2545139" cy="1528522"/>
      </dsp:txXfrm>
    </dsp:sp>
    <dsp:sp modelId="{176680EA-AB96-6245-AE45-25259CE0D377}">
      <dsp:nvSpPr>
        <dsp:cNvPr id="0" name=""/>
        <dsp:cNvSpPr/>
      </dsp:nvSpPr>
      <dsp:spPr>
        <a:xfrm>
          <a:off x="2468209" y="0"/>
          <a:ext cx="1650206" cy="330041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CAPACITES</a:t>
          </a:r>
        </a:p>
      </dsp:txBody>
      <dsp:txXfrm>
        <a:off x="2468209" y="0"/>
        <a:ext cx="1650206" cy="330041"/>
      </dsp:txXfrm>
    </dsp:sp>
    <dsp:sp modelId="{9F6BBF84-E3F1-E742-A021-4C6BA5E65C42}">
      <dsp:nvSpPr>
        <dsp:cNvPr id="0" name=""/>
        <dsp:cNvSpPr/>
      </dsp:nvSpPr>
      <dsp:spPr>
        <a:xfrm>
          <a:off x="4997032" y="388809"/>
          <a:ext cx="45720" cy="2900121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6FF7A3-63B1-1F46-8B2A-F2F3A52B9232}">
      <dsp:nvSpPr>
        <dsp:cNvPr id="0" name=""/>
        <dsp:cNvSpPr/>
      </dsp:nvSpPr>
      <dsp:spPr>
        <a:xfrm>
          <a:off x="5110094" y="429053"/>
          <a:ext cx="1430286" cy="1336666"/>
        </a:xfrm>
        <a:prstGeom prst="rect">
          <a:avLst/>
        </a:prstGeom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119351B-5691-BD4C-AD85-E83CA2F95323}">
      <dsp:nvSpPr>
        <dsp:cNvPr id="0" name=""/>
        <dsp:cNvSpPr/>
      </dsp:nvSpPr>
      <dsp:spPr>
        <a:xfrm>
          <a:off x="5044112" y="1765720"/>
          <a:ext cx="1562250" cy="15346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/>
            <a:t>Accepter d'observer des critères simples.</a:t>
          </a:r>
        </a:p>
      </dsp:txBody>
      <dsp:txXfrm>
        <a:off x="5044112" y="1765720"/>
        <a:ext cx="1562250" cy="1534691"/>
      </dsp:txXfrm>
    </dsp:sp>
    <dsp:sp modelId="{D65C946F-2253-6A49-84C1-CA6E0FFA94A7}">
      <dsp:nvSpPr>
        <dsp:cNvPr id="0" name=""/>
        <dsp:cNvSpPr/>
      </dsp:nvSpPr>
      <dsp:spPr>
        <a:xfrm>
          <a:off x="4961602" y="0"/>
          <a:ext cx="1650206" cy="330041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ATTITUDES</a:t>
          </a:r>
        </a:p>
      </dsp:txBody>
      <dsp:txXfrm>
        <a:off x="4961602" y="0"/>
        <a:ext cx="1650206" cy="330041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49F684-C713-4A43-8539-CE23FEDC0086}">
      <dsp:nvSpPr>
        <dsp:cNvPr id="0" name=""/>
        <dsp:cNvSpPr/>
      </dsp:nvSpPr>
      <dsp:spPr>
        <a:xfrm>
          <a:off x="1112048" y="212907"/>
          <a:ext cx="0" cy="1916172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58CD71-A11E-9041-B0AD-8A5047C51536}">
      <dsp:nvSpPr>
        <dsp:cNvPr id="0" name=""/>
        <dsp:cNvSpPr/>
      </dsp:nvSpPr>
      <dsp:spPr>
        <a:xfrm>
          <a:off x="1165275" y="276780"/>
          <a:ext cx="1007800" cy="862277"/>
        </a:xfrm>
        <a:prstGeom prst="rect">
          <a:avLst/>
        </a:prstGeom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46CC90E-035B-3342-8993-348C1958F5DC}">
      <dsp:nvSpPr>
        <dsp:cNvPr id="0" name=""/>
        <dsp:cNvSpPr/>
      </dsp:nvSpPr>
      <dsp:spPr>
        <a:xfrm>
          <a:off x="1165275" y="1139057"/>
          <a:ext cx="1007800" cy="9900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Amplitude</a:t>
          </a:r>
        </a:p>
      </dsp:txBody>
      <dsp:txXfrm>
        <a:off x="1165275" y="1139057"/>
        <a:ext cx="1007800" cy="990022"/>
      </dsp:txXfrm>
    </dsp:sp>
    <dsp:sp modelId="{7520BFB8-AD5C-9545-9103-1B21796D26AF}">
      <dsp:nvSpPr>
        <dsp:cNvPr id="0" name=""/>
        <dsp:cNvSpPr/>
      </dsp:nvSpPr>
      <dsp:spPr>
        <a:xfrm>
          <a:off x="1112048" y="0"/>
          <a:ext cx="1064540" cy="212908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CONNAISSANCES	</a:t>
          </a:r>
        </a:p>
      </dsp:txBody>
      <dsp:txXfrm>
        <a:off x="1112048" y="0"/>
        <a:ext cx="1064540" cy="212908"/>
      </dsp:txXfrm>
    </dsp:sp>
    <dsp:sp modelId="{52F4FF0C-DB7C-1845-A694-E5F4CD3882C9}">
      <dsp:nvSpPr>
        <dsp:cNvPr id="0" name=""/>
        <dsp:cNvSpPr/>
      </dsp:nvSpPr>
      <dsp:spPr>
        <a:xfrm>
          <a:off x="2253566" y="203576"/>
          <a:ext cx="0" cy="1916172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A5A239-584B-9942-BCAD-0D4D8C07A40E}">
      <dsp:nvSpPr>
        <dsp:cNvPr id="0" name=""/>
        <dsp:cNvSpPr/>
      </dsp:nvSpPr>
      <dsp:spPr>
        <a:xfrm>
          <a:off x="2827944" y="276780"/>
          <a:ext cx="1007800" cy="862277"/>
        </a:xfrm>
        <a:prstGeom prst="rect">
          <a:avLst/>
        </a:prstGeom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2F93663-659E-E44E-8AE9-0FB731DBE18C}">
      <dsp:nvSpPr>
        <dsp:cNvPr id="0" name=""/>
        <dsp:cNvSpPr/>
      </dsp:nvSpPr>
      <dsp:spPr>
        <a:xfrm>
          <a:off x="2510916" y="1141047"/>
          <a:ext cx="1641857" cy="98604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/>
            <a:t>Loin devant</a:t>
          </a:r>
          <a:endParaRPr lang="en-US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/>
            <a:t>Loin derrière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/>
            <a:t>Le pouce touche la cuisse</a:t>
          </a:r>
        </a:p>
      </dsp:txBody>
      <dsp:txXfrm>
        <a:off x="2510916" y="1141047"/>
        <a:ext cx="1641857" cy="986042"/>
      </dsp:txXfrm>
    </dsp:sp>
    <dsp:sp modelId="{176680EA-AB96-6245-AE45-25259CE0D377}">
      <dsp:nvSpPr>
        <dsp:cNvPr id="0" name=""/>
        <dsp:cNvSpPr/>
      </dsp:nvSpPr>
      <dsp:spPr>
        <a:xfrm>
          <a:off x="2774717" y="0"/>
          <a:ext cx="1064540" cy="21290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CAPACITES</a:t>
          </a:r>
        </a:p>
      </dsp:txBody>
      <dsp:txXfrm>
        <a:off x="2774717" y="0"/>
        <a:ext cx="1064540" cy="212908"/>
      </dsp:txXfrm>
    </dsp:sp>
    <dsp:sp modelId="{9F6BBF84-E3F1-E742-A021-4C6BA5E65C42}">
      <dsp:nvSpPr>
        <dsp:cNvPr id="0" name=""/>
        <dsp:cNvSpPr/>
      </dsp:nvSpPr>
      <dsp:spPr>
        <a:xfrm>
          <a:off x="4545391" y="250819"/>
          <a:ext cx="45720" cy="1870854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6FF7A3-63B1-1F46-8B2A-F2F3A52B9232}">
      <dsp:nvSpPr>
        <dsp:cNvPr id="0" name=""/>
        <dsp:cNvSpPr/>
      </dsp:nvSpPr>
      <dsp:spPr>
        <a:xfrm>
          <a:off x="4605752" y="276780"/>
          <a:ext cx="922671" cy="862277"/>
        </a:xfrm>
        <a:prstGeom prst="rect">
          <a:avLst/>
        </a:prstGeom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119351B-5691-BD4C-AD85-E83CA2F95323}">
      <dsp:nvSpPr>
        <dsp:cNvPr id="0" name=""/>
        <dsp:cNvSpPr/>
      </dsp:nvSpPr>
      <dsp:spPr>
        <a:xfrm>
          <a:off x="4563188" y="1139057"/>
          <a:ext cx="1007800" cy="9900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40640" rIns="40640" bIns="4064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Co observer</a:t>
          </a:r>
        </a:p>
      </dsp:txBody>
      <dsp:txXfrm>
        <a:off x="4563188" y="1139057"/>
        <a:ext cx="1007800" cy="990022"/>
      </dsp:txXfrm>
    </dsp:sp>
    <dsp:sp modelId="{D65C946F-2253-6A49-84C1-CA6E0FFA94A7}">
      <dsp:nvSpPr>
        <dsp:cNvPr id="0" name=""/>
        <dsp:cNvSpPr/>
      </dsp:nvSpPr>
      <dsp:spPr>
        <a:xfrm>
          <a:off x="4509961" y="0"/>
          <a:ext cx="1064540" cy="212908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ATTITUDES</a:t>
          </a:r>
        </a:p>
      </dsp:txBody>
      <dsp:txXfrm>
        <a:off x="4509961" y="0"/>
        <a:ext cx="1064540" cy="212908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49F684-C713-4A43-8539-CE23FEDC0086}">
      <dsp:nvSpPr>
        <dsp:cNvPr id="0" name=""/>
        <dsp:cNvSpPr/>
      </dsp:nvSpPr>
      <dsp:spPr>
        <a:xfrm>
          <a:off x="1281614" y="192953"/>
          <a:ext cx="0" cy="1736585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58CD71-A11E-9041-B0AD-8A5047C51536}">
      <dsp:nvSpPr>
        <dsp:cNvPr id="0" name=""/>
        <dsp:cNvSpPr/>
      </dsp:nvSpPr>
      <dsp:spPr>
        <a:xfrm>
          <a:off x="1329852" y="250840"/>
          <a:ext cx="913347" cy="781463"/>
        </a:xfrm>
        <a:prstGeom prst="rect">
          <a:avLst/>
        </a:prstGeom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46CC90E-035B-3342-8993-348C1958F5DC}">
      <dsp:nvSpPr>
        <dsp:cNvPr id="0" name=""/>
        <dsp:cNvSpPr/>
      </dsp:nvSpPr>
      <dsp:spPr>
        <a:xfrm>
          <a:off x="1329852" y="1032303"/>
          <a:ext cx="913347" cy="897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Amplitude</a:t>
          </a:r>
        </a:p>
      </dsp:txBody>
      <dsp:txXfrm>
        <a:off x="1329852" y="1032303"/>
        <a:ext cx="913347" cy="897235"/>
      </dsp:txXfrm>
    </dsp:sp>
    <dsp:sp modelId="{7520BFB8-AD5C-9545-9103-1B21796D26AF}">
      <dsp:nvSpPr>
        <dsp:cNvPr id="0" name=""/>
        <dsp:cNvSpPr/>
      </dsp:nvSpPr>
      <dsp:spPr>
        <a:xfrm>
          <a:off x="1281614" y="0"/>
          <a:ext cx="964769" cy="192953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CONNAISSANCES	</a:t>
          </a:r>
        </a:p>
      </dsp:txBody>
      <dsp:txXfrm>
        <a:off x="1281614" y="0"/>
        <a:ext cx="964769" cy="192953"/>
      </dsp:txXfrm>
    </dsp:sp>
    <dsp:sp modelId="{6F38F138-3E0B-004F-99D0-DA6DE6D049AC}">
      <dsp:nvSpPr>
        <dsp:cNvPr id="0" name=""/>
        <dsp:cNvSpPr/>
      </dsp:nvSpPr>
      <dsp:spPr>
        <a:xfrm>
          <a:off x="2576594" y="192953"/>
          <a:ext cx="0" cy="1736585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E5987B-6B2E-B445-A1E2-E665B5E16305}">
      <dsp:nvSpPr>
        <dsp:cNvPr id="0" name=""/>
        <dsp:cNvSpPr/>
      </dsp:nvSpPr>
      <dsp:spPr>
        <a:xfrm>
          <a:off x="2865963" y="250840"/>
          <a:ext cx="913347" cy="781463"/>
        </a:xfrm>
        <a:prstGeom prst="rect">
          <a:avLst/>
        </a:prstGeom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DA1A227-4332-6242-9FBA-A94EF3EDAB69}">
      <dsp:nvSpPr>
        <dsp:cNvPr id="0" name=""/>
        <dsp:cNvSpPr/>
      </dsp:nvSpPr>
      <dsp:spPr>
        <a:xfrm>
          <a:off x="2578647" y="1034106"/>
          <a:ext cx="1487979" cy="8936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200" kern="1200"/>
            <a:t>Tirer</a:t>
          </a:r>
          <a:endParaRPr lang="en-US" sz="12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/>
            <a:t>Pousser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200" kern="1200"/>
            <a:t>Accélérer</a:t>
          </a:r>
        </a:p>
      </dsp:txBody>
      <dsp:txXfrm>
        <a:off x="2578647" y="1034106"/>
        <a:ext cx="1487979" cy="893628"/>
      </dsp:txXfrm>
    </dsp:sp>
    <dsp:sp modelId="{DBB219E8-B069-4044-9905-BF373A9A9BA7}">
      <dsp:nvSpPr>
        <dsp:cNvPr id="0" name=""/>
        <dsp:cNvSpPr/>
      </dsp:nvSpPr>
      <dsp:spPr>
        <a:xfrm>
          <a:off x="2817725" y="0"/>
          <a:ext cx="964769" cy="192953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CAPACITES</a:t>
          </a:r>
        </a:p>
      </dsp:txBody>
      <dsp:txXfrm>
        <a:off x="2817725" y="0"/>
        <a:ext cx="964769" cy="192953"/>
      </dsp:txXfrm>
    </dsp:sp>
    <dsp:sp modelId="{1ED66E31-FE26-1846-90B7-7F4E3482E45F}">
      <dsp:nvSpPr>
        <dsp:cNvPr id="0" name=""/>
        <dsp:cNvSpPr/>
      </dsp:nvSpPr>
      <dsp:spPr>
        <a:xfrm>
          <a:off x="4398891" y="192953"/>
          <a:ext cx="0" cy="1736585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8C9BBD-B3D3-9C44-8338-BF3453794768}">
      <dsp:nvSpPr>
        <dsp:cNvPr id="0" name=""/>
        <dsp:cNvSpPr/>
      </dsp:nvSpPr>
      <dsp:spPr>
        <a:xfrm>
          <a:off x="4447129" y="250840"/>
          <a:ext cx="913347" cy="781463"/>
        </a:xfrm>
        <a:prstGeom prst="rect">
          <a:avLst/>
        </a:prstGeom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4BF04172-DA80-5548-B160-E9EAAE6C0643}">
      <dsp:nvSpPr>
        <dsp:cNvPr id="0" name=""/>
        <dsp:cNvSpPr/>
      </dsp:nvSpPr>
      <dsp:spPr>
        <a:xfrm>
          <a:off x="4447129" y="1032303"/>
          <a:ext cx="913347" cy="897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Co observer</a:t>
          </a:r>
        </a:p>
      </dsp:txBody>
      <dsp:txXfrm>
        <a:off x="4447129" y="1032303"/>
        <a:ext cx="913347" cy="897235"/>
      </dsp:txXfrm>
    </dsp:sp>
    <dsp:sp modelId="{DA80DE43-5766-ED42-9E44-28F3ACF8DD1A}">
      <dsp:nvSpPr>
        <dsp:cNvPr id="0" name=""/>
        <dsp:cNvSpPr/>
      </dsp:nvSpPr>
      <dsp:spPr>
        <a:xfrm>
          <a:off x="4398891" y="0"/>
          <a:ext cx="964769" cy="192953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ATTITUDES</a:t>
          </a:r>
        </a:p>
      </dsp:txBody>
      <dsp:txXfrm>
        <a:off x="4398891" y="0"/>
        <a:ext cx="964769" cy="192953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49F684-C713-4A43-8539-CE23FEDC0086}">
      <dsp:nvSpPr>
        <dsp:cNvPr id="0" name=""/>
        <dsp:cNvSpPr/>
      </dsp:nvSpPr>
      <dsp:spPr>
        <a:xfrm>
          <a:off x="1413998" y="178811"/>
          <a:ext cx="0" cy="1609305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58CD71-A11E-9041-B0AD-8A5047C51536}">
      <dsp:nvSpPr>
        <dsp:cNvPr id="0" name=""/>
        <dsp:cNvSpPr/>
      </dsp:nvSpPr>
      <dsp:spPr>
        <a:xfrm>
          <a:off x="1458701" y="232455"/>
          <a:ext cx="846405" cy="724187"/>
        </a:xfrm>
        <a:prstGeom prst="rect">
          <a:avLst/>
        </a:prstGeom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46CC90E-035B-3342-8993-348C1958F5DC}">
      <dsp:nvSpPr>
        <dsp:cNvPr id="0" name=""/>
        <dsp:cNvSpPr/>
      </dsp:nvSpPr>
      <dsp:spPr>
        <a:xfrm>
          <a:off x="1458701" y="956642"/>
          <a:ext cx="846405" cy="8314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0" tIns="63500" rIns="63500" bIns="63500" numCol="1" spcCol="1270" anchor="t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/>
        </a:p>
      </dsp:txBody>
      <dsp:txXfrm>
        <a:off x="1458701" y="956642"/>
        <a:ext cx="846405" cy="831474"/>
      </dsp:txXfrm>
    </dsp:sp>
    <dsp:sp modelId="{7520BFB8-AD5C-9545-9103-1B21796D26AF}">
      <dsp:nvSpPr>
        <dsp:cNvPr id="0" name=""/>
        <dsp:cNvSpPr/>
      </dsp:nvSpPr>
      <dsp:spPr>
        <a:xfrm>
          <a:off x="1413998" y="0"/>
          <a:ext cx="894058" cy="178811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CONNAISSANCES	</a:t>
          </a:r>
        </a:p>
      </dsp:txBody>
      <dsp:txXfrm>
        <a:off x="1413998" y="0"/>
        <a:ext cx="894058" cy="178811"/>
      </dsp:txXfrm>
    </dsp:sp>
    <dsp:sp modelId="{52F4FF0C-DB7C-1845-A694-E5F4CD3882C9}">
      <dsp:nvSpPr>
        <dsp:cNvPr id="0" name=""/>
        <dsp:cNvSpPr/>
      </dsp:nvSpPr>
      <dsp:spPr>
        <a:xfrm>
          <a:off x="2342788" y="170974"/>
          <a:ext cx="0" cy="1609305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A5A239-584B-9942-BCAD-0D4D8C07A40E}">
      <dsp:nvSpPr>
        <dsp:cNvPr id="0" name=""/>
        <dsp:cNvSpPr/>
      </dsp:nvSpPr>
      <dsp:spPr>
        <a:xfrm>
          <a:off x="2908642" y="232455"/>
          <a:ext cx="846405" cy="724187"/>
        </a:xfrm>
        <a:prstGeom prst="rect">
          <a:avLst/>
        </a:prstGeom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2F93663-659E-E44E-8AE9-0FB731DBE18C}">
      <dsp:nvSpPr>
        <dsp:cNvPr id="0" name=""/>
        <dsp:cNvSpPr/>
      </dsp:nvSpPr>
      <dsp:spPr>
        <a:xfrm>
          <a:off x="2642384" y="958313"/>
          <a:ext cx="1378921" cy="828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0" tIns="63500" rIns="63500" bIns="63500" numCol="1" spcCol="1270" anchor="t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Plongeon</a:t>
          </a:r>
          <a:endParaRPr lang="en-US" sz="2500" kern="1200"/>
        </a:p>
      </dsp:txBody>
      <dsp:txXfrm>
        <a:off x="2642384" y="958313"/>
        <a:ext cx="1378921" cy="828131"/>
      </dsp:txXfrm>
    </dsp:sp>
    <dsp:sp modelId="{176680EA-AB96-6245-AE45-25259CE0D377}">
      <dsp:nvSpPr>
        <dsp:cNvPr id="0" name=""/>
        <dsp:cNvSpPr/>
      </dsp:nvSpPr>
      <dsp:spPr>
        <a:xfrm>
          <a:off x="2863939" y="0"/>
          <a:ext cx="894058" cy="178811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CAPACITES</a:t>
          </a:r>
        </a:p>
      </dsp:txBody>
      <dsp:txXfrm>
        <a:off x="2863939" y="0"/>
        <a:ext cx="894058" cy="178811"/>
      </dsp:txXfrm>
    </dsp:sp>
    <dsp:sp modelId="{9F6BBF84-E3F1-E742-A021-4C6BA5E65C42}">
      <dsp:nvSpPr>
        <dsp:cNvPr id="0" name=""/>
        <dsp:cNvSpPr/>
      </dsp:nvSpPr>
      <dsp:spPr>
        <a:xfrm>
          <a:off x="4413923" y="210651"/>
          <a:ext cx="45720" cy="1571245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6FF7A3-63B1-1F46-8B2A-F2F3A52B9232}">
      <dsp:nvSpPr>
        <dsp:cNvPr id="0" name=""/>
        <dsp:cNvSpPr/>
      </dsp:nvSpPr>
      <dsp:spPr>
        <a:xfrm>
          <a:off x="4458943" y="232455"/>
          <a:ext cx="774909" cy="724187"/>
        </a:xfrm>
        <a:prstGeom prst="rect">
          <a:avLst/>
        </a:prstGeom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119351B-5691-BD4C-AD85-E83CA2F95323}">
      <dsp:nvSpPr>
        <dsp:cNvPr id="0" name=""/>
        <dsp:cNvSpPr/>
      </dsp:nvSpPr>
      <dsp:spPr>
        <a:xfrm>
          <a:off x="4423195" y="956642"/>
          <a:ext cx="846405" cy="8314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0" tIns="63500" rIns="63500" bIns="63500" numCol="1" spcCol="1270" anchor="t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/>
        </a:p>
      </dsp:txBody>
      <dsp:txXfrm>
        <a:off x="4423195" y="956642"/>
        <a:ext cx="846405" cy="831474"/>
      </dsp:txXfrm>
    </dsp:sp>
    <dsp:sp modelId="{D65C946F-2253-6A49-84C1-CA6E0FFA94A7}">
      <dsp:nvSpPr>
        <dsp:cNvPr id="0" name=""/>
        <dsp:cNvSpPr/>
      </dsp:nvSpPr>
      <dsp:spPr>
        <a:xfrm>
          <a:off x="4378493" y="0"/>
          <a:ext cx="894058" cy="178811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ATTITUDES</a:t>
          </a:r>
        </a:p>
      </dsp:txBody>
      <dsp:txXfrm>
        <a:off x="4378493" y="0"/>
        <a:ext cx="894058" cy="178811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49F684-C713-4A43-8539-CE23FEDC0086}">
      <dsp:nvSpPr>
        <dsp:cNvPr id="0" name=""/>
        <dsp:cNvSpPr/>
      </dsp:nvSpPr>
      <dsp:spPr>
        <a:xfrm>
          <a:off x="1676786" y="147040"/>
          <a:ext cx="0" cy="1323361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58CD71-A11E-9041-B0AD-8A5047C51536}">
      <dsp:nvSpPr>
        <dsp:cNvPr id="0" name=""/>
        <dsp:cNvSpPr/>
      </dsp:nvSpPr>
      <dsp:spPr>
        <a:xfrm>
          <a:off x="1713546" y="191152"/>
          <a:ext cx="696014" cy="595512"/>
        </a:xfrm>
        <a:prstGeom prst="rect">
          <a:avLst/>
        </a:prstGeom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46CC90E-035B-3342-8993-348C1958F5DC}">
      <dsp:nvSpPr>
        <dsp:cNvPr id="0" name=""/>
        <dsp:cNvSpPr/>
      </dsp:nvSpPr>
      <dsp:spPr>
        <a:xfrm>
          <a:off x="1713546" y="786665"/>
          <a:ext cx="696014" cy="6837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0" tIns="63500" rIns="63500" bIns="63500" numCol="1" spcCol="1270" anchor="t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/>
        </a:p>
      </dsp:txBody>
      <dsp:txXfrm>
        <a:off x="1713546" y="786665"/>
        <a:ext cx="696014" cy="683736"/>
      </dsp:txXfrm>
    </dsp:sp>
    <dsp:sp modelId="{7520BFB8-AD5C-9545-9103-1B21796D26AF}">
      <dsp:nvSpPr>
        <dsp:cNvPr id="0" name=""/>
        <dsp:cNvSpPr/>
      </dsp:nvSpPr>
      <dsp:spPr>
        <a:xfrm>
          <a:off x="1676786" y="0"/>
          <a:ext cx="735200" cy="147040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CONNAISSANCES	</a:t>
          </a:r>
        </a:p>
      </dsp:txBody>
      <dsp:txXfrm>
        <a:off x="1676786" y="0"/>
        <a:ext cx="735200" cy="147040"/>
      </dsp:txXfrm>
    </dsp:sp>
    <dsp:sp modelId="{52F4FF0C-DB7C-1845-A694-E5F4CD3882C9}">
      <dsp:nvSpPr>
        <dsp:cNvPr id="0" name=""/>
        <dsp:cNvSpPr/>
      </dsp:nvSpPr>
      <dsp:spPr>
        <a:xfrm>
          <a:off x="2405288" y="140595"/>
          <a:ext cx="0" cy="1323361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A5A239-584B-9942-BCAD-0D4D8C07A40E}">
      <dsp:nvSpPr>
        <dsp:cNvPr id="0" name=""/>
        <dsp:cNvSpPr/>
      </dsp:nvSpPr>
      <dsp:spPr>
        <a:xfrm>
          <a:off x="2963200" y="191152"/>
          <a:ext cx="696014" cy="595512"/>
        </a:xfrm>
        <a:prstGeom prst="rect">
          <a:avLst/>
        </a:prstGeom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2F93663-659E-E44E-8AE9-0FB731DBE18C}">
      <dsp:nvSpPr>
        <dsp:cNvPr id="0" name=""/>
        <dsp:cNvSpPr/>
      </dsp:nvSpPr>
      <dsp:spPr>
        <a:xfrm>
          <a:off x="2744251" y="788039"/>
          <a:ext cx="1133912" cy="6809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0" tIns="63500" rIns="63500" bIns="63500" numCol="1" spcCol="1270" anchor="t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Culbute</a:t>
          </a:r>
          <a:endParaRPr lang="en-US" sz="2500" kern="1200"/>
        </a:p>
      </dsp:txBody>
      <dsp:txXfrm>
        <a:off x="2744251" y="788039"/>
        <a:ext cx="1133912" cy="680988"/>
      </dsp:txXfrm>
    </dsp:sp>
    <dsp:sp modelId="{176680EA-AB96-6245-AE45-25259CE0D377}">
      <dsp:nvSpPr>
        <dsp:cNvPr id="0" name=""/>
        <dsp:cNvSpPr/>
      </dsp:nvSpPr>
      <dsp:spPr>
        <a:xfrm>
          <a:off x="2926440" y="0"/>
          <a:ext cx="735200" cy="14704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CAPACITES</a:t>
          </a:r>
        </a:p>
      </dsp:txBody>
      <dsp:txXfrm>
        <a:off x="2926440" y="0"/>
        <a:ext cx="735200" cy="147040"/>
      </dsp:txXfrm>
    </dsp:sp>
    <dsp:sp modelId="{9F6BBF84-E3F1-E742-A021-4C6BA5E65C42}">
      <dsp:nvSpPr>
        <dsp:cNvPr id="0" name=""/>
        <dsp:cNvSpPr/>
      </dsp:nvSpPr>
      <dsp:spPr>
        <a:xfrm>
          <a:off x="4268717" y="173222"/>
          <a:ext cx="45720" cy="1292064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6FF7A3-63B1-1F46-8B2A-F2F3A52B9232}">
      <dsp:nvSpPr>
        <dsp:cNvPr id="0" name=""/>
        <dsp:cNvSpPr/>
      </dsp:nvSpPr>
      <dsp:spPr>
        <a:xfrm>
          <a:off x="4299443" y="191152"/>
          <a:ext cx="637222" cy="595512"/>
        </a:xfrm>
        <a:prstGeom prst="rect">
          <a:avLst/>
        </a:prstGeom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119351B-5691-BD4C-AD85-E83CA2F95323}">
      <dsp:nvSpPr>
        <dsp:cNvPr id="0" name=""/>
        <dsp:cNvSpPr/>
      </dsp:nvSpPr>
      <dsp:spPr>
        <a:xfrm>
          <a:off x="4270047" y="786665"/>
          <a:ext cx="696014" cy="6837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0" tIns="63500" rIns="63500" bIns="63500" numCol="1" spcCol="1270" anchor="t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/>
        </a:p>
      </dsp:txBody>
      <dsp:txXfrm>
        <a:off x="4270047" y="786665"/>
        <a:ext cx="696014" cy="683736"/>
      </dsp:txXfrm>
    </dsp:sp>
    <dsp:sp modelId="{D65C946F-2253-6A49-84C1-CA6E0FFA94A7}">
      <dsp:nvSpPr>
        <dsp:cNvPr id="0" name=""/>
        <dsp:cNvSpPr/>
      </dsp:nvSpPr>
      <dsp:spPr>
        <a:xfrm>
          <a:off x="4233287" y="0"/>
          <a:ext cx="735200" cy="147040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ATTITUDES</a:t>
          </a:r>
        </a:p>
      </dsp:txBody>
      <dsp:txXfrm>
        <a:off x="4233287" y="0"/>
        <a:ext cx="735200" cy="147040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49F684-C713-4A43-8539-CE23FEDC0086}">
      <dsp:nvSpPr>
        <dsp:cNvPr id="0" name=""/>
        <dsp:cNvSpPr/>
      </dsp:nvSpPr>
      <dsp:spPr>
        <a:xfrm>
          <a:off x="1413998" y="178811"/>
          <a:ext cx="0" cy="1609305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58CD71-A11E-9041-B0AD-8A5047C51536}">
      <dsp:nvSpPr>
        <dsp:cNvPr id="0" name=""/>
        <dsp:cNvSpPr/>
      </dsp:nvSpPr>
      <dsp:spPr>
        <a:xfrm>
          <a:off x="1458701" y="232455"/>
          <a:ext cx="846405" cy="724187"/>
        </a:xfrm>
        <a:prstGeom prst="rect">
          <a:avLst/>
        </a:prstGeom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46CC90E-035B-3342-8993-348C1958F5DC}">
      <dsp:nvSpPr>
        <dsp:cNvPr id="0" name=""/>
        <dsp:cNvSpPr/>
      </dsp:nvSpPr>
      <dsp:spPr>
        <a:xfrm>
          <a:off x="1458701" y="956642"/>
          <a:ext cx="846405" cy="8314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0" tIns="63500" rIns="63500" bIns="63500" numCol="1" spcCol="1270" anchor="t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/>
        </a:p>
      </dsp:txBody>
      <dsp:txXfrm>
        <a:off x="1458701" y="956642"/>
        <a:ext cx="846405" cy="831474"/>
      </dsp:txXfrm>
    </dsp:sp>
    <dsp:sp modelId="{7520BFB8-AD5C-9545-9103-1B21796D26AF}">
      <dsp:nvSpPr>
        <dsp:cNvPr id="0" name=""/>
        <dsp:cNvSpPr/>
      </dsp:nvSpPr>
      <dsp:spPr>
        <a:xfrm>
          <a:off x="1413998" y="0"/>
          <a:ext cx="894058" cy="178811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CONNAISSANCES	</a:t>
          </a:r>
        </a:p>
      </dsp:txBody>
      <dsp:txXfrm>
        <a:off x="1413998" y="0"/>
        <a:ext cx="894058" cy="178811"/>
      </dsp:txXfrm>
    </dsp:sp>
    <dsp:sp modelId="{52F4FF0C-DB7C-1845-A694-E5F4CD3882C9}">
      <dsp:nvSpPr>
        <dsp:cNvPr id="0" name=""/>
        <dsp:cNvSpPr/>
      </dsp:nvSpPr>
      <dsp:spPr>
        <a:xfrm>
          <a:off x="2342788" y="170974"/>
          <a:ext cx="0" cy="1609305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A5A239-584B-9942-BCAD-0D4D8C07A40E}">
      <dsp:nvSpPr>
        <dsp:cNvPr id="0" name=""/>
        <dsp:cNvSpPr/>
      </dsp:nvSpPr>
      <dsp:spPr>
        <a:xfrm>
          <a:off x="2908642" y="232455"/>
          <a:ext cx="846405" cy="724187"/>
        </a:xfrm>
        <a:prstGeom prst="rect">
          <a:avLst/>
        </a:prstGeom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2F93663-659E-E44E-8AE9-0FB731DBE18C}">
      <dsp:nvSpPr>
        <dsp:cNvPr id="0" name=""/>
        <dsp:cNvSpPr/>
      </dsp:nvSpPr>
      <dsp:spPr>
        <a:xfrm>
          <a:off x="2642384" y="958313"/>
          <a:ext cx="1378921" cy="828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0" tIns="63500" rIns="63500" bIns="63500" numCol="1" spcCol="1270" anchor="t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Fixer la tête</a:t>
          </a:r>
          <a:endParaRPr lang="en-US" sz="2500" kern="1200"/>
        </a:p>
      </dsp:txBody>
      <dsp:txXfrm>
        <a:off x="2642384" y="958313"/>
        <a:ext cx="1378921" cy="828131"/>
      </dsp:txXfrm>
    </dsp:sp>
    <dsp:sp modelId="{176680EA-AB96-6245-AE45-25259CE0D377}">
      <dsp:nvSpPr>
        <dsp:cNvPr id="0" name=""/>
        <dsp:cNvSpPr/>
      </dsp:nvSpPr>
      <dsp:spPr>
        <a:xfrm>
          <a:off x="2863939" y="0"/>
          <a:ext cx="894058" cy="178811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CAPACITES</a:t>
          </a:r>
        </a:p>
      </dsp:txBody>
      <dsp:txXfrm>
        <a:off x="2863939" y="0"/>
        <a:ext cx="894058" cy="178811"/>
      </dsp:txXfrm>
    </dsp:sp>
    <dsp:sp modelId="{9F6BBF84-E3F1-E742-A021-4C6BA5E65C42}">
      <dsp:nvSpPr>
        <dsp:cNvPr id="0" name=""/>
        <dsp:cNvSpPr/>
      </dsp:nvSpPr>
      <dsp:spPr>
        <a:xfrm>
          <a:off x="4413923" y="210651"/>
          <a:ext cx="45720" cy="1571245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6FF7A3-63B1-1F46-8B2A-F2F3A52B9232}">
      <dsp:nvSpPr>
        <dsp:cNvPr id="0" name=""/>
        <dsp:cNvSpPr/>
      </dsp:nvSpPr>
      <dsp:spPr>
        <a:xfrm>
          <a:off x="4458943" y="232455"/>
          <a:ext cx="774909" cy="724187"/>
        </a:xfrm>
        <a:prstGeom prst="rect">
          <a:avLst/>
        </a:prstGeom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119351B-5691-BD4C-AD85-E83CA2F95323}">
      <dsp:nvSpPr>
        <dsp:cNvPr id="0" name=""/>
        <dsp:cNvSpPr/>
      </dsp:nvSpPr>
      <dsp:spPr>
        <a:xfrm>
          <a:off x="4423195" y="956642"/>
          <a:ext cx="846405" cy="8314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0" tIns="63500" rIns="63500" bIns="63500" numCol="1" spcCol="1270" anchor="t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/>
        </a:p>
      </dsp:txBody>
      <dsp:txXfrm>
        <a:off x="4423195" y="956642"/>
        <a:ext cx="846405" cy="831474"/>
      </dsp:txXfrm>
    </dsp:sp>
    <dsp:sp modelId="{D65C946F-2253-6A49-84C1-CA6E0FFA94A7}">
      <dsp:nvSpPr>
        <dsp:cNvPr id="0" name=""/>
        <dsp:cNvSpPr/>
      </dsp:nvSpPr>
      <dsp:spPr>
        <a:xfrm>
          <a:off x="4378493" y="0"/>
          <a:ext cx="894058" cy="178811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ATTITUDES</a:t>
          </a:r>
        </a:p>
      </dsp:txBody>
      <dsp:txXfrm>
        <a:off x="4378493" y="0"/>
        <a:ext cx="894058" cy="178811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49F684-C713-4A43-8539-CE23FEDC0086}">
      <dsp:nvSpPr>
        <dsp:cNvPr id="0" name=""/>
        <dsp:cNvSpPr/>
      </dsp:nvSpPr>
      <dsp:spPr>
        <a:xfrm>
          <a:off x="1676786" y="147040"/>
          <a:ext cx="0" cy="1323361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58CD71-A11E-9041-B0AD-8A5047C51536}">
      <dsp:nvSpPr>
        <dsp:cNvPr id="0" name=""/>
        <dsp:cNvSpPr/>
      </dsp:nvSpPr>
      <dsp:spPr>
        <a:xfrm>
          <a:off x="1713546" y="191152"/>
          <a:ext cx="696014" cy="595512"/>
        </a:xfrm>
        <a:prstGeom prst="rect">
          <a:avLst/>
        </a:prstGeom>
        <a:blipFill rotWithShape="1">
          <a:blip xmlns:r="http://schemas.openxmlformats.org/officeDocument/2006/relationships" r:embed="rId1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46CC90E-035B-3342-8993-348C1958F5DC}">
      <dsp:nvSpPr>
        <dsp:cNvPr id="0" name=""/>
        <dsp:cNvSpPr/>
      </dsp:nvSpPr>
      <dsp:spPr>
        <a:xfrm>
          <a:off x="1713546" y="786665"/>
          <a:ext cx="696014" cy="6837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500" kern="1200"/>
        </a:p>
      </dsp:txBody>
      <dsp:txXfrm>
        <a:off x="1713546" y="786665"/>
        <a:ext cx="696014" cy="683736"/>
      </dsp:txXfrm>
    </dsp:sp>
    <dsp:sp modelId="{7520BFB8-AD5C-9545-9103-1B21796D26AF}">
      <dsp:nvSpPr>
        <dsp:cNvPr id="0" name=""/>
        <dsp:cNvSpPr/>
      </dsp:nvSpPr>
      <dsp:spPr>
        <a:xfrm>
          <a:off x="1676786" y="0"/>
          <a:ext cx="735200" cy="147040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CONNAISSANCES	</a:t>
          </a:r>
        </a:p>
      </dsp:txBody>
      <dsp:txXfrm>
        <a:off x="1676786" y="0"/>
        <a:ext cx="735200" cy="147040"/>
      </dsp:txXfrm>
    </dsp:sp>
    <dsp:sp modelId="{52F4FF0C-DB7C-1845-A694-E5F4CD3882C9}">
      <dsp:nvSpPr>
        <dsp:cNvPr id="0" name=""/>
        <dsp:cNvSpPr/>
      </dsp:nvSpPr>
      <dsp:spPr>
        <a:xfrm>
          <a:off x="2405288" y="140595"/>
          <a:ext cx="0" cy="1323361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A5A239-584B-9942-BCAD-0D4D8C07A40E}">
      <dsp:nvSpPr>
        <dsp:cNvPr id="0" name=""/>
        <dsp:cNvSpPr/>
      </dsp:nvSpPr>
      <dsp:spPr>
        <a:xfrm>
          <a:off x="2963200" y="191152"/>
          <a:ext cx="696014" cy="595512"/>
        </a:xfrm>
        <a:prstGeom prst="rect">
          <a:avLst/>
        </a:prstGeom>
        <a:blipFill rotWithShape="1">
          <a:blip xmlns:r="http://schemas.openxmlformats.org/officeDocument/2006/relationships" r:embed="rId2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72F93663-659E-E44E-8AE9-0FB731DBE18C}">
      <dsp:nvSpPr>
        <dsp:cNvPr id="0" name=""/>
        <dsp:cNvSpPr/>
      </dsp:nvSpPr>
      <dsp:spPr>
        <a:xfrm>
          <a:off x="2744251" y="788039"/>
          <a:ext cx="1133912" cy="6809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500" kern="1200"/>
            <a:t>Fixer replacer la tête</a:t>
          </a:r>
          <a:endParaRPr lang="en-US" sz="1500" kern="1200"/>
        </a:p>
      </dsp:txBody>
      <dsp:txXfrm>
        <a:off x="2744251" y="788039"/>
        <a:ext cx="1133912" cy="680988"/>
      </dsp:txXfrm>
    </dsp:sp>
    <dsp:sp modelId="{176680EA-AB96-6245-AE45-25259CE0D377}">
      <dsp:nvSpPr>
        <dsp:cNvPr id="0" name=""/>
        <dsp:cNvSpPr/>
      </dsp:nvSpPr>
      <dsp:spPr>
        <a:xfrm>
          <a:off x="2926440" y="0"/>
          <a:ext cx="735200" cy="14704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CAPACITES</a:t>
          </a:r>
        </a:p>
      </dsp:txBody>
      <dsp:txXfrm>
        <a:off x="2926440" y="0"/>
        <a:ext cx="735200" cy="147040"/>
      </dsp:txXfrm>
    </dsp:sp>
    <dsp:sp modelId="{9F6BBF84-E3F1-E742-A021-4C6BA5E65C42}">
      <dsp:nvSpPr>
        <dsp:cNvPr id="0" name=""/>
        <dsp:cNvSpPr/>
      </dsp:nvSpPr>
      <dsp:spPr>
        <a:xfrm>
          <a:off x="4268717" y="173222"/>
          <a:ext cx="45720" cy="1292064"/>
        </a:xfrm>
        <a:prstGeom prst="lin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6FF7A3-63B1-1F46-8B2A-F2F3A52B9232}">
      <dsp:nvSpPr>
        <dsp:cNvPr id="0" name=""/>
        <dsp:cNvSpPr/>
      </dsp:nvSpPr>
      <dsp:spPr>
        <a:xfrm>
          <a:off x="4299443" y="191152"/>
          <a:ext cx="637222" cy="595512"/>
        </a:xfrm>
        <a:prstGeom prst="rect">
          <a:avLst/>
        </a:prstGeom>
        <a:blipFill rotWithShape="1">
          <a:blip xmlns:r="http://schemas.openxmlformats.org/officeDocument/2006/relationships" r:embed="rId3">
            <a:grayscl/>
          </a:blip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119351B-5691-BD4C-AD85-E83CA2F95323}">
      <dsp:nvSpPr>
        <dsp:cNvPr id="0" name=""/>
        <dsp:cNvSpPr/>
      </dsp:nvSpPr>
      <dsp:spPr>
        <a:xfrm>
          <a:off x="4270047" y="786665"/>
          <a:ext cx="696014" cy="6837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 </a:t>
          </a:r>
        </a:p>
      </dsp:txBody>
      <dsp:txXfrm>
        <a:off x="4270047" y="786665"/>
        <a:ext cx="696014" cy="683736"/>
      </dsp:txXfrm>
    </dsp:sp>
    <dsp:sp modelId="{D65C946F-2253-6A49-84C1-CA6E0FFA94A7}">
      <dsp:nvSpPr>
        <dsp:cNvPr id="0" name=""/>
        <dsp:cNvSpPr/>
      </dsp:nvSpPr>
      <dsp:spPr>
        <a:xfrm>
          <a:off x="4233287" y="0"/>
          <a:ext cx="735200" cy="147040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ATTITUDES</a:t>
          </a:r>
        </a:p>
      </dsp:txBody>
      <dsp:txXfrm>
        <a:off x="4233287" y="0"/>
        <a:ext cx="735200" cy="14704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F3B527-E005-DE46-8C59-DC1BBD42BE29}">
      <dsp:nvSpPr>
        <dsp:cNvPr id="0" name=""/>
        <dsp:cNvSpPr/>
      </dsp:nvSpPr>
      <dsp:spPr>
        <a:xfrm rot="5400000">
          <a:off x="-266015" y="266880"/>
          <a:ext cx="1354990" cy="822960"/>
        </a:xfrm>
        <a:prstGeom prst="chevron">
          <a:avLst/>
        </a:prstGeom>
        <a:solidFill>
          <a:srgbClr val="D9D9D9"/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NV2 Vitesse</a:t>
          </a:r>
        </a:p>
      </dsp:txBody>
      <dsp:txXfrm rot="-5400000">
        <a:off x="0" y="412345"/>
        <a:ext cx="822960" cy="532030"/>
      </dsp:txXfrm>
    </dsp:sp>
    <dsp:sp modelId="{DA0AA59D-75A3-8346-9BB1-27261397DE0C}">
      <dsp:nvSpPr>
        <dsp:cNvPr id="0" name=""/>
        <dsp:cNvSpPr/>
      </dsp:nvSpPr>
      <dsp:spPr>
        <a:xfrm rot="5400000">
          <a:off x="968424" y="-144599"/>
          <a:ext cx="943510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22DF2C6-8826-3A43-AE40-B9238E43131E}">
      <dsp:nvSpPr>
        <dsp:cNvPr id="0" name=""/>
        <dsp:cNvSpPr/>
      </dsp:nvSpPr>
      <dsp:spPr>
        <a:xfrm rot="5400000">
          <a:off x="-266015" y="1327875"/>
          <a:ext cx="1354990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L4</a:t>
          </a:r>
        </a:p>
      </dsp:txBody>
      <dsp:txXfrm rot="-5400000">
        <a:off x="0" y="1473340"/>
        <a:ext cx="822960" cy="532030"/>
      </dsp:txXfrm>
    </dsp:sp>
    <dsp:sp modelId="{44C7CC0C-E0CA-F046-B8DA-FB1DD854B0E5}">
      <dsp:nvSpPr>
        <dsp:cNvPr id="0" name=""/>
        <dsp:cNvSpPr/>
      </dsp:nvSpPr>
      <dsp:spPr>
        <a:xfrm rot="5400000">
          <a:off x="968424" y="916395"/>
          <a:ext cx="943510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/>
            <a:t>Accélération du trajet moteur</a:t>
          </a:r>
        </a:p>
      </dsp:txBody>
      <dsp:txXfrm rot="-5400000">
        <a:off x="822959" y="1107918"/>
        <a:ext cx="1188382" cy="851394"/>
      </dsp:txXfrm>
    </dsp:sp>
    <dsp:sp modelId="{844453CA-A0DF-0E42-A2EE-401A5929D95B}">
      <dsp:nvSpPr>
        <dsp:cNvPr id="0" name=""/>
        <dsp:cNvSpPr/>
      </dsp:nvSpPr>
      <dsp:spPr>
        <a:xfrm rot="5400000">
          <a:off x="-266015" y="2388869"/>
          <a:ext cx="1354990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L5</a:t>
          </a:r>
        </a:p>
      </dsp:txBody>
      <dsp:txXfrm rot="-5400000">
        <a:off x="0" y="2534334"/>
        <a:ext cx="822960" cy="532030"/>
      </dsp:txXfrm>
    </dsp:sp>
    <dsp:sp modelId="{B05661F0-4A21-BB49-96CC-C80227B560CB}">
      <dsp:nvSpPr>
        <dsp:cNvPr id="0" name=""/>
        <dsp:cNvSpPr/>
      </dsp:nvSpPr>
      <dsp:spPr>
        <a:xfrm rot="5400000">
          <a:off x="968424" y="1977390"/>
          <a:ext cx="943510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/>
            <a:t>Culbute</a:t>
          </a:r>
        </a:p>
      </dsp:txBody>
      <dsp:txXfrm rot="-5400000">
        <a:off x="822959" y="2168913"/>
        <a:ext cx="1188382" cy="851394"/>
      </dsp:txXfrm>
    </dsp:sp>
    <dsp:sp modelId="{231CFD92-F94B-574B-9E1B-8E4379019E20}">
      <dsp:nvSpPr>
        <dsp:cNvPr id="0" name=""/>
        <dsp:cNvSpPr/>
      </dsp:nvSpPr>
      <dsp:spPr>
        <a:xfrm rot="5400000">
          <a:off x="-266015" y="3449864"/>
          <a:ext cx="1354990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L6</a:t>
          </a:r>
        </a:p>
      </dsp:txBody>
      <dsp:txXfrm rot="-5400000">
        <a:off x="0" y="3595329"/>
        <a:ext cx="822960" cy="532030"/>
      </dsp:txXfrm>
    </dsp:sp>
    <dsp:sp modelId="{D2764F4F-8662-F64F-A702-EB922255F3FB}">
      <dsp:nvSpPr>
        <dsp:cNvPr id="0" name=""/>
        <dsp:cNvSpPr/>
      </dsp:nvSpPr>
      <dsp:spPr>
        <a:xfrm rot="5400000">
          <a:off x="968424" y="3038384"/>
          <a:ext cx="943510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/>
            <a:t>Fixer et replacer la tête</a:t>
          </a:r>
        </a:p>
      </dsp:txBody>
      <dsp:txXfrm rot="-5400000">
        <a:off x="822959" y="3229907"/>
        <a:ext cx="1188382" cy="851394"/>
      </dsp:txXfrm>
    </dsp:sp>
    <dsp:sp modelId="{0C0F69A9-0557-B74D-93DE-9C890B96279E}">
      <dsp:nvSpPr>
        <dsp:cNvPr id="0" name=""/>
        <dsp:cNvSpPr/>
      </dsp:nvSpPr>
      <dsp:spPr>
        <a:xfrm rot="5400000">
          <a:off x="-266015" y="4510859"/>
          <a:ext cx="1354990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L7</a:t>
          </a:r>
        </a:p>
      </dsp:txBody>
      <dsp:txXfrm rot="-5400000">
        <a:off x="0" y="4656324"/>
        <a:ext cx="822960" cy="532030"/>
      </dsp:txXfrm>
    </dsp:sp>
    <dsp:sp modelId="{211CDF27-A8CF-084D-BF56-CF4E8EE174A8}">
      <dsp:nvSpPr>
        <dsp:cNvPr id="0" name=""/>
        <dsp:cNvSpPr/>
      </dsp:nvSpPr>
      <dsp:spPr>
        <a:xfrm rot="5400000">
          <a:off x="968424" y="4099379"/>
          <a:ext cx="943510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/>
            <a:t>Eval N2</a:t>
          </a:r>
        </a:p>
      </dsp:txBody>
      <dsp:txXfrm rot="-5400000">
        <a:off x="822959" y="4290902"/>
        <a:ext cx="1188382" cy="85139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9D616E-C80B-264F-AD1E-53BC24490046}">
      <dsp:nvSpPr>
        <dsp:cNvPr id="0" name=""/>
        <dsp:cNvSpPr/>
      </dsp:nvSpPr>
      <dsp:spPr>
        <a:xfrm rot="5400000">
          <a:off x="-343614" y="346859"/>
          <a:ext cx="1418748" cy="731520"/>
        </a:xfrm>
        <a:prstGeom prst="chevron">
          <a:avLst/>
        </a:prstGeom>
        <a:solidFill>
          <a:schemeClr val="bg1">
            <a:lumMod val="8500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NV1 Vitesse</a:t>
          </a:r>
        </a:p>
      </dsp:txBody>
      <dsp:txXfrm rot="-5400000">
        <a:off x="0" y="369005"/>
        <a:ext cx="731520" cy="687228"/>
      </dsp:txXfrm>
    </dsp:sp>
    <dsp:sp modelId="{34BDE8DE-5C25-3947-842A-91208991686B}">
      <dsp:nvSpPr>
        <dsp:cNvPr id="0" name=""/>
        <dsp:cNvSpPr/>
      </dsp:nvSpPr>
      <dsp:spPr>
        <a:xfrm rot="5400000">
          <a:off x="753665" y="-18900"/>
          <a:ext cx="1052988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66A211-FC3C-6243-A4D5-42850813534A}">
      <dsp:nvSpPr>
        <dsp:cNvPr id="0" name=""/>
        <dsp:cNvSpPr/>
      </dsp:nvSpPr>
      <dsp:spPr>
        <a:xfrm rot="5400000">
          <a:off x="-343614" y="1419299"/>
          <a:ext cx="1418748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L4</a:t>
          </a:r>
        </a:p>
      </dsp:txBody>
      <dsp:txXfrm rot="-5400000">
        <a:off x="0" y="1441445"/>
        <a:ext cx="731520" cy="687228"/>
      </dsp:txXfrm>
    </dsp:sp>
    <dsp:sp modelId="{FBBE5915-15D6-FC49-8D45-9FFAA0452BE3}">
      <dsp:nvSpPr>
        <dsp:cNvPr id="0" name=""/>
        <dsp:cNvSpPr/>
      </dsp:nvSpPr>
      <dsp:spPr>
        <a:xfrm rot="5400000">
          <a:off x="753665" y="1053539"/>
          <a:ext cx="1052988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500" kern="1200"/>
            <a:t>Amplitude gestuelle</a:t>
          </a:r>
        </a:p>
      </dsp:txBody>
      <dsp:txXfrm rot="-5400000">
        <a:off x="731520" y="1127088"/>
        <a:ext cx="1045876" cy="950182"/>
      </dsp:txXfrm>
    </dsp:sp>
    <dsp:sp modelId="{9C1DA366-1715-3944-8BE0-F977421333FB}">
      <dsp:nvSpPr>
        <dsp:cNvPr id="0" name=""/>
        <dsp:cNvSpPr/>
      </dsp:nvSpPr>
      <dsp:spPr>
        <a:xfrm rot="5400000">
          <a:off x="-343614" y="2491739"/>
          <a:ext cx="1418748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L5</a:t>
          </a:r>
        </a:p>
      </dsp:txBody>
      <dsp:txXfrm rot="-5400000">
        <a:off x="0" y="2513885"/>
        <a:ext cx="731520" cy="687228"/>
      </dsp:txXfrm>
    </dsp:sp>
    <dsp:sp modelId="{1566C094-FB74-8947-9C91-EE85A26A01FC}">
      <dsp:nvSpPr>
        <dsp:cNvPr id="0" name=""/>
        <dsp:cNvSpPr/>
      </dsp:nvSpPr>
      <dsp:spPr>
        <a:xfrm rot="5400000">
          <a:off x="753665" y="2125979"/>
          <a:ext cx="1052988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500" kern="1200"/>
            <a:t>Plongeon</a:t>
          </a:r>
        </a:p>
      </dsp:txBody>
      <dsp:txXfrm rot="-5400000">
        <a:off x="731520" y="2199528"/>
        <a:ext cx="1045876" cy="950182"/>
      </dsp:txXfrm>
    </dsp:sp>
    <dsp:sp modelId="{E8B19F3F-1DA1-8B41-8496-5D94012E7782}">
      <dsp:nvSpPr>
        <dsp:cNvPr id="0" name=""/>
        <dsp:cNvSpPr/>
      </dsp:nvSpPr>
      <dsp:spPr>
        <a:xfrm rot="5400000">
          <a:off x="-343614" y="3564179"/>
          <a:ext cx="1418748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L6</a:t>
          </a:r>
        </a:p>
      </dsp:txBody>
      <dsp:txXfrm rot="-5400000">
        <a:off x="0" y="3586325"/>
        <a:ext cx="731520" cy="687228"/>
      </dsp:txXfrm>
    </dsp:sp>
    <dsp:sp modelId="{024DD475-02DB-C849-A6EA-85057C5087FC}">
      <dsp:nvSpPr>
        <dsp:cNvPr id="0" name=""/>
        <dsp:cNvSpPr/>
      </dsp:nvSpPr>
      <dsp:spPr>
        <a:xfrm rot="5400000">
          <a:off x="753665" y="3198419"/>
          <a:ext cx="1052988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500" kern="1200"/>
            <a:t>Fixer la tête</a:t>
          </a:r>
        </a:p>
      </dsp:txBody>
      <dsp:txXfrm rot="-5400000">
        <a:off x="731520" y="3271968"/>
        <a:ext cx="1045876" cy="950182"/>
      </dsp:txXfrm>
    </dsp:sp>
    <dsp:sp modelId="{668CC527-03F9-4288-A580-AF3A4CF4678D}">
      <dsp:nvSpPr>
        <dsp:cNvPr id="0" name=""/>
        <dsp:cNvSpPr/>
      </dsp:nvSpPr>
      <dsp:spPr>
        <a:xfrm rot="5400000">
          <a:off x="-343614" y="4636620"/>
          <a:ext cx="1418748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L7</a:t>
          </a:r>
        </a:p>
      </dsp:txBody>
      <dsp:txXfrm rot="-5400000">
        <a:off x="0" y="4658766"/>
        <a:ext cx="731520" cy="687228"/>
      </dsp:txXfrm>
    </dsp:sp>
    <dsp:sp modelId="{9F120EC8-D971-48B8-8782-F8708037A597}">
      <dsp:nvSpPr>
        <dsp:cNvPr id="0" name=""/>
        <dsp:cNvSpPr/>
      </dsp:nvSpPr>
      <dsp:spPr>
        <a:xfrm rot="5400000">
          <a:off x="750856" y="4270860"/>
          <a:ext cx="1052988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500" kern="1200"/>
            <a:t>Eval N1</a:t>
          </a:r>
        </a:p>
      </dsp:txBody>
      <dsp:txXfrm rot="-5400000">
        <a:off x="728711" y="4344409"/>
        <a:ext cx="1045876" cy="95018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3CBEF5-5DF6-43B3-B05C-354E95EFD279}">
      <dsp:nvSpPr>
        <dsp:cNvPr id="0" name=""/>
        <dsp:cNvSpPr/>
      </dsp:nvSpPr>
      <dsp:spPr>
        <a:xfrm rot="5400000">
          <a:off x="-167316" y="283860"/>
          <a:ext cx="1115442" cy="780810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Niveau initial</a:t>
          </a:r>
        </a:p>
      </dsp:txBody>
      <dsp:txXfrm rot="-5400000">
        <a:off x="0" y="506949"/>
        <a:ext cx="780810" cy="334632"/>
      </dsp:txXfrm>
    </dsp:sp>
    <dsp:sp modelId="{960DFF56-E49A-4730-9E26-6579A523765A}">
      <dsp:nvSpPr>
        <dsp:cNvPr id="0" name=""/>
        <dsp:cNvSpPr/>
      </dsp:nvSpPr>
      <dsp:spPr>
        <a:xfrm rot="5400000">
          <a:off x="1273636" y="-391947"/>
          <a:ext cx="725037" cy="171092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3970" rIns="13970" bIns="1397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200" kern="1200"/>
            <a:t> 1 cycle en 6e </a:t>
          </a:r>
        </a:p>
      </dsp:txBody>
      <dsp:txXfrm rot="-5400000">
        <a:off x="780691" y="136391"/>
        <a:ext cx="1675536" cy="654251"/>
      </dsp:txXfrm>
    </dsp:sp>
    <dsp:sp modelId="{668CC527-03F9-4288-A580-AF3A4CF4678D}">
      <dsp:nvSpPr>
        <dsp:cNvPr id="0" name=""/>
        <dsp:cNvSpPr/>
      </dsp:nvSpPr>
      <dsp:spPr>
        <a:xfrm rot="5400000">
          <a:off x="-167316" y="1199469"/>
          <a:ext cx="1115442" cy="780810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Leçon1</a:t>
          </a:r>
        </a:p>
      </dsp:txBody>
      <dsp:txXfrm rot="-5400000">
        <a:off x="0" y="1422558"/>
        <a:ext cx="780810" cy="334632"/>
      </dsp:txXfrm>
    </dsp:sp>
    <dsp:sp modelId="{9F120EC8-D971-48B8-8782-F8708037A597}">
      <dsp:nvSpPr>
        <dsp:cNvPr id="0" name=""/>
        <dsp:cNvSpPr/>
      </dsp:nvSpPr>
      <dsp:spPr>
        <a:xfrm rot="5400000">
          <a:off x="1269376" y="539206"/>
          <a:ext cx="725037" cy="171092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3970" rIns="13970" bIns="1397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200" kern="1200"/>
            <a:t>  </a:t>
          </a:r>
        </a:p>
      </dsp:txBody>
      <dsp:txXfrm rot="-5400000">
        <a:off x="776431" y="1067545"/>
        <a:ext cx="1675536" cy="654251"/>
      </dsp:txXfrm>
    </dsp:sp>
    <dsp:sp modelId="{CC061103-686F-4744-B62C-DFBB740B95EC}">
      <dsp:nvSpPr>
        <dsp:cNvPr id="0" name=""/>
        <dsp:cNvSpPr/>
      </dsp:nvSpPr>
      <dsp:spPr>
        <a:xfrm rot="5400000">
          <a:off x="-167316" y="2115078"/>
          <a:ext cx="1115442" cy="780810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2</a:t>
          </a:r>
        </a:p>
      </dsp:txBody>
      <dsp:txXfrm rot="-5400000">
        <a:off x="0" y="2338167"/>
        <a:ext cx="780810" cy="334632"/>
      </dsp:txXfrm>
    </dsp:sp>
    <dsp:sp modelId="{3E004F63-AC19-42E8-ABDA-CA808E4C0936}">
      <dsp:nvSpPr>
        <dsp:cNvPr id="0" name=""/>
        <dsp:cNvSpPr/>
      </dsp:nvSpPr>
      <dsp:spPr>
        <a:xfrm rot="5400000">
          <a:off x="1273756" y="1454816"/>
          <a:ext cx="725037" cy="171092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3970" rIns="13970" bIns="1397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200" kern="1200"/>
            <a:t> </a:t>
          </a:r>
        </a:p>
      </dsp:txBody>
      <dsp:txXfrm rot="-5400000">
        <a:off x="780811" y="1983155"/>
        <a:ext cx="1675536" cy="654251"/>
      </dsp:txXfrm>
    </dsp:sp>
    <dsp:sp modelId="{1D801E3B-8935-4526-B592-C833650B093B}">
      <dsp:nvSpPr>
        <dsp:cNvPr id="0" name=""/>
        <dsp:cNvSpPr/>
      </dsp:nvSpPr>
      <dsp:spPr>
        <a:xfrm rot="5400000">
          <a:off x="-167316" y="3030687"/>
          <a:ext cx="1115442" cy="780810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3</a:t>
          </a:r>
        </a:p>
      </dsp:txBody>
      <dsp:txXfrm rot="-5400000">
        <a:off x="0" y="3253776"/>
        <a:ext cx="780810" cy="334632"/>
      </dsp:txXfrm>
    </dsp:sp>
    <dsp:sp modelId="{FE5A26D0-6672-4B49-A897-5DE8269D2A91}">
      <dsp:nvSpPr>
        <dsp:cNvPr id="0" name=""/>
        <dsp:cNvSpPr/>
      </dsp:nvSpPr>
      <dsp:spPr>
        <a:xfrm rot="5400000">
          <a:off x="1273756" y="2370425"/>
          <a:ext cx="725037" cy="171092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3970" rIns="13970" bIns="1397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200" kern="1200"/>
            <a:t> </a:t>
          </a:r>
        </a:p>
      </dsp:txBody>
      <dsp:txXfrm rot="-5400000">
        <a:off x="780811" y="2898764"/>
        <a:ext cx="1675536" cy="654251"/>
      </dsp:txXfrm>
    </dsp:sp>
    <dsp:sp modelId="{A409FFB1-D111-418E-8F6A-16A39354A1FC}">
      <dsp:nvSpPr>
        <dsp:cNvPr id="0" name=""/>
        <dsp:cNvSpPr/>
      </dsp:nvSpPr>
      <dsp:spPr>
        <a:xfrm rot="5400000">
          <a:off x="-167316" y="3946297"/>
          <a:ext cx="1115442" cy="780810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4</a:t>
          </a:r>
        </a:p>
      </dsp:txBody>
      <dsp:txXfrm rot="-5400000">
        <a:off x="0" y="4169386"/>
        <a:ext cx="780810" cy="334632"/>
      </dsp:txXfrm>
    </dsp:sp>
    <dsp:sp modelId="{00E5863F-17C7-4DAE-9CA0-238EBCDB3AE1}">
      <dsp:nvSpPr>
        <dsp:cNvPr id="0" name=""/>
        <dsp:cNvSpPr/>
      </dsp:nvSpPr>
      <dsp:spPr>
        <a:xfrm rot="5400000">
          <a:off x="1273756" y="3286034"/>
          <a:ext cx="725037" cy="171092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3970" rIns="13970" bIns="1397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200" kern="1200"/>
            <a:t>	</a:t>
          </a:r>
        </a:p>
      </dsp:txBody>
      <dsp:txXfrm rot="-5400000">
        <a:off x="780811" y="3814373"/>
        <a:ext cx="1675536" cy="654251"/>
      </dsp:txXfrm>
    </dsp:sp>
    <dsp:sp modelId="{C6DA4619-FA85-4478-AD9F-78C389D8D3DA}">
      <dsp:nvSpPr>
        <dsp:cNvPr id="0" name=""/>
        <dsp:cNvSpPr/>
      </dsp:nvSpPr>
      <dsp:spPr>
        <a:xfrm rot="5400000">
          <a:off x="-167316" y="4861906"/>
          <a:ext cx="1115442" cy="780810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5</a:t>
          </a:r>
        </a:p>
      </dsp:txBody>
      <dsp:txXfrm rot="-5400000">
        <a:off x="0" y="5084995"/>
        <a:ext cx="780810" cy="334632"/>
      </dsp:txXfrm>
    </dsp:sp>
    <dsp:sp modelId="{264E8710-4080-49C6-85CF-9E9A38C0FDAA}">
      <dsp:nvSpPr>
        <dsp:cNvPr id="0" name=""/>
        <dsp:cNvSpPr/>
      </dsp:nvSpPr>
      <dsp:spPr>
        <a:xfrm rot="5400000">
          <a:off x="1273756" y="4201643"/>
          <a:ext cx="725037" cy="171092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3970" rIns="13970" bIns="1397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2200" kern="1200"/>
        </a:p>
      </dsp:txBody>
      <dsp:txXfrm rot="-5400000">
        <a:off x="780811" y="4729982"/>
        <a:ext cx="1675536" cy="654251"/>
      </dsp:txXfrm>
    </dsp:sp>
    <dsp:sp modelId="{CFBB7310-7329-4709-A15D-A522FE4FF826}">
      <dsp:nvSpPr>
        <dsp:cNvPr id="0" name=""/>
        <dsp:cNvSpPr/>
      </dsp:nvSpPr>
      <dsp:spPr>
        <a:xfrm rot="5400000">
          <a:off x="-167316" y="5777515"/>
          <a:ext cx="1115442" cy="780810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6</a:t>
          </a:r>
        </a:p>
      </dsp:txBody>
      <dsp:txXfrm rot="-5400000">
        <a:off x="0" y="6000604"/>
        <a:ext cx="780810" cy="334632"/>
      </dsp:txXfrm>
    </dsp:sp>
    <dsp:sp modelId="{73442F65-D558-4C80-8ECA-B2A65CF80B59}">
      <dsp:nvSpPr>
        <dsp:cNvPr id="0" name=""/>
        <dsp:cNvSpPr/>
      </dsp:nvSpPr>
      <dsp:spPr>
        <a:xfrm rot="5400000">
          <a:off x="1273756" y="5117253"/>
          <a:ext cx="725037" cy="171092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3970" rIns="13970" bIns="1397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200" kern="1200"/>
            <a:t>  </a:t>
          </a:r>
        </a:p>
      </dsp:txBody>
      <dsp:txXfrm rot="-5400000">
        <a:off x="780811" y="5645592"/>
        <a:ext cx="1675536" cy="654251"/>
      </dsp:txXfrm>
    </dsp:sp>
    <dsp:sp modelId="{A3037AE5-2C97-4D36-A399-C6B1857D40BC}">
      <dsp:nvSpPr>
        <dsp:cNvPr id="0" name=""/>
        <dsp:cNvSpPr/>
      </dsp:nvSpPr>
      <dsp:spPr>
        <a:xfrm rot="5400000">
          <a:off x="-167316" y="6693124"/>
          <a:ext cx="1115442" cy="780810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/>
            <a:t>Leçon 7</a:t>
          </a:r>
        </a:p>
      </dsp:txBody>
      <dsp:txXfrm rot="-5400000">
        <a:off x="0" y="6916213"/>
        <a:ext cx="780810" cy="334632"/>
      </dsp:txXfrm>
    </dsp:sp>
    <dsp:sp modelId="{ECC58C29-5D3F-461A-82AB-DE4C3B033E1A}">
      <dsp:nvSpPr>
        <dsp:cNvPr id="0" name=""/>
        <dsp:cNvSpPr/>
      </dsp:nvSpPr>
      <dsp:spPr>
        <a:xfrm rot="5400000">
          <a:off x="1273756" y="6032862"/>
          <a:ext cx="725037" cy="171092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6464" tIns="13970" rIns="13970" bIns="1397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2200" kern="1200"/>
            <a:t> </a:t>
          </a:r>
        </a:p>
      </dsp:txBody>
      <dsp:txXfrm rot="-5400000">
        <a:off x="780811" y="6561201"/>
        <a:ext cx="1675536" cy="65425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5DE8FD-86A2-C54F-861B-5D3EBD28FA51}">
      <dsp:nvSpPr>
        <dsp:cNvPr id="0" name=""/>
        <dsp:cNvSpPr/>
      </dsp:nvSpPr>
      <dsp:spPr>
        <a:xfrm rot="5400000">
          <a:off x="-181027" y="455676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Objectif DISTANCE</a:t>
          </a:r>
        </a:p>
      </dsp:txBody>
      <dsp:txXfrm rot="-5400000">
        <a:off x="0" y="686129"/>
        <a:ext cx="822960" cy="362054"/>
      </dsp:txXfrm>
    </dsp:sp>
    <dsp:sp modelId="{F69D2BE9-936D-DE4B-901D-38DD0BB7A6CE}">
      <dsp:nvSpPr>
        <dsp:cNvPr id="0" name=""/>
        <dsp:cNvSpPr/>
      </dsp:nvSpPr>
      <dsp:spPr>
        <a:xfrm rot="5400000">
          <a:off x="1053412" y="44196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600" kern="1200"/>
            <a:t>Test distance N1 / N2</a:t>
          </a:r>
        </a:p>
      </dsp:txBody>
      <dsp:txXfrm rot="-5400000">
        <a:off x="822960" y="312410"/>
        <a:ext cx="1196679" cy="698012"/>
      </dsp:txXfrm>
    </dsp:sp>
    <dsp:sp modelId="{63C88679-2AF1-F246-BF22-9A87F669AE2F}">
      <dsp:nvSpPr>
        <dsp:cNvPr id="0" name=""/>
        <dsp:cNvSpPr/>
      </dsp:nvSpPr>
      <dsp:spPr>
        <a:xfrm rot="5400000">
          <a:off x="-181027" y="1383574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L1</a:t>
          </a:r>
        </a:p>
      </dsp:txBody>
      <dsp:txXfrm rot="-5400000">
        <a:off x="0" y="1614027"/>
        <a:ext cx="822960" cy="362054"/>
      </dsp:txXfrm>
    </dsp:sp>
    <dsp:sp modelId="{F1A69FA4-4ADA-BB47-AEDC-E2374E16D0A8}">
      <dsp:nvSpPr>
        <dsp:cNvPr id="0" name=""/>
        <dsp:cNvSpPr/>
      </dsp:nvSpPr>
      <dsp:spPr>
        <a:xfrm rot="5400000">
          <a:off x="1053412" y="972094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359D86-12CA-A04F-943F-C7187CDAE297}">
      <dsp:nvSpPr>
        <dsp:cNvPr id="0" name=""/>
        <dsp:cNvSpPr/>
      </dsp:nvSpPr>
      <dsp:spPr>
        <a:xfrm rot="5400000">
          <a:off x="-181027" y="2311472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L2</a:t>
          </a:r>
        </a:p>
      </dsp:txBody>
      <dsp:txXfrm rot="-5400000">
        <a:off x="0" y="2541925"/>
        <a:ext cx="822960" cy="362054"/>
      </dsp:txXfrm>
    </dsp:sp>
    <dsp:sp modelId="{5959CAFF-E87F-5741-AA1E-1673DDA52E27}">
      <dsp:nvSpPr>
        <dsp:cNvPr id="0" name=""/>
        <dsp:cNvSpPr/>
      </dsp:nvSpPr>
      <dsp:spPr>
        <a:xfrm rot="5400000">
          <a:off x="1053412" y="1899992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600" kern="1200"/>
        </a:p>
      </dsp:txBody>
      <dsp:txXfrm rot="-5400000">
        <a:off x="822960" y="2168206"/>
        <a:ext cx="1196679" cy="698012"/>
      </dsp:txXfrm>
    </dsp:sp>
    <dsp:sp modelId="{F3F3B527-E005-DE46-8C59-DC1BBD42BE29}">
      <dsp:nvSpPr>
        <dsp:cNvPr id="0" name=""/>
        <dsp:cNvSpPr/>
      </dsp:nvSpPr>
      <dsp:spPr>
        <a:xfrm rot="5400000">
          <a:off x="-181027" y="3239370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L3</a:t>
          </a:r>
        </a:p>
      </dsp:txBody>
      <dsp:txXfrm rot="-5400000">
        <a:off x="0" y="3469823"/>
        <a:ext cx="822960" cy="362054"/>
      </dsp:txXfrm>
    </dsp:sp>
    <dsp:sp modelId="{DA0AA59D-75A3-8346-9BB1-27261397DE0C}">
      <dsp:nvSpPr>
        <dsp:cNvPr id="0" name=""/>
        <dsp:cNvSpPr/>
      </dsp:nvSpPr>
      <dsp:spPr>
        <a:xfrm rot="5400000">
          <a:off x="1053412" y="2827890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22DF2C6-8826-3A43-AE40-B9238E43131E}">
      <dsp:nvSpPr>
        <dsp:cNvPr id="0" name=""/>
        <dsp:cNvSpPr/>
      </dsp:nvSpPr>
      <dsp:spPr>
        <a:xfrm rot="5400000">
          <a:off x="-181027" y="4167269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L4</a:t>
          </a:r>
        </a:p>
      </dsp:txBody>
      <dsp:txXfrm rot="-5400000">
        <a:off x="0" y="4397722"/>
        <a:ext cx="822960" cy="362054"/>
      </dsp:txXfrm>
    </dsp:sp>
    <dsp:sp modelId="{44C7CC0C-E0CA-F046-B8DA-FB1DD854B0E5}">
      <dsp:nvSpPr>
        <dsp:cNvPr id="0" name=""/>
        <dsp:cNvSpPr/>
      </dsp:nvSpPr>
      <dsp:spPr>
        <a:xfrm rot="5400000">
          <a:off x="1053412" y="3755789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4453CA-A0DF-0E42-A2EE-401A5929D95B}">
      <dsp:nvSpPr>
        <dsp:cNvPr id="0" name=""/>
        <dsp:cNvSpPr/>
      </dsp:nvSpPr>
      <dsp:spPr>
        <a:xfrm rot="5400000">
          <a:off x="-181027" y="5095167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L5</a:t>
          </a:r>
        </a:p>
      </dsp:txBody>
      <dsp:txXfrm rot="-5400000">
        <a:off x="0" y="5325620"/>
        <a:ext cx="822960" cy="362054"/>
      </dsp:txXfrm>
    </dsp:sp>
    <dsp:sp modelId="{B05661F0-4A21-BB49-96CC-C80227B560CB}">
      <dsp:nvSpPr>
        <dsp:cNvPr id="0" name=""/>
        <dsp:cNvSpPr/>
      </dsp:nvSpPr>
      <dsp:spPr>
        <a:xfrm rot="5400000">
          <a:off x="1053412" y="4683687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1CFD92-F94B-574B-9E1B-8E4379019E20}">
      <dsp:nvSpPr>
        <dsp:cNvPr id="0" name=""/>
        <dsp:cNvSpPr/>
      </dsp:nvSpPr>
      <dsp:spPr>
        <a:xfrm rot="5400000">
          <a:off x="-181027" y="6023065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L6</a:t>
          </a:r>
        </a:p>
      </dsp:txBody>
      <dsp:txXfrm rot="-5400000">
        <a:off x="0" y="6253518"/>
        <a:ext cx="822960" cy="362054"/>
      </dsp:txXfrm>
    </dsp:sp>
    <dsp:sp modelId="{D2764F4F-8662-F64F-A702-EB922255F3FB}">
      <dsp:nvSpPr>
        <dsp:cNvPr id="0" name=""/>
        <dsp:cNvSpPr/>
      </dsp:nvSpPr>
      <dsp:spPr>
        <a:xfrm rot="5400000">
          <a:off x="1053412" y="5611585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0F69A9-0557-B74D-93DE-9C890B96279E}">
      <dsp:nvSpPr>
        <dsp:cNvPr id="0" name=""/>
        <dsp:cNvSpPr/>
      </dsp:nvSpPr>
      <dsp:spPr>
        <a:xfrm rot="5400000">
          <a:off x="-181027" y="6950963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L7</a:t>
          </a:r>
        </a:p>
      </dsp:txBody>
      <dsp:txXfrm rot="-5400000">
        <a:off x="0" y="7181416"/>
        <a:ext cx="822960" cy="362054"/>
      </dsp:txXfrm>
    </dsp:sp>
    <dsp:sp modelId="{211CDF27-A8CF-084D-BF56-CF4E8EE174A8}">
      <dsp:nvSpPr>
        <dsp:cNvPr id="0" name=""/>
        <dsp:cNvSpPr/>
      </dsp:nvSpPr>
      <dsp:spPr>
        <a:xfrm rot="5400000">
          <a:off x="1053412" y="6539483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5DE8FD-86A2-C54F-861B-5D3EBD28FA51}">
      <dsp:nvSpPr>
        <dsp:cNvPr id="0" name=""/>
        <dsp:cNvSpPr/>
      </dsp:nvSpPr>
      <dsp:spPr>
        <a:xfrm rot="5400000">
          <a:off x="-181027" y="455676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Objectif N2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Vitesse</a:t>
          </a:r>
        </a:p>
      </dsp:txBody>
      <dsp:txXfrm rot="-5400000">
        <a:off x="0" y="686129"/>
        <a:ext cx="822960" cy="362054"/>
      </dsp:txXfrm>
    </dsp:sp>
    <dsp:sp modelId="{F69D2BE9-936D-DE4B-901D-38DD0BB7A6CE}">
      <dsp:nvSpPr>
        <dsp:cNvPr id="0" name=""/>
        <dsp:cNvSpPr/>
      </dsp:nvSpPr>
      <dsp:spPr>
        <a:xfrm rot="5400000">
          <a:off x="1053412" y="44196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600" kern="1200"/>
            <a:t>Les PNN: plongeon culbute</a:t>
          </a:r>
        </a:p>
      </dsp:txBody>
      <dsp:txXfrm rot="-5400000">
        <a:off x="822960" y="312410"/>
        <a:ext cx="1196679" cy="698012"/>
      </dsp:txXfrm>
    </dsp:sp>
    <dsp:sp modelId="{63C88679-2AF1-F246-BF22-9A87F669AE2F}">
      <dsp:nvSpPr>
        <dsp:cNvPr id="0" name=""/>
        <dsp:cNvSpPr/>
      </dsp:nvSpPr>
      <dsp:spPr>
        <a:xfrm rot="5400000">
          <a:off x="-181027" y="1383574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L1</a:t>
          </a:r>
        </a:p>
      </dsp:txBody>
      <dsp:txXfrm rot="-5400000">
        <a:off x="0" y="1614027"/>
        <a:ext cx="822960" cy="362054"/>
      </dsp:txXfrm>
    </dsp:sp>
    <dsp:sp modelId="{F1A69FA4-4ADA-BB47-AEDC-E2374E16D0A8}">
      <dsp:nvSpPr>
        <dsp:cNvPr id="0" name=""/>
        <dsp:cNvSpPr/>
      </dsp:nvSpPr>
      <dsp:spPr>
        <a:xfrm rot="5400000">
          <a:off x="1053412" y="972094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359D86-12CA-A04F-943F-C7187CDAE297}">
      <dsp:nvSpPr>
        <dsp:cNvPr id="0" name=""/>
        <dsp:cNvSpPr/>
      </dsp:nvSpPr>
      <dsp:spPr>
        <a:xfrm rot="5400000">
          <a:off x="-181027" y="2311472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L2</a:t>
          </a:r>
        </a:p>
      </dsp:txBody>
      <dsp:txXfrm rot="-5400000">
        <a:off x="0" y="2541925"/>
        <a:ext cx="822960" cy="362054"/>
      </dsp:txXfrm>
    </dsp:sp>
    <dsp:sp modelId="{5959CAFF-E87F-5741-AA1E-1673DDA52E27}">
      <dsp:nvSpPr>
        <dsp:cNvPr id="0" name=""/>
        <dsp:cNvSpPr/>
      </dsp:nvSpPr>
      <dsp:spPr>
        <a:xfrm rot="5400000">
          <a:off x="1053412" y="1899992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600" kern="1200"/>
        </a:p>
      </dsp:txBody>
      <dsp:txXfrm rot="-5400000">
        <a:off x="822960" y="2168206"/>
        <a:ext cx="1196679" cy="698012"/>
      </dsp:txXfrm>
    </dsp:sp>
    <dsp:sp modelId="{F3F3B527-E005-DE46-8C59-DC1BBD42BE29}">
      <dsp:nvSpPr>
        <dsp:cNvPr id="0" name=""/>
        <dsp:cNvSpPr/>
      </dsp:nvSpPr>
      <dsp:spPr>
        <a:xfrm rot="5400000">
          <a:off x="-181027" y="3239370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L3</a:t>
          </a:r>
        </a:p>
      </dsp:txBody>
      <dsp:txXfrm rot="-5400000">
        <a:off x="0" y="3469823"/>
        <a:ext cx="822960" cy="362054"/>
      </dsp:txXfrm>
    </dsp:sp>
    <dsp:sp modelId="{DA0AA59D-75A3-8346-9BB1-27261397DE0C}">
      <dsp:nvSpPr>
        <dsp:cNvPr id="0" name=""/>
        <dsp:cNvSpPr/>
      </dsp:nvSpPr>
      <dsp:spPr>
        <a:xfrm rot="5400000">
          <a:off x="1053412" y="2827890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22DF2C6-8826-3A43-AE40-B9238E43131E}">
      <dsp:nvSpPr>
        <dsp:cNvPr id="0" name=""/>
        <dsp:cNvSpPr/>
      </dsp:nvSpPr>
      <dsp:spPr>
        <a:xfrm rot="5400000">
          <a:off x="-181027" y="4167269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L4</a:t>
          </a:r>
        </a:p>
      </dsp:txBody>
      <dsp:txXfrm rot="-5400000">
        <a:off x="0" y="4397722"/>
        <a:ext cx="822960" cy="362054"/>
      </dsp:txXfrm>
    </dsp:sp>
    <dsp:sp modelId="{44C7CC0C-E0CA-F046-B8DA-FB1DD854B0E5}">
      <dsp:nvSpPr>
        <dsp:cNvPr id="0" name=""/>
        <dsp:cNvSpPr/>
      </dsp:nvSpPr>
      <dsp:spPr>
        <a:xfrm rot="5400000">
          <a:off x="1053412" y="3755789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4453CA-A0DF-0E42-A2EE-401A5929D95B}">
      <dsp:nvSpPr>
        <dsp:cNvPr id="0" name=""/>
        <dsp:cNvSpPr/>
      </dsp:nvSpPr>
      <dsp:spPr>
        <a:xfrm rot="5400000">
          <a:off x="-181027" y="5095167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L5</a:t>
          </a:r>
        </a:p>
      </dsp:txBody>
      <dsp:txXfrm rot="-5400000">
        <a:off x="0" y="5325620"/>
        <a:ext cx="822960" cy="362054"/>
      </dsp:txXfrm>
    </dsp:sp>
    <dsp:sp modelId="{B05661F0-4A21-BB49-96CC-C80227B560CB}">
      <dsp:nvSpPr>
        <dsp:cNvPr id="0" name=""/>
        <dsp:cNvSpPr/>
      </dsp:nvSpPr>
      <dsp:spPr>
        <a:xfrm rot="5400000">
          <a:off x="1053412" y="4683687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1CFD92-F94B-574B-9E1B-8E4379019E20}">
      <dsp:nvSpPr>
        <dsp:cNvPr id="0" name=""/>
        <dsp:cNvSpPr/>
      </dsp:nvSpPr>
      <dsp:spPr>
        <a:xfrm rot="5400000">
          <a:off x="-181027" y="6023065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L6</a:t>
          </a:r>
        </a:p>
      </dsp:txBody>
      <dsp:txXfrm rot="-5400000">
        <a:off x="0" y="6253518"/>
        <a:ext cx="822960" cy="362054"/>
      </dsp:txXfrm>
    </dsp:sp>
    <dsp:sp modelId="{D2764F4F-8662-F64F-A702-EB922255F3FB}">
      <dsp:nvSpPr>
        <dsp:cNvPr id="0" name=""/>
        <dsp:cNvSpPr/>
      </dsp:nvSpPr>
      <dsp:spPr>
        <a:xfrm rot="5400000">
          <a:off x="1053412" y="5611585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0F69A9-0557-B74D-93DE-9C890B96279E}">
      <dsp:nvSpPr>
        <dsp:cNvPr id="0" name=""/>
        <dsp:cNvSpPr/>
      </dsp:nvSpPr>
      <dsp:spPr>
        <a:xfrm rot="5400000">
          <a:off x="-181027" y="6950963"/>
          <a:ext cx="118501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L7</a:t>
          </a:r>
        </a:p>
      </dsp:txBody>
      <dsp:txXfrm rot="-5400000">
        <a:off x="0" y="7181416"/>
        <a:ext cx="822960" cy="362054"/>
      </dsp:txXfrm>
    </dsp:sp>
    <dsp:sp modelId="{211CDF27-A8CF-084D-BF56-CF4E8EE174A8}">
      <dsp:nvSpPr>
        <dsp:cNvPr id="0" name=""/>
        <dsp:cNvSpPr/>
      </dsp:nvSpPr>
      <dsp:spPr>
        <a:xfrm rot="5400000">
          <a:off x="1053412" y="6539483"/>
          <a:ext cx="77353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3CBEF5-5DF6-43B3-B05C-354E95EFD279}">
      <dsp:nvSpPr>
        <dsp:cNvPr id="0" name=""/>
        <dsp:cNvSpPr/>
      </dsp:nvSpPr>
      <dsp:spPr>
        <a:xfrm rot="5400000">
          <a:off x="-245030" y="637789"/>
          <a:ext cx="1221581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Objectif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N1  vitesse </a:t>
          </a:r>
        </a:p>
      </dsp:txBody>
      <dsp:txXfrm rot="-5400000">
        <a:off x="1" y="758518"/>
        <a:ext cx="731520" cy="490061"/>
      </dsp:txXfrm>
    </dsp:sp>
    <dsp:sp modelId="{960DFF56-E49A-4730-9E26-6579A523765A}">
      <dsp:nvSpPr>
        <dsp:cNvPr id="0" name=""/>
        <dsp:cNvSpPr/>
      </dsp:nvSpPr>
      <dsp:spPr>
        <a:xfrm rot="5400000">
          <a:off x="852172" y="253681"/>
          <a:ext cx="855821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300" kern="1200"/>
            <a:t>Les PNN: poussée coulée + plongeon</a:t>
          </a:r>
        </a:p>
      </dsp:txBody>
      <dsp:txXfrm rot="-5400000">
        <a:off x="731443" y="416188"/>
        <a:ext cx="1055501" cy="772265"/>
      </dsp:txXfrm>
    </dsp:sp>
    <dsp:sp modelId="{59ACCB69-D4D1-F44B-9DC3-4194A52FA113}">
      <dsp:nvSpPr>
        <dsp:cNvPr id="0" name=""/>
        <dsp:cNvSpPr/>
      </dsp:nvSpPr>
      <dsp:spPr>
        <a:xfrm rot="5400000">
          <a:off x="-245030" y="1561189"/>
          <a:ext cx="1221581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L1</a:t>
          </a:r>
        </a:p>
      </dsp:txBody>
      <dsp:txXfrm rot="-5400000">
        <a:off x="1" y="1681918"/>
        <a:ext cx="731520" cy="490061"/>
      </dsp:txXfrm>
    </dsp:sp>
    <dsp:sp modelId="{3CA42FFE-11AF-2847-B90B-F22A7D86AE3B}">
      <dsp:nvSpPr>
        <dsp:cNvPr id="0" name=""/>
        <dsp:cNvSpPr/>
      </dsp:nvSpPr>
      <dsp:spPr>
        <a:xfrm rot="5400000">
          <a:off x="852249" y="1195429"/>
          <a:ext cx="855821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B6D07C-931F-0547-86B8-EED73E1950EF}">
      <dsp:nvSpPr>
        <dsp:cNvPr id="0" name=""/>
        <dsp:cNvSpPr/>
      </dsp:nvSpPr>
      <dsp:spPr>
        <a:xfrm rot="5400000">
          <a:off x="-245030" y="2484589"/>
          <a:ext cx="1221581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L2</a:t>
          </a:r>
        </a:p>
      </dsp:txBody>
      <dsp:txXfrm rot="-5400000">
        <a:off x="1" y="2605318"/>
        <a:ext cx="731520" cy="490061"/>
      </dsp:txXfrm>
    </dsp:sp>
    <dsp:sp modelId="{699A0E16-F88C-0842-87E0-A46A980D45F9}">
      <dsp:nvSpPr>
        <dsp:cNvPr id="0" name=""/>
        <dsp:cNvSpPr/>
      </dsp:nvSpPr>
      <dsp:spPr>
        <a:xfrm rot="5400000">
          <a:off x="852249" y="2118829"/>
          <a:ext cx="855821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1300" kern="1200"/>
        </a:p>
      </dsp:txBody>
      <dsp:txXfrm rot="-5400000">
        <a:off x="731520" y="2281336"/>
        <a:ext cx="1055501" cy="772265"/>
      </dsp:txXfrm>
    </dsp:sp>
    <dsp:sp modelId="{875A4069-517E-E943-B61F-7160BB6FBA8D}">
      <dsp:nvSpPr>
        <dsp:cNvPr id="0" name=""/>
        <dsp:cNvSpPr/>
      </dsp:nvSpPr>
      <dsp:spPr>
        <a:xfrm rot="5400000">
          <a:off x="-245030" y="3407990"/>
          <a:ext cx="1221581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L3</a:t>
          </a:r>
        </a:p>
      </dsp:txBody>
      <dsp:txXfrm rot="-5400000">
        <a:off x="1" y="3528719"/>
        <a:ext cx="731520" cy="490061"/>
      </dsp:txXfrm>
    </dsp:sp>
    <dsp:sp modelId="{842473AE-C172-E64B-A699-72C0AA511EE4}">
      <dsp:nvSpPr>
        <dsp:cNvPr id="0" name=""/>
        <dsp:cNvSpPr/>
      </dsp:nvSpPr>
      <dsp:spPr>
        <a:xfrm rot="5400000">
          <a:off x="852249" y="3042229"/>
          <a:ext cx="855821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9D616E-C80B-264F-AD1E-53BC24490046}">
      <dsp:nvSpPr>
        <dsp:cNvPr id="0" name=""/>
        <dsp:cNvSpPr/>
      </dsp:nvSpPr>
      <dsp:spPr>
        <a:xfrm rot="5400000">
          <a:off x="-245030" y="4331390"/>
          <a:ext cx="1221581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L4</a:t>
          </a:r>
        </a:p>
      </dsp:txBody>
      <dsp:txXfrm rot="-5400000">
        <a:off x="1" y="4452119"/>
        <a:ext cx="731520" cy="490061"/>
      </dsp:txXfrm>
    </dsp:sp>
    <dsp:sp modelId="{34BDE8DE-5C25-3947-842A-91208991686B}">
      <dsp:nvSpPr>
        <dsp:cNvPr id="0" name=""/>
        <dsp:cNvSpPr/>
      </dsp:nvSpPr>
      <dsp:spPr>
        <a:xfrm rot="5400000">
          <a:off x="852249" y="3965630"/>
          <a:ext cx="855821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1DA366-1715-3944-8BE0-F977421333FB}">
      <dsp:nvSpPr>
        <dsp:cNvPr id="0" name=""/>
        <dsp:cNvSpPr/>
      </dsp:nvSpPr>
      <dsp:spPr>
        <a:xfrm rot="5400000">
          <a:off x="-245030" y="5254790"/>
          <a:ext cx="1221581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L5</a:t>
          </a:r>
        </a:p>
      </dsp:txBody>
      <dsp:txXfrm rot="-5400000">
        <a:off x="1" y="5375519"/>
        <a:ext cx="731520" cy="490061"/>
      </dsp:txXfrm>
    </dsp:sp>
    <dsp:sp modelId="{1566C094-FB74-8947-9C91-EE85A26A01FC}">
      <dsp:nvSpPr>
        <dsp:cNvPr id="0" name=""/>
        <dsp:cNvSpPr/>
      </dsp:nvSpPr>
      <dsp:spPr>
        <a:xfrm rot="5400000">
          <a:off x="852249" y="4889030"/>
          <a:ext cx="855821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B19F3F-1DA1-8B41-8496-5D94012E7782}">
      <dsp:nvSpPr>
        <dsp:cNvPr id="0" name=""/>
        <dsp:cNvSpPr/>
      </dsp:nvSpPr>
      <dsp:spPr>
        <a:xfrm rot="5400000">
          <a:off x="-245030" y="6178190"/>
          <a:ext cx="1221581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L6</a:t>
          </a:r>
        </a:p>
      </dsp:txBody>
      <dsp:txXfrm rot="-5400000">
        <a:off x="1" y="6298919"/>
        <a:ext cx="731520" cy="490061"/>
      </dsp:txXfrm>
    </dsp:sp>
    <dsp:sp modelId="{024DD475-02DB-C849-A6EA-85057C5087FC}">
      <dsp:nvSpPr>
        <dsp:cNvPr id="0" name=""/>
        <dsp:cNvSpPr/>
      </dsp:nvSpPr>
      <dsp:spPr>
        <a:xfrm rot="5400000">
          <a:off x="852249" y="5812430"/>
          <a:ext cx="855821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8CC527-03F9-4288-A580-AF3A4CF4678D}">
      <dsp:nvSpPr>
        <dsp:cNvPr id="0" name=""/>
        <dsp:cNvSpPr/>
      </dsp:nvSpPr>
      <dsp:spPr>
        <a:xfrm rot="5400000">
          <a:off x="-245030" y="7101590"/>
          <a:ext cx="1221581" cy="73152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L7</a:t>
          </a:r>
        </a:p>
      </dsp:txBody>
      <dsp:txXfrm rot="-5400000">
        <a:off x="1" y="7222319"/>
        <a:ext cx="731520" cy="490061"/>
      </dsp:txXfrm>
    </dsp:sp>
    <dsp:sp modelId="{9F120EC8-D971-48B8-8782-F8708037A597}">
      <dsp:nvSpPr>
        <dsp:cNvPr id="0" name=""/>
        <dsp:cNvSpPr/>
      </dsp:nvSpPr>
      <dsp:spPr>
        <a:xfrm rot="5400000">
          <a:off x="849440" y="6735830"/>
          <a:ext cx="855821" cy="1097279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3CBEF5-5DF6-43B3-B05C-354E95EFD279}">
      <dsp:nvSpPr>
        <dsp:cNvPr id="0" name=""/>
        <dsp:cNvSpPr/>
      </dsp:nvSpPr>
      <dsp:spPr>
        <a:xfrm rot="5400000">
          <a:off x="-172353" y="175632"/>
          <a:ext cx="1149023" cy="804316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Niveau initial</a:t>
          </a:r>
        </a:p>
      </dsp:txBody>
      <dsp:txXfrm rot="-5400000">
        <a:off x="1" y="405436"/>
        <a:ext cx="804316" cy="344707"/>
      </dsp:txXfrm>
    </dsp:sp>
    <dsp:sp modelId="{960DFF56-E49A-4730-9E26-6579A523765A}">
      <dsp:nvSpPr>
        <dsp:cNvPr id="0" name=""/>
        <dsp:cNvSpPr/>
      </dsp:nvSpPr>
      <dsp:spPr>
        <a:xfrm rot="5400000">
          <a:off x="1274477" y="-470279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 1 cycle vitesse en 6e </a:t>
          </a:r>
        </a:p>
      </dsp:txBody>
      <dsp:txXfrm rot="-5400000">
        <a:off x="804198" y="36459"/>
        <a:ext cx="1650964" cy="673946"/>
      </dsp:txXfrm>
    </dsp:sp>
    <dsp:sp modelId="{668CC527-03F9-4288-A580-AF3A4CF4678D}">
      <dsp:nvSpPr>
        <dsp:cNvPr id="0" name=""/>
        <dsp:cNvSpPr/>
      </dsp:nvSpPr>
      <dsp:spPr>
        <a:xfrm rot="5400000">
          <a:off x="-172353" y="1118805"/>
          <a:ext cx="1149023" cy="804316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Leçon1</a:t>
          </a:r>
        </a:p>
      </dsp:txBody>
      <dsp:txXfrm rot="-5400000">
        <a:off x="1" y="1348609"/>
        <a:ext cx="804316" cy="344707"/>
      </dsp:txXfrm>
    </dsp:sp>
    <dsp:sp modelId="{9F120EC8-D971-48B8-8782-F8708037A597}">
      <dsp:nvSpPr>
        <dsp:cNvPr id="0" name=""/>
        <dsp:cNvSpPr/>
      </dsp:nvSpPr>
      <dsp:spPr>
        <a:xfrm rot="5400000">
          <a:off x="1270275" y="476173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  Auto évaluation N2 court </a:t>
          </a:r>
        </a:p>
      </dsp:txBody>
      <dsp:txXfrm rot="-5400000">
        <a:off x="799996" y="982912"/>
        <a:ext cx="1650964" cy="673946"/>
      </dsp:txXfrm>
    </dsp:sp>
    <dsp:sp modelId="{CC061103-686F-4744-B62C-DFBB740B95EC}">
      <dsp:nvSpPr>
        <dsp:cNvPr id="0" name=""/>
        <dsp:cNvSpPr/>
      </dsp:nvSpPr>
      <dsp:spPr>
        <a:xfrm rot="5400000">
          <a:off x="-172353" y="2061979"/>
          <a:ext cx="1149023" cy="804316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N1 RENFORCE</a:t>
          </a:r>
          <a:br>
            <a:rPr lang="fr-FR" sz="1000" kern="1200"/>
          </a:br>
          <a:r>
            <a:rPr lang="fr-FR" sz="1000" kern="1200"/>
            <a:t>Leçon 2</a:t>
          </a:r>
        </a:p>
      </dsp:txBody>
      <dsp:txXfrm rot="-5400000">
        <a:off x="1" y="2291783"/>
        <a:ext cx="804316" cy="344707"/>
      </dsp:txXfrm>
    </dsp:sp>
    <dsp:sp modelId="{3E004F63-AC19-42E8-ABDA-CA808E4C0936}">
      <dsp:nvSpPr>
        <dsp:cNvPr id="0" name=""/>
        <dsp:cNvSpPr/>
      </dsp:nvSpPr>
      <dsp:spPr>
        <a:xfrm rot="5400000">
          <a:off x="1274595" y="1419346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 Stratégie pour nager plus loin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Rattrapé, coulées, modalités de prises d'air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Chrono prises d'air</a:t>
          </a:r>
        </a:p>
      </dsp:txBody>
      <dsp:txXfrm rot="-5400000">
        <a:off x="804316" y="1926085"/>
        <a:ext cx="1650964" cy="673946"/>
      </dsp:txXfrm>
    </dsp:sp>
    <dsp:sp modelId="{1D801E3B-8935-4526-B592-C833650B093B}">
      <dsp:nvSpPr>
        <dsp:cNvPr id="0" name=""/>
        <dsp:cNvSpPr/>
      </dsp:nvSpPr>
      <dsp:spPr>
        <a:xfrm rot="5400000">
          <a:off x="-172353" y="3005152"/>
          <a:ext cx="1149023" cy="804316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Leçon 3</a:t>
          </a:r>
        </a:p>
      </dsp:txBody>
      <dsp:txXfrm rot="-5400000">
        <a:off x="1" y="3234956"/>
        <a:ext cx="804316" cy="344707"/>
      </dsp:txXfrm>
    </dsp:sp>
    <dsp:sp modelId="{FE5A26D0-6672-4B49-A897-5DE8269D2A91}">
      <dsp:nvSpPr>
        <dsp:cNvPr id="0" name=""/>
        <dsp:cNvSpPr/>
      </dsp:nvSpPr>
      <dsp:spPr>
        <a:xfrm rot="5400000">
          <a:off x="1274595" y="2362519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 Nager plus aligné: rôle de la tête dans le pilotage du corps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Optimiser les virages 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Plongeon</a:t>
          </a:r>
        </a:p>
      </dsp:txBody>
      <dsp:txXfrm rot="-5400000">
        <a:off x="804316" y="2869258"/>
        <a:ext cx="1650964" cy="673946"/>
      </dsp:txXfrm>
    </dsp:sp>
    <dsp:sp modelId="{A409FFB1-D111-418E-8F6A-16A39354A1FC}">
      <dsp:nvSpPr>
        <dsp:cNvPr id="0" name=""/>
        <dsp:cNvSpPr/>
      </dsp:nvSpPr>
      <dsp:spPr>
        <a:xfrm rot="5400000">
          <a:off x="-172353" y="3948326"/>
          <a:ext cx="1149023" cy="804316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Leçon 4</a:t>
          </a:r>
        </a:p>
      </dsp:txBody>
      <dsp:txXfrm rot="-5400000">
        <a:off x="1" y="4178130"/>
        <a:ext cx="804316" cy="344707"/>
      </dsp:txXfrm>
    </dsp:sp>
    <dsp:sp modelId="{00E5863F-17C7-4DAE-9CA0-238EBCDB3AE1}">
      <dsp:nvSpPr>
        <dsp:cNvPr id="0" name=""/>
        <dsp:cNvSpPr/>
      </dsp:nvSpPr>
      <dsp:spPr>
        <a:xfrm rot="5400000">
          <a:off x="1274595" y="3305693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Le rôle des jambes dans la propulsion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Palmes</a:t>
          </a:r>
        </a:p>
      </dsp:txBody>
      <dsp:txXfrm rot="-5400000">
        <a:off x="804316" y="3812432"/>
        <a:ext cx="1650964" cy="673946"/>
      </dsp:txXfrm>
    </dsp:sp>
    <dsp:sp modelId="{C6DA4619-FA85-4478-AD9F-78C389D8D3DA}">
      <dsp:nvSpPr>
        <dsp:cNvPr id="0" name=""/>
        <dsp:cNvSpPr/>
      </dsp:nvSpPr>
      <dsp:spPr>
        <a:xfrm rot="5400000">
          <a:off x="-172353" y="4891499"/>
          <a:ext cx="1149023" cy="804316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Leçon 5</a:t>
          </a:r>
        </a:p>
      </dsp:txBody>
      <dsp:txXfrm rot="-5400000">
        <a:off x="1" y="5121303"/>
        <a:ext cx="804316" cy="344707"/>
      </dsp:txXfrm>
    </dsp:sp>
    <dsp:sp modelId="{264E8710-4080-49C6-85CF-9E9A38C0FDAA}">
      <dsp:nvSpPr>
        <dsp:cNvPr id="0" name=""/>
        <dsp:cNvSpPr/>
      </dsp:nvSpPr>
      <dsp:spPr>
        <a:xfrm rot="5400000">
          <a:off x="1274595" y="4248866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fr-FR" sz="8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Le rôle des bras dans la propulsion: trajet moteur et rythme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Optimiser le plongeon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Evaluation formative</a:t>
          </a:r>
        </a:p>
      </dsp:txBody>
      <dsp:txXfrm rot="-5400000">
        <a:off x="804316" y="4755605"/>
        <a:ext cx="1650964" cy="673946"/>
      </dsp:txXfrm>
    </dsp:sp>
    <dsp:sp modelId="{CFBB7310-7329-4709-A15D-A522FE4FF826}">
      <dsp:nvSpPr>
        <dsp:cNvPr id="0" name=""/>
        <dsp:cNvSpPr/>
      </dsp:nvSpPr>
      <dsp:spPr>
        <a:xfrm rot="5400000">
          <a:off x="-172353" y="5834672"/>
          <a:ext cx="1149023" cy="804316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Leçon 6</a:t>
          </a:r>
        </a:p>
      </dsp:txBody>
      <dsp:txXfrm rot="-5400000">
        <a:off x="1" y="6064476"/>
        <a:ext cx="804316" cy="344707"/>
      </dsp:txXfrm>
    </dsp:sp>
    <dsp:sp modelId="{73442F65-D558-4C80-8ECA-B2A65CF80B59}">
      <dsp:nvSpPr>
        <dsp:cNvPr id="0" name=""/>
        <dsp:cNvSpPr/>
      </dsp:nvSpPr>
      <dsp:spPr>
        <a:xfrm rot="5400000">
          <a:off x="1274595" y="5192040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Situation de référence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Choix d'une stratégie de nage par l'élève: fusée - inspi - fusée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Culbute</a:t>
          </a:r>
        </a:p>
      </dsp:txBody>
      <dsp:txXfrm rot="-5400000">
        <a:off x="804316" y="5698779"/>
        <a:ext cx="1650964" cy="673946"/>
      </dsp:txXfrm>
    </dsp:sp>
    <dsp:sp modelId="{A3037AE5-2C97-4D36-A399-C6B1857D40BC}">
      <dsp:nvSpPr>
        <dsp:cNvPr id="0" name=""/>
        <dsp:cNvSpPr/>
      </dsp:nvSpPr>
      <dsp:spPr>
        <a:xfrm rot="5400000">
          <a:off x="-172353" y="6777846"/>
          <a:ext cx="1149023" cy="804316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kern="1200"/>
            <a:t>Leçon 7</a:t>
          </a:r>
        </a:p>
      </dsp:txBody>
      <dsp:txXfrm rot="-5400000">
        <a:off x="1" y="7007650"/>
        <a:ext cx="804316" cy="344707"/>
      </dsp:txXfrm>
    </dsp:sp>
    <dsp:sp modelId="{ECC58C29-5D3F-461A-82AB-DE4C3B033E1A}">
      <dsp:nvSpPr>
        <dsp:cNvPr id="0" name=""/>
        <dsp:cNvSpPr/>
      </dsp:nvSpPr>
      <dsp:spPr>
        <a:xfrm rot="5400000">
          <a:off x="1274595" y="6135213"/>
          <a:ext cx="746864" cy="168742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080" rIns="5080" bIns="5080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800" kern="1200"/>
            <a:t>Evaluation: rattrapage si séance supplémentaire</a:t>
          </a:r>
        </a:p>
      </dsp:txBody>
      <dsp:txXfrm rot="-5400000">
        <a:off x="804316" y="6641952"/>
        <a:ext cx="1650964" cy="673946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5DE8FD-86A2-C54F-861B-5D3EBD28FA51}">
      <dsp:nvSpPr>
        <dsp:cNvPr id="0" name=""/>
        <dsp:cNvSpPr/>
      </dsp:nvSpPr>
      <dsp:spPr>
        <a:xfrm rot="5400000">
          <a:off x="-222617" y="227713"/>
          <a:ext cx="126819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900" kern="1200"/>
            <a:t>N2</a:t>
          </a:r>
        </a:p>
      </dsp:txBody>
      <dsp:txXfrm rot="-5400000">
        <a:off x="0" y="416576"/>
        <a:ext cx="822960" cy="445234"/>
      </dsp:txXfrm>
    </dsp:sp>
    <dsp:sp modelId="{F69D2BE9-936D-DE4B-901D-38DD0BB7A6CE}">
      <dsp:nvSpPr>
        <dsp:cNvPr id="0" name=""/>
        <dsp:cNvSpPr/>
      </dsp:nvSpPr>
      <dsp:spPr>
        <a:xfrm rot="5400000">
          <a:off x="1011822" y="-183766"/>
          <a:ext cx="85671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3C88679-2AF1-F246-BF22-9A87F669AE2F}">
      <dsp:nvSpPr>
        <dsp:cNvPr id="0" name=""/>
        <dsp:cNvSpPr/>
      </dsp:nvSpPr>
      <dsp:spPr>
        <a:xfrm rot="5400000">
          <a:off x="-222617" y="1220743"/>
          <a:ext cx="126819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900" kern="1200"/>
            <a:t>L1</a:t>
          </a:r>
        </a:p>
      </dsp:txBody>
      <dsp:txXfrm rot="-5400000">
        <a:off x="0" y="1409606"/>
        <a:ext cx="822960" cy="445234"/>
      </dsp:txXfrm>
    </dsp:sp>
    <dsp:sp modelId="{F1A69FA4-4ADA-BB47-AEDC-E2374E16D0A8}">
      <dsp:nvSpPr>
        <dsp:cNvPr id="0" name=""/>
        <dsp:cNvSpPr/>
      </dsp:nvSpPr>
      <dsp:spPr>
        <a:xfrm rot="5400000">
          <a:off x="1011822" y="809263"/>
          <a:ext cx="85671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Entraînement 50 m 2N culbute</a:t>
          </a:r>
          <a:endParaRPr lang="fr-FR" sz="1100" kern="1200"/>
        </a:p>
      </dsp:txBody>
      <dsp:txXfrm rot="-5400000">
        <a:off x="822960" y="1039947"/>
        <a:ext cx="1192619" cy="773072"/>
      </dsp:txXfrm>
    </dsp:sp>
    <dsp:sp modelId="{57359D86-12CA-A04F-943F-C7187CDAE297}">
      <dsp:nvSpPr>
        <dsp:cNvPr id="0" name=""/>
        <dsp:cNvSpPr/>
      </dsp:nvSpPr>
      <dsp:spPr>
        <a:xfrm rot="5400000">
          <a:off x="-222617" y="2213774"/>
          <a:ext cx="126819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900" kern="1200"/>
            <a:t>L2</a:t>
          </a:r>
        </a:p>
      </dsp:txBody>
      <dsp:txXfrm rot="-5400000">
        <a:off x="0" y="2402637"/>
        <a:ext cx="822960" cy="445234"/>
      </dsp:txXfrm>
    </dsp:sp>
    <dsp:sp modelId="{5959CAFF-E87F-5741-AA1E-1673DDA52E27}">
      <dsp:nvSpPr>
        <dsp:cNvPr id="0" name=""/>
        <dsp:cNvSpPr/>
      </dsp:nvSpPr>
      <dsp:spPr>
        <a:xfrm rot="5400000">
          <a:off x="1011822" y="1802294"/>
          <a:ext cx="85671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8 plongeons 25 m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8 plongeons 25 m culbute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4*50 m 2 nages</a:t>
          </a:r>
        </a:p>
      </dsp:txBody>
      <dsp:txXfrm rot="-5400000">
        <a:off x="822960" y="2032978"/>
        <a:ext cx="1192619" cy="773072"/>
      </dsp:txXfrm>
    </dsp:sp>
    <dsp:sp modelId="{F3F3B527-E005-DE46-8C59-DC1BBD42BE29}">
      <dsp:nvSpPr>
        <dsp:cNvPr id="0" name=""/>
        <dsp:cNvSpPr/>
      </dsp:nvSpPr>
      <dsp:spPr>
        <a:xfrm rot="5400000">
          <a:off x="-222617" y="3206804"/>
          <a:ext cx="126819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900" kern="1200"/>
            <a:t>L3</a:t>
          </a:r>
        </a:p>
      </dsp:txBody>
      <dsp:txXfrm rot="-5400000">
        <a:off x="0" y="3395667"/>
        <a:ext cx="822960" cy="445234"/>
      </dsp:txXfrm>
    </dsp:sp>
    <dsp:sp modelId="{DA0AA59D-75A3-8346-9BB1-27261397DE0C}">
      <dsp:nvSpPr>
        <dsp:cNvPr id="0" name=""/>
        <dsp:cNvSpPr/>
      </dsp:nvSpPr>
      <dsp:spPr>
        <a:xfrm rot="5400000">
          <a:off x="1011822" y="2795324"/>
          <a:ext cx="85671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Plongeon reprise de nage culbute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Co-observation</a:t>
          </a:r>
        </a:p>
      </dsp:txBody>
      <dsp:txXfrm rot="-5400000">
        <a:off x="822960" y="3026008"/>
        <a:ext cx="1192619" cy="773072"/>
      </dsp:txXfrm>
    </dsp:sp>
    <dsp:sp modelId="{F22DF2C6-8826-3A43-AE40-B9238E43131E}">
      <dsp:nvSpPr>
        <dsp:cNvPr id="0" name=""/>
        <dsp:cNvSpPr/>
      </dsp:nvSpPr>
      <dsp:spPr>
        <a:xfrm rot="5400000">
          <a:off x="-222617" y="4199835"/>
          <a:ext cx="126819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900" kern="1200"/>
            <a:t>L4</a:t>
          </a:r>
        </a:p>
      </dsp:txBody>
      <dsp:txXfrm rot="-5400000">
        <a:off x="0" y="4388698"/>
        <a:ext cx="822960" cy="445234"/>
      </dsp:txXfrm>
    </dsp:sp>
    <dsp:sp modelId="{44C7CC0C-E0CA-F046-B8DA-FB1DD854B0E5}">
      <dsp:nvSpPr>
        <dsp:cNvPr id="0" name=""/>
        <dsp:cNvSpPr/>
      </dsp:nvSpPr>
      <dsp:spPr>
        <a:xfrm rot="5400000">
          <a:off x="1011822" y="3788355"/>
          <a:ext cx="85671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Evaluation formatrice</a:t>
          </a:r>
        </a:p>
      </dsp:txBody>
      <dsp:txXfrm rot="-5400000">
        <a:off x="822960" y="4019039"/>
        <a:ext cx="1192619" cy="773072"/>
      </dsp:txXfrm>
    </dsp:sp>
    <dsp:sp modelId="{844453CA-A0DF-0E42-A2EE-401A5929D95B}">
      <dsp:nvSpPr>
        <dsp:cNvPr id="0" name=""/>
        <dsp:cNvSpPr/>
      </dsp:nvSpPr>
      <dsp:spPr>
        <a:xfrm rot="5400000">
          <a:off x="-222617" y="5192865"/>
          <a:ext cx="126819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900" kern="1200"/>
            <a:t>L5</a:t>
          </a:r>
        </a:p>
      </dsp:txBody>
      <dsp:txXfrm rot="-5400000">
        <a:off x="0" y="5381728"/>
        <a:ext cx="822960" cy="445234"/>
      </dsp:txXfrm>
    </dsp:sp>
    <dsp:sp modelId="{B05661F0-4A21-BB49-96CC-C80227B560CB}">
      <dsp:nvSpPr>
        <dsp:cNvPr id="0" name=""/>
        <dsp:cNvSpPr/>
      </dsp:nvSpPr>
      <dsp:spPr>
        <a:xfrm rot="5400000">
          <a:off x="1011822" y="4781385"/>
          <a:ext cx="85671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Culbute</a:t>
          </a:r>
        </a:p>
      </dsp:txBody>
      <dsp:txXfrm rot="-5400000">
        <a:off x="822960" y="5012069"/>
        <a:ext cx="1192619" cy="773072"/>
      </dsp:txXfrm>
    </dsp:sp>
    <dsp:sp modelId="{231CFD92-F94B-574B-9E1B-8E4379019E20}">
      <dsp:nvSpPr>
        <dsp:cNvPr id="0" name=""/>
        <dsp:cNvSpPr/>
      </dsp:nvSpPr>
      <dsp:spPr>
        <a:xfrm rot="5400000">
          <a:off x="-222617" y="6185896"/>
          <a:ext cx="126819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900" kern="1200"/>
            <a:t>L6</a:t>
          </a:r>
        </a:p>
      </dsp:txBody>
      <dsp:txXfrm rot="-5400000">
        <a:off x="0" y="6374759"/>
        <a:ext cx="822960" cy="445234"/>
      </dsp:txXfrm>
    </dsp:sp>
    <dsp:sp modelId="{D2764F4F-8662-F64F-A702-EB922255F3FB}">
      <dsp:nvSpPr>
        <dsp:cNvPr id="0" name=""/>
        <dsp:cNvSpPr/>
      </dsp:nvSpPr>
      <dsp:spPr>
        <a:xfrm rot="5400000">
          <a:off x="1011822" y="5774416"/>
          <a:ext cx="85671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1100" kern="1200"/>
            <a:t>Validation N2 vitesse</a:t>
          </a:r>
        </a:p>
      </dsp:txBody>
      <dsp:txXfrm rot="-5400000">
        <a:off x="822960" y="6005100"/>
        <a:ext cx="1192619" cy="773072"/>
      </dsp:txXfrm>
    </dsp:sp>
    <dsp:sp modelId="{0C0F69A9-0557-B74D-93DE-9C890B96279E}">
      <dsp:nvSpPr>
        <dsp:cNvPr id="0" name=""/>
        <dsp:cNvSpPr/>
      </dsp:nvSpPr>
      <dsp:spPr>
        <a:xfrm rot="5400000">
          <a:off x="-222617" y="7178926"/>
          <a:ext cx="1268194" cy="822960"/>
        </a:xfrm>
        <a:prstGeom prst="chevron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900" kern="1200"/>
            <a:t>L7</a:t>
          </a:r>
        </a:p>
      </dsp:txBody>
      <dsp:txXfrm rot="-5400000">
        <a:off x="0" y="7367789"/>
        <a:ext cx="822960" cy="445234"/>
      </dsp:txXfrm>
    </dsp:sp>
    <dsp:sp modelId="{211CDF27-A8CF-084D-BF56-CF4E8EE174A8}">
      <dsp:nvSpPr>
        <dsp:cNvPr id="0" name=""/>
        <dsp:cNvSpPr/>
      </dsp:nvSpPr>
      <dsp:spPr>
        <a:xfrm rot="5400000">
          <a:off x="1011822" y="6767446"/>
          <a:ext cx="856714" cy="1234440"/>
        </a:xfrm>
        <a:prstGeom prst="round2Same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EVAL</a:t>
          </a:r>
        </a:p>
      </dsp:txBody>
      <dsp:txXfrm rot="-5400000">
        <a:off x="822960" y="6998130"/>
        <a:ext cx="1192619" cy="7730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TitlePictureLineup">
  <dgm:title val=""/>
  <dgm:desc val=""/>
  <dgm:catLst>
    <dgm:cat type="picture" pri="18000"/>
    <dgm:cat type="pictureconvert" pri="18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linDir" val="fromL"/>
          <dgm:param type="fallback" val="1D"/>
          <dgm:param type="horzAlign" val="ctr"/>
          <dgm:param type="vertAlign" val="mid"/>
          <dgm:param type="nodeVertAlign" val="t"/>
        </dgm:alg>
      </dgm:if>
      <dgm:else name="Name3">
        <dgm:alg type="lin">
          <dgm:param type="linDir" val="fromR"/>
          <dgm:param type="fallback" val="1D"/>
          <dgm:param type="horzAlign" val="ctr"/>
          <dgm:param type="vertAlign" val="mid"/>
          <dgm:param type="nodeVertAlign" val="t"/>
        </dgm:alg>
      </dgm:else>
    </dgm:choose>
    <dgm:shape xmlns:r="http://schemas.openxmlformats.org/officeDocument/2006/relationships" r:blip="">
      <dgm:adjLst/>
    </dgm:shape>
    <dgm:constrLst>
      <dgm:constr type="h" for="des" forName="Child" op="equ"/>
      <dgm:constr type="w" for="des" forName="Child" op="equ"/>
      <dgm:constr type="h" for="des" forName="Accent" op="equ"/>
      <dgm:constr type="w" for="des" forName="Accent" op="equ"/>
      <dgm:constr type="primFontSz" for="des" forName="Parent" op="equ"/>
      <dgm:constr type="primFontSz" for="des" forName="Child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05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 fact="0"/>
              <dgm:constr type="b" for="ch" forName="Accent" refType="h"/>
              <dgm:constr type="w" for="ch" forName="Accent" refType="w" fact="0"/>
              <dgm:constr type="h" for="ch" forName="Accent" refType="h" fact="0.9"/>
              <dgm:constr type="l" for="ch" forName="Image" refType="w" fact="0.05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.05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if>
          <dgm:else name="Name6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/>
              <dgm:constr type="b" for="ch" forName="Accent" refType="h"/>
              <dgm:constr type="h" for="ch" forName="Accent" refType="h" fact="0.9"/>
              <dgm:constr type="l" for="ch" forName="Image" refType="w" fact="0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else>
        </dgm:choose>
        <dgm:forEach name="Name7" axis="self" ptType="node">
          <dgm:layoutNode name="Accent" styleLbl="alignAcc1">
            <dgm:alg type="sp"/>
            <dgm:shape xmlns:r="http://schemas.openxmlformats.org/officeDocument/2006/relationships" type="line" r:blip="">
              <dgm:adjLst/>
            </dgm:shape>
            <dgm:presOf/>
          </dgm:layoutNode>
          <dgm:layoutNode name="Image">
            <dgm:alg type="sp"/>
            <dgm:shape xmlns:r="http://schemas.openxmlformats.org/officeDocument/2006/relationships" type="rect" r:blip="" blipPhldr="1">
              <dgm:adjLst/>
            </dgm:shape>
            <dgm:presOf/>
          </dgm:layoutNode>
          <dgm:layoutNode name="Child" styleLbl="revTx">
            <dgm:varLst>
              <dgm:bulletEnabled val="1"/>
            </dgm:varLst>
            <dgm:choose name="Name8">
              <dgm:if name="Name9" axis="ch" ptType="node" func="cnt" op="gt" val="1">
                <dgm:choose name="Name10">
                  <dgm:if name="Name11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if>
                  <dgm:else name="Name12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else>
                </dgm:choose>
              </dgm:if>
              <dgm:else name="Name13">
                <dgm:choose name="Name14">
                  <dgm:if name="Name15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if>
                  <dgm:else name="Name16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  <dgm:layoutNode name="Parent" styleLbl="alignNode1">
            <dgm:varLst>
              <dgm:bulletEnabled val="1"/>
            </dgm:varLst>
            <dgm:alg type="tx">
              <dgm:param type="shpTxLTRAlignCh" val="ctr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self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forEach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8/layout/TitlePictureLineup">
  <dgm:title val=""/>
  <dgm:desc val=""/>
  <dgm:catLst>
    <dgm:cat type="picture" pri="18000"/>
    <dgm:cat type="pictureconvert" pri="18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linDir" val="fromL"/>
          <dgm:param type="fallback" val="1D"/>
          <dgm:param type="horzAlign" val="ctr"/>
          <dgm:param type="vertAlign" val="mid"/>
          <dgm:param type="nodeVertAlign" val="t"/>
        </dgm:alg>
      </dgm:if>
      <dgm:else name="Name3">
        <dgm:alg type="lin">
          <dgm:param type="linDir" val="fromR"/>
          <dgm:param type="fallback" val="1D"/>
          <dgm:param type="horzAlign" val="ctr"/>
          <dgm:param type="vertAlign" val="mid"/>
          <dgm:param type="nodeVertAlign" val="t"/>
        </dgm:alg>
      </dgm:else>
    </dgm:choose>
    <dgm:shape xmlns:r="http://schemas.openxmlformats.org/officeDocument/2006/relationships" r:blip="">
      <dgm:adjLst/>
    </dgm:shape>
    <dgm:constrLst>
      <dgm:constr type="h" for="des" forName="Child" op="equ"/>
      <dgm:constr type="w" for="des" forName="Child" op="equ"/>
      <dgm:constr type="h" for="des" forName="Accent" op="equ"/>
      <dgm:constr type="w" for="des" forName="Accent" op="equ"/>
      <dgm:constr type="primFontSz" for="des" forName="Parent" op="equ"/>
      <dgm:constr type="primFontSz" for="des" forName="Child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05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 fact="0"/>
              <dgm:constr type="b" for="ch" forName="Accent" refType="h"/>
              <dgm:constr type="w" for="ch" forName="Accent" refType="w" fact="0"/>
              <dgm:constr type="h" for="ch" forName="Accent" refType="h" fact="0.9"/>
              <dgm:constr type="l" for="ch" forName="Image" refType="w" fact="0.05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.05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if>
          <dgm:else name="Name6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/>
              <dgm:constr type="b" for="ch" forName="Accent" refType="h"/>
              <dgm:constr type="h" for="ch" forName="Accent" refType="h" fact="0.9"/>
              <dgm:constr type="l" for="ch" forName="Image" refType="w" fact="0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else>
        </dgm:choose>
        <dgm:forEach name="Name7" axis="self" ptType="node">
          <dgm:layoutNode name="Accent" styleLbl="alignAcc1">
            <dgm:alg type="sp"/>
            <dgm:shape xmlns:r="http://schemas.openxmlformats.org/officeDocument/2006/relationships" type="line" r:blip="">
              <dgm:adjLst/>
            </dgm:shape>
            <dgm:presOf/>
          </dgm:layoutNode>
          <dgm:layoutNode name="Image">
            <dgm:alg type="sp"/>
            <dgm:shape xmlns:r="http://schemas.openxmlformats.org/officeDocument/2006/relationships" type="rect" r:blip="" blipPhldr="1">
              <dgm:adjLst/>
            </dgm:shape>
            <dgm:presOf/>
          </dgm:layoutNode>
          <dgm:layoutNode name="Child" styleLbl="revTx">
            <dgm:varLst>
              <dgm:bulletEnabled val="1"/>
            </dgm:varLst>
            <dgm:choose name="Name8">
              <dgm:if name="Name9" axis="ch" ptType="node" func="cnt" op="gt" val="1">
                <dgm:choose name="Name10">
                  <dgm:if name="Name11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if>
                  <dgm:else name="Name12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else>
                </dgm:choose>
              </dgm:if>
              <dgm:else name="Name13">
                <dgm:choose name="Name14">
                  <dgm:if name="Name15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if>
                  <dgm:else name="Name16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  <dgm:layoutNode name="Parent" styleLbl="alignNode1">
            <dgm:varLst>
              <dgm:bulletEnabled val="1"/>
            </dgm:varLst>
            <dgm:alg type="tx">
              <dgm:param type="shpTxLTRAlignCh" val="ctr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self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forEach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8/layout/TitlePictureLineup">
  <dgm:title val=""/>
  <dgm:desc val=""/>
  <dgm:catLst>
    <dgm:cat type="picture" pri="18000"/>
    <dgm:cat type="pictureconvert" pri="18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linDir" val="fromL"/>
          <dgm:param type="fallback" val="1D"/>
          <dgm:param type="horzAlign" val="ctr"/>
          <dgm:param type="vertAlign" val="mid"/>
          <dgm:param type="nodeVertAlign" val="t"/>
        </dgm:alg>
      </dgm:if>
      <dgm:else name="Name3">
        <dgm:alg type="lin">
          <dgm:param type="linDir" val="fromR"/>
          <dgm:param type="fallback" val="1D"/>
          <dgm:param type="horzAlign" val="ctr"/>
          <dgm:param type="vertAlign" val="mid"/>
          <dgm:param type="nodeVertAlign" val="t"/>
        </dgm:alg>
      </dgm:else>
    </dgm:choose>
    <dgm:shape xmlns:r="http://schemas.openxmlformats.org/officeDocument/2006/relationships" r:blip="">
      <dgm:adjLst/>
    </dgm:shape>
    <dgm:constrLst>
      <dgm:constr type="h" for="des" forName="Child" op="equ"/>
      <dgm:constr type="w" for="des" forName="Child" op="equ"/>
      <dgm:constr type="h" for="des" forName="Accent" op="equ"/>
      <dgm:constr type="w" for="des" forName="Accent" op="equ"/>
      <dgm:constr type="primFontSz" for="des" forName="Parent" op="equ"/>
      <dgm:constr type="primFontSz" for="des" forName="Child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05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 fact="0"/>
              <dgm:constr type="b" for="ch" forName="Accent" refType="h"/>
              <dgm:constr type="w" for="ch" forName="Accent" refType="w" fact="0"/>
              <dgm:constr type="h" for="ch" forName="Accent" refType="h" fact="0.9"/>
              <dgm:constr type="l" for="ch" forName="Image" refType="w" fact="0.05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.05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if>
          <dgm:else name="Name6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/>
              <dgm:constr type="b" for="ch" forName="Accent" refType="h"/>
              <dgm:constr type="h" for="ch" forName="Accent" refType="h" fact="0.9"/>
              <dgm:constr type="l" for="ch" forName="Image" refType="w" fact="0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else>
        </dgm:choose>
        <dgm:forEach name="Name7" axis="self" ptType="node">
          <dgm:layoutNode name="Accent" styleLbl="alignAcc1">
            <dgm:alg type="sp"/>
            <dgm:shape xmlns:r="http://schemas.openxmlformats.org/officeDocument/2006/relationships" type="line" r:blip="">
              <dgm:adjLst/>
            </dgm:shape>
            <dgm:presOf/>
          </dgm:layoutNode>
          <dgm:layoutNode name="Image">
            <dgm:alg type="sp"/>
            <dgm:shape xmlns:r="http://schemas.openxmlformats.org/officeDocument/2006/relationships" type="rect" r:blip="" blipPhldr="1">
              <dgm:adjLst/>
            </dgm:shape>
            <dgm:presOf/>
          </dgm:layoutNode>
          <dgm:layoutNode name="Child" styleLbl="revTx">
            <dgm:varLst>
              <dgm:bulletEnabled val="1"/>
            </dgm:varLst>
            <dgm:choose name="Name8">
              <dgm:if name="Name9" axis="ch" ptType="node" func="cnt" op="gt" val="1">
                <dgm:choose name="Name10">
                  <dgm:if name="Name11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if>
                  <dgm:else name="Name12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else>
                </dgm:choose>
              </dgm:if>
              <dgm:else name="Name13">
                <dgm:choose name="Name14">
                  <dgm:if name="Name15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if>
                  <dgm:else name="Name16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  <dgm:layoutNode name="Parent" styleLbl="alignNode1">
            <dgm:varLst>
              <dgm:bulletEnabled val="1"/>
            </dgm:varLst>
            <dgm:alg type="tx">
              <dgm:param type="shpTxLTRAlignCh" val="ctr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self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forEach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8/layout/TitlePictureLineup">
  <dgm:title val=""/>
  <dgm:desc val=""/>
  <dgm:catLst>
    <dgm:cat type="picture" pri="18000"/>
    <dgm:cat type="pictureconvert" pri="18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linDir" val="fromL"/>
          <dgm:param type="fallback" val="1D"/>
          <dgm:param type="horzAlign" val="ctr"/>
          <dgm:param type="vertAlign" val="mid"/>
          <dgm:param type="nodeVertAlign" val="t"/>
        </dgm:alg>
      </dgm:if>
      <dgm:else name="Name3">
        <dgm:alg type="lin">
          <dgm:param type="linDir" val="fromR"/>
          <dgm:param type="fallback" val="1D"/>
          <dgm:param type="horzAlign" val="ctr"/>
          <dgm:param type="vertAlign" val="mid"/>
          <dgm:param type="nodeVertAlign" val="t"/>
        </dgm:alg>
      </dgm:else>
    </dgm:choose>
    <dgm:shape xmlns:r="http://schemas.openxmlformats.org/officeDocument/2006/relationships" r:blip="">
      <dgm:adjLst/>
    </dgm:shape>
    <dgm:constrLst>
      <dgm:constr type="h" for="des" forName="Child" op="equ"/>
      <dgm:constr type="w" for="des" forName="Child" op="equ"/>
      <dgm:constr type="h" for="des" forName="Accent" op="equ"/>
      <dgm:constr type="w" for="des" forName="Accent" op="equ"/>
      <dgm:constr type="primFontSz" for="des" forName="Parent" op="equ"/>
      <dgm:constr type="primFontSz" for="des" forName="Child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05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 fact="0"/>
              <dgm:constr type="b" for="ch" forName="Accent" refType="h"/>
              <dgm:constr type="w" for="ch" forName="Accent" refType="w" fact="0"/>
              <dgm:constr type="h" for="ch" forName="Accent" refType="h" fact="0.9"/>
              <dgm:constr type="l" for="ch" forName="Image" refType="w" fact="0.05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.05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if>
          <dgm:else name="Name6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/>
              <dgm:constr type="b" for="ch" forName="Accent" refType="h"/>
              <dgm:constr type="h" for="ch" forName="Accent" refType="h" fact="0.9"/>
              <dgm:constr type="l" for="ch" forName="Image" refType="w" fact="0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else>
        </dgm:choose>
        <dgm:forEach name="Name7" axis="self" ptType="node">
          <dgm:layoutNode name="Accent" styleLbl="alignAcc1">
            <dgm:alg type="sp"/>
            <dgm:shape xmlns:r="http://schemas.openxmlformats.org/officeDocument/2006/relationships" type="line" r:blip="">
              <dgm:adjLst/>
            </dgm:shape>
            <dgm:presOf/>
          </dgm:layoutNode>
          <dgm:layoutNode name="Image">
            <dgm:alg type="sp"/>
            <dgm:shape xmlns:r="http://schemas.openxmlformats.org/officeDocument/2006/relationships" type="rect" r:blip="" blipPhldr="1">
              <dgm:adjLst/>
            </dgm:shape>
            <dgm:presOf/>
          </dgm:layoutNode>
          <dgm:layoutNode name="Child" styleLbl="revTx">
            <dgm:varLst>
              <dgm:bulletEnabled val="1"/>
            </dgm:varLst>
            <dgm:choose name="Name8">
              <dgm:if name="Name9" axis="ch" ptType="node" func="cnt" op="gt" val="1">
                <dgm:choose name="Name10">
                  <dgm:if name="Name11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if>
                  <dgm:else name="Name12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else>
                </dgm:choose>
              </dgm:if>
              <dgm:else name="Name13">
                <dgm:choose name="Name14">
                  <dgm:if name="Name15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if>
                  <dgm:else name="Name16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  <dgm:layoutNode name="Parent" styleLbl="alignNode1">
            <dgm:varLst>
              <dgm:bulletEnabled val="1"/>
            </dgm:varLst>
            <dgm:alg type="tx">
              <dgm:param type="shpTxLTRAlignCh" val="ctr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self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forEach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8/layout/TitlePictureLineup">
  <dgm:title val=""/>
  <dgm:desc val=""/>
  <dgm:catLst>
    <dgm:cat type="picture" pri="18000"/>
    <dgm:cat type="pictureconvert" pri="18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linDir" val="fromL"/>
          <dgm:param type="fallback" val="1D"/>
          <dgm:param type="horzAlign" val="ctr"/>
          <dgm:param type="vertAlign" val="mid"/>
          <dgm:param type="nodeVertAlign" val="t"/>
        </dgm:alg>
      </dgm:if>
      <dgm:else name="Name3">
        <dgm:alg type="lin">
          <dgm:param type="linDir" val="fromR"/>
          <dgm:param type="fallback" val="1D"/>
          <dgm:param type="horzAlign" val="ctr"/>
          <dgm:param type="vertAlign" val="mid"/>
          <dgm:param type="nodeVertAlign" val="t"/>
        </dgm:alg>
      </dgm:else>
    </dgm:choose>
    <dgm:shape xmlns:r="http://schemas.openxmlformats.org/officeDocument/2006/relationships" r:blip="">
      <dgm:adjLst/>
    </dgm:shape>
    <dgm:constrLst>
      <dgm:constr type="h" for="des" forName="Child" op="equ"/>
      <dgm:constr type="w" for="des" forName="Child" op="equ"/>
      <dgm:constr type="h" for="des" forName="Accent" op="equ"/>
      <dgm:constr type="w" for="des" forName="Accent" op="equ"/>
      <dgm:constr type="primFontSz" for="des" forName="Parent" op="equ"/>
      <dgm:constr type="primFontSz" for="des" forName="Child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05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 fact="0"/>
              <dgm:constr type="b" for="ch" forName="Accent" refType="h"/>
              <dgm:constr type="w" for="ch" forName="Accent" refType="w" fact="0"/>
              <dgm:constr type="h" for="ch" forName="Accent" refType="h" fact="0.9"/>
              <dgm:constr type="l" for="ch" forName="Image" refType="w" fact="0.05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.05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if>
          <dgm:else name="Name6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/>
              <dgm:constr type="b" for="ch" forName="Accent" refType="h"/>
              <dgm:constr type="h" for="ch" forName="Accent" refType="h" fact="0.9"/>
              <dgm:constr type="l" for="ch" forName="Image" refType="w" fact="0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else>
        </dgm:choose>
        <dgm:forEach name="Name7" axis="self" ptType="node">
          <dgm:layoutNode name="Accent" styleLbl="alignAcc1">
            <dgm:alg type="sp"/>
            <dgm:shape xmlns:r="http://schemas.openxmlformats.org/officeDocument/2006/relationships" type="line" r:blip="">
              <dgm:adjLst/>
            </dgm:shape>
            <dgm:presOf/>
          </dgm:layoutNode>
          <dgm:layoutNode name="Image">
            <dgm:alg type="sp"/>
            <dgm:shape xmlns:r="http://schemas.openxmlformats.org/officeDocument/2006/relationships" type="rect" r:blip="" blipPhldr="1">
              <dgm:adjLst/>
            </dgm:shape>
            <dgm:presOf/>
          </dgm:layoutNode>
          <dgm:layoutNode name="Child" styleLbl="revTx">
            <dgm:varLst>
              <dgm:bulletEnabled val="1"/>
            </dgm:varLst>
            <dgm:choose name="Name8">
              <dgm:if name="Name9" axis="ch" ptType="node" func="cnt" op="gt" val="1">
                <dgm:choose name="Name10">
                  <dgm:if name="Name11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if>
                  <dgm:else name="Name12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else>
                </dgm:choose>
              </dgm:if>
              <dgm:else name="Name13">
                <dgm:choose name="Name14">
                  <dgm:if name="Name15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if>
                  <dgm:else name="Name16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  <dgm:layoutNode name="Parent" styleLbl="alignNode1">
            <dgm:varLst>
              <dgm:bulletEnabled val="1"/>
            </dgm:varLst>
            <dgm:alg type="tx">
              <dgm:param type="shpTxLTRAlignCh" val="ctr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self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forEach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8/layout/TitlePictureLineup">
  <dgm:title val=""/>
  <dgm:desc val=""/>
  <dgm:catLst>
    <dgm:cat type="picture" pri="18000"/>
    <dgm:cat type="pictureconvert" pri="18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linDir" val="fromL"/>
          <dgm:param type="fallback" val="1D"/>
          <dgm:param type="horzAlign" val="ctr"/>
          <dgm:param type="vertAlign" val="mid"/>
          <dgm:param type="nodeVertAlign" val="t"/>
        </dgm:alg>
      </dgm:if>
      <dgm:else name="Name3">
        <dgm:alg type="lin">
          <dgm:param type="linDir" val="fromR"/>
          <dgm:param type="fallback" val="1D"/>
          <dgm:param type="horzAlign" val="ctr"/>
          <dgm:param type="vertAlign" val="mid"/>
          <dgm:param type="nodeVertAlign" val="t"/>
        </dgm:alg>
      </dgm:else>
    </dgm:choose>
    <dgm:shape xmlns:r="http://schemas.openxmlformats.org/officeDocument/2006/relationships" r:blip="">
      <dgm:adjLst/>
    </dgm:shape>
    <dgm:constrLst>
      <dgm:constr type="h" for="des" forName="Child" op="equ"/>
      <dgm:constr type="w" for="des" forName="Child" op="equ"/>
      <dgm:constr type="h" for="des" forName="Accent" op="equ"/>
      <dgm:constr type="w" for="des" forName="Accent" op="equ"/>
      <dgm:constr type="primFontSz" for="des" forName="Parent" op="equ"/>
      <dgm:constr type="primFontSz" for="des" forName="Child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05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 fact="0"/>
              <dgm:constr type="b" for="ch" forName="Accent" refType="h"/>
              <dgm:constr type="w" for="ch" forName="Accent" refType="w" fact="0"/>
              <dgm:constr type="h" for="ch" forName="Accent" refType="h" fact="0.9"/>
              <dgm:constr type="l" for="ch" forName="Image" refType="w" fact="0.05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.05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if>
          <dgm:else name="Name6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/>
              <dgm:constr type="b" for="ch" forName="Accent" refType="h"/>
              <dgm:constr type="h" for="ch" forName="Accent" refType="h" fact="0.9"/>
              <dgm:constr type="l" for="ch" forName="Image" refType="w" fact="0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else>
        </dgm:choose>
        <dgm:forEach name="Name7" axis="self" ptType="node">
          <dgm:layoutNode name="Accent" styleLbl="alignAcc1">
            <dgm:alg type="sp"/>
            <dgm:shape xmlns:r="http://schemas.openxmlformats.org/officeDocument/2006/relationships" type="line" r:blip="">
              <dgm:adjLst/>
            </dgm:shape>
            <dgm:presOf/>
          </dgm:layoutNode>
          <dgm:layoutNode name="Image">
            <dgm:alg type="sp"/>
            <dgm:shape xmlns:r="http://schemas.openxmlformats.org/officeDocument/2006/relationships" type="rect" r:blip="" blipPhldr="1">
              <dgm:adjLst/>
            </dgm:shape>
            <dgm:presOf/>
          </dgm:layoutNode>
          <dgm:layoutNode name="Child" styleLbl="revTx">
            <dgm:varLst>
              <dgm:bulletEnabled val="1"/>
            </dgm:varLst>
            <dgm:choose name="Name8">
              <dgm:if name="Name9" axis="ch" ptType="node" func="cnt" op="gt" val="1">
                <dgm:choose name="Name10">
                  <dgm:if name="Name11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if>
                  <dgm:else name="Name12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else>
                </dgm:choose>
              </dgm:if>
              <dgm:else name="Name13">
                <dgm:choose name="Name14">
                  <dgm:if name="Name15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if>
                  <dgm:else name="Name16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  <dgm:layoutNode name="Parent" styleLbl="alignNode1">
            <dgm:varLst>
              <dgm:bulletEnabled val="1"/>
            </dgm:varLst>
            <dgm:alg type="tx">
              <dgm:param type="shpTxLTRAlignCh" val="ctr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self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forEach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8/layout/TitlePictureLineup">
  <dgm:title val=""/>
  <dgm:desc val=""/>
  <dgm:catLst>
    <dgm:cat type="picture" pri="18000"/>
    <dgm:cat type="pictureconvert" pri="18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linDir" val="fromL"/>
          <dgm:param type="fallback" val="1D"/>
          <dgm:param type="horzAlign" val="ctr"/>
          <dgm:param type="vertAlign" val="mid"/>
          <dgm:param type="nodeVertAlign" val="t"/>
        </dgm:alg>
      </dgm:if>
      <dgm:else name="Name3">
        <dgm:alg type="lin">
          <dgm:param type="linDir" val="fromR"/>
          <dgm:param type="fallback" val="1D"/>
          <dgm:param type="horzAlign" val="ctr"/>
          <dgm:param type="vertAlign" val="mid"/>
          <dgm:param type="nodeVertAlign" val="t"/>
        </dgm:alg>
      </dgm:else>
    </dgm:choose>
    <dgm:shape xmlns:r="http://schemas.openxmlformats.org/officeDocument/2006/relationships" r:blip="">
      <dgm:adjLst/>
    </dgm:shape>
    <dgm:constrLst>
      <dgm:constr type="h" for="des" forName="Child" op="equ"/>
      <dgm:constr type="w" for="des" forName="Child" op="equ"/>
      <dgm:constr type="h" for="des" forName="Accent" op="equ"/>
      <dgm:constr type="w" for="des" forName="Accent" op="equ"/>
      <dgm:constr type="primFontSz" for="des" forName="Parent" op="equ"/>
      <dgm:constr type="primFontSz" for="des" forName="Child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05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 fact="0"/>
              <dgm:constr type="b" for="ch" forName="Accent" refType="h"/>
              <dgm:constr type="w" for="ch" forName="Accent" refType="w" fact="0"/>
              <dgm:constr type="h" for="ch" forName="Accent" refType="h" fact="0.9"/>
              <dgm:constr type="l" for="ch" forName="Image" refType="w" fact="0.05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.05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if>
          <dgm:else name="Name6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/>
              <dgm:constr type="b" for="ch" forName="Accent" refType="h"/>
              <dgm:constr type="h" for="ch" forName="Accent" refType="h" fact="0.9"/>
              <dgm:constr type="l" for="ch" forName="Image" refType="w" fact="0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else>
        </dgm:choose>
        <dgm:forEach name="Name7" axis="self" ptType="node">
          <dgm:layoutNode name="Accent" styleLbl="alignAcc1">
            <dgm:alg type="sp"/>
            <dgm:shape xmlns:r="http://schemas.openxmlformats.org/officeDocument/2006/relationships" type="line" r:blip="">
              <dgm:adjLst/>
            </dgm:shape>
            <dgm:presOf/>
          </dgm:layoutNode>
          <dgm:layoutNode name="Image">
            <dgm:alg type="sp"/>
            <dgm:shape xmlns:r="http://schemas.openxmlformats.org/officeDocument/2006/relationships" type="rect" r:blip="" blipPhldr="1">
              <dgm:adjLst/>
            </dgm:shape>
            <dgm:presOf/>
          </dgm:layoutNode>
          <dgm:layoutNode name="Child" styleLbl="revTx">
            <dgm:varLst>
              <dgm:bulletEnabled val="1"/>
            </dgm:varLst>
            <dgm:choose name="Name8">
              <dgm:if name="Name9" axis="ch" ptType="node" func="cnt" op="gt" val="1">
                <dgm:choose name="Name10">
                  <dgm:if name="Name11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if>
                  <dgm:else name="Name12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else>
                </dgm:choose>
              </dgm:if>
              <dgm:else name="Name13">
                <dgm:choose name="Name14">
                  <dgm:if name="Name15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if>
                  <dgm:else name="Name16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  <dgm:layoutNode name="Parent" styleLbl="alignNode1">
            <dgm:varLst>
              <dgm:bulletEnabled val="1"/>
            </dgm:varLst>
            <dgm:alg type="tx">
              <dgm:param type="shpTxLTRAlignCh" val="ctr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self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forEach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8/layout/TitlePictureLineup">
  <dgm:title val=""/>
  <dgm:desc val=""/>
  <dgm:catLst>
    <dgm:cat type="picture" pri="18000"/>
    <dgm:cat type="pictureconvert" pri="18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linDir" val="fromL"/>
          <dgm:param type="fallback" val="1D"/>
          <dgm:param type="horzAlign" val="ctr"/>
          <dgm:param type="vertAlign" val="mid"/>
          <dgm:param type="nodeVertAlign" val="t"/>
        </dgm:alg>
      </dgm:if>
      <dgm:else name="Name3">
        <dgm:alg type="lin">
          <dgm:param type="linDir" val="fromR"/>
          <dgm:param type="fallback" val="1D"/>
          <dgm:param type="horzAlign" val="ctr"/>
          <dgm:param type="vertAlign" val="mid"/>
          <dgm:param type="nodeVertAlign" val="t"/>
        </dgm:alg>
      </dgm:else>
    </dgm:choose>
    <dgm:shape xmlns:r="http://schemas.openxmlformats.org/officeDocument/2006/relationships" r:blip="">
      <dgm:adjLst/>
    </dgm:shape>
    <dgm:constrLst>
      <dgm:constr type="h" for="des" forName="Child" op="equ"/>
      <dgm:constr type="w" for="des" forName="Child" op="equ"/>
      <dgm:constr type="h" for="des" forName="Accent" op="equ"/>
      <dgm:constr type="w" for="des" forName="Accent" op="equ"/>
      <dgm:constr type="primFontSz" for="des" forName="Parent" op="equ"/>
      <dgm:constr type="primFontSz" for="des" forName="Child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05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5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 fact="0"/>
              <dgm:constr type="b" for="ch" forName="Accent" refType="h"/>
              <dgm:constr type="w" for="ch" forName="Accent" refType="w" fact="0"/>
              <dgm:constr type="h" for="ch" forName="Accent" refType="h" fact="0.9"/>
              <dgm:constr type="l" for="ch" forName="Image" refType="w" fact="0.05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.05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if>
          <dgm:else name="Name6">
            <dgm:constrLst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 fact="0.1"/>
              <dgm:constr type="l" for="ch" forName="Accent" refType="w"/>
              <dgm:constr type="b" for="ch" forName="Accent" refType="h"/>
              <dgm:constr type="h" for="ch" forName="Accent" refType="h" fact="0.9"/>
              <dgm:constr type="l" for="ch" forName="Image" refType="w" fact="0"/>
              <dgm:constr type="t" for="ch" forName="Image" refType="h" fact="0.13"/>
              <dgm:constr type="w" for="ch" forName="Image" refType="w" fact="0.9467"/>
              <dgm:constr type="h" for="ch" forName="Image" refType="h" fact="0.405"/>
              <dgm:constr type="l" for="ch" forName="Child" refType="w" fact="0"/>
              <dgm:constr type="t" for="ch" forName="Child" refType="h" fact="0.535"/>
              <dgm:constr type="w" for="ch" forName="Child" refType="w" fact="0.9467"/>
              <dgm:constr type="h" for="ch" forName="Child" refType="h" fact="0.465"/>
            </dgm:constrLst>
          </dgm:else>
        </dgm:choose>
        <dgm:forEach name="Name7" axis="self" ptType="node">
          <dgm:layoutNode name="Accent" styleLbl="alignAcc1">
            <dgm:alg type="sp"/>
            <dgm:shape xmlns:r="http://schemas.openxmlformats.org/officeDocument/2006/relationships" type="line" r:blip="">
              <dgm:adjLst/>
            </dgm:shape>
            <dgm:presOf/>
          </dgm:layoutNode>
          <dgm:layoutNode name="Image">
            <dgm:alg type="sp"/>
            <dgm:shape xmlns:r="http://schemas.openxmlformats.org/officeDocument/2006/relationships" type="rect" r:blip="" blipPhldr="1">
              <dgm:adjLst/>
            </dgm:shape>
            <dgm:presOf/>
          </dgm:layoutNode>
          <dgm:layoutNode name="Child" styleLbl="revTx">
            <dgm:varLst>
              <dgm:bulletEnabled val="1"/>
            </dgm:varLst>
            <dgm:choose name="Name8">
              <dgm:if name="Name9" axis="ch" ptType="node" func="cnt" op="gt" val="1">
                <dgm:choose name="Name10">
                  <dgm:if name="Name11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if>
                  <dgm:else name="Name12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1"/>
                    </dgm:alg>
                  </dgm:else>
                </dgm:choose>
              </dgm:if>
              <dgm:else name="Name13">
                <dgm:choose name="Name14">
                  <dgm:if name="Name15" func="var" arg="dir" op="equ" val="norm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if>
                  <dgm:else name="Name16">
                    <dgm:alg type="tx">
                      <dgm:param type="shpTxLTRAlignCh" val="l"/>
                      <dgm:param type="shpTxRTLAlignCh" val="r"/>
                      <dgm:param type="txAnchorVert" val="t"/>
                      <dgm:param type="stBulletLvl" val="2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  <dgm:layoutNode name="Parent" styleLbl="alignNode1">
            <dgm:varLst>
              <dgm:bulletEnabled val="1"/>
            </dgm:varLst>
            <dgm:alg type="tx">
              <dgm:param type="shpTxLTRAlignCh" val="ctr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self"/>
            <dgm:constrLst>
              <dgm:constr type="lMarg" refType="primFontSz" fact="0.2"/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forEach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CFD2DE-FED7-0543-91AA-6D4481D0A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30</Pages>
  <Words>2720</Words>
  <Characters>15506</Characters>
  <Application>Microsoft Macintosh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PORTCLG</Company>
  <LinksUpToDate>false</LinksUpToDate>
  <CharactersWithSpaces>18190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PORTCLG</dc:creator>
  <cp:keywords/>
  <dc:description/>
  <cp:lastModifiedBy>Marianne PEYROTTE</cp:lastModifiedBy>
  <cp:revision>35</cp:revision>
  <cp:lastPrinted>2011-03-27T19:33:00Z</cp:lastPrinted>
  <dcterms:created xsi:type="dcterms:W3CDTF">2013-09-22T12:01:00Z</dcterms:created>
  <dcterms:modified xsi:type="dcterms:W3CDTF">2013-09-22T18:46:00Z</dcterms:modified>
</cp:coreProperties>
</file>