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FFBF145" w14:textId="24EEA1B8" w:rsidR="00555B1B" w:rsidRPr="00C3460D" w:rsidRDefault="00AF2B88" w:rsidP="00555B1B">
      <w:pPr>
        <w:jc w:val="center"/>
        <w:rPr>
          <w:vertAlign w:val="superscript"/>
        </w:rPr>
      </w:pPr>
      <w:r>
        <w:rPr>
          <w:noProof/>
          <w:lang w:val="en-US" w:eastAsia="en-US"/>
        </w:rPr>
        <mc:AlternateContent>
          <mc:Choice Requires="wps">
            <w:drawing>
              <wp:anchor distT="0" distB="0" distL="114300" distR="114300" simplePos="0" relativeHeight="251773952" behindDoc="0" locked="0" layoutInCell="1" allowOverlap="1" wp14:anchorId="48BC404C" wp14:editId="2BC44DEF">
                <wp:simplePos x="0" y="0"/>
                <wp:positionH relativeFrom="column">
                  <wp:posOffset>5029200</wp:posOffset>
                </wp:positionH>
                <wp:positionV relativeFrom="paragraph">
                  <wp:posOffset>114300</wp:posOffset>
                </wp:positionV>
                <wp:extent cx="1397000" cy="1371600"/>
                <wp:effectExtent l="76200" t="228600" r="228600" b="50800"/>
                <wp:wrapThrough wrapText="bothSides">
                  <wp:wrapPolygon edited="0">
                    <wp:start x="1178" y="-3600"/>
                    <wp:lineTo x="-1178" y="-2800"/>
                    <wp:lineTo x="-1178" y="22000"/>
                    <wp:lineTo x="22778" y="22000"/>
                    <wp:lineTo x="24742" y="16800"/>
                    <wp:lineTo x="24742" y="-3600"/>
                    <wp:lineTo x="1178" y="-3600"/>
                  </wp:wrapPolygon>
                </wp:wrapThrough>
                <wp:docPr id="13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371600"/>
                        </a:xfrm>
                        <a:prstGeom prst="rect">
                          <a:avLst/>
                        </a:prstGeom>
                        <a:solidFill>
                          <a:schemeClr val="bg1">
                            <a:lumMod val="95000"/>
                            <a:lumOff val="0"/>
                          </a:schemeClr>
                        </a:solidFill>
                        <a:ln w="9525" cap="flat" cmpd="sng">
                          <a:prstDash val="solid"/>
                          <a:miter lim="800000"/>
                          <a:headEnd/>
                          <a:tailEnd/>
                        </a:ln>
                        <a:effectLst/>
                        <a:scene3d>
                          <a:camera prst="legacyObliqueTopRight"/>
                          <a:lightRig rig="legacyFlat3" dir="b"/>
                        </a:scene3d>
                        <a:sp3d extrusionH="430200" prstMaterial="legacyMatte">
                          <a:bevelT w="13500" h="13500" prst="angle"/>
                          <a:bevelB w="13500" h="13500" prst="angle"/>
                          <a:extrusionClr>
                            <a:schemeClr val="bg1">
                              <a:lumMod val="95000"/>
                              <a:lumOff val="0"/>
                            </a:schemeClr>
                          </a:extrusionClr>
                        </a:sp3d>
                        <a:extLst>
                          <a:ext uri="{AF507438-7753-43e0-B8FC-AC1667EBCBE1}">
                            <a14:hiddenEffects xmlns:a14="http://schemas.microsoft.com/office/drawing/2010/main">
                              <a:effectLst>
                                <a:outerShdw blurRad="40000" dist="23000" dir="5400000" rotWithShape="0">
                                  <a:schemeClr val="tx1">
                                    <a:lumMod val="50000"/>
                                    <a:lumOff val="50000"/>
                                    <a:alpha val="34999"/>
                                  </a:scheme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96pt;margin-top:9pt;width:110pt;height:10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" fillcolor="#f2f2f2 [3052]">
                <v:shadow color="gray [1629]" opacity="22936f" mv:blur="40000f" origin=",.5" offset="0,23000emu"/>
                <o:extrusion v:ext="view" color="#f2f2f2 [3052]" on="t" colormode="custom"/>
                <w10:wrap type="through"/>
              </v:rect>
            </w:pict>
          </mc:Fallback>
        </mc:AlternateContent>
      </w:r>
      <w:r>
        <w:rPr>
          <w:noProof/>
          <w:lang w:val="en-US" w:eastAsia="en-US"/>
        </w:rPr>
        <mc:AlternateContent>
          <mc:Choice Requires="wps">
            <w:drawing>
              <wp:anchor distT="0" distB="0" distL="114300" distR="114300" simplePos="0" relativeHeight="251774976" behindDoc="0" locked="0" layoutInCell="1" allowOverlap="1" wp14:anchorId="78FB762D" wp14:editId="0236FBE7">
                <wp:simplePos x="0" y="0"/>
                <wp:positionH relativeFrom="column">
                  <wp:posOffset>5168900</wp:posOffset>
                </wp:positionH>
                <wp:positionV relativeFrom="paragraph">
                  <wp:posOffset>114300</wp:posOffset>
                </wp:positionV>
                <wp:extent cx="1155700" cy="800100"/>
                <wp:effectExtent l="0" t="0" r="0" b="0"/>
                <wp:wrapTight wrapText="bothSides">
                  <wp:wrapPolygon edited="0">
                    <wp:start x="475" y="686"/>
                    <wp:lineTo x="475" y="19886"/>
                    <wp:lineTo x="20413" y="19886"/>
                    <wp:lineTo x="20413" y="686"/>
                    <wp:lineTo x="475" y="686"/>
                  </wp:wrapPolygon>
                </wp:wrapTight>
                <wp:docPr id="1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0C69654" w14:textId="77777777" w:rsidR="007A4FC1" w:rsidRPr="00033426" w:rsidRDefault="007A4FC1" w:rsidP="00555B1B">
                            <w:pPr>
                              <w:pStyle w:val="Heading8"/>
                            </w:pPr>
                            <w:r w:rsidRPr="00033426">
                              <w:t>CLASSE 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left:0;text-align:left;margin-left:407pt;margin-top:9pt;width:91pt;height:6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" filled="f" stroked="f">
                <v:textbox inset=",7.2pt,,7.2pt">
                  <w:txbxContent>
                    <w:p w14:paraId="60C69654" w14:textId="77777777" w:rsidR="007A4FC1" w:rsidRPr="00033426" w:rsidRDefault="007A4FC1" w:rsidP="00555B1B">
                      <w:pPr>
                        <w:pStyle w:val="Heading8"/>
                      </w:pPr>
                      <w:r w:rsidRPr="00033426">
                        <w:t>CLASSE de</w:t>
                      </w:r>
                    </w:p>
                  </w:txbxContent>
                </v:textbox>
                <w10:wrap type="tight"/>
              </v:shape>
            </w:pict>
          </mc:Fallback>
        </mc:AlternateContent>
      </w:r>
    </w:p>
    <w:p w14:paraId="3F63BC2F" w14:textId="77777777" w:rsidR="00555B1B" w:rsidRDefault="00555B1B" w:rsidP="00555B1B">
      <w:pPr>
        <w:jc w:val="center"/>
      </w:pPr>
    </w:p>
    <w:p w14:paraId="703721ED" w14:textId="77777777" w:rsidR="00555B1B" w:rsidRDefault="00555B1B" w:rsidP="00555B1B">
      <w:pPr>
        <w:jc w:val="center"/>
      </w:pPr>
    </w:p>
    <w:p w14:paraId="0E1D6C8C" w14:textId="77777777" w:rsidR="00555B1B" w:rsidRDefault="00555B1B" w:rsidP="00555B1B">
      <w:pPr>
        <w:jc w:val="center"/>
      </w:pPr>
    </w:p>
    <w:p w14:paraId="19D9FC9F" w14:textId="77777777" w:rsidR="00D46DCD" w:rsidRDefault="00D46DCD" w:rsidP="00D46DCD">
      <w:pPr>
        <w:jc w:val="center"/>
      </w:pPr>
    </w:p>
    <w:p w14:paraId="5ABD175B" w14:textId="77777777" w:rsidR="00D46DCD" w:rsidRDefault="00D46DCD" w:rsidP="00D46DCD">
      <w:pPr>
        <w:jc w:val="center"/>
      </w:pPr>
    </w:p>
    <w:p w14:paraId="2335F5B9" w14:textId="77777777" w:rsidR="00D46DCD" w:rsidRDefault="00C93BF7" w:rsidP="00D46DCD">
      <w:pPr>
        <w:jc w:val="center"/>
        <w:rPr>
          <w:rFonts w:ascii="Comic Sans MS" w:hAnsi="Comic Sans MS"/>
          <w:sz w:val="144"/>
          <w:szCs w:val="144"/>
        </w:rPr>
      </w:pPr>
      <w:r>
        <w:rPr>
          <w:rFonts w:ascii="Comic Sans MS" w:hAnsi="Comic Sans MS"/>
          <w:sz w:val="144"/>
          <w:szCs w:val="144"/>
        </w:rPr>
        <w:t>Natation</w:t>
      </w:r>
      <w:r w:rsidR="00D46DCD">
        <w:rPr>
          <w:rFonts w:ascii="Comic Sans MS" w:hAnsi="Comic Sans MS"/>
          <w:sz w:val="144"/>
          <w:szCs w:val="144"/>
        </w:rPr>
        <w:t xml:space="preserve"> Niveau 1 et 2</w:t>
      </w:r>
    </w:p>
    <w:p w14:paraId="682070C1" w14:textId="77777777" w:rsidR="00D46DCD" w:rsidRPr="00CD5E31" w:rsidRDefault="00D46DCD" w:rsidP="00D46DCD">
      <w:pPr>
        <w:jc w:val="center"/>
        <w:rPr>
          <w:rFonts w:ascii="Comic Sans MS" w:hAnsi="Comic Sans MS"/>
          <w:sz w:val="32"/>
          <w:szCs w:val="32"/>
        </w:rPr>
      </w:pPr>
    </w:p>
    <w:p w14:paraId="3F927EF2" w14:textId="77777777" w:rsidR="00D46DCD" w:rsidRDefault="00D46DCD" w:rsidP="00D46DCD">
      <w:pPr>
        <w:jc w:val="center"/>
        <w:rPr>
          <w:rFonts w:ascii="Comic Sans MS" w:hAnsi="Comic Sans MS"/>
          <w:sz w:val="64"/>
          <w:szCs w:val="64"/>
        </w:rPr>
      </w:pPr>
      <w:r>
        <w:rPr>
          <w:rFonts w:ascii="Comic Sans MS" w:hAnsi="Comic Sans MS"/>
          <w:sz w:val="64"/>
          <w:szCs w:val="64"/>
        </w:rPr>
        <w:t>Marianne TERTIAN-PEYROTTE</w:t>
      </w:r>
      <w:r>
        <w:rPr>
          <w:rFonts w:ascii="Comic Sans MS" w:hAnsi="Comic Sans MS"/>
          <w:sz w:val="64"/>
          <w:szCs w:val="64"/>
        </w:rPr>
        <w:br/>
      </w:r>
      <w:r w:rsidRPr="006B34D6">
        <w:rPr>
          <w:rFonts w:ascii="Comic Sans MS" w:hAnsi="Comic Sans MS"/>
          <w:sz w:val="44"/>
          <w:szCs w:val="44"/>
        </w:rPr>
        <w:t>Prof</w:t>
      </w:r>
      <w:r>
        <w:rPr>
          <w:rFonts w:ascii="Comic Sans MS" w:hAnsi="Comic Sans MS"/>
          <w:sz w:val="44"/>
          <w:szCs w:val="44"/>
        </w:rPr>
        <w:t>.</w:t>
      </w:r>
      <w:r w:rsidRPr="006B34D6">
        <w:rPr>
          <w:rFonts w:ascii="Comic Sans MS" w:hAnsi="Comic Sans MS"/>
          <w:sz w:val="44"/>
          <w:szCs w:val="44"/>
        </w:rPr>
        <w:t xml:space="preserve"> d’EPS </w:t>
      </w:r>
      <w:r>
        <w:rPr>
          <w:rFonts w:ascii="Comic Sans MS" w:hAnsi="Comic Sans MS"/>
          <w:sz w:val="44"/>
          <w:szCs w:val="44"/>
        </w:rPr>
        <w:t>C</w:t>
      </w:r>
      <w:r w:rsidRPr="006B34D6">
        <w:rPr>
          <w:rFonts w:ascii="Comic Sans MS" w:hAnsi="Comic Sans MS"/>
          <w:sz w:val="44"/>
          <w:szCs w:val="44"/>
        </w:rPr>
        <w:t>ollège Jaurès la Ciotat</w:t>
      </w:r>
    </w:p>
    <w:p w14:paraId="721CD3CA" w14:textId="22504021" w:rsidR="00D46DCD" w:rsidRPr="00900104" w:rsidRDefault="00900104" w:rsidP="00D46DCD">
      <w:pPr>
        <w:jc w:val="center"/>
        <w:rPr>
          <w:rFonts w:ascii="Comic Sans MS" w:hAnsi="Comic Sans MS"/>
          <w:sz w:val="96"/>
          <w:szCs w:val="144"/>
        </w:rPr>
      </w:pPr>
      <w:r>
        <w:rPr>
          <w:rFonts w:ascii="Helvetica" w:eastAsiaTheme="minorHAnsi" w:hAnsi="Helvetica" w:cs="Helvetica"/>
          <w:noProof/>
          <w:sz w:val="24"/>
          <w:szCs w:val="24"/>
          <w:lang w:val="en-US" w:eastAsia="en-US"/>
        </w:rPr>
        <w:drawing>
          <wp:inline distT="0" distB="0" distL="0" distR="0" wp14:anchorId="5F0A91A4" wp14:editId="3382219D">
            <wp:extent cx="1117600" cy="393700"/>
            <wp:effectExtent l="0" t="0" r="0" b="1270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56F5F055" w14:textId="77777777" w:rsidR="00555B1B" w:rsidRDefault="00C93BF7" w:rsidP="00555B1B">
      <w:pPr>
        <w:jc w:val="center"/>
        <w:rPr>
          <w:rFonts w:ascii="Comic Sans MS" w:hAnsi="Comic Sans MS"/>
          <w:sz w:val="24"/>
          <w:szCs w:val="24"/>
        </w:rPr>
      </w:pPr>
      <w:r>
        <w:rPr>
          <w:rFonts w:ascii="Comic Sans MS" w:hAnsi="Comic Sans MS"/>
          <w:noProof/>
          <w:sz w:val="24"/>
          <w:szCs w:val="24"/>
          <w:lang w:val="en-US" w:eastAsia="en-US"/>
        </w:rPr>
        <w:drawing>
          <wp:anchor distT="0" distB="0" distL="0" distR="0" simplePos="0" relativeHeight="251641856" behindDoc="0" locked="0" layoutInCell="1" allowOverlap="1" wp14:anchorId="61F1A2FE" wp14:editId="0E06D3DA">
            <wp:simplePos x="0" y="0"/>
            <wp:positionH relativeFrom="column">
              <wp:posOffset>105410</wp:posOffset>
            </wp:positionH>
            <wp:positionV relativeFrom="paragraph">
              <wp:posOffset>435610</wp:posOffset>
            </wp:positionV>
            <wp:extent cx="6117590" cy="2946400"/>
            <wp:effectExtent l="19050" t="0" r="0" b="0"/>
            <wp:wrapTopAndBottom/>
            <wp:docPr id="4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6117590" cy="2946400"/>
                    </a:xfrm>
                    <a:prstGeom prst="rect">
                      <a:avLst/>
                    </a:prstGeom>
                    <a:solidFill>
                      <a:srgbClr val="FFFFFF"/>
                    </a:solidFill>
                    <a:ln w="9525">
                      <a:noFill/>
                      <a:miter lim="800000"/>
                      <a:headEnd/>
                      <a:tailEnd/>
                    </a:ln>
                  </pic:spPr>
                </pic:pic>
              </a:graphicData>
            </a:graphic>
          </wp:anchor>
        </w:drawing>
      </w:r>
      <w:r w:rsidR="00D46DCD">
        <w:rPr>
          <w:rFonts w:ascii="Comic Sans MS" w:hAnsi="Comic Sans MS"/>
          <w:sz w:val="24"/>
          <w:szCs w:val="24"/>
        </w:rPr>
        <w:br w:type="page"/>
      </w:r>
      <w:r w:rsidR="00555B1B" w:rsidRPr="005C1E42">
        <w:rPr>
          <w:rFonts w:ascii="Comic Sans MS" w:hAnsi="Comic Sans MS"/>
          <w:sz w:val="24"/>
          <w:szCs w:val="24"/>
        </w:rPr>
        <w:lastRenderedPageBreak/>
        <w:t>Suivi des élèves</w:t>
      </w:r>
      <w:r w:rsidR="00555B1B">
        <w:rPr>
          <w:rFonts w:ascii="Comic Sans MS" w:hAnsi="Comic Sans MS"/>
          <w:sz w:val="24"/>
          <w:szCs w:val="24"/>
        </w:rPr>
        <w:t xml:space="preserve"> de la classe de _______ </w:t>
      </w:r>
      <w:r w:rsidR="00555B1B">
        <w:rPr>
          <w:rFonts w:ascii="Helvetica" w:eastAsiaTheme="minorHAnsi" w:hAnsi="Helvetica" w:cs="Helvetica"/>
          <w:noProof/>
          <w:sz w:val="24"/>
          <w:szCs w:val="24"/>
          <w:lang w:val="en-US" w:eastAsia="en-US"/>
        </w:rPr>
        <w:drawing>
          <wp:inline distT="0" distB="0" distL="0" distR="0" wp14:anchorId="36FA030D" wp14:editId="3053CDAF">
            <wp:extent cx="542441" cy="4572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592" cy="457327"/>
                    </a:xfrm>
                    <a:prstGeom prst="rect">
                      <a:avLst/>
                    </a:prstGeom>
                    <a:noFill/>
                    <a:ln>
                      <a:noFill/>
                    </a:ln>
                  </pic:spPr>
                </pic:pic>
              </a:graphicData>
            </a:graphic>
          </wp:inline>
        </w:drawing>
      </w:r>
    </w:p>
    <w:p w14:paraId="3411C1C6" w14:textId="77777777" w:rsidR="00555B1B" w:rsidRPr="005C1E42" w:rsidRDefault="00555B1B" w:rsidP="00555B1B">
      <w:pPr>
        <w:jc w:val="center"/>
        <w:rPr>
          <w:rFonts w:ascii="Comic Sans MS" w:hAnsi="Comic Sans MS"/>
          <w:sz w:val="24"/>
          <w:szCs w:val="24"/>
        </w:rPr>
      </w:pPr>
      <w:r w:rsidRPr="00626450">
        <w:rPr>
          <w:rFonts w:ascii="Comic Sans MS" w:hAnsi="Comic Sans MS"/>
          <w:noProof/>
          <w:sz w:val="24"/>
          <w:szCs w:val="24"/>
          <w:lang w:val="en-US" w:eastAsia="en-US"/>
        </w:rPr>
        <w:drawing>
          <wp:anchor distT="0" distB="0" distL="114300" distR="114300" simplePos="0" relativeHeight="251777024" behindDoc="1" locked="0" layoutInCell="1" allowOverlap="1" wp14:anchorId="1A0682C0" wp14:editId="06D2C0DE">
            <wp:simplePos x="0" y="0"/>
            <wp:positionH relativeFrom="column">
              <wp:posOffset>-279400</wp:posOffset>
            </wp:positionH>
            <wp:positionV relativeFrom="paragraph">
              <wp:posOffset>184150</wp:posOffset>
            </wp:positionV>
            <wp:extent cx="611505" cy="480060"/>
            <wp:effectExtent l="0" t="0" r="0" b="0"/>
            <wp:wrapNone/>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1505" cy="48006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2"/>
        <w:gridCol w:w="733"/>
        <w:gridCol w:w="951"/>
        <w:gridCol w:w="732"/>
        <w:gridCol w:w="732"/>
        <w:gridCol w:w="734"/>
        <w:gridCol w:w="734"/>
        <w:gridCol w:w="734"/>
        <w:gridCol w:w="734"/>
        <w:gridCol w:w="734"/>
        <w:gridCol w:w="734"/>
        <w:gridCol w:w="728"/>
        <w:gridCol w:w="875"/>
      </w:tblGrid>
      <w:tr w:rsidR="00555B1B" w:rsidRPr="00F23B83" w14:paraId="65E8884D" w14:textId="77777777" w:rsidTr="00AE0DA3">
        <w:trPr>
          <w:trHeight w:val="892"/>
        </w:trPr>
        <w:tc>
          <w:tcPr>
            <w:tcW w:w="1052" w:type="dxa"/>
            <w:tcBorders>
              <w:left w:val="nil"/>
              <w:tl2br w:val="single" w:sz="4" w:space="0" w:color="000000"/>
            </w:tcBorders>
          </w:tcPr>
          <w:p w14:paraId="28439B0E" w14:textId="77777777" w:rsidR="00555B1B" w:rsidRPr="00F23B83" w:rsidRDefault="00555B1B" w:rsidP="00AE0DA3">
            <w:pPr>
              <w:jc w:val="center"/>
              <w:rPr>
                <w:rFonts w:ascii="Arial" w:hAnsi="Arial" w:cs="Arial"/>
                <w:sz w:val="20"/>
                <w:szCs w:val="20"/>
              </w:rPr>
            </w:pPr>
          </w:p>
          <w:p w14:paraId="44A01E8F" w14:textId="77777777" w:rsidR="00555B1B" w:rsidRPr="00F23B83" w:rsidRDefault="00555B1B" w:rsidP="00AE0DA3">
            <w:pPr>
              <w:jc w:val="center"/>
              <w:rPr>
                <w:rFonts w:ascii="Arial" w:hAnsi="Arial" w:cs="Arial"/>
                <w:sz w:val="20"/>
                <w:szCs w:val="20"/>
              </w:rPr>
            </w:pPr>
          </w:p>
          <w:p w14:paraId="4DC12FD0" w14:textId="77777777" w:rsidR="00555B1B" w:rsidRPr="00F23B83" w:rsidRDefault="00555B1B" w:rsidP="00AE0DA3">
            <w:pPr>
              <w:jc w:val="center"/>
              <w:rPr>
                <w:rFonts w:ascii="Arial" w:hAnsi="Arial" w:cs="Arial"/>
                <w:sz w:val="20"/>
                <w:szCs w:val="20"/>
              </w:rPr>
            </w:pPr>
          </w:p>
          <w:p w14:paraId="07540C91" w14:textId="77777777" w:rsidR="00555B1B" w:rsidRPr="00F23B83" w:rsidRDefault="00555B1B" w:rsidP="00AE0DA3">
            <w:pPr>
              <w:jc w:val="center"/>
              <w:rPr>
                <w:rFonts w:ascii="Arial" w:hAnsi="Arial" w:cs="Arial"/>
                <w:sz w:val="20"/>
                <w:szCs w:val="20"/>
              </w:rPr>
            </w:pPr>
            <w:r w:rsidRPr="00F23B83">
              <w:rPr>
                <w:rFonts w:ascii="Arial" w:hAnsi="Arial" w:cs="Arial"/>
                <w:sz w:val="20"/>
                <w:szCs w:val="20"/>
              </w:rPr>
              <w:t>Nom</w:t>
            </w:r>
          </w:p>
        </w:tc>
        <w:tc>
          <w:tcPr>
            <w:tcW w:w="733" w:type="dxa"/>
          </w:tcPr>
          <w:p w14:paraId="3E72CD86" w14:textId="77777777" w:rsidR="00555B1B" w:rsidRPr="00F23B83" w:rsidRDefault="00555B1B" w:rsidP="00AE0DA3">
            <w:pPr>
              <w:jc w:val="center"/>
              <w:rPr>
                <w:rFonts w:ascii="Arial" w:hAnsi="Arial" w:cs="Arial"/>
                <w:sz w:val="20"/>
                <w:szCs w:val="20"/>
              </w:rPr>
            </w:pPr>
            <w:r w:rsidRPr="00F23B83">
              <w:rPr>
                <w:rFonts w:ascii="Arial" w:hAnsi="Arial" w:cs="Arial"/>
                <w:sz w:val="20"/>
                <w:szCs w:val="20"/>
              </w:rPr>
              <w:t>Vécu</w:t>
            </w:r>
          </w:p>
          <w:p w14:paraId="55436605" w14:textId="77777777" w:rsidR="00555B1B" w:rsidRPr="00F23B83" w:rsidRDefault="00555B1B" w:rsidP="00AE0DA3">
            <w:pPr>
              <w:jc w:val="center"/>
              <w:rPr>
                <w:rFonts w:ascii="Arial" w:hAnsi="Arial" w:cs="Arial"/>
                <w:sz w:val="20"/>
                <w:szCs w:val="20"/>
              </w:rPr>
            </w:pPr>
            <w:proofErr w:type="spellStart"/>
            <w:r w:rsidRPr="00F23B83">
              <w:rPr>
                <w:rFonts w:ascii="Arial" w:hAnsi="Arial" w:cs="Arial"/>
                <w:sz w:val="20"/>
                <w:szCs w:val="20"/>
              </w:rPr>
              <w:t>Ant</w:t>
            </w:r>
            <w:proofErr w:type="spellEnd"/>
            <w:r w:rsidRPr="00F23B83">
              <w:rPr>
                <w:rFonts w:ascii="Arial" w:hAnsi="Arial" w:cs="Arial"/>
                <w:sz w:val="20"/>
                <w:szCs w:val="20"/>
              </w:rPr>
              <w:t>.</w:t>
            </w:r>
          </w:p>
        </w:tc>
        <w:tc>
          <w:tcPr>
            <w:tcW w:w="951" w:type="dxa"/>
          </w:tcPr>
          <w:p w14:paraId="15ADAD94" w14:textId="77777777" w:rsidR="00555B1B" w:rsidRPr="00F23B83" w:rsidRDefault="00555B1B" w:rsidP="00AE0DA3">
            <w:pPr>
              <w:jc w:val="center"/>
              <w:rPr>
                <w:rFonts w:ascii="Arial" w:hAnsi="Arial" w:cs="Arial"/>
                <w:sz w:val="20"/>
                <w:szCs w:val="20"/>
              </w:rPr>
            </w:pPr>
            <w:r w:rsidRPr="00F23B83">
              <w:rPr>
                <w:rFonts w:ascii="Arial" w:hAnsi="Arial" w:cs="Arial"/>
                <w:sz w:val="20"/>
                <w:szCs w:val="20"/>
              </w:rPr>
              <w:t>Attentes</w:t>
            </w:r>
          </w:p>
        </w:tc>
        <w:tc>
          <w:tcPr>
            <w:tcW w:w="732" w:type="dxa"/>
          </w:tcPr>
          <w:p w14:paraId="42E8BF7D" w14:textId="77777777" w:rsidR="00555B1B" w:rsidRPr="00F23B83" w:rsidRDefault="00555B1B" w:rsidP="00AE0DA3">
            <w:pPr>
              <w:jc w:val="center"/>
              <w:rPr>
                <w:rFonts w:ascii="Arial" w:hAnsi="Arial" w:cs="Arial"/>
                <w:sz w:val="20"/>
                <w:szCs w:val="20"/>
              </w:rPr>
            </w:pPr>
            <w:r w:rsidRPr="00F23B83">
              <w:rPr>
                <w:rFonts w:ascii="Arial" w:hAnsi="Arial" w:cs="Arial"/>
                <w:sz w:val="20"/>
                <w:szCs w:val="20"/>
              </w:rPr>
              <w:t>L1</w:t>
            </w:r>
          </w:p>
        </w:tc>
        <w:tc>
          <w:tcPr>
            <w:tcW w:w="732" w:type="dxa"/>
          </w:tcPr>
          <w:p w14:paraId="7606E524" w14:textId="77777777" w:rsidR="00555B1B" w:rsidRPr="00F23B83" w:rsidRDefault="00555B1B" w:rsidP="00AE0DA3">
            <w:pPr>
              <w:jc w:val="center"/>
              <w:rPr>
                <w:rFonts w:ascii="Arial" w:hAnsi="Arial" w:cs="Arial"/>
                <w:sz w:val="20"/>
                <w:szCs w:val="20"/>
              </w:rPr>
            </w:pPr>
            <w:r w:rsidRPr="00F23B83">
              <w:rPr>
                <w:rFonts w:ascii="Arial" w:hAnsi="Arial" w:cs="Arial"/>
                <w:sz w:val="20"/>
                <w:szCs w:val="20"/>
              </w:rPr>
              <w:t>L2</w:t>
            </w:r>
          </w:p>
        </w:tc>
        <w:tc>
          <w:tcPr>
            <w:tcW w:w="734" w:type="dxa"/>
          </w:tcPr>
          <w:p w14:paraId="019181E7" w14:textId="77777777" w:rsidR="00555B1B" w:rsidRPr="00F23B83" w:rsidRDefault="00555B1B" w:rsidP="00AE0DA3">
            <w:pPr>
              <w:jc w:val="center"/>
              <w:rPr>
                <w:rFonts w:ascii="Arial" w:hAnsi="Arial" w:cs="Arial"/>
                <w:sz w:val="20"/>
                <w:szCs w:val="20"/>
              </w:rPr>
            </w:pPr>
            <w:r w:rsidRPr="00F23B83">
              <w:rPr>
                <w:rFonts w:ascii="Arial" w:hAnsi="Arial" w:cs="Arial"/>
                <w:sz w:val="20"/>
                <w:szCs w:val="20"/>
              </w:rPr>
              <w:t>L3</w:t>
            </w:r>
          </w:p>
        </w:tc>
        <w:tc>
          <w:tcPr>
            <w:tcW w:w="734" w:type="dxa"/>
          </w:tcPr>
          <w:p w14:paraId="46313D14" w14:textId="77777777" w:rsidR="00555B1B" w:rsidRPr="00F23B83" w:rsidRDefault="00555B1B" w:rsidP="00AE0DA3">
            <w:pPr>
              <w:jc w:val="center"/>
              <w:rPr>
                <w:rFonts w:ascii="Arial" w:hAnsi="Arial" w:cs="Arial"/>
                <w:sz w:val="20"/>
                <w:szCs w:val="20"/>
              </w:rPr>
            </w:pPr>
            <w:r w:rsidRPr="00F23B83">
              <w:rPr>
                <w:rFonts w:ascii="Arial" w:hAnsi="Arial" w:cs="Arial"/>
                <w:sz w:val="20"/>
                <w:szCs w:val="20"/>
              </w:rPr>
              <w:t>L4</w:t>
            </w:r>
          </w:p>
        </w:tc>
        <w:tc>
          <w:tcPr>
            <w:tcW w:w="734" w:type="dxa"/>
          </w:tcPr>
          <w:p w14:paraId="6A011104" w14:textId="77777777" w:rsidR="00555B1B" w:rsidRPr="00F23B83" w:rsidRDefault="00555B1B" w:rsidP="00AE0DA3">
            <w:pPr>
              <w:jc w:val="center"/>
              <w:rPr>
                <w:rFonts w:ascii="Arial" w:hAnsi="Arial" w:cs="Arial"/>
                <w:sz w:val="20"/>
                <w:szCs w:val="20"/>
              </w:rPr>
            </w:pPr>
            <w:r w:rsidRPr="00F23B83">
              <w:rPr>
                <w:rFonts w:ascii="Arial" w:hAnsi="Arial" w:cs="Arial"/>
                <w:sz w:val="20"/>
                <w:szCs w:val="20"/>
              </w:rPr>
              <w:t>L5</w:t>
            </w:r>
          </w:p>
        </w:tc>
        <w:tc>
          <w:tcPr>
            <w:tcW w:w="734" w:type="dxa"/>
          </w:tcPr>
          <w:p w14:paraId="45F6A935" w14:textId="77777777" w:rsidR="00555B1B" w:rsidRPr="00F23B83" w:rsidRDefault="00555B1B" w:rsidP="00AE0DA3">
            <w:pPr>
              <w:jc w:val="center"/>
              <w:rPr>
                <w:rFonts w:ascii="Arial" w:hAnsi="Arial" w:cs="Arial"/>
                <w:sz w:val="20"/>
                <w:szCs w:val="20"/>
              </w:rPr>
            </w:pPr>
            <w:r w:rsidRPr="00F23B83">
              <w:rPr>
                <w:rFonts w:ascii="Arial" w:hAnsi="Arial" w:cs="Arial"/>
                <w:sz w:val="20"/>
                <w:szCs w:val="20"/>
              </w:rPr>
              <w:t>L6</w:t>
            </w:r>
          </w:p>
        </w:tc>
        <w:tc>
          <w:tcPr>
            <w:tcW w:w="734" w:type="dxa"/>
          </w:tcPr>
          <w:p w14:paraId="22C63F88" w14:textId="77777777" w:rsidR="00555B1B" w:rsidRPr="00F23B83" w:rsidRDefault="00555B1B" w:rsidP="00AE0DA3">
            <w:pPr>
              <w:jc w:val="center"/>
              <w:rPr>
                <w:rFonts w:ascii="Arial" w:hAnsi="Arial" w:cs="Arial"/>
                <w:sz w:val="20"/>
                <w:szCs w:val="20"/>
              </w:rPr>
            </w:pPr>
            <w:r w:rsidRPr="00F23B83">
              <w:rPr>
                <w:rFonts w:ascii="Arial" w:hAnsi="Arial" w:cs="Arial"/>
                <w:sz w:val="20"/>
                <w:szCs w:val="20"/>
              </w:rPr>
              <w:t>L7</w:t>
            </w:r>
          </w:p>
        </w:tc>
        <w:tc>
          <w:tcPr>
            <w:tcW w:w="734" w:type="dxa"/>
          </w:tcPr>
          <w:p w14:paraId="2A7FFFC0" w14:textId="77777777" w:rsidR="00555B1B" w:rsidRPr="00F23B83" w:rsidRDefault="00555B1B" w:rsidP="00AE0DA3">
            <w:pPr>
              <w:jc w:val="center"/>
              <w:rPr>
                <w:rFonts w:ascii="Arial" w:hAnsi="Arial" w:cs="Arial"/>
                <w:sz w:val="20"/>
                <w:szCs w:val="20"/>
              </w:rPr>
            </w:pPr>
            <w:r w:rsidRPr="00F23B83">
              <w:rPr>
                <w:rFonts w:ascii="Arial" w:hAnsi="Arial" w:cs="Arial"/>
                <w:sz w:val="20"/>
                <w:szCs w:val="20"/>
              </w:rPr>
              <w:t>L8</w:t>
            </w:r>
          </w:p>
        </w:tc>
        <w:tc>
          <w:tcPr>
            <w:tcW w:w="728" w:type="dxa"/>
          </w:tcPr>
          <w:p w14:paraId="0B833D33" w14:textId="77777777" w:rsidR="00555B1B" w:rsidRPr="00F23B83" w:rsidRDefault="00555B1B" w:rsidP="00AE0DA3">
            <w:pPr>
              <w:jc w:val="center"/>
              <w:rPr>
                <w:rFonts w:ascii="Arial" w:hAnsi="Arial" w:cs="Arial"/>
                <w:sz w:val="20"/>
                <w:szCs w:val="20"/>
              </w:rPr>
            </w:pPr>
            <w:r w:rsidRPr="00F23B83">
              <w:rPr>
                <w:rFonts w:ascii="Arial" w:hAnsi="Arial" w:cs="Arial"/>
                <w:sz w:val="20"/>
                <w:szCs w:val="20"/>
              </w:rPr>
              <w:t>Note</w:t>
            </w:r>
          </w:p>
        </w:tc>
        <w:tc>
          <w:tcPr>
            <w:tcW w:w="875" w:type="dxa"/>
          </w:tcPr>
          <w:p w14:paraId="44CF75D7" w14:textId="77777777" w:rsidR="00555B1B" w:rsidRPr="00F23B83" w:rsidRDefault="00555B1B" w:rsidP="00AE0DA3">
            <w:pPr>
              <w:jc w:val="center"/>
              <w:rPr>
                <w:rFonts w:ascii="Arial" w:hAnsi="Arial" w:cs="Arial"/>
                <w:sz w:val="20"/>
                <w:szCs w:val="20"/>
              </w:rPr>
            </w:pPr>
            <w:r w:rsidRPr="00F23B83">
              <w:rPr>
                <w:rFonts w:ascii="Arial" w:hAnsi="Arial" w:cs="Arial"/>
                <w:sz w:val="20"/>
                <w:szCs w:val="20"/>
              </w:rPr>
              <w:t>Niveau atteint fin cycle</w:t>
            </w:r>
          </w:p>
        </w:tc>
      </w:tr>
      <w:tr w:rsidR="00555B1B" w:rsidRPr="00F23B83" w14:paraId="3714A0DD" w14:textId="77777777" w:rsidTr="00AE0DA3">
        <w:trPr>
          <w:trHeight w:val="367"/>
        </w:trPr>
        <w:tc>
          <w:tcPr>
            <w:tcW w:w="1052" w:type="dxa"/>
            <w:tcBorders>
              <w:left w:val="nil"/>
            </w:tcBorders>
          </w:tcPr>
          <w:p w14:paraId="24C1F1F4" w14:textId="77777777" w:rsidR="00555B1B" w:rsidRPr="00F23B83" w:rsidRDefault="00555B1B" w:rsidP="00AE0DA3">
            <w:pPr>
              <w:jc w:val="center"/>
              <w:rPr>
                <w:rFonts w:ascii="Arial" w:hAnsi="Arial" w:cs="Arial"/>
                <w:sz w:val="20"/>
                <w:szCs w:val="20"/>
              </w:rPr>
            </w:pPr>
          </w:p>
        </w:tc>
        <w:tc>
          <w:tcPr>
            <w:tcW w:w="733" w:type="dxa"/>
          </w:tcPr>
          <w:p w14:paraId="3F6BDA68" w14:textId="77777777" w:rsidR="00555B1B" w:rsidRPr="00F23B83" w:rsidRDefault="00555B1B" w:rsidP="00AE0DA3">
            <w:pPr>
              <w:jc w:val="center"/>
              <w:rPr>
                <w:rFonts w:ascii="Arial" w:hAnsi="Arial" w:cs="Arial"/>
                <w:sz w:val="20"/>
                <w:szCs w:val="20"/>
              </w:rPr>
            </w:pPr>
          </w:p>
        </w:tc>
        <w:tc>
          <w:tcPr>
            <w:tcW w:w="951" w:type="dxa"/>
          </w:tcPr>
          <w:p w14:paraId="27A6AD89" w14:textId="77777777" w:rsidR="00555B1B" w:rsidRPr="00F23B83" w:rsidRDefault="00555B1B" w:rsidP="00AE0DA3">
            <w:pPr>
              <w:jc w:val="center"/>
              <w:rPr>
                <w:rFonts w:ascii="Arial" w:hAnsi="Arial" w:cs="Arial"/>
                <w:sz w:val="20"/>
                <w:szCs w:val="20"/>
              </w:rPr>
            </w:pPr>
          </w:p>
        </w:tc>
        <w:tc>
          <w:tcPr>
            <w:tcW w:w="732" w:type="dxa"/>
          </w:tcPr>
          <w:p w14:paraId="405C2DDF" w14:textId="77777777" w:rsidR="00555B1B" w:rsidRPr="00F23B83" w:rsidRDefault="00555B1B" w:rsidP="00AE0DA3">
            <w:pPr>
              <w:jc w:val="center"/>
              <w:rPr>
                <w:rFonts w:ascii="Arial" w:hAnsi="Arial" w:cs="Arial"/>
                <w:sz w:val="20"/>
                <w:szCs w:val="20"/>
              </w:rPr>
            </w:pPr>
          </w:p>
        </w:tc>
        <w:tc>
          <w:tcPr>
            <w:tcW w:w="732" w:type="dxa"/>
          </w:tcPr>
          <w:p w14:paraId="2B589A55" w14:textId="77777777" w:rsidR="00555B1B" w:rsidRPr="00F23B83" w:rsidRDefault="00555B1B" w:rsidP="00AE0DA3">
            <w:pPr>
              <w:jc w:val="center"/>
              <w:rPr>
                <w:rFonts w:ascii="Arial" w:hAnsi="Arial" w:cs="Arial"/>
                <w:sz w:val="20"/>
                <w:szCs w:val="20"/>
              </w:rPr>
            </w:pPr>
          </w:p>
        </w:tc>
        <w:tc>
          <w:tcPr>
            <w:tcW w:w="734" w:type="dxa"/>
          </w:tcPr>
          <w:p w14:paraId="01256BF3" w14:textId="77777777" w:rsidR="00555B1B" w:rsidRPr="00F23B83" w:rsidRDefault="00555B1B" w:rsidP="00AE0DA3">
            <w:pPr>
              <w:jc w:val="center"/>
              <w:rPr>
                <w:rFonts w:ascii="Arial" w:hAnsi="Arial" w:cs="Arial"/>
                <w:sz w:val="20"/>
                <w:szCs w:val="20"/>
              </w:rPr>
            </w:pPr>
          </w:p>
        </w:tc>
        <w:tc>
          <w:tcPr>
            <w:tcW w:w="734" w:type="dxa"/>
          </w:tcPr>
          <w:p w14:paraId="13AAFE2E" w14:textId="77777777" w:rsidR="00555B1B" w:rsidRPr="00F23B83" w:rsidRDefault="00555B1B" w:rsidP="00AE0DA3">
            <w:pPr>
              <w:jc w:val="center"/>
              <w:rPr>
                <w:rFonts w:ascii="Arial" w:hAnsi="Arial" w:cs="Arial"/>
                <w:sz w:val="20"/>
                <w:szCs w:val="20"/>
              </w:rPr>
            </w:pPr>
          </w:p>
        </w:tc>
        <w:tc>
          <w:tcPr>
            <w:tcW w:w="734" w:type="dxa"/>
          </w:tcPr>
          <w:p w14:paraId="21E5E755" w14:textId="77777777" w:rsidR="00555B1B" w:rsidRPr="00F23B83" w:rsidRDefault="00555B1B" w:rsidP="00AE0DA3">
            <w:pPr>
              <w:jc w:val="center"/>
              <w:rPr>
                <w:rFonts w:ascii="Arial" w:hAnsi="Arial" w:cs="Arial"/>
                <w:sz w:val="20"/>
                <w:szCs w:val="20"/>
              </w:rPr>
            </w:pPr>
          </w:p>
        </w:tc>
        <w:tc>
          <w:tcPr>
            <w:tcW w:w="734" w:type="dxa"/>
          </w:tcPr>
          <w:p w14:paraId="0BE864D6" w14:textId="77777777" w:rsidR="00555B1B" w:rsidRPr="00F23B83" w:rsidRDefault="00555B1B" w:rsidP="00AE0DA3">
            <w:pPr>
              <w:jc w:val="center"/>
              <w:rPr>
                <w:rFonts w:ascii="Arial" w:hAnsi="Arial" w:cs="Arial"/>
                <w:sz w:val="20"/>
                <w:szCs w:val="20"/>
              </w:rPr>
            </w:pPr>
          </w:p>
        </w:tc>
        <w:tc>
          <w:tcPr>
            <w:tcW w:w="734" w:type="dxa"/>
          </w:tcPr>
          <w:p w14:paraId="6D71235E" w14:textId="77777777" w:rsidR="00555B1B" w:rsidRPr="00F23B83" w:rsidRDefault="00555B1B" w:rsidP="00AE0DA3">
            <w:pPr>
              <w:jc w:val="center"/>
              <w:rPr>
                <w:rFonts w:ascii="Arial" w:hAnsi="Arial" w:cs="Arial"/>
                <w:sz w:val="20"/>
                <w:szCs w:val="20"/>
              </w:rPr>
            </w:pPr>
          </w:p>
        </w:tc>
        <w:tc>
          <w:tcPr>
            <w:tcW w:w="734" w:type="dxa"/>
          </w:tcPr>
          <w:p w14:paraId="2866C97E" w14:textId="77777777" w:rsidR="00555B1B" w:rsidRPr="00F23B83" w:rsidRDefault="00555B1B" w:rsidP="00AE0DA3">
            <w:pPr>
              <w:jc w:val="center"/>
              <w:rPr>
                <w:rFonts w:ascii="Arial" w:hAnsi="Arial" w:cs="Arial"/>
                <w:sz w:val="20"/>
                <w:szCs w:val="20"/>
              </w:rPr>
            </w:pPr>
          </w:p>
        </w:tc>
        <w:tc>
          <w:tcPr>
            <w:tcW w:w="728" w:type="dxa"/>
          </w:tcPr>
          <w:p w14:paraId="0A4CBE12" w14:textId="77777777" w:rsidR="00555B1B" w:rsidRPr="00F23B83" w:rsidRDefault="00555B1B" w:rsidP="00AE0DA3">
            <w:pPr>
              <w:jc w:val="center"/>
              <w:rPr>
                <w:rFonts w:ascii="Arial" w:hAnsi="Arial" w:cs="Arial"/>
                <w:sz w:val="20"/>
                <w:szCs w:val="20"/>
              </w:rPr>
            </w:pPr>
          </w:p>
        </w:tc>
        <w:tc>
          <w:tcPr>
            <w:tcW w:w="875" w:type="dxa"/>
          </w:tcPr>
          <w:p w14:paraId="3D245D1B" w14:textId="77777777" w:rsidR="00555B1B" w:rsidRPr="00F23B83" w:rsidRDefault="00555B1B" w:rsidP="00AE0DA3">
            <w:pPr>
              <w:jc w:val="center"/>
              <w:rPr>
                <w:rFonts w:ascii="Arial" w:hAnsi="Arial" w:cs="Arial"/>
                <w:sz w:val="20"/>
                <w:szCs w:val="20"/>
              </w:rPr>
            </w:pPr>
          </w:p>
        </w:tc>
      </w:tr>
      <w:tr w:rsidR="00555B1B" w:rsidRPr="00F23B83" w14:paraId="7C62C0CC" w14:textId="77777777" w:rsidTr="00AE0DA3">
        <w:trPr>
          <w:trHeight w:val="367"/>
        </w:trPr>
        <w:tc>
          <w:tcPr>
            <w:tcW w:w="1052" w:type="dxa"/>
            <w:tcBorders>
              <w:left w:val="nil"/>
            </w:tcBorders>
          </w:tcPr>
          <w:p w14:paraId="2D6BFFC6" w14:textId="77777777" w:rsidR="00555B1B" w:rsidRPr="00F23B83" w:rsidRDefault="00555B1B" w:rsidP="00AE0DA3">
            <w:pPr>
              <w:jc w:val="center"/>
              <w:rPr>
                <w:rFonts w:ascii="Arial" w:hAnsi="Arial" w:cs="Arial"/>
                <w:sz w:val="20"/>
                <w:szCs w:val="20"/>
              </w:rPr>
            </w:pPr>
          </w:p>
        </w:tc>
        <w:tc>
          <w:tcPr>
            <w:tcW w:w="733" w:type="dxa"/>
          </w:tcPr>
          <w:p w14:paraId="23401F54" w14:textId="77777777" w:rsidR="00555B1B" w:rsidRPr="00F23B83" w:rsidRDefault="00555B1B" w:rsidP="00AE0DA3">
            <w:pPr>
              <w:jc w:val="center"/>
              <w:rPr>
                <w:rFonts w:ascii="Arial" w:hAnsi="Arial" w:cs="Arial"/>
                <w:sz w:val="20"/>
                <w:szCs w:val="20"/>
              </w:rPr>
            </w:pPr>
          </w:p>
        </w:tc>
        <w:tc>
          <w:tcPr>
            <w:tcW w:w="951" w:type="dxa"/>
          </w:tcPr>
          <w:p w14:paraId="6DFEAF88" w14:textId="77777777" w:rsidR="00555B1B" w:rsidRPr="00F23B83" w:rsidRDefault="00555B1B" w:rsidP="00AE0DA3">
            <w:pPr>
              <w:jc w:val="center"/>
              <w:rPr>
                <w:rFonts w:ascii="Arial" w:hAnsi="Arial" w:cs="Arial"/>
                <w:sz w:val="20"/>
                <w:szCs w:val="20"/>
              </w:rPr>
            </w:pPr>
          </w:p>
        </w:tc>
        <w:tc>
          <w:tcPr>
            <w:tcW w:w="732" w:type="dxa"/>
          </w:tcPr>
          <w:p w14:paraId="5EA0E253" w14:textId="77777777" w:rsidR="00555B1B" w:rsidRPr="00F23B83" w:rsidRDefault="00555B1B" w:rsidP="00AE0DA3">
            <w:pPr>
              <w:jc w:val="center"/>
              <w:rPr>
                <w:rFonts w:ascii="Arial" w:hAnsi="Arial" w:cs="Arial"/>
                <w:sz w:val="20"/>
                <w:szCs w:val="20"/>
              </w:rPr>
            </w:pPr>
          </w:p>
        </w:tc>
        <w:tc>
          <w:tcPr>
            <w:tcW w:w="732" w:type="dxa"/>
          </w:tcPr>
          <w:p w14:paraId="5D1775F9" w14:textId="77777777" w:rsidR="00555B1B" w:rsidRPr="00F23B83" w:rsidRDefault="00555B1B" w:rsidP="00AE0DA3">
            <w:pPr>
              <w:jc w:val="center"/>
              <w:rPr>
                <w:rFonts w:ascii="Arial" w:hAnsi="Arial" w:cs="Arial"/>
                <w:sz w:val="20"/>
                <w:szCs w:val="20"/>
              </w:rPr>
            </w:pPr>
          </w:p>
        </w:tc>
        <w:tc>
          <w:tcPr>
            <w:tcW w:w="734" w:type="dxa"/>
          </w:tcPr>
          <w:p w14:paraId="6815B9E8" w14:textId="77777777" w:rsidR="00555B1B" w:rsidRPr="00F23B83" w:rsidRDefault="00555B1B" w:rsidP="00AE0DA3">
            <w:pPr>
              <w:jc w:val="center"/>
              <w:rPr>
                <w:rFonts w:ascii="Arial" w:hAnsi="Arial" w:cs="Arial"/>
                <w:sz w:val="20"/>
                <w:szCs w:val="20"/>
              </w:rPr>
            </w:pPr>
          </w:p>
        </w:tc>
        <w:tc>
          <w:tcPr>
            <w:tcW w:w="734" w:type="dxa"/>
          </w:tcPr>
          <w:p w14:paraId="2489DB11" w14:textId="77777777" w:rsidR="00555B1B" w:rsidRPr="00F23B83" w:rsidRDefault="00555B1B" w:rsidP="00AE0DA3">
            <w:pPr>
              <w:jc w:val="center"/>
              <w:rPr>
                <w:rFonts w:ascii="Arial" w:hAnsi="Arial" w:cs="Arial"/>
                <w:sz w:val="20"/>
                <w:szCs w:val="20"/>
              </w:rPr>
            </w:pPr>
          </w:p>
        </w:tc>
        <w:tc>
          <w:tcPr>
            <w:tcW w:w="734" w:type="dxa"/>
          </w:tcPr>
          <w:p w14:paraId="57A5D039" w14:textId="77777777" w:rsidR="00555B1B" w:rsidRPr="00F23B83" w:rsidRDefault="00555B1B" w:rsidP="00AE0DA3">
            <w:pPr>
              <w:jc w:val="center"/>
              <w:rPr>
                <w:rFonts w:ascii="Arial" w:hAnsi="Arial" w:cs="Arial"/>
                <w:sz w:val="20"/>
                <w:szCs w:val="20"/>
              </w:rPr>
            </w:pPr>
          </w:p>
        </w:tc>
        <w:tc>
          <w:tcPr>
            <w:tcW w:w="734" w:type="dxa"/>
          </w:tcPr>
          <w:p w14:paraId="0F320BA1" w14:textId="77777777" w:rsidR="00555B1B" w:rsidRPr="00F23B83" w:rsidRDefault="00555B1B" w:rsidP="00AE0DA3">
            <w:pPr>
              <w:jc w:val="center"/>
              <w:rPr>
                <w:rFonts w:ascii="Arial" w:hAnsi="Arial" w:cs="Arial"/>
                <w:sz w:val="20"/>
                <w:szCs w:val="20"/>
              </w:rPr>
            </w:pPr>
          </w:p>
        </w:tc>
        <w:tc>
          <w:tcPr>
            <w:tcW w:w="734" w:type="dxa"/>
          </w:tcPr>
          <w:p w14:paraId="0DF4C8B4" w14:textId="77777777" w:rsidR="00555B1B" w:rsidRPr="00F23B83" w:rsidRDefault="00555B1B" w:rsidP="00AE0DA3">
            <w:pPr>
              <w:jc w:val="center"/>
              <w:rPr>
                <w:rFonts w:ascii="Arial" w:hAnsi="Arial" w:cs="Arial"/>
                <w:sz w:val="20"/>
                <w:szCs w:val="20"/>
              </w:rPr>
            </w:pPr>
          </w:p>
        </w:tc>
        <w:tc>
          <w:tcPr>
            <w:tcW w:w="734" w:type="dxa"/>
          </w:tcPr>
          <w:p w14:paraId="02C45120" w14:textId="77777777" w:rsidR="00555B1B" w:rsidRPr="00F23B83" w:rsidRDefault="00555B1B" w:rsidP="00AE0DA3">
            <w:pPr>
              <w:jc w:val="center"/>
              <w:rPr>
                <w:rFonts w:ascii="Arial" w:hAnsi="Arial" w:cs="Arial"/>
                <w:sz w:val="20"/>
                <w:szCs w:val="20"/>
              </w:rPr>
            </w:pPr>
          </w:p>
        </w:tc>
        <w:tc>
          <w:tcPr>
            <w:tcW w:w="728" w:type="dxa"/>
          </w:tcPr>
          <w:p w14:paraId="4068E0C9" w14:textId="77777777" w:rsidR="00555B1B" w:rsidRPr="00F23B83" w:rsidRDefault="00555B1B" w:rsidP="00AE0DA3">
            <w:pPr>
              <w:jc w:val="center"/>
              <w:rPr>
                <w:rFonts w:ascii="Arial" w:hAnsi="Arial" w:cs="Arial"/>
                <w:sz w:val="20"/>
                <w:szCs w:val="20"/>
              </w:rPr>
            </w:pPr>
          </w:p>
        </w:tc>
        <w:tc>
          <w:tcPr>
            <w:tcW w:w="875" w:type="dxa"/>
          </w:tcPr>
          <w:p w14:paraId="128466A7" w14:textId="77777777" w:rsidR="00555B1B" w:rsidRPr="00F23B83" w:rsidRDefault="00555B1B" w:rsidP="00AE0DA3">
            <w:pPr>
              <w:jc w:val="center"/>
              <w:rPr>
                <w:rFonts w:ascii="Arial" w:hAnsi="Arial" w:cs="Arial"/>
                <w:sz w:val="20"/>
                <w:szCs w:val="20"/>
              </w:rPr>
            </w:pPr>
          </w:p>
        </w:tc>
      </w:tr>
      <w:tr w:rsidR="00555B1B" w:rsidRPr="00F23B83" w14:paraId="6B35F478" w14:textId="77777777" w:rsidTr="00AE0DA3">
        <w:trPr>
          <w:trHeight w:val="367"/>
        </w:trPr>
        <w:tc>
          <w:tcPr>
            <w:tcW w:w="1052" w:type="dxa"/>
            <w:tcBorders>
              <w:left w:val="nil"/>
            </w:tcBorders>
          </w:tcPr>
          <w:p w14:paraId="738B51C9" w14:textId="77777777" w:rsidR="00555B1B" w:rsidRPr="00F23B83" w:rsidRDefault="00555B1B" w:rsidP="00AE0DA3">
            <w:pPr>
              <w:jc w:val="center"/>
              <w:rPr>
                <w:rFonts w:ascii="Arial" w:hAnsi="Arial" w:cs="Arial"/>
                <w:sz w:val="20"/>
                <w:szCs w:val="20"/>
              </w:rPr>
            </w:pPr>
          </w:p>
        </w:tc>
        <w:tc>
          <w:tcPr>
            <w:tcW w:w="733" w:type="dxa"/>
          </w:tcPr>
          <w:p w14:paraId="42CD79A4" w14:textId="77777777" w:rsidR="00555B1B" w:rsidRPr="00F23B83" w:rsidRDefault="00555B1B" w:rsidP="00AE0DA3">
            <w:pPr>
              <w:jc w:val="center"/>
              <w:rPr>
                <w:rFonts w:ascii="Arial" w:hAnsi="Arial" w:cs="Arial"/>
                <w:sz w:val="20"/>
                <w:szCs w:val="20"/>
              </w:rPr>
            </w:pPr>
          </w:p>
        </w:tc>
        <w:tc>
          <w:tcPr>
            <w:tcW w:w="951" w:type="dxa"/>
          </w:tcPr>
          <w:p w14:paraId="5FC05886" w14:textId="77777777" w:rsidR="00555B1B" w:rsidRPr="00F23B83" w:rsidRDefault="00555B1B" w:rsidP="00AE0DA3">
            <w:pPr>
              <w:jc w:val="center"/>
              <w:rPr>
                <w:rFonts w:ascii="Arial" w:hAnsi="Arial" w:cs="Arial"/>
                <w:sz w:val="20"/>
                <w:szCs w:val="20"/>
              </w:rPr>
            </w:pPr>
          </w:p>
        </w:tc>
        <w:tc>
          <w:tcPr>
            <w:tcW w:w="732" w:type="dxa"/>
          </w:tcPr>
          <w:p w14:paraId="7111059C" w14:textId="77777777" w:rsidR="00555B1B" w:rsidRPr="00F23B83" w:rsidRDefault="00555B1B" w:rsidP="00AE0DA3">
            <w:pPr>
              <w:jc w:val="center"/>
              <w:rPr>
                <w:rFonts w:ascii="Arial" w:hAnsi="Arial" w:cs="Arial"/>
                <w:sz w:val="20"/>
                <w:szCs w:val="20"/>
              </w:rPr>
            </w:pPr>
          </w:p>
        </w:tc>
        <w:tc>
          <w:tcPr>
            <w:tcW w:w="732" w:type="dxa"/>
          </w:tcPr>
          <w:p w14:paraId="35113852" w14:textId="77777777" w:rsidR="00555B1B" w:rsidRPr="00F23B83" w:rsidRDefault="00555B1B" w:rsidP="00AE0DA3">
            <w:pPr>
              <w:jc w:val="center"/>
              <w:rPr>
                <w:rFonts w:ascii="Arial" w:hAnsi="Arial" w:cs="Arial"/>
                <w:sz w:val="20"/>
                <w:szCs w:val="20"/>
              </w:rPr>
            </w:pPr>
          </w:p>
        </w:tc>
        <w:tc>
          <w:tcPr>
            <w:tcW w:w="734" w:type="dxa"/>
          </w:tcPr>
          <w:p w14:paraId="70AA64FF" w14:textId="77777777" w:rsidR="00555B1B" w:rsidRPr="00F23B83" w:rsidRDefault="00555B1B" w:rsidP="00AE0DA3">
            <w:pPr>
              <w:jc w:val="center"/>
              <w:rPr>
                <w:rFonts w:ascii="Arial" w:hAnsi="Arial" w:cs="Arial"/>
                <w:sz w:val="20"/>
                <w:szCs w:val="20"/>
              </w:rPr>
            </w:pPr>
          </w:p>
        </w:tc>
        <w:tc>
          <w:tcPr>
            <w:tcW w:w="734" w:type="dxa"/>
          </w:tcPr>
          <w:p w14:paraId="53F18837" w14:textId="77777777" w:rsidR="00555B1B" w:rsidRPr="00F23B83" w:rsidRDefault="00555B1B" w:rsidP="00AE0DA3">
            <w:pPr>
              <w:jc w:val="center"/>
              <w:rPr>
                <w:rFonts w:ascii="Arial" w:hAnsi="Arial" w:cs="Arial"/>
                <w:sz w:val="20"/>
                <w:szCs w:val="20"/>
              </w:rPr>
            </w:pPr>
          </w:p>
        </w:tc>
        <w:tc>
          <w:tcPr>
            <w:tcW w:w="734" w:type="dxa"/>
          </w:tcPr>
          <w:p w14:paraId="7403904D" w14:textId="77777777" w:rsidR="00555B1B" w:rsidRPr="00F23B83" w:rsidRDefault="00555B1B" w:rsidP="00AE0DA3">
            <w:pPr>
              <w:jc w:val="center"/>
              <w:rPr>
                <w:rFonts w:ascii="Arial" w:hAnsi="Arial" w:cs="Arial"/>
                <w:sz w:val="20"/>
                <w:szCs w:val="20"/>
              </w:rPr>
            </w:pPr>
          </w:p>
        </w:tc>
        <w:tc>
          <w:tcPr>
            <w:tcW w:w="734" w:type="dxa"/>
          </w:tcPr>
          <w:p w14:paraId="47C3D082" w14:textId="77777777" w:rsidR="00555B1B" w:rsidRPr="00F23B83" w:rsidRDefault="00555B1B" w:rsidP="00AE0DA3">
            <w:pPr>
              <w:jc w:val="center"/>
              <w:rPr>
                <w:rFonts w:ascii="Arial" w:hAnsi="Arial" w:cs="Arial"/>
                <w:sz w:val="20"/>
                <w:szCs w:val="20"/>
              </w:rPr>
            </w:pPr>
          </w:p>
        </w:tc>
        <w:tc>
          <w:tcPr>
            <w:tcW w:w="734" w:type="dxa"/>
          </w:tcPr>
          <w:p w14:paraId="3E22F2DA" w14:textId="77777777" w:rsidR="00555B1B" w:rsidRPr="00F23B83" w:rsidRDefault="00555B1B" w:rsidP="00AE0DA3">
            <w:pPr>
              <w:jc w:val="center"/>
              <w:rPr>
                <w:rFonts w:ascii="Arial" w:hAnsi="Arial" w:cs="Arial"/>
                <w:sz w:val="20"/>
                <w:szCs w:val="20"/>
              </w:rPr>
            </w:pPr>
          </w:p>
        </w:tc>
        <w:tc>
          <w:tcPr>
            <w:tcW w:w="734" w:type="dxa"/>
          </w:tcPr>
          <w:p w14:paraId="5DCB770D" w14:textId="77777777" w:rsidR="00555B1B" w:rsidRPr="00F23B83" w:rsidRDefault="00555B1B" w:rsidP="00AE0DA3">
            <w:pPr>
              <w:jc w:val="center"/>
              <w:rPr>
                <w:rFonts w:ascii="Arial" w:hAnsi="Arial" w:cs="Arial"/>
                <w:sz w:val="20"/>
                <w:szCs w:val="20"/>
              </w:rPr>
            </w:pPr>
          </w:p>
        </w:tc>
        <w:tc>
          <w:tcPr>
            <w:tcW w:w="728" w:type="dxa"/>
          </w:tcPr>
          <w:p w14:paraId="61A3101A" w14:textId="77777777" w:rsidR="00555B1B" w:rsidRPr="00F23B83" w:rsidRDefault="00555B1B" w:rsidP="00AE0DA3">
            <w:pPr>
              <w:jc w:val="center"/>
              <w:rPr>
                <w:rFonts w:ascii="Arial" w:hAnsi="Arial" w:cs="Arial"/>
                <w:sz w:val="20"/>
                <w:szCs w:val="20"/>
              </w:rPr>
            </w:pPr>
          </w:p>
        </w:tc>
        <w:tc>
          <w:tcPr>
            <w:tcW w:w="875" w:type="dxa"/>
          </w:tcPr>
          <w:p w14:paraId="47ADA23E" w14:textId="77777777" w:rsidR="00555B1B" w:rsidRPr="00F23B83" w:rsidRDefault="00555B1B" w:rsidP="00AE0DA3">
            <w:pPr>
              <w:jc w:val="center"/>
              <w:rPr>
                <w:rFonts w:ascii="Arial" w:hAnsi="Arial" w:cs="Arial"/>
                <w:sz w:val="20"/>
                <w:szCs w:val="20"/>
              </w:rPr>
            </w:pPr>
          </w:p>
        </w:tc>
      </w:tr>
      <w:tr w:rsidR="00555B1B" w:rsidRPr="00F23B83" w14:paraId="62C40372" w14:textId="77777777" w:rsidTr="00AE0DA3">
        <w:trPr>
          <w:trHeight w:val="367"/>
        </w:trPr>
        <w:tc>
          <w:tcPr>
            <w:tcW w:w="1052" w:type="dxa"/>
            <w:tcBorders>
              <w:left w:val="nil"/>
            </w:tcBorders>
          </w:tcPr>
          <w:p w14:paraId="0FF09888" w14:textId="77777777" w:rsidR="00555B1B" w:rsidRPr="00F23B83" w:rsidRDefault="00555B1B" w:rsidP="00AE0DA3">
            <w:pPr>
              <w:jc w:val="center"/>
              <w:rPr>
                <w:rFonts w:ascii="Arial" w:hAnsi="Arial" w:cs="Arial"/>
                <w:sz w:val="20"/>
                <w:szCs w:val="20"/>
              </w:rPr>
            </w:pPr>
          </w:p>
        </w:tc>
        <w:tc>
          <w:tcPr>
            <w:tcW w:w="733" w:type="dxa"/>
          </w:tcPr>
          <w:p w14:paraId="1C18537A" w14:textId="77777777" w:rsidR="00555B1B" w:rsidRPr="00F23B83" w:rsidRDefault="00555B1B" w:rsidP="00AE0DA3">
            <w:pPr>
              <w:jc w:val="center"/>
              <w:rPr>
                <w:rFonts w:ascii="Arial" w:hAnsi="Arial" w:cs="Arial"/>
                <w:sz w:val="20"/>
                <w:szCs w:val="20"/>
              </w:rPr>
            </w:pPr>
          </w:p>
        </w:tc>
        <w:tc>
          <w:tcPr>
            <w:tcW w:w="951" w:type="dxa"/>
          </w:tcPr>
          <w:p w14:paraId="6C474064" w14:textId="77777777" w:rsidR="00555B1B" w:rsidRPr="00F23B83" w:rsidRDefault="00555B1B" w:rsidP="00AE0DA3">
            <w:pPr>
              <w:jc w:val="center"/>
              <w:rPr>
                <w:rFonts w:ascii="Arial" w:hAnsi="Arial" w:cs="Arial"/>
                <w:sz w:val="20"/>
                <w:szCs w:val="20"/>
              </w:rPr>
            </w:pPr>
          </w:p>
        </w:tc>
        <w:tc>
          <w:tcPr>
            <w:tcW w:w="732" w:type="dxa"/>
          </w:tcPr>
          <w:p w14:paraId="047E2AB4" w14:textId="77777777" w:rsidR="00555B1B" w:rsidRPr="00F23B83" w:rsidRDefault="00555B1B" w:rsidP="00AE0DA3">
            <w:pPr>
              <w:jc w:val="center"/>
              <w:rPr>
                <w:rFonts w:ascii="Arial" w:hAnsi="Arial" w:cs="Arial"/>
                <w:sz w:val="20"/>
                <w:szCs w:val="20"/>
              </w:rPr>
            </w:pPr>
          </w:p>
        </w:tc>
        <w:tc>
          <w:tcPr>
            <w:tcW w:w="732" w:type="dxa"/>
          </w:tcPr>
          <w:p w14:paraId="7738DDEE" w14:textId="77777777" w:rsidR="00555B1B" w:rsidRPr="00F23B83" w:rsidRDefault="00555B1B" w:rsidP="00AE0DA3">
            <w:pPr>
              <w:jc w:val="center"/>
              <w:rPr>
                <w:rFonts w:ascii="Arial" w:hAnsi="Arial" w:cs="Arial"/>
                <w:sz w:val="20"/>
                <w:szCs w:val="20"/>
              </w:rPr>
            </w:pPr>
          </w:p>
        </w:tc>
        <w:tc>
          <w:tcPr>
            <w:tcW w:w="734" w:type="dxa"/>
          </w:tcPr>
          <w:p w14:paraId="5BA6E98C" w14:textId="77777777" w:rsidR="00555B1B" w:rsidRPr="00F23B83" w:rsidRDefault="00555B1B" w:rsidP="00AE0DA3">
            <w:pPr>
              <w:jc w:val="center"/>
              <w:rPr>
                <w:rFonts w:ascii="Arial" w:hAnsi="Arial" w:cs="Arial"/>
                <w:sz w:val="20"/>
                <w:szCs w:val="20"/>
              </w:rPr>
            </w:pPr>
          </w:p>
        </w:tc>
        <w:tc>
          <w:tcPr>
            <w:tcW w:w="734" w:type="dxa"/>
          </w:tcPr>
          <w:p w14:paraId="2D5A83E4" w14:textId="77777777" w:rsidR="00555B1B" w:rsidRPr="00F23B83" w:rsidRDefault="00555B1B" w:rsidP="00AE0DA3">
            <w:pPr>
              <w:jc w:val="center"/>
              <w:rPr>
                <w:rFonts w:ascii="Arial" w:hAnsi="Arial" w:cs="Arial"/>
                <w:sz w:val="20"/>
                <w:szCs w:val="20"/>
              </w:rPr>
            </w:pPr>
          </w:p>
        </w:tc>
        <w:tc>
          <w:tcPr>
            <w:tcW w:w="734" w:type="dxa"/>
          </w:tcPr>
          <w:p w14:paraId="0482881D" w14:textId="77777777" w:rsidR="00555B1B" w:rsidRPr="00F23B83" w:rsidRDefault="00555B1B" w:rsidP="00AE0DA3">
            <w:pPr>
              <w:jc w:val="center"/>
              <w:rPr>
                <w:rFonts w:ascii="Arial" w:hAnsi="Arial" w:cs="Arial"/>
                <w:sz w:val="20"/>
                <w:szCs w:val="20"/>
              </w:rPr>
            </w:pPr>
          </w:p>
        </w:tc>
        <w:tc>
          <w:tcPr>
            <w:tcW w:w="734" w:type="dxa"/>
          </w:tcPr>
          <w:p w14:paraId="1EAC828D" w14:textId="77777777" w:rsidR="00555B1B" w:rsidRPr="00F23B83" w:rsidRDefault="00555B1B" w:rsidP="00AE0DA3">
            <w:pPr>
              <w:jc w:val="center"/>
              <w:rPr>
                <w:rFonts w:ascii="Arial" w:hAnsi="Arial" w:cs="Arial"/>
                <w:sz w:val="20"/>
                <w:szCs w:val="20"/>
              </w:rPr>
            </w:pPr>
          </w:p>
        </w:tc>
        <w:tc>
          <w:tcPr>
            <w:tcW w:w="734" w:type="dxa"/>
          </w:tcPr>
          <w:p w14:paraId="5B190FAC" w14:textId="77777777" w:rsidR="00555B1B" w:rsidRPr="00F23B83" w:rsidRDefault="00555B1B" w:rsidP="00AE0DA3">
            <w:pPr>
              <w:jc w:val="center"/>
              <w:rPr>
                <w:rFonts w:ascii="Arial" w:hAnsi="Arial" w:cs="Arial"/>
                <w:sz w:val="20"/>
                <w:szCs w:val="20"/>
              </w:rPr>
            </w:pPr>
          </w:p>
        </w:tc>
        <w:tc>
          <w:tcPr>
            <w:tcW w:w="734" w:type="dxa"/>
          </w:tcPr>
          <w:p w14:paraId="6B7B1904" w14:textId="77777777" w:rsidR="00555B1B" w:rsidRPr="00F23B83" w:rsidRDefault="00555B1B" w:rsidP="00AE0DA3">
            <w:pPr>
              <w:jc w:val="center"/>
              <w:rPr>
                <w:rFonts w:ascii="Arial" w:hAnsi="Arial" w:cs="Arial"/>
                <w:sz w:val="20"/>
                <w:szCs w:val="20"/>
              </w:rPr>
            </w:pPr>
          </w:p>
        </w:tc>
        <w:tc>
          <w:tcPr>
            <w:tcW w:w="728" w:type="dxa"/>
          </w:tcPr>
          <w:p w14:paraId="6C7B9EFE" w14:textId="77777777" w:rsidR="00555B1B" w:rsidRPr="00F23B83" w:rsidRDefault="00555B1B" w:rsidP="00AE0DA3">
            <w:pPr>
              <w:jc w:val="center"/>
              <w:rPr>
                <w:rFonts w:ascii="Arial" w:hAnsi="Arial" w:cs="Arial"/>
                <w:sz w:val="20"/>
                <w:szCs w:val="20"/>
              </w:rPr>
            </w:pPr>
          </w:p>
        </w:tc>
        <w:tc>
          <w:tcPr>
            <w:tcW w:w="875" w:type="dxa"/>
          </w:tcPr>
          <w:p w14:paraId="5D8F6FE1" w14:textId="77777777" w:rsidR="00555B1B" w:rsidRPr="00F23B83" w:rsidRDefault="00555B1B" w:rsidP="00AE0DA3">
            <w:pPr>
              <w:jc w:val="center"/>
              <w:rPr>
                <w:rFonts w:ascii="Arial" w:hAnsi="Arial" w:cs="Arial"/>
                <w:sz w:val="20"/>
                <w:szCs w:val="20"/>
              </w:rPr>
            </w:pPr>
          </w:p>
        </w:tc>
      </w:tr>
      <w:tr w:rsidR="00555B1B" w:rsidRPr="00F23B83" w14:paraId="2C24E1DD" w14:textId="77777777" w:rsidTr="00AE0DA3">
        <w:trPr>
          <w:trHeight w:val="367"/>
        </w:trPr>
        <w:tc>
          <w:tcPr>
            <w:tcW w:w="1052" w:type="dxa"/>
            <w:tcBorders>
              <w:left w:val="nil"/>
            </w:tcBorders>
          </w:tcPr>
          <w:p w14:paraId="14C51E28" w14:textId="77777777" w:rsidR="00555B1B" w:rsidRPr="00F23B83" w:rsidRDefault="00555B1B" w:rsidP="00AE0DA3">
            <w:pPr>
              <w:jc w:val="center"/>
              <w:rPr>
                <w:rFonts w:ascii="Arial" w:hAnsi="Arial" w:cs="Arial"/>
                <w:sz w:val="20"/>
                <w:szCs w:val="20"/>
              </w:rPr>
            </w:pPr>
          </w:p>
        </w:tc>
        <w:tc>
          <w:tcPr>
            <w:tcW w:w="733" w:type="dxa"/>
          </w:tcPr>
          <w:p w14:paraId="6922B407" w14:textId="77777777" w:rsidR="00555B1B" w:rsidRPr="00F23B83" w:rsidRDefault="00555B1B" w:rsidP="00AE0DA3">
            <w:pPr>
              <w:jc w:val="center"/>
              <w:rPr>
                <w:rFonts w:ascii="Arial" w:hAnsi="Arial" w:cs="Arial"/>
                <w:sz w:val="20"/>
                <w:szCs w:val="20"/>
              </w:rPr>
            </w:pPr>
          </w:p>
        </w:tc>
        <w:tc>
          <w:tcPr>
            <w:tcW w:w="951" w:type="dxa"/>
          </w:tcPr>
          <w:p w14:paraId="73616607" w14:textId="77777777" w:rsidR="00555B1B" w:rsidRPr="00F23B83" w:rsidRDefault="00555B1B" w:rsidP="00AE0DA3">
            <w:pPr>
              <w:jc w:val="center"/>
              <w:rPr>
                <w:rFonts w:ascii="Arial" w:hAnsi="Arial" w:cs="Arial"/>
                <w:sz w:val="20"/>
                <w:szCs w:val="20"/>
              </w:rPr>
            </w:pPr>
          </w:p>
        </w:tc>
        <w:tc>
          <w:tcPr>
            <w:tcW w:w="732" w:type="dxa"/>
          </w:tcPr>
          <w:p w14:paraId="7A94138D" w14:textId="77777777" w:rsidR="00555B1B" w:rsidRPr="00F23B83" w:rsidRDefault="00555B1B" w:rsidP="00AE0DA3">
            <w:pPr>
              <w:jc w:val="center"/>
              <w:rPr>
                <w:rFonts w:ascii="Arial" w:hAnsi="Arial" w:cs="Arial"/>
                <w:sz w:val="20"/>
                <w:szCs w:val="20"/>
              </w:rPr>
            </w:pPr>
          </w:p>
        </w:tc>
        <w:tc>
          <w:tcPr>
            <w:tcW w:w="732" w:type="dxa"/>
          </w:tcPr>
          <w:p w14:paraId="1DBEEF8D" w14:textId="77777777" w:rsidR="00555B1B" w:rsidRPr="00F23B83" w:rsidRDefault="00555B1B" w:rsidP="00AE0DA3">
            <w:pPr>
              <w:jc w:val="center"/>
              <w:rPr>
                <w:rFonts w:ascii="Arial" w:hAnsi="Arial" w:cs="Arial"/>
                <w:sz w:val="20"/>
                <w:szCs w:val="20"/>
              </w:rPr>
            </w:pPr>
          </w:p>
        </w:tc>
        <w:tc>
          <w:tcPr>
            <w:tcW w:w="734" w:type="dxa"/>
          </w:tcPr>
          <w:p w14:paraId="40F8BA48" w14:textId="77777777" w:rsidR="00555B1B" w:rsidRPr="00F23B83" w:rsidRDefault="00555B1B" w:rsidP="00AE0DA3">
            <w:pPr>
              <w:jc w:val="center"/>
              <w:rPr>
                <w:rFonts w:ascii="Arial" w:hAnsi="Arial" w:cs="Arial"/>
                <w:sz w:val="20"/>
                <w:szCs w:val="20"/>
              </w:rPr>
            </w:pPr>
          </w:p>
        </w:tc>
        <w:tc>
          <w:tcPr>
            <w:tcW w:w="734" w:type="dxa"/>
          </w:tcPr>
          <w:p w14:paraId="210F2FA1" w14:textId="77777777" w:rsidR="00555B1B" w:rsidRPr="00F23B83" w:rsidRDefault="00555B1B" w:rsidP="00AE0DA3">
            <w:pPr>
              <w:jc w:val="center"/>
              <w:rPr>
                <w:rFonts w:ascii="Arial" w:hAnsi="Arial" w:cs="Arial"/>
                <w:sz w:val="20"/>
                <w:szCs w:val="20"/>
              </w:rPr>
            </w:pPr>
          </w:p>
        </w:tc>
        <w:tc>
          <w:tcPr>
            <w:tcW w:w="734" w:type="dxa"/>
          </w:tcPr>
          <w:p w14:paraId="5EA2F44D" w14:textId="77777777" w:rsidR="00555B1B" w:rsidRPr="00F23B83" w:rsidRDefault="00555B1B" w:rsidP="00AE0DA3">
            <w:pPr>
              <w:jc w:val="center"/>
              <w:rPr>
                <w:rFonts w:ascii="Arial" w:hAnsi="Arial" w:cs="Arial"/>
                <w:sz w:val="20"/>
                <w:szCs w:val="20"/>
              </w:rPr>
            </w:pPr>
          </w:p>
        </w:tc>
        <w:tc>
          <w:tcPr>
            <w:tcW w:w="734" w:type="dxa"/>
          </w:tcPr>
          <w:p w14:paraId="2C830C62" w14:textId="77777777" w:rsidR="00555B1B" w:rsidRPr="00F23B83" w:rsidRDefault="00555B1B" w:rsidP="00AE0DA3">
            <w:pPr>
              <w:jc w:val="center"/>
              <w:rPr>
                <w:rFonts w:ascii="Arial" w:hAnsi="Arial" w:cs="Arial"/>
                <w:sz w:val="20"/>
                <w:szCs w:val="20"/>
              </w:rPr>
            </w:pPr>
          </w:p>
        </w:tc>
        <w:tc>
          <w:tcPr>
            <w:tcW w:w="734" w:type="dxa"/>
          </w:tcPr>
          <w:p w14:paraId="3A7EE059" w14:textId="77777777" w:rsidR="00555B1B" w:rsidRPr="00F23B83" w:rsidRDefault="00555B1B" w:rsidP="00AE0DA3">
            <w:pPr>
              <w:jc w:val="center"/>
              <w:rPr>
                <w:rFonts w:ascii="Arial" w:hAnsi="Arial" w:cs="Arial"/>
                <w:sz w:val="20"/>
                <w:szCs w:val="20"/>
              </w:rPr>
            </w:pPr>
          </w:p>
        </w:tc>
        <w:tc>
          <w:tcPr>
            <w:tcW w:w="734" w:type="dxa"/>
          </w:tcPr>
          <w:p w14:paraId="30717A85" w14:textId="77777777" w:rsidR="00555B1B" w:rsidRPr="00F23B83" w:rsidRDefault="00555B1B" w:rsidP="00AE0DA3">
            <w:pPr>
              <w:jc w:val="center"/>
              <w:rPr>
                <w:rFonts w:ascii="Arial" w:hAnsi="Arial" w:cs="Arial"/>
                <w:sz w:val="20"/>
                <w:szCs w:val="20"/>
              </w:rPr>
            </w:pPr>
          </w:p>
        </w:tc>
        <w:tc>
          <w:tcPr>
            <w:tcW w:w="728" w:type="dxa"/>
          </w:tcPr>
          <w:p w14:paraId="0C75FF09" w14:textId="77777777" w:rsidR="00555B1B" w:rsidRPr="00F23B83" w:rsidRDefault="00555B1B" w:rsidP="00AE0DA3">
            <w:pPr>
              <w:jc w:val="center"/>
              <w:rPr>
                <w:rFonts w:ascii="Arial" w:hAnsi="Arial" w:cs="Arial"/>
                <w:sz w:val="20"/>
                <w:szCs w:val="20"/>
              </w:rPr>
            </w:pPr>
          </w:p>
        </w:tc>
        <w:tc>
          <w:tcPr>
            <w:tcW w:w="875" w:type="dxa"/>
          </w:tcPr>
          <w:p w14:paraId="25C5B105" w14:textId="77777777" w:rsidR="00555B1B" w:rsidRPr="00F23B83" w:rsidRDefault="00555B1B" w:rsidP="00AE0DA3">
            <w:pPr>
              <w:jc w:val="center"/>
              <w:rPr>
                <w:rFonts w:ascii="Arial" w:hAnsi="Arial" w:cs="Arial"/>
                <w:sz w:val="20"/>
                <w:szCs w:val="20"/>
              </w:rPr>
            </w:pPr>
          </w:p>
        </w:tc>
      </w:tr>
      <w:tr w:rsidR="00555B1B" w:rsidRPr="00F23B83" w14:paraId="5546D035" w14:textId="77777777" w:rsidTr="00AE0DA3">
        <w:trPr>
          <w:trHeight w:val="367"/>
        </w:trPr>
        <w:tc>
          <w:tcPr>
            <w:tcW w:w="1052" w:type="dxa"/>
            <w:tcBorders>
              <w:left w:val="nil"/>
            </w:tcBorders>
          </w:tcPr>
          <w:p w14:paraId="1DF994FB" w14:textId="77777777" w:rsidR="00555B1B" w:rsidRPr="00F23B83" w:rsidRDefault="00555B1B" w:rsidP="00AE0DA3">
            <w:pPr>
              <w:jc w:val="center"/>
              <w:rPr>
                <w:rFonts w:ascii="Arial" w:hAnsi="Arial" w:cs="Arial"/>
                <w:sz w:val="20"/>
                <w:szCs w:val="20"/>
              </w:rPr>
            </w:pPr>
          </w:p>
        </w:tc>
        <w:tc>
          <w:tcPr>
            <w:tcW w:w="733" w:type="dxa"/>
          </w:tcPr>
          <w:p w14:paraId="0AD535C8" w14:textId="77777777" w:rsidR="00555B1B" w:rsidRPr="00F23B83" w:rsidRDefault="00555B1B" w:rsidP="00AE0DA3">
            <w:pPr>
              <w:jc w:val="center"/>
              <w:rPr>
                <w:rFonts w:ascii="Arial" w:hAnsi="Arial" w:cs="Arial"/>
                <w:sz w:val="20"/>
                <w:szCs w:val="20"/>
              </w:rPr>
            </w:pPr>
          </w:p>
        </w:tc>
        <w:tc>
          <w:tcPr>
            <w:tcW w:w="951" w:type="dxa"/>
          </w:tcPr>
          <w:p w14:paraId="307CEFE8" w14:textId="77777777" w:rsidR="00555B1B" w:rsidRPr="00F23B83" w:rsidRDefault="00555B1B" w:rsidP="00AE0DA3">
            <w:pPr>
              <w:jc w:val="center"/>
              <w:rPr>
                <w:rFonts w:ascii="Arial" w:hAnsi="Arial" w:cs="Arial"/>
                <w:sz w:val="20"/>
                <w:szCs w:val="20"/>
              </w:rPr>
            </w:pPr>
          </w:p>
        </w:tc>
        <w:tc>
          <w:tcPr>
            <w:tcW w:w="732" w:type="dxa"/>
          </w:tcPr>
          <w:p w14:paraId="440C5E3D" w14:textId="77777777" w:rsidR="00555B1B" w:rsidRPr="00F23B83" w:rsidRDefault="00555B1B" w:rsidP="00AE0DA3">
            <w:pPr>
              <w:jc w:val="center"/>
              <w:rPr>
                <w:rFonts w:ascii="Arial" w:hAnsi="Arial" w:cs="Arial"/>
                <w:sz w:val="20"/>
                <w:szCs w:val="20"/>
              </w:rPr>
            </w:pPr>
          </w:p>
        </w:tc>
        <w:tc>
          <w:tcPr>
            <w:tcW w:w="732" w:type="dxa"/>
          </w:tcPr>
          <w:p w14:paraId="29882486" w14:textId="77777777" w:rsidR="00555B1B" w:rsidRPr="00F23B83" w:rsidRDefault="00555B1B" w:rsidP="00AE0DA3">
            <w:pPr>
              <w:jc w:val="center"/>
              <w:rPr>
                <w:rFonts w:ascii="Arial" w:hAnsi="Arial" w:cs="Arial"/>
                <w:sz w:val="20"/>
                <w:szCs w:val="20"/>
              </w:rPr>
            </w:pPr>
          </w:p>
        </w:tc>
        <w:tc>
          <w:tcPr>
            <w:tcW w:w="734" w:type="dxa"/>
          </w:tcPr>
          <w:p w14:paraId="66EE04C4" w14:textId="77777777" w:rsidR="00555B1B" w:rsidRPr="00F23B83" w:rsidRDefault="00555B1B" w:rsidP="00AE0DA3">
            <w:pPr>
              <w:jc w:val="center"/>
              <w:rPr>
                <w:rFonts w:ascii="Arial" w:hAnsi="Arial" w:cs="Arial"/>
                <w:sz w:val="20"/>
                <w:szCs w:val="20"/>
              </w:rPr>
            </w:pPr>
          </w:p>
        </w:tc>
        <w:tc>
          <w:tcPr>
            <w:tcW w:w="734" w:type="dxa"/>
          </w:tcPr>
          <w:p w14:paraId="5439B61C" w14:textId="77777777" w:rsidR="00555B1B" w:rsidRPr="00F23B83" w:rsidRDefault="00555B1B" w:rsidP="00AE0DA3">
            <w:pPr>
              <w:jc w:val="center"/>
              <w:rPr>
                <w:rFonts w:ascii="Arial" w:hAnsi="Arial" w:cs="Arial"/>
                <w:sz w:val="20"/>
                <w:szCs w:val="20"/>
              </w:rPr>
            </w:pPr>
          </w:p>
        </w:tc>
        <w:tc>
          <w:tcPr>
            <w:tcW w:w="734" w:type="dxa"/>
          </w:tcPr>
          <w:p w14:paraId="450C2105" w14:textId="77777777" w:rsidR="00555B1B" w:rsidRPr="00F23B83" w:rsidRDefault="00555B1B" w:rsidP="00AE0DA3">
            <w:pPr>
              <w:jc w:val="center"/>
              <w:rPr>
                <w:rFonts w:ascii="Arial" w:hAnsi="Arial" w:cs="Arial"/>
                <w:sz w:val="20"/>
                <w:szCs w:val="20"/>
              </w:rPr>
            </w:pPr>
          </w:p>
        </w:tc>
        <w:tc>
          <w:tcPr>
            <w:tcW w:w="734" w:type="dxa"/>
          </w:tcPr>
          <w:p w14:paraId="7D5B9647" w14:textId="77777777" w:rsidR="00555B1B" w:rsidRPr="00F23B83" w:rsidRDefault="00555B1B" w:rsidP="00AE0DA3">
            <w:pPr>
              <w:jc w:val="center"/>
              <w:rPr>
                <w:rFonts w:ascii="Arial" w:hAnsi="Arial" w:cs="Arial"/>
                <w:sz w:val="20"/>
                <w:szCs w:val="20"/>
              </w:rPr>
            </w:pPr>
          </w:p>
        </w:tc>
        <w:tc>
          <w:tcPr>
            <w:tcW w:w="734" w:type="dxa"/>
          </w:tcPr>
          <w:p w14:paraId="3DA11D5A" w14:textId="77777777" w:rsidR="00555B1B" w:rsidRPr="00F23B83" w:rsidRDefault="00555B1B" w:rsidP="00AE0DA3">
            <w:pPr>
              <w:jc w:val="center"/>
              <w:rPr>
                <w:rFonts w:ascii="Arial" w:hAnsi="Arial" w:cs="Arial"/>
                <w:sz w:val="20"/>
                <w:szCs w:val="20"/>
              </w:rPr>
            </w:pPr>
          </w:p>
        </w:tc>
        <w:tc>
          <w:tcPr>
            <w:tcW w:w="734" w:type="dxa"/>
          </w:tcPr>
          <w:p w14:paraId="68EFCD66" w14:textId="77777777" w:rsidR="00555B1B" w:rsidRPr="00F23B83" w:rsidRDefault="00555B1B" w:rsidP="00AE0DA3">
            <w:pPr>
              <w:jc w:val="center"/>
              <w:rPr>
                <w:rFonts w:ascii="Arial" w:hAnsi="Arial" w:cs="Arial"/>
                <w:sz w:val="20"/>
                <w:szCs w:val="20"/>
              </w:rPr>
            </w:pPr>
          </w:p>
        </w:tc>
        <w:tc>
          <w:tcPr>
            <w:tcW w:w="728" w:type="dxa"/>
          </w:tcPr>
          <w:p w14:paraId="52A7BBBD" w14:textId="77777777" w:rsidR="00555B1B" w:rsidRPr="00F23B83" w:rsidRDefault="00555B1B" w:rsidP="00AE0DA3">
            <w:pPr>
              <w:jc w:val="center"/>
              <w:rPr>
                <w:rFonts w:ascii="Arial" w:hAnsi="Arial" w:cs="Arial"/>
                <w:sz w:val="20"/>
                <w:szCs w:val="20"/>
              </w:rPr>
            </w:pPr>
          </w:p>
        </w:tc>
        <w:tc>
          <w:tcPr>
            <w:tcW w:w="875" w:type="dxa"/>
          </w:tcPr>
          <w:p w14:paraId="07DA1AE7" w14:textId="77777777" w:rsidR="00555B1B" w:rsidRPr="00F23B83" w:rsidRDefault="00555B1B" w:rsidP="00AE0DA3">
            <w:pPr>
              <w:jc w:val="center"/>
              <w:rPr>
                <w:rFonts w:ascii="Arial" w:hAnsi="Arial" w:cs="Arial"/>
                <w:sz w:val="20"/>
                <w:szCs w:val="20"/>
              </w:rPr>
            </w:pPr>
          </w:p>
        </w:tc>
      </w:tr>
      <w:tr w:rsidR="00555B1B" w:rsidRPr="00F23B83" w14:paraId="45963222" w14:textId="77777777" w:rsidTr="00AE0DA3">
        <w:trPr>
          <w:trHeight w:val="367"/>
        </w:trPr>
        <w:tc>
          <w:tcPr>
            <w:tcW w:w="1052" w:type="dxa"/>
            <w:tcBorders>
              <w:left w:val="nil"/>
            </w:tcBorders>
          </w:tcPr>
          <w:p w14:paraId="18AE5540" w14:textId="77777777" w:rsidR="00555B1B" w:rsidRPr="00F23B83" w:rsidRDefault="00555B1B" w:rsidP="00AE0DA3">
            <w:pPr>
              <w:jc w:val="center"/>
              <w:rPr>
                <w:rFonts w:ascii="Arial" w:hAnsi="Arial" w:cs="Arial"/>
                <w:sz w:val="20"/>
                <w:szCs w:val="20"/>
              </w:rPr>
            </w:pPr>
          </w:p>
        </w:tc>
        <w:tc>
          <w:tcPr>
            <w:tcW w:w="733" w:type="dxa"/>
          </w:tcPr>
          <w:p w14:paraId="7309437A" w14:textId="77777777" w:rsidR="00555B1B" w:rsidRPr="00F23B83" w:rsidRDefault="00555B1B" w:rsidP="00AE0DA3">
            <w:pPr>
              <w:jc w:val="center"/>
              <w:rPr>
                <w:rFonts w:ascii="Arial" w:hAnsi="Arial" w:cs="Arial"/>
                <w:sz w:val="20"/>
                <w:szCs w:val="20"/>
              </w:rPr>
            </w:pPr>
          </w:p>
        </w:tc>
        <w:tc>
          <w:tcPr>
            <w:tcW w:w="951" w:type="dxa"/>
          </w:tcPr>
          <w:p w14:paraId="456E873F" w14:textId="77777777" w:rsidR="00555B1B" w:rsidRPr="00F23B83" w:rsidRDefault="00555B1B" w:rsidP="00AE0DA3">
            <w:pPr>
              <w:jc w:val="center"/>
              <w:rPr>
                <w:rFonts w:ascii="Arial" w:hAnsi="Arial" w:cs="Arial"/>
                <w:sz w:val="20"/>
                <w:szCs w:val="20"/>
              </w:rPr>
            </w:pPr>
          </w:p>
        </w:tc>
        <w:tc>
          <w:tcPr>
            <w:tcW w:w="732" w:type="dxa"/>
          </w:tcPr>
          <w:p w14:paraId="3C475354" w14:textId="77777777" w:rsidR="00555B1B" w:rsidRPr="00F23B83" w:rsidRDefault="00555B1B" w:rsidP="00AE0DA3">
            <w:pPr>
              <w:jc w:val="center"/>
              <w:rPr>
                <w:rFonts w:ascii="Arial" w:hAnsi="Arial" w:cs="Arial"/>
                <w:sz w:val="20"/>
                <w:szCs w:val="20"/>
              </w:rPr>
            </w:pPr>
          </w:p>
        </w:tc>
        <w:tc>
          <w:tcPr>
            <w:tcW w:w="732" w:type="dxa"/>
          </w:tcPr>
          <w:p w14:paraId="17549662" w14:textId="77777777" w:rsidR="00555B1B" w:rsidRPr="00F23B83" w:rsidRDefault="00555B1B" w:rsidP="00AE0DA3">
            <w:pPr>
              <w:jc w:val="center"/>
              <w:rPr>
                <w:rFonts w:ascii="Arial" w:hAnsi="Arial" w:cs="Arial"/>
                <w:sz w:val="20"/>
                <w:szCs w:val="20"/>
              </w:rPr>
            </w:pPr>
          </w:p>
        </w:tc>
        <w:tc>
          <w:tcPr>
            <w:tcW w:w="734" w:type="dxa"/>
          </w:tcPr>
          <w:p w14:paraId="2319F16A" w14:textId="77777777" w:rsidR="00555B1B" w:rsidRPr="00F23B83" w:rsidRDefault="00555B1B" w:rsidP="00AE0DA3">
            <w:pPr>
              <w:jc w:val="center"/>
              <w:rPr>
                <w:rFonts w:ascii="Arial" w:hAnsi="Arial" w:cs="Arial"/>
                <w:sz w:val="20"/>
                <w:szCs w:val="20"/>
              </w:rPr>
            </w:pPr>
          </w:p>
        </w:tc>
        <w:tc>
          <w:tcPr>
            <w:tcW w:w="734" w:type="dxa"/>
          </w:tcPr>
          <w:p w14:paraId="354F31BF" w14:textId="77777777" w:rsidR="00555B1B" w:rsidRPr="00F23B83" w:rsidRDefault="00555B1B" w:rsidP="00AE0DA3">
            <w:pPr>
              <w:jc w:val="center"/>
              <w:rPr>
                <w:rFonts w:ascii="Arial" w:hAnsi="Arial" w:cs="Arial"/>
                <w:sz w:val="20"/>
                <w:szCs w:val="20"/>
              </w:rPr>
            </w:pPr>
          </w:p>
        </w:tc>
        <w:tc>
          <w:tcPr>
            <w:tcW w:w="734" w:type="dxa"/>
          </w:tcPr>
          <w:p w14:paraId="3A3435BE" w14:textId="77777777" w:rsidR="00555B1B" w:rsidRPr="00F23B83" w:rsidRDefault="00555B1B" w:rsidP="00AE0DA3">
            <w:pPr>
              <w:jc w:val="center"/>
              <w:rPr>
                <w:rFonts w:ascii="Arial" w:hAnsi="Arial" w:cs="Arial"/>
                <w:sz w:val="20"/>
                <w:szCs w:val="20"/>
              </w:rPr>
            </w:pPr>
          </w:p>
        </w:tc>
        <w:tc>
          <w:tcPr>
            <w:tcW w:w="734" w:type="dxa"/>
          </w:tcPr>
          <w:p w14:paraId="7FFE8D31" w14:textId="77777777" w:rsidR="00555B1B" w:rsidRPr="00F23B83" w:rsidRDefault="00555B1B" w:rsidP="00AE0DA3">
            <w:pPr>
              <w:jc w:val="center"/>
              <w:rPr>
                <w:rFonts w:ascii="Arial" w:hAnsi="Arial" w:cs="Arial"/>
                <w:sz w:val="20"/>
                <w:szCs w:val="20"/>
              </w:rPr>
            </w:pPr>
          </w:p>
        </w:tc>
        <w:tc>
          <w:tcPr>
            <w:tcW w:w="734" w:type="dxa"/>
          </w:tcPr>
          <w:p w14:paraId="637B8277" w14:textId="77777777" w:rsidR="00555B1B" w:rsidRPr="00F23B83" w:rsidRDefault="00555B1B" w:rsidP="00AE0DA3">
            <w:pPr>
              <w:jc w:val="center"/>
              <w:rPr>
                <w:rFonts w:ascii="Arial" w:hAnsi="Arial" w:cs="Arial"/>
                <w:sz w:val="20"/>
                <w:szCs w:val="20"/>
              </w:rPr>
            </w:pPr>
          </w:p>
        </w:tc>
        <w:tc>
          <w:tcPr>
            <w:tcW w:w="734" w:type="dxa"/>
          </w:tcPr>
          <w:p w14:paraId="1448FE34" w14:textId="77777777" w:rsidR="00555B1B" w:rsidRPr="00F23B83" w:rsidRDefault="00555B1B" w:rsidP="00AE0DA3">
            <w:pPr>
              <w:jc w:val="center"/>
              <w:rPr>
                <w:rFonts w:ascii="Arial" w:hAnsi="Arial" w:cs="Arial"/>
                <w:sz w:val="20"/>
                <w:szCs w:val="20"/>
              </w:rPr>
            </w:pPr>
          </w:p>
        </w:tc>
        <w:tc>
          <w:tcPr>
            <w:tcW w:w="728" w:type="dxa"/>
          </w:tcPr>
          <w:p w14:paraId="4F4CC4BE" w14:textId="77777777" w:rsidR="00555B1B" w:rsidRPr="00F23B83" w:rsidRDefault="00555B1B" w:rsidP="00AE0DA3">
            <w:pPr>
              <w:jc w:val="center"/>
              <w:rPr>
                <w:rFonts w:ascii="Arial" w:hAnsi="Arial" w:cs="Arial"/>
                <w:sz w:val="20"/>
                <w:szCs w:val="20"/>
              </w:rPr>
            </w:pPr>
          </w:p>
        </w:tc>
        <w:tc>
          <w:tcPr>
            <w:tcW w:w="875" w:type="dxa"/>
          </w:tcPr>
          <w:p w14:paraId="4F247B2C" w14:textId="77777777" w:rsidR="00555B1B" w:rsidRPr="00F23B83" w:rsidRDefault="00555B1B" w:rsidP="00AE0DA3">
            <w:pPr>
              <w:jc w:val="center"/>
              <w:rPr>
                <w:rFonts w:ascii="Arial" w:hAnsi="Arial" w:cs="Arial"/>
                <w:sz w:val="20"/>
                <w:szCs w:val="20"/>
              </w:rPr>
            </w:pPr>
          </w:p>
        </w:tc>
      </w:tr>
      <w:tr w:rsidR="00555B1B" w:rsidRPr="00F23B83" w14:paraId="15D7763F" w14:textId="77777777" w:rsidTr="00AE0DA3">
        <w:trPr>
          <w:trHeight w:val="367"/>
        </w:trPr>
        <w:tc>
          <w:tcPr>
            <w:tcW w:w="1052" w:type="dxa"/>
            <w:tcBorders>
              <w:left w:val="nil"/>
            </w:tcBorders>
          </w:tcPr>
          <w:p w14:paraId="2E0E1274" w14:textId="77777777" w:rsidR="00555B1B" w:rsidRPr="00F23B83" w:rsidRDefault="00555B1B" w:rsidP="00AE0DA3">
            <w:pPr>
              <w:jc w:val="center"/>
              <w:rPr>
                <w:rFonts w:ascii="Arial" w:hAnsi="Arial" w:cs="Arial"/>
                <w:sz w:val="20"/>
                <w:szCs w:val="20"/>
              </w:rPr>
            </w:pPr>
          </w:p>
        </w:tc>
        <w:tc>
          <w:tcPr>
            <w:tcW w:w="733" w:type="dxa"/>
          </w:tcPr>
          <w:p w14:paraId="6CE6A648" w14:textId="77777777" w:rsidR="00555B1B" w:rsidRPr="00F23B83" w:rsidRDefault="00555B1B" w:rsidP="00AE0DA3">
            <w:pPr>
              <w:jc w:val="center"/>
              <w:rPr>
                <w:rFonts w:ascii="Arial" w:hAnsi="Arial" w:cs="Arial"/>
                <w:sz w:val="20"/>
                <w:szCs w:val="20"/>
              </w:rPr>
            </w:pPr>
          </w:p>
        </w:tc>
        <w:tc>
          <w:tcPr>
            <w:tcW w:w="951" w:type="dxa"/>
          </w:tcPr>
          <w:p w14:paraId="6786168F" w14:textId="77777777" w:rsidR="00555B1B" w:rsidRPr="00F23B83" w:rsidRDefault="00555B1B" w:rsidP="00AE0DA3">
            <w:pPr>
              <w:jc w:val="center"/>
              <w:rPr>
                <w:rFonts w:ascii="Arial" w:hAnsi="Arial" w:cs="Arial"/>
                <w:sz w:val="20"/>
                <w:szCs w:val="20"/>
              </w:rPr>
            </w:pPr>
          </w:p>
        </w:tc>
        <w:tc>
          <w:tcPr>
            <w:tcW w:w="732" w:type="dxa"/>
          </w:tcPr>
          <w:p w14:paraId="1E1C5646" w14:textId="77777777" w:rsidR="00555B1B" w:rsidRPr="00F23B83" w:rsidRDefault="00555B1B" w:rsidP="00AE0DA3">
            <w:pPr>
              <w:jc w:val="center"/>
              <w:rPr>
                <w:rFonts w:ascii="Arial" w:hAnsi="Arial" w:cs="Arial"/>
                <w:sz w:val="20"/>
                <w:szCs w:val="20"/>
              </w:rPr>
            </w:pPr>
          </w:p>
        </w:tc>
        <w:tc>
          <w:tcPr>
            <w:tcW w:w="732" w:type="dxa"/>
          </w:tcPr>
          <w:p w14:paraId="40268B9A" w14:textId="77777777" w:rsidR="00555B1B" w:rsidRPr="00F23B83" w:rsidRDefault="00555B1B" w:rsidP="00AE0DA3">
            <w:pPr>
              <w:jc w:val="center"/>
              <w:rPr>
                <w:rFonts w:ascii="Arial" w:hAnsi="Arial" w:cs="Arial"/>
                <w:sz w:val="20"/>
                <w:szCs w:val="20"/>
              </w:rPr>
            </w:pPr>
          </w:p>
        </w:tc>
        <w:tc>
          <w:tcPr>
            <w:tcW w:w="734" w:type="dxa"/>
          </w:tcPr>
          <w:p w14:paraId="21C67A6C" w14:textId="77777777" w:rsidR="00555B1B" w:rsidRPr="00F23B83" w:rsidRDefault="00555B1B" w:rsidP="00AE0DA3">
            <w:pPr>
              <w:jc w:val="center"/>
              <w:rPr>
                <w:rFonts w:ascii="Arial" w:hAnsi="Arial" w:cs="Arial"/>
                <w:sz w:val="20"/>
                <w:szCs w:val="20"/>
              </w:rPr>
            </w:pPr>
          </w:p>
        </w:tc>
        <w:tc>
          <w:tcPr>
            <w:tcW w:w="734" w:type="dxa"/>
          </w:tcPr>
          <w:p w14:paraId="56535527" w14:textId="77777777" w:rsidR="00555B1B" w:rsidRPr="00F23B83" w:rsidRDefault="00555B1B" w:rsidP="00AE0DA3">
            <w:pPr>
              <w:jc w:val="center"/>
              <w:rPr>
                <w:rFonts w:ascii="Arial" w:hAnsi="Arial" w:cs="Arial"/>
                <w:sz w:val="20"/>
                <w:szCs w:val="20"/>
              </w:rPr>
            </w:pPr>
          </w:p>
        </w:tc>
        <w:tc>
          <w:tcPr>
            <w:tcW w:w="734" w:type="dxa"/>
          </w:tcPr>
          <w:p w14:paraId="55F6A3CA" w14:textId="77777777" w:rsidR="00555B1B" w:rsidRPr="00F23B83" w:rsidRDefault="00555B1B" w:rsidP="00AE0DA3">
            <w:pPr>
              <w:jc w:val="center"/>
              <w:rPr>
                <w:rFonts w:ascii="Arial" w:hAnsi="Arial" w:cs="Arial"/>
                <w:sz w:val="20"/>
                <w:szCs w:val="20"/>
              </w:rPr>
            </w:pPr>
          </w:p>
        </w:tc>
        <w:tc>
          <w:tcPr>
            <w:tcW w:w="734" w:type="dxa"/>
          </w:tcPr>
          <w:p w14:paraId="71F6686D" w14:textId="77777777" w:rsidR="00555B1B" w:rsidRPr="00F23B83" w:rsidRDefault="00555B1B" w:rsidP="00AE0DA3">
            <w:pPr>
              <w:jc w:val="center"/>
              <w:rPr>
                <w:rFonts w:ascii="Arial" w:hAnsi="Arial" w:cs="Arial"/>
                <w:sz w:val="20"/>
                <w:szCs w:val="20"/>
              </w:rPr>
            </w:pPr>
          </w:p>
        </w:tc>
        <w:tc>
          <w:tcPr>
            <w:tcW w:w="734" w:type="dxa"/>
          </w:tcPr>
          <w:p w14:paraId="15111AF5" w14:textId="77777777" w:rsidR="00555B1B" w:rsidRPr="00F23B83" w:rsidRDefault="00555B1B" w:rsidP="00AE0DA3">
            <w:pPr>
              <w:jc w:val="center"/>
              <w:rPr>
                <w:rFonts w:ascii="Arial" w:hAnsi="Arial" w:cs="Arial"/>
                <w:sz w:val="20"/>
                <w:szCs w:val="20"/>
              </w:rPr>
            </w:pPr>
          </w:p>
        </w:tc>
        <w:tc>
          <w:tcPr>
            <w:tcW w:w="734" w:type="dxa"/>
          </w:tcPr>
          <w:p w14:paraId="4C43D822" w14:textId="77777777" w:rsidR="00555B1B" w:rsidRPr="00F23B83" w:rsidRDefault="00555B1B" w:rsidP="00AE0DA3">
            <w:pPr>
              <w:jc w:val="center"/>
              <w:rPr>
                <w:rFonts w:ascii="Arial" w:hAnsi="Arial" w:cs="Arial"/>
                <w:sz w:val="20"/>
                <w:szCs w:val="20"/>
              </w:rPr>
            </w:pPr>
          </w:p>
        </w:tc>
        <w:tc>
          <w:tcPr>
            <w:tcW w:w="728" w:type="dxa"/>
          </w:tcPr>
          <w:p w14:paraId="61C773DB" w14:textId="77777777" w:rsidR="00555B1B" w:rsidRPr="00F23B83" w:rsidRDefault="00555B1B" w:rsidP="00AE0DA3">
            <w:pPr>
              <w:jc w:val="center"/>
              <w:rPr>
                <w:rFonts w:ascii="Arial" w:hAnsi="Arial" w:cs="Arial"/>
                <w:sz w:val="20"/>
                <w:szCs w:val="20"/>
              </w:rPr>
            </w:pPr>
          </w:p>
        </w:tc>
        <w:tc>
          <w:tcPr>
            <w:tcW w:w="875" w:type="dxa"/>
          </w:tcPr>
          <w:p w14:paraId="3BB47ACA" w14:textId="77777777" w:rsidR="00555B1B" w:rsidRPr="00F23B83" w:rsidRDefault="00555B1B" w:rsidP="00AE0DA3">
            <w:pPr>
              <w:jc w:val="center"/>
              <w:rPr>
                <w:rFonts w:ascii="Arial" w:hAnsi="Arial" w:cs="Arial"/>
                <w:sz w:val="20"/>
                <w:szCs w:val="20"/>
              </w:rPr>
            </w:pPr>
          </w:p>
        </w:tc>
      </w:tr>
      <w:tr w:rsidR="00555B1B" w:rsidRPr="00F23B83" w14:paraId="4DC889B5" w14:textId="77777777" w:rsidTr="00AE0DA3">
        <w:trPr>
          <w:trHeight w:val="367"/>
        </w:trPr>
        <w:tc>
          <w:tcPr>
            <w:tcW w:w="1052" w:type="dxa"/>
            <w:tcBorders>
              <w:left w:val="nil"/>
            </w:tcBorders>
          </w:tcPr>
          <w:p w14:paraId="05E000B8" w14:textId="77777777" w:rsidR="00555B1B" w:rsidRPr="00F23B83" w:rsidRDefault="00555B1B" w:rsidP="00AE0DA3">
            <w:pPr>
              <w:jc w:val="center"/>
              <w:rPr>
                <w:rFonts w:ascii="Arial" w:hAnsi="Arial" w:cs="Arial"/>
                <w:sz w:val="20"/>
                <w:szCs w:val="20"/>
              </w:rPr>
            </w:pPr>
          </w:p>
        </w:tc>
        <w:tc>
          <w:tcPr>
            <w:tcW w:w="733" w:type="dxa"/>
          </w:tcPr>
          <w:p w14:paraId="7D883E4C" w14:textId="77777777" w:rsidR="00555B1B" w:rsidRPr="00F23B83" w:rsidRDefault="00555B1B" w:rsidP="00AE0DA3">
            <w:pPr>
              <w:jc w:val="center"/>
              <w:rPr>
                <w:rFonts w:ascii="Arial" w:hAnsi="Arial" w:cs="Arial"/>
                <w:sz w:val="20"/>
                <w:szCs w:val="20"/>
              </w:rPr>
            </w:pPr>
          </w:p>
        </w:tc>
        <w:tc>
          <w:tcPr>
            <w:tcW w:w="951" w:type="dxa"/>
          </w:tcPr>
          <w:p w14:paraId="6ECAF74C" w14:textId="77777777" w:rsidR="00555B1B" w:rsidRPr="00F23B83" w:rsidRDefault="00555B1B" w:rsidP="00AE0DA3">
            <w:pPr>
              <w:jc w:val="center"/>
              <w:rPr>
                <w:rFonts w:ascii="Arial" w:hAnsi="Arial" w:cs="Arial"/>
                <w:sz w:val="20"/>
                <w:szCs w:val="20"/>
              </w:rPr>
            </w:pPr>
          </w:p>
        </w:tc>
        <w:tc>
          <w:tcPr>
            <w:tcW w:w="732" w:type="dxa"/>
          </w:tcPr>
          <w:p w14:paraId="7B7E0B07" w14:textId="77777777" w:rsidR="00555B1B" w:rsidRPr="00F23B83" w:rsidRDefault="00555B1B" w:rsidP="00AE0DA3">
            <w:pPr>
              <w:jc w:val="center"/>
              <w:rPr>
                <w:rFonts w:ascii="Arial" w:hAnsi="Arial" w:cs="Arial"/>
                <w:sz w:val="20"/>
                <w:szCs w:val="20"/>
              </w:rPr>
            </w:pPr>
          </w:p>
        </w:tc>
        <w:tc>
          <w:tcPr>
            <w:tcW w:w="732" w:type="dxa"/>
          </w:tcPr>
          <w:p w14:paraId="2D7A0574" w14:textId="77777777" w:rsidR="00555B1B" w:rsidRPr="00F23B83" w:rsidRDefault="00555B1B" w:rsidP="00AE0DA3">
            <w:pPr>
              <w:jc w:val="center"/>
              <w:rPr>
                <w:rFonts w:ascii="Arial" w:hAnsi="Arial" w:cs="Arial"/>
                <w:sz w:val="20"/>
                <w:szCs w:val="20"/>
              </w:rPr>
            </w:pPr>
          </w:p>
        </w:tc>
        <w:tc>
          <w:tcPr>
            <w:tcW w:w="734" w:type="dxa"/>
          </w:tcPr>
          <w:p w14:paraId="3D2FFAFF" w14:textId="77777777" w:rsidR="00555B1B" w:rsidRPr="00F23B83" w:rsidRDefault="00555B1B" w:rsidP="00AE0DA3">
            <w:pPr>
              <w:jc w:val="center"/>
              <w:rPr>
                <w:rFonts w:ascii="Arial" w:hAnsi="Arial" w:cs="Arial"/>
                <w:sz w:val="20"/>
                <w:szCs w:val="20"/>
              </w:rPr>
            </w:pPr>
          </w:p>
        </w:tc>
        <w:tc>
          <w:tcPr>
            <w:tcW w:w="734" w:type="dxa"/>
          </w:tcPr>
          <w:p w14:paraId="74BCE9E4" w14:textId="77777777" w:rsidR="00555B1B" w:rsidRPr="00F23B83" w:rsidRDefault="00555B1B" w:rsidP="00AE0DA3">
            <w:pPr>
              <w:jc w:val="center"/>
              <w:rPr>
                <w:rFonts w:ascii="Arial" w:hAnsi="Arial" w:cs="Arial"/>
                <w:sz w:val="20"/>
                <w:szCs w:val="20"/>
              </w:rPr>
            </w:pPr>
          </w:p>
        </w:tc>
        <w:tc>
          <w:tcPr>
            <w:tcW w:w="734" w:type="dxa"/>
          </w:tcPr>
          <w:p w14:paraId="0E65C731" w14:textId="77777777" w:rsidR="00555B1B" w:rsidRPr="00F23B83" w:rsidRDefault="00555B1B" w:rsidP="00AE0DA3">
            <w:pPr>
              <w:jc w:val="center"/>
              <w:rPr>
                <w:rFonts w:ascii="Arial" w:hAnsi="Arial" w:cs="Arial"/>
                <w:sz w:val="20"/>
                <w:szCs w:val="20"/>
              </w:rPr>
            </w:pPr>
          </w:p>
        </w:tc>
        <w:tc>
          <w:tcPr>
            <w:tcW w:w="734" w:type="dxa"/>
          </w:tcPr>
          <w:p w14:paraId="719763E9" w14:textId="77777777" w:rsidR="00555B1B" w:rsidRPr="00F23B83" w:rsidRDefault="00555B1B" w:rsidP="00AE0DA3">
            <w:pPr>
              <w:jc w:val="center"/>
              <w:rPr>
                <w:rFonts w:ascii="Arial" w:hAnsi="Arial" w:cs="Arial"/>
                <w:sz w:val="20"/>
                <w:szCs w:val="20"/>
              </w:rPr>
            </w:pPr>
          </w:p>
        </w:tc>
        <w:tc>
          <w:tcPr>
            <w:tcW w:w="734" w:type="dxa"/>
          </w:tcPr>
          <w:p w14:paraId="57E0DBED" w14:textId="77777777" w:rsidR="00555B1B" w:rsidRPr="00F23B83" w:rsidRDefault="00555B1B" w:rsidP="00AE0DA3">
            <w:pPr>
              <w:jc w:val="center"/>
              <w:rPr>
                <w:rFonts w:ascii="Arial" w:hAnsi="Arial" w:cs="Arial"/>
                <w:sz w:val="20"/>
                <w:szCs w:val="20"/>
              </w:rPr>
            </w:pPr>
          </w:p>
        </w:tc>
        <w:tc>
          <w:tcPr>
            <w:tcW w:w="734" w:type="dxa"/>
          </w:tcPr>
          <w:p w14:paraId="6861FDB8" w14:textId="77777777" w:rsidR="00555B1B" w:rsidRPr="00F23B83" w:rsidRDefault="00555B1B" w:rsidP="00AE0DA3">
            <w:pPr>
              <w:jc w:val="center"/>
              <w:rPr>
                <w:rFonts w:ascii="Arial" w:hAnsi="Arial" w:cs="Arial"/>
                <w:sz w:val="20"/>
                <w:szCs w:val="20"/>
              </w:rPr>
            </w:pPr>
          </w:p>
        </w:tc>
        <w:tc>
          <w:tcPr>
            <w:tcW w:w="728" w:type="dxa"/>
          </w:tcPr>
          <w:p w14:paraId="124F67E5" w14:textId="77777777" w:rsidR="00555B1B" w:rsidRPr="00F23B83" w:rsidRDefault="00555B1B" w:rsidP="00AE0DA3">
            <w:pPr>
              <w:jc w:val="center"/>
              <w:rPr>
                <w:rFonts w:ascii="Arial" w:hAnsi="Arial" w:cs="Arial"/>
                <w:sz w:val="20"/>
                <w:szCs w:val="20"/>
              </w:rPr>
            </w:pPr>
          </w:p>
        </w:tc>
        <w:tc>
          <w:tcPr>
            <w:tcW w:w="875" w:type="dxa"/>
          </w:tcPr>
          <w:p w14:paraId="0B516CD3" w14:textId="77777777" w:rsidR="00555B1B" w:rsidRPr="00F23B83" w:rsidRDefault="00555B1B" w:rsidP="00AE0DA3">
            <w:pPr>
              <w:jc w:val="center"/>
              <w:rPr>
                <w:rFonts w:ascii="Arial" w:hAnsi="Arial" w:cs="Arial"/>
                <w:sz w:val="20"/>
                <w:szCs w:val="20"/>
              </w:rPr>
            </w:pPr>
          </w:p>
        </w:tc>
      </w:tr>
      <w:tr w:rsidR="00555B1B" w:rsidRPr="00F23B83" w14:paraId="620BAC94" w14:textId="77777777" w:rsidTr="00AE0DA3">
        <w:trPr>
          <w:trHeight w:val="367"/>
        </w:trPr>
        <w:tc>
          <w:tcPr>
            <w:tcW w:w="1052" w:type="dxa"/>
            <w:tcBorders>
              <w:left w:val="nil"/>
            </w:tcBorders>
          </w:tcPr>
          <w:p w14:paraId="2157C14B" w14:textId="77777777" w:rsidR="00555B1B" w:rsidRPr="00F23B83" w:rsidRDefault="00555B1B" w:rsidP="00AE0DA3">
            <w:pPr>
              <w:jc w:val="center"/>
              <w:rPr>
                <w:rFonts w:ascii="Arial" w:hAnsi="Arial" w:cs="Arial"/>
                <w:sz w:val="20"/>
                <w:szCs w:val="20"/>
              </w:rPr>
            </w:pPr>
          </w:p>
        </w:tc>
        <w:tc>
          <w:tcPr>
            <w:tcW w:w="733" w:type="dxa"/>
          </w:tcPr>
          <w:p w14:paraId="3E9F1A3C" w14:textId="77777777" w:rsidR="00555B1B" w:rsidRPr="00F23B83" w:rsidRDefault="00555B1B" w:rsidP="00AE0DA3">
            <w:pPr>
              <w:jc w:val="center"/>
              <w:rPr>
                <w:rFonts w:ascii="Arial" w:hAnsi="Arial" w:cs="Arial"/>
                <w:sz w:val="20"/>
                <w:szCs w:val="20"/>
              </w:rPr>
            </w:pPr>
          </w:p>
        </w:tc>
        <w:tc>
          <w:tcPr>
            <w:tcW w:w="951" w:type="dxa"/>
          </w:tcPr>
          <w:p w14:paraId="78BE4E47" w14:textId="77777777" w:rsidR="00555B1B" w:rsidRPr="00F23B83" w:rsidRDefault="00555B1B" w:rsidP="00AE0DA3">
            <w:pPr>
              <w:jc w:val="center"/>
              <w:rPr>
                <w:rFonts w:ascii="Arial" w:hAnsi="Arial" w:cs="Arial"/>
                <w:sz w:val="20"/>
                <w:szCs w:val="20"/>
              </w:rPr>
            </w:pPr>
          </w:p>
        </w:tc>
        <w:tc>
          <w:tcPr>
            <w:tcW w:w="732" w:type="dxa"/>
          </w:tcPr>
          <w:p w14:paraId="37CDFBDF" w14:textId="77777777" w:rsidR="00555B1B" w:rsidRPr="00F23B83" w:rsidRDefault="00555B1B" w:rsidP="00AE0DA3">
            <w:pPr>
              <w:jc w:val="center"/>
              <w:rPr>
                <w:rFonts w:ascii="Arial" w:hAnsi="Arial" w:cs="Arial"/>
                <w:sz w:val="20"/>
                <w:szCs w:val="20"/>
              </w:rPr>
            </w:pPr>
          </w:p>
        </w:tc>
        <w:tc>
          <w:tcPr>
            <w:tcW w:w="732" w:type="dxa"/>
          </w:tcPr>
          <w:p w14:paraId="74445A13" w14:textId="77777777" w:rsidR="00555B1B" w:rsidRPr="00F23B83" w:rsidRDefault="00555B1B" w:rsidP="00AE0DA3">
            <w:pPr>
              <w:jc w:val="center"/>
              <w:rPr>
                <w:rFonts w:ascii="Arial" w:hAnsi="Arial" w:cs="Arial"/>
                <w:sz w:val="20"/>
                <w:szCs w:val="20"/>
              </w:rPr>
            </w:pPr>
          </w:p>
        </w:tc>
        <w:tc>
          <w:tcPr>
            <w:tcW w:w="734" w:type="dxa"/>
          </w:tcPr>
          <w:p w14:paraId="7D40705A" w14:textId="77777777" w:rsidR="00555B1B" w:rsidRPr="00F23B83" w:rsidRDefault="00555B1B" w:rsidP="00AE0DA3">
            <w:pPr>
              <w:jc w:val="center"/>
              <w:rPr>
                <w:rFonts w:ascii="Arial" w:hAnsi="Arial" w:cs="Arial"/>
                <w:sz w:val="20"/>
                <w:szCs w:val="20"/>
              </w:rPr>
            </w:pPr>
          </w:p>
        </w:tc>
        <w:tc>
          <w:tcPr>
            <w:tcW w:w="734" w:type="dxa"/>
          </w:tcPr>
          <w:p w14:paraId="2C232ACD" w14:textId="77777777" w:rsidR="00555B1B" w:rsidRPr="00F23B83" w:rsidRDefault="00555B1B" w:rsidP="00AE0DA3">
            <w:pPr>
              <w:jc w:val="center"/>
              <w:rPr>
                <w:rFonts w:ascii="Arial" w:hAnsi="Arial" w:cs="Arial"/>
                <w:sz w:val="20"/>
                <w:szCs w:val="20"/>
              </w:rPr>
            </w:pPr>
          </w:p>
        </w:tc>
        <w:tc>
          <w:tcPr>
            <w:tcW w:w="734" w:type="dxa"/>
          </w:tcPr>
          <w:p w14:paraId="5C2DC8EC" w14:textId="77777777" w:rsidR="00555B1B" w:rsidRPr="00F23B83" w:rsidRDefault="00555B1B" w:rsidP="00AE0DA3">
            <w:pPr>
              <w:jc w:val="center"/>
              <w:rPr>
                <w:rFonts w:ascii="Arial" w:hAnsi="Arial" w:cs="Arial"/>
                <w:sz w:val="20"/>
                <w:szCs w:val="20"/>
              </w:rPr>
            </w:pPr>
          </w:p>
        </w:tc>
        <w:tc>
          <w:tcPr>
            <w:tcW w:w="734" w:type="dxa"/>
          </w:tcPr>
          <w:p w14:paraId="6381E664" w14:textId="77777777" w:rsidR="00555B1B" w:rsidRPr="00F23B83" w:rsidRDefault="00555B1B" w:rsidP="00AE0DA3">
            <w:pPr>
              <w:jc w:val="center"/>
              <w:rPr>
                <w:rFonts w:ascii="Arial" w:hAnsi="Arial" w:cs="Arial"/>
                <w:sz w:val="20"/>
                <w:szCs w:val="20"/>
              </w:rPr>
            </w:pPr>
          </w:p>
        </w:tc>
        <w:tc>
          <w:tcPr>
            <w:tcW w:w="734" w:type="dxa"/>
          </w:tcPr>
          <w:p w14:paraId="0970704F" w14:textId="77777777" w:rsidR="00555B1B" w:rsidRPr="00F23B83" w:rsidRDefault="00555B1B" w:rsidP="00AE0DA3">
            <w:pPr>
              <w:jc w:val="center"/>
              <w:rPr>
                <w:rFonts w:ascii="Arial" w:hAnsi="Arial" w:cs="Arial"/>
                <w:sz w:val="20"/>
                <w:szCs w:val="20"/>
              </w:rPr>
            </w:pPr>
          </w:p>
        </w:tc>
        <w:tc>
          <w:tcPr>
            <w:tcW w:w="734" w:type="dxa"/>
          </w:tcPr>
          <w:p w14:paraId="39914258" w14:textId="77777777" w:rsidR="00555B1B" w:rsidRPr="00F23B83" w:rsidRDefault="00555B1B" w:rsidP="00AE0DA3">
            <w:pPr>
              <w:jc w:val="center"/>
              <w:rPr>
                <w:rFonts w:ascii="Arial" w:hAnsi="Arial" w:cs="Arial"/>
                <w:sz w:val="20"/>
                <w:szCs w:val="20"/>
              </w:rPr>
            </w:pPr>
          </w:p>
        </w:tc>
        <w:tc>
          <w:tcPr>
            <w:tcW w:w="728" w:type="dxa"/>
          </w:tcPr>
          <w:p w14:paraId="14AAF3ED" w14:textId="77777777" w:rsidR="00555B1B" w:rsidRPr="00F23B83" w:rsidRDefault="00555B1B" w:rsidP="00AE0DA3">
            <w:pPr>
              <w:jc w:val="center"/>
              <w:rPr>
                <w:rFonts w:ascii="Arial" w:hAnsi="Arial" w:cs="Arial"/>
                <w:sz w:val="20"/>
                <w:szCs w:val="20"/>
              </w:rPr>
            </w:pPr>
          </w:p>
        </w:tc>
        <w:tc>
          <w:tcPr>
            <w:tcW w:w="875" w:type="dxa"/>
          </w:tcPr>
          <w:p w14:paraId="7D5C8949" w14:textId="77777777" w:rsidR="00555B1B" w:rsidRPr="00F23B83" w:rsidRDefault="00555B1B" w:rsidP="00AE0DA3">
            <w:pPr>
              <w:jc w:val="center"/>
              <w:rPr>
                <w:rFonts w:ascii="Arial" w:hAnsi="Arial" w:cs="Arial"/>
                <w:sz w:val="20"/>
                <w:szCs w:val="20"/>
              </w:rPr>
            </w:pPr>
          </w:p>
        </w:tc>
      </w:tr>
      <w:tr w:rsidR="00555B1B" w:rsidRPr="00F23B83" w14:paraId="403A5C1C" w14:textId="77777777" w:rsidTr="00AE0DA3">
        <w:trPr>
          <w:trHeight w:val="367"/>
        </w:trPr>
        <w:tc>
          <w:tcPr>
            <w:tcW w:w="1052" w:type="dxa"/>
            <w:tcBorders>
              <w:left w:val="nil"/>
            </w:tcBorders>
          </w:tcPr>
          <w:p w14:paraId="74E89BBB" w14:textId="77777777" w:rsidR="00555B1B" w:rsidRPr="00F23B83" w:rsidRDefault="00555B1B" w:rsidP="00AE0DA3">
            <w:pPr>
              <w:jc w:val="center"/>
              <w:rPr>
                <w:rFonts w:ascii="Arial" w:hAnsi="Arial" w:cs="Arial"/>
                <w:sz w:val="20"/>
                <w:szCs w:val="20"/>
              </w:rPr>
            </w:pPr>
          </w:p>
        </w:tc>
        <w:tc>
          <w:tcPr>
            <w:tcW w:w="733" w:type="dxa"/>
          </w:tcPr>
          <w:p w14:paraId="1AAB3957" w14:textId="77777777" w:rsidR="00555B1B" w:rsidRPr="00F23B83" w:rsidRDefault="00555B1B" w:rsidP="00AE0DA3">
            <w:pPr>
              <w:jc w:val="center"/>
              <w:rPr>
                <w:rFonts w:ascii="Arial" w:hAnsi="Arial" w:cs="Arial"/>
                <w:sz w:val="20"/>
                <w:szCs w:val="20"/>
              </w:rPr>
            </w:pPr>
          </w:p>
        </w:tc>
        <w:tc>
          <w:tcPr>
            <w:tcW w:w="951" w:type="dxa"/>
          </w:tcPr>
          <w:p w14:paraId="35C3815E" w14:textId="77777777" w:rsidR="00555B1B" w:rsidRPr="00F23B83" w:rsidRDefault="00555B1B" w:rsidP="00AE0DA3">
            <w:pPr>
              <w:jc w:val="center"/>
              <w:rPr>
                <w:rFonts w:ascii="Arial" w:hAnsi="Arial" w:cs="Arial"/>
                <w:sz w:val="20"/>
                <w:szCs w:val="20"/>
              </w:rPr>
            </w:pPr>
          </w:p>
        </w:tc>
        <w:tc>
          <w:tcPr>
            <w:tcW w:w="732" w:type="dxa"/>
          </w:tcPr>
          <w:p w14:paraId="2846C6EC" w14:textId="77777777" w:rsidR="00555B1B" w:rsidRPr="00F23B83" w:rsidRDefault="00555B1B" w:rsidP="00AE0DA3">
            <w:pPr>
              <w:jc w:val="center"/>
              <w:rPr>
                <w:rFonts w:ascii="Arial" w:hAnsi="Arial" w:cs="Arial"/>
                <w:sz w:val="20"/>
                <w:szCs w:val="20"/>
              </w:rPr>
            </w:pPr>
          </w:p>
        </w:tc>
        <w:tc>
          <w:tcPr>
            <w:tcW w:w="732" w:type="dxa"/>
          </w:tcPr>
          <w:p w14:paraId="3E4A020F" w14:textId="77777777" w:rsidR="00555B1B" w:rsidRPr="00F23B83" w:rsidRDefault="00555B1B" w:rsidP="00AE0DA3">
            <w:pPr>
              <w:jc w:val="center"/>
              <w:rPr>
                <w:rFonts w:ascii="Arial" w:hAnsi="Arial" w:cs="Arial"/>
                <w:sz w:val="20"/>
                <w:szCs w:val="20"/>
              </w:rPr>
            </w:pPr>
          </w:p>
        </w:tc>
        <w:tc>
          <w:tcPr>
            <w:tcW w:w="734" w:type="dxa"/>
          </w:tcPr>
          <w:p w14:paraId="383DC760" w14:textId="77777777" w:rsidR="00555B1B" w:rsidRPr="00F23B83" w:rsidRDefault="00555B1B" w:rsidP="00AE0DA3">
            <w:pPr>
              <w:jc w:val="center"/>
              <w:rPr>
                <w:rFonts w:ascii="Arial" w:hAnsi="Arial" w:cs="Arial"/>
                <w:sz w:val="20"/>
                <w:szCs w:val="20"/>
              </w:rPr>
            </w:pPr>
          </w:p>
        </w:tc>
        <w:tc>
          <w:tcPr>
            <w:tcW w:w="734" w:type="dxa"/>
          </w:tcPr>
          <w:p w14:paraId="3516841E" w14:textId="77777777" w:rsidR="00555B1B" w:rsidRPr="00F23B83" w:rsidRDefault="00555B1B" w:rsidP="00AE0DA3">
            <w:pPr>
              <w:jc w:val="center"/>
              <w:rPr>
                <w:rFonts w:ascii="Arial" w:hAnsi="Arial" w:cs="Arial"/>
                <w:sz w:val="20"/>
                <w:szCs w:val="20"/>
              </w:rPr>
            </w:pPr>
          </w:p>
        </w:tc>
        <w:tc>
          <w:tcPr>
            <w:tcW w:w="734" w:type="dxa"/>
          </w:tcPr>
          <w:p w14:paraId="3BD74F5C" w14:textId="77777777" w:rsidR="00555B1B" w:rsidRPr="00F23B83" w:rsidRDefault="00555B1B" w:rsidP="00AE0DA3">
            <w:pPr>
              <w:jc w:val="center"/>
              <w:rPr>
                <w:rFonts w:ascii="Arial" w:hAnsi="Arial" w:cs="Arial"/>
                <w:sz w:val="20"/>
                <w:szCs w:val="20"/>
              </w:rPr>
            </w:pPr>
          </w:p>
        </w:tc>
        <w:tc>
          <w:tcPr>
            <w:tcW w:w="734" w:type="dxa"/>
          </w:tcPr>
          <w:p w14:paraId="4E0C5BCE" w14:textId="77777777" w:rsidR="00555B1B" w:rsidRPr="00F23B83" w:rsidRDefault="00555B1B" w:rsidP="00AE0DA3">
            <w:pPr>
              <w:jc w:val="center"/>
              <w:rPr>
                <w:rFonts w:ascii="Arial" w:hAnsi="Arial" w:cs="Arial"/>
                <w:sz w:val="20"/>
                <w:szCs w:val="20"/>
              </w:rPr>
            </w:pPr>
          </w:p>
        </w:tc>
        <w:tc>
          <w:tcPr>
            <w:tcW w:w="734" w:type="dxa"/>
          </w:tcPr>
          <w:p w14:paraId="4B2AD071" w14:textId="77777777" w:rsidR="00555B1B" w:rsidRPr="00F23B83" w:rsidRDefault="00555B1B" w:rsidP="00AE0DA3">
            <w:pPr>
              <w:jc w:val="center"/>
              <w:rPr>
                <w:rFonts w:ascii="Arial" w:hAnsi="Arial" w:cs="Arial"/>
                <w:sz w:val="20"/>
                <w:szCs w:val="20"/>
              </w:rPr>
            </w:pPr>
          </w:p>
        </w:tc>
        <w:tc>
          <w:tcPr>
            <w:tcW w:w="734" w:type="dxa"/>
          </w:tcPr>
          <w:p w14:paraId="448B5A63" w14:textId="77777777" w:rsidR="00555B1B" w:rsidRPr="00F23B83" w:rsidRDefault="00555B1B" w:rsidP="00AE0DA3">
            <w:pPr>
              <w:jc w:val="center"/>
              <w:rPr>
                <w:rFonts w:ascii="Arial" w:hAnsi="Arial" w:cs="Arial"/>
                <w:sz w:val="20"/>
                <w:szCs w:val="20"/>
              </w:rPr>
            </w:pPr>
          </w:p>
        </w:tc>
        <w:tc>
          <w:tcPr>
            <w:tcW w:w="728" w:type="dxa"/>
          </w:tcPr>
          <w:p w14:paraId="311771EA" w14:textId="77777777" w:rsidR="00555B1B" w:rsidRPr="00F23B83" w:rsidRDefault="00555B1B" w:rsidP="00AE0DA3">
            <w:pPr>
              <w:jc w:val="center"/>
              <w:rPr>
                <w:rFonts w:ascii="Arial" w:hAnsi="Arial" w:cs="Arial"/>
                <w:sz w:val="20"/>
                <w:szCs w:val="20"/>
              </w:rPr>
            </w:pPr>
          </w:p>
        </w:tc>
        <w:tc>
          <w:tcPr>
            <w:tcW w:w="875" w:type="dxa"/>
          </w:tcPr>
          <w:p w14:paraId="6B79F1B3" w14:textId="77777777" w:rsidR="00555B1B" w:rsidRPr="00F23B83" w:rsidRDefault="00555B1B" w:rsidP="00AE0DA3">
            <w:pPr>
              <w:jc w:val="center"/>
              <w:rPr>
                <w:rFonts w:ascii="Arial" w:hAnsi="Arial" w:cs="Arial"/>
                <w:sz w:val="20"/>
                <w:szCs w:val="20"/>
              </w:rPr>
            </w:pPr>
          </w:p>
        </w:tc>
      </w:tr>
      <w:tr w:rsidR="00555B1B" w:rsidRPr="00F23B83" w14:paraId="51574878" w14:textId="77777777" w:rsidTr="00AE0DA3">
        <w:trPr>
          <w:trHeight w:val="367"/>
        </w:trPr>
        <w:tc>
          <w:tcPr>
            <w:tcW w:w="1052" w:type="dxa"/>
            <w:tcBorders>
              <w:left w:val="nil"/>
            </w:tcBorders>
          </w:tcPr>
          <w:p w14:paraId="19EC7039" w14:textId="77777777" w:rsidR="00555B1B" w:rsidRPr="00F23B83" w:rsidRDefault="00555B1B" w:rsidP="00AE0DA3">
            <w:pPr>
              <w:jc w:val="center"/>
              <w:rPr>
                <w:rFonts w:ascii="Arial" w:hAnsi="Arial" w:cs="Arial"/>
                <w:sz w:val="20"/>
                <w:szCs w:val="20"/>
              </w:rPr>
            </w:pPr>
          </w:p>
        </w:tc>
        <w:tc>
          <w:tcPr>
            <w:tcW w:w="733" w:type="dxa"/>
          </w:tcPr>
          <w:p w14:paraId="1E99EA37" w14:textId="77777777" w:rsidR="00555B1B" w:rsidRPr="00F23B83" w:rsidRDefault="00555B1B" w:rsidP="00AE0DA3">
            <w:pPr>
              <w:jc w:val="center"/>
              <w:rPr>
                <w:rFonts w:ascii="Arial" w:hAnsi="Arial" w:cs="Arial"/>
                <w:sz w:val="20"/>
                <w:szCs w:val="20"/>
              </w:rPr>
            </w:pPr>
          </w:p>
        </w:tc>
        <w:tc>
          <w:tcPr>
            <w:tcW w:w="951" w:type="dxa"/>
          </w:tcPr>
          <w:p w14:paraId="11BAF99A" w14:textId="77777777" w:rsidR="00555B1B" w:rsidRPr="00F23B83" w:rsidRDefault="00555B1B" w:rsidP="00AE0DA3">
            <w:pPr>
              <w:jc w:val="center"/>
              <w:rPr>
                <w:rFonts w:ascii="Arial" w:hAnsi="Arial" w:cs="Arial"/>
                <w:sz w:val="20"/>
                <w:szCs w:val="20"/>
              </w:rPr>
            </w:pPr>
          </w:p>
        </w:tc>
        <w:tc>
          <w:tcPr>
            <w:tcW w:w="732" w:type="dxa"/>
          </w:tcPr>
          <w:p w14:paraId="4D065692" w14:textId="77777777" w:rsidR="00555B1B" w:rsidRPr="00F23B83" w:rsidRDefault="00555B1B" w:rsidP="00AE0DA3">
            <w:pPr>
              <w:jc w:val="center"/>
              <w:rPr>
                <w:rFonts w:ascii="Arial" w:hAnsi="Arial" w:cs="Arial"/>
                <w:sz w:val="20"/>
                <w:szCs w:val="20"/>
              </w:rPr>
            </w:pPr>
          </w:p>
        </w:tc>
        <w:tc>
          <w:tcPr>
            <w:tcW w:w="732" w:type="dxa"/>
          </w:tcPr>
          <w:p w14:paraId="0733FFC6" w14:textId="77777777" w:rsidR="00555B1B" w:rsidRPr="00F23B83" w:rsidRDefault="00555B1B" w:rsidP="00AE0DA3">
            <w:pPr>
              <w:jc w:val="center"/>
              <w:rPr>
                <w:rFonts w:ascii="Arial" w:hAnsi="Arial" w:cs="Arial"/>
                <w:sz w:val="20"/>
                <w:szCs w:val="20"/>
              </w:rPr>
            </w:pPr>
          </w:p>
        </w:tc>
        <w:tc>
          <w:tcPr>
            <w:tcW w:w="734" w:type="dxa"/>
          </w:tcPr>
          <w:p w14:paraId="70E81582" w14:textId="77777777" w:rsidR="00555B1B" w:rsidRPr="00F23B83" w:rsidRDefault="00555B1B" w:rsidP="00AE0DA3">
            <w:pPr>
              <w:jc w:val="center"/>
              <w:rPr>
                <w:rFonts w:ascii="Arial" w:hAnsi="Arial" w:cs="Arial"/>
                <w:sz w:val="20"/>
                <w:szCs w:val="20"/>
              </w:rPr>
            </w:pPr>
          </w:p>
        </w:tc>
        <w:tc>
          <w:tcPr>
            <w:tcW w:w="734" w:type="dxa"/>
          </w:tcPr>
          <w:p w14:paraId="128E207A" w14:textId="77777777" w:rsidR="00555B1B" w:rsidRPr="00F23B83" w:rsidRDefault="00555B1B" w:rsidP="00AE0DA3">
            <w:pPr>
              <w:jc w:val="center"/>
              <w:rPr>
                <w:rFonts w:ascii="Arial" w:hAnsi="Arial" w:cs="Arial"/>
                <w:sz w:val="20"/>
                <w:szCs w:val="20"/>
              </w:rPr>
            </w:pPr>
          </w:p>
        </w:tc>
        <w:tc>
          <w:tcPr>
            <w:tcW w:w="734" w:type="dxa"/>
          </w:tcPr>
          <w:p w14:paraId="7180B2B9" w14:textId="77777777" w:rsidR="00555B1B" w:rsidRPr="00F23B83" w:rsidRDefault="00555B1B" w:rsidP="00AE0DA3">
            <w:pPr>
              <w:jc w:val="center"/>
              <w:rPr>
                <w:rFonts w:ascii="Arial" w:hAnsi="Arial" w:cs="Arial"/>
                <w:sz w:val="20"/>
                <w:szCs w:val="20"/>
              </w:rPr>
            </w:pPr>
          </w:p>
        </w:tc>
        <w:tc>
          <w:tcPr>
            <w:tcW w:w="734" w:type="dxa"/>
          </w:tcPr>
          <w:p w14:paraId="71554B34" w14:textId="77777777" w:rsidR="00555B1B" w:rsidRPr="00F23B83" w:rsidRDefault="00555B1B" w:rsidP="00AE0DA3">
            <w:pPr>
              <w:jc w:val="center"/>
              <w:rPr>
                <w:rFonts w:ascii="Arial" w:hAnsi="Arial" w:cs="Arial"/>
                <w:sz w:val="20"/>
                <w:szCs w:val="20"/>
              </w:rPr>
            </w:pPr>
          </w:p>
        </w:tc>
        <w:tc>
          <w:tcPr>
            <w:tcW w:w="734" w:type="dxa"/>
          </w:tcPr>
          <w:p w14:paraId="70330E96" w14:textId="77777777" w:rsidR="00555B1B" w:rsidRPr="00F23B83" w:rsidRDefault="00555B1B" w:rsidP="00AE0DA3">
            <w:pPr>
              <w:jc w:val="center"/>
              <w:rPr>
                <w:rFonts w:ascii="Arial" w:hAnsi="Arial" w:cs="Arial"/>
                <w:sz w:val="20"/>
                <w:szCs w:val="20"/>
              </w:rPr>
            </w:pPr>
          </w:p>
        </w:tc>
        <w:tc>
          <w:tcPr>
            <w:tcW w:w="734" w:type="dxa"/>
          </w:tcPr>
          <w:p w14:paraId="71C384B4" w14:textId="77777777" w:rsidR="00555B1B" w:rsidRPr="00F23B83" w:rsidRDefault="00555B1B" w:rsidP="00AE0DA3">
            <w:pPr>
              <w:jc w:val="center"/>
              <w:rPr>
                <w:rFonts w:ascii="Arial" w:hAnsi="Arial" w:cs="Arial"/>
                <w:sz w:val="20"/>
                <w:szCs w:val="20"/>
              </w:rPr>
            </w:pPr>
          </w:p>
        </w:tc>
        <w:tc>
          <w:tcPr>
            <w:tcW w:w="728" w:type="dxa"/>
          </w:tcPr>
          <w:p w14:paraId="74C6E31A" w14:textId="77777777" w:rsidR="00555B1B" w:rsidRPr="00F23B83" w:rsidRDefault="00555B1B" w:rsidP="00AE0DA3">
            <w:pPr>
              <w:jc w:val="center"/>
              <w:rPr>
                <w:rFonts w:ascii="Arial" w:hAnsi="Arial" w:cs="Arial"/>
                <w:sz w:val="20"/>
                <w:szCs w:val="20"/>
              </w:rPr>
            </w:pPr>
          </w:p>
        </w:tc>
        <w:tc>
          <w:tcPr>
            <w:tcW w:w="875" w:type="dxa"/>
          </w:tcPr>
          <w:p w14:paraId="0D034413" w14:textId="77777777" w:rsidR="00555B1B" w:rsidRPr="00F23B83" w:rsidRDefault="00555B1B" w:rsidP="00AE0DA3">
            <w:pPr>
              <w:jc w:val="center"/>
              <w:rPr>
                <w:rFonts w:ascii="Arial" w:hAnsi="Arial" w:cs="Arial"/>
                <w:sz w:val="20"/>
                <w:szCs w:val="20"/>
              </w:rPr>
            </w:pPr>
          </w:p>
        </w:tc>
      </w:tr>
      <w:tr w:rsidR="00555B1B" w:rsidRPr="00F23B83" w14:paraId="462C1CF0" w14:textId="77777777" w:rsidTr="00AE0DA3">
        <w:trPr>
          <w:trHeight w:val="367"/>
        </w:trPr>
        <w:tc>
          <w:tcPr>
            <w:tcW w:w="1052" w:type="dxa"/>
            <w:tcBorders>
              <w:left w:val="nil"/>
            </w:tcBorders>
          </w:tcPr>
          <w:p w14:paraId="1C840CF2" w14:textId="77777777" w:rsidR="00555B1B" w:rsidRPr="00F23B83" w:rsidRDefault="00555B1B" w:rsidP="00AE0DA3">
            <w:pPr>
              <w:jc w:val="center"/>
              <w:rPr>
                <w:rFonts w:ascii="Arial" w:hAnsi="Arial" w:cs="Arial"/>
                <w:sz w:val="20"/>
                <w:szCs w:val="20"/>
              </w:rPr>
            </w:pPr>
          </w:p>
        </w:tc>
        <w:tc>
          <w:tcPr>
            <w:tcW w:w="733" w:type="dxa"/>
          </w:tcPr>
          <w:p w14:paraId="10F1623B" w14:textId="77777777" w:rsidR="00555B1B" w:rsidRPr="00F23B83" w:rsidRDefault="00555B1B" w:rsidP="00AE0DA3">
            <w:pPr>
              <w:jc w:val="center"/>
              <w:rPr>
                <w:rFonts w:ascii="Arial" w:hAnsi="Arial" w:cs="Arial"/>
                <w:sz w:val="20"/>
                <w:szCs w:val="20"/>
              </w:rPr>
            </w:pPr>
          </w:p>
        </w:tc>
        <w:tc>
          <w:tcPr>
            <w:tcW w:w="951" w:type="dxa"/>
          </w:tcPr>
          <w:p w14:paraId="17521B65" w14:textId="77777777" w:rsidR="00555B1B" w:rsidRPr="00F23B83" w:rsidRDefault="00555B1B" w:rsidP="00AE0DA3">
            <w:pPr>
              <w:jc w:val="center"/>
              <w:rPr>
                <w:rFonts w:ascii="Arial" w:hAnsi="Arial" w:cs="Arial"/>
                <w:sz w:val="20"/>
                <w:szCs w:val="20"/>
              </w:rPr>
            </w:pPr>
          </w:p>
        </w:tc>
        <w:tc>
          <w:tcPr>
            <w:tcW w:w="732" w:type="dxa"/>
          </w:tcPr>
          <w:p w14:paraId="43F1C0BE" w14:textId="77777777" w:rsidR="00555B1B" w:rsidRPr="00F23B83" w:rsidRDefault="00555B1B" w:rsidP="00AE0DA3">
            <w:pPr>
              <w:jc w:val="center"/>
              <w:rPr>
                <w:rFonts w:ascii="Arial" w:hAnsi="Arial" w:cs="Arial"/>
                <w:sz w:val="20"/>
                <w:szCs w:val="20"/>
              </w:rPr>
            </w:pPr>
          </w:p>
        </w:tc>
        <w:tc>
          <w:tcPr>
            <w:tcW w:w="732" w:type="dxa"/>
          </w:tcPr>
          <w:p w14:paraId="2C7C04B4" w14:textId="77777777" w:rsidR="00555B1B" w:rsidRPr="00F23B83" w:rsidRDefault="00555B1B" w:rsidP="00AE0DA3">
            <w:pPr>
              <w:jc w:val="center"/>
              <w:rPr>
                <w:rFonts w:ascii="Arial" w:hAnsi="Arial" w:cs="Arial"/>
                <w:sz w:val="20"/>
                <w:szCs w:val="20"/>
              </w:rPr>
            </w:pPr>
          </w:p>
        </w:tc>
        <w:tc>
          <w:tcPr>
            <w:tcW w:w="734" w:type="dxa"/>
          </w:tcPr>
          <w:p w14:paraId="2CCD3267" w14:textId="77777777" w:rsidR="00555B1B" w:rsidRPr="00F23B83" w:rsidRDefault="00555B1B" w:rsidP="00AE0DA3">
            <w:pPr>
              <w:jc w:val="center"/>
              <w:rPr>
                <w:rFonts w:ascii="Arial" w:hAnsi="Arial" w:cs="Arial"/>
                <w:sz w:val="20"/>
                <w:szCs w:val="20"/>
              </w:rPr>
            </w:pPr>
          </w:p>
        </w:tc>
        <w:tc>
          <w:tcPr>
            <w:tcW w:w="734" w:type="dxa"/>
          </w:tcPr>
          <w:p w14:paraId="5713580F" w14:textId="77777777" w:rsidR="00555B1B" w:rsidRPr="00F23B83" w:rsidRDefault="00555B1B" w:rsidP="00AE0DA3">
            <w:pPr>
              <w:jc w:val="center"/>
              <w:rPr>
                <w:rFonts w:ascii="Arial" w:hAnsi="Arial" w:cs="Arial"/>
                <w:sz w:val="20"/>
                <w:szCs w:val="20"/>
              </w:rPr>
            </w:pPr>
          </w:p>
        </w:tc>
        <w:tc>
          <w:tcPr>
            <w:tcW w:w="734" w:type="dxa"/>
          </w:tcPr>
          <w:p w14:paraId="1C260B99" w14:textId="77777777" w:rsidR="00555B1B" w:rsidRPr="00F23B83" w:rsidRDefault="00555B1B" w:rsidP="00AE0DA3">
            <w:pPr>
              <w:jc w:val="center"/>
              <w:rPr>
                <w:rFonts w:ascii="Arial" w:hAnsi="Arial" w:cs="Arial"/>
                <w:sz w:val="20"/>
                <w:szCs w:val="20"/>
              </w:rPr>
            </w:pPr>
          </w:p>
        </w:tc>
        <w:tc>
          <w:tcPr>
            <w:tcW w:w="734" w:type="dxa"/>
          </w:tcPr>
          <w:p w14:paraId="7A979F61" w14:textId="77777777" w:rsidR="00555B1B" w:rsidRPr="00F23B83" w:rsidRDefault="00555B1B" w:rsidP="00AE0DA3">
            <w:pPr>
              <w:jc w:val="center"/>
              <w:rPr>
                <w:rFonts w:ascii="Arial" w:hAnsi="Arial" w:cs="Arial"/>
                <w:sz w:val="20"/>
                <w:szCs w:val="20"/>
              </w:rPr>
            </w:pPr>
          </w:p>
        </w:tc>
        <w:tc>
          <w:tcPr>
            <w:tcW w:w="734" w:type="dxa"/>
          </w:tcPr>
          <w:p w14:paraId="25CA5249" w14:textId="77777777" w:rsidR="00555B1B" w:rsidRPr="00F23B83" w:rsidRDefault="00555B1B" w:rsidP="00AE0DA3">
            <w:pPr>
              <w:jc w:val="center"/>
              <w:rPr>
                <w:rFonts w:ascii="Arial" w:hAnsi="Arial" w:cs="Arial"/>
                <w:sz w:val="20"/>
                <w:szCs w:val="20"/>
              </w:rPr>
            </w:pPr>
          </w:p>
        </w:tc>
        <w:tc>
          <w:tcPr>
            <w:tcW w:w="734" w:type="dxa"/>
          </w:tcPr>
          <w:p w14:paraId="5DC392B5" w14:textId="77777777" w:rsidR="00555B1B" w:rsidRPr="00F23B83" w:rsidRDefault="00555B1B" w:rsidP="00AE0DA3">
            <w:pPr>
              <w:jc w:val="center"/>
              <w:rPr>
                <w:rFonts w:ascii="Arial" w:hAnsi="Arial" w:cs="Arial"/>
                <w:sz w:val="20"/>
                <w:szCs w:val="20"/>
              </w:rPr>
            </w:pPr>
          </w:p>
        </w:tc>
        <w:tc>
          <w:tcPr>
            <w:tcW w:w="728" w:type="dxa"/>
          </w:tcPr>
          <w:p w14:paraId="32E021F1" w14:textId="77777777" w:rsidR="00555B1B" w:rsidRPr="00F23B83" w:rsidRDefault="00555B1B" w:rsidP="00AE0DA3">
            <w:pPr>
              <w:jc w:val="center"/>
              <w:rPr>
                <w:rFonts w:ascii="Arial" w:hAnsi="Arial" w:cs="Arial"/>
                <w:sz w:val="20"/>
                <w:szCs w:val="20"/>
              </w:rPr>
            </w:pPr>
          </w:p>
        </w:tc>
        <w:tc>
          <w:tcPr>
            <w:tcW w:w="875" w:type="dxa"/>
          </w:tcPr>
          <w:p w14:paraId="5B82DB83" w14:textId="77777777" w:rsidR="00555B1B" w:rsidRPr="00F23B83" w:rsidRDefault="00555B1B" w:rsidP="00AE0DA3">
            <w:pPr>
              <w:jc w:val="center"/>
              <w:rPr>
                <w:rFonts w:ascii="Arial" w:hAnsi="Arial" w:cs="Arial"/>
                <w:sz w:val="20"/>
                <w:szCs w:val="20"/>
              </w:rPr>
            </w:pPr>
          </w:p>
        </w:tc>
      </w:tr>
      <w:tr w:rsidR="00555B1B" w:rsidRPr="00F23B83" w14:paraId="72A414E4" w14:textId="77777777" w:rsidTr="00AE0DA3">
        <w:trPr>
          <w:trHeight w:val="367"/>
        </w:trPr>
        <w:tc>
          <w:tcPr>
            <w:tcW w:w="1052" w:type="dxa"/>
            <w:tcBorders>
              <w:left w:val="nil"/>
            </w:tcBorders>
          </w:tcPr>
          <w:p w14:paraId="255EEFB1" w14:textId="77777777" w:rsidR="00555B1B" w:rsidRPr="00F23B83" w:rsidRDefault="00555B1B" w:rsidP="00AE0DA3">
            <w:pPr>
              <w:jc w:val="center"/>
              <w:rPr>
                <w:rFonts w:ascii="Arial" w:hAnsi="Arial" w:cs="Arial"/>
                <w:sz w:val="20"/>
                <w:szCs w:val="20"/>
              </w:rPr>
            </w:pPr>
          </w:p>
        </w:tc>
        <w:tc>
          <w:tcPr>
            <w:tcW w:w="733" w:type="dxa"/>
          </w:tcPr>
          <w:p w14:paraId="461E1E3C" w14:textId="77777777" w:rsidR="00555B1B" w:rsidRPr="00F23B83" w:rsidRDefault="00555B1B" w:rsidP="00AE0DA3">
            <w:pPr>
              <w:jc w:val="center"/>
              <w:rPr>
                <w:rFonts w:ascii="Arial" w:hAnsi="Arial" w:cs="Arial"/>
                <w:sz w:val="20"/>
                <w:szCs w:val="20"/>
              </w:rPr>
            </w:pPr>
          </w:p>
        </w:tc>
        <w:tc>
          <w:tcPr>
            <w:tcW w:w="951" w:type="dxa"/>
          </w:tcPr>
          <w:p w14:paraId="0C7AC1D6" w14:textId="77777777" w:rsidR="00555B1B" w:rsidRPr="00F23B83" w:rsidRDefault="00555B1B" w:rsidP="00AE0DA3">
            <w:pPr>
              <w:jc w:val="center"/>
              <w:rPr>
                <w:rFonts w:ascii="Arial" w:hAnsi="Arial" w:cs="Arial"/>
                <w:sz w:val="20"/>
                <w:szCs w:val="20"/>
              </w:rPr>
            </w:pPr>
          </w:p>
        </w:tc>
        <w:tc>
          <w:tcPr>
            <w:tcW w:w="732" w:type="dxa"/>
          </w:tcPr>
          <w:p w14:paraId="5C6AE0A5" w14:textId="77777777" w:rsidR="00555B1B" w:rsidRPr="00F23B83" w:rsidRDefault="00555B1B" w:rsidP="00AE0DA3">
            <w:pPr>
              <w:jc w:val="center"/>
              <w:rPr>
                <w:rFonts w:ascii="Arial" w:hAnsi="Arial" w:cs="Arial"/>
                <w:sz w:val="20"/>
                <w:szCs w:val="20"/>
              </w:rPr>
            </w:pPr>
          </w:p>
        </w:tc>
        <w:tc>
          <w:tcPr>
            <w:tcW w:w="732" w:type="dxa"/>
          </w:tcPr>
          <w:p w14:paraId="0B38F2BC" w14:textId="77777777" w:rsidR="00555B1B" w:rsidRPr="00F23B83" w:rsidRDefault="00555B1B" w:rsidP="00AE0DA3">
            <w:pPr>
              <w:jc w:val="center"/>
              <w:rPr>
                <w:rFonts w:ascii="Arial" w:hAnsi="Arial" w:cs="Arial"/>
                <w:sz w:val="20"/>
                <w:szCs w:val="20"/>
              </w:rPr>
            </w:pPr>
          </w:p>
        </w:tc>
        <w:tc>
          <w:tcPr>
            <w:tcW w:w="734" w:type="dxa"/>
          </w:tcPr>
          <w:p w14:paraId="22C4D324" w14:textId="77777777" w:rsidR="00555B1B" w:rsidRPr="00F23B83" w:rsidRDefault="00555B1B" w:rsidP="00AE0DA3">
            <w:pPr>
              <w:jc w:val="center"/>
              <w:rPr>
                <w:rFonts w:ascii="Arial" w:hAnsi="Arial" w:cs="Arial"/>
                <w:sz w:val="20"/>
                <w:szCs w:val="20"/>
              </w:rPr>
            </w:pPr>
          </w:p>
        </w:tc>
        <w:tc>
          <w:tcPr>
            <w:tcW w:w="734" w:type="dxa"/>
          </w:tcPr>
          <w:p w14:paraId="73E4D26F" w14:textId="77777777" w:rsidR="00555B1B" w:rsidRPr="00F23B83" w:rsidRDefault="00555B1B" w:rsidP="00AE0DA3">
            <w:pPr>
              <w:jc w:val="center"/>
              <w:rPr>
                <w:rFonts w:ascii="Arial" w:hAnsi="Arial" w:cs="Arial"/>
                <w:sz w:val="20"/>
                <w:szCs w:val="20"/>
              </w:rPr>
            </w:pPr>
          </w:p>
        </w:tc>
        <w:tc>
          <w:tcPr>
            <w:tcW w:w="734" w:type="dxa"/>
          </w:tcPr>
          <w:p w14:paraId="2C69DBAB" w14:textId="77777777" w:rsidR="00555B1B" w:rsidRPr="00F23B83" w:rsidRDefault="00555B1B" w:rsidP="00AE0DA3">
            <w:pPr>
              <w:jc w:val="center"/>
              <w:rPr>
                <w:rFonts w:ascii="Arial" w:hAnsi="Arial" w:cs="Arial"/>
                <w:sz w:val="20"/>
                <w:szCs w:val="20"/>
              </w:rPr>
            </w:pPr>
          </w:p>
        </w:tc>
        <w:tc>
          <w:tcPr>
            <w:tcW w:w="734" w:type="dxa"/>
          </w:tcPr>
          <w:p w14:paraId="741D05F6" w14:textId="77777777" w:rsidR="00555B1B" w:rsidRPr="00F23B83" w:rsidRDefault="00555B1B" w:rsidP="00AE0DA3">
            <w:pPr>
              <w:jc w:val="center"/>
              <w:rPr>
                <w:rFonts w:ascii="Arial" w:hAnsi="Arial" w:cs="Arial"/>
                <w:sz w:val="20"/>
                <w:szCs w:val="20"/>
              </w:rPr>
            </w:pPr>
          </w:p>
        </w:tc>
        <w:tc>
          <w:tcPr>
            <w:tcW w:w="734" w:type="dxa"/>
          </w:tcPr>
          <w:p w14:paraId="187A9C37" w14:textId="77777777" w:rsidR="00555B1B" w:rsidRPr="00F23B83" w:rsidRDefault="00555B1B" w:rsidP="00AE0DA3">
            <w:pPr>
              <w:jc w:val="center"/>
              <w:rPr>
                <w:rFonts w:ascii="Arial" w:hAnsi="Arial" w:cs="Arial"/>
                <w:sz w:val="20"/>
                <w:szCs w:val="20"/>
              </w:rPr>
            </w:pPr>
          </w:p>
        </w:tc>
        <w:tc>
          <w:tcPr>
            <w:tcW w:w="734" w:type="dxa"/>
          </w:tcPr>
          <w:p w14:paraId="32C7A88C" w14:textId="77777777" w:rsidR="00555B1B" w:rsidRPr="00F23B83" w:rsidRDefault="00555B1B" w:rsidP="00AE0DA3">
            <w:pPr>
              <w:jc w:val="center"/>
              <w:rPr>
                <w:rFonts w:ascii="Arial" w:hAnsi="Arial" w:cs="Arial"/>
                <w:sz w:val="20"/>
                <w:szCs w:val="20"/>
              </w:rPr>
            </w:pPr>
          </w:p>
        </w:tc>
        <w:tc>
          <w:tcPr>
            <w:tcW w:w="728" w:type="dxa"/>
          </w:tcPr>
          <w:p w14:paraId="3099D009" w14:textId="77777777" w:rsidR="00555B1B" w:rsidRPr="00F23B83" w:rsidRDefault="00555B1B" w:rsidP="00AE0DA3">
            <w:pPr>
              <w:jc w:val="center"/>
              <w:rPr>
                <w:rFonts w:ascii="Arial" w:hAnsi="Arial" w:cs="Arial"/>
                <w:sz w:val="20"/>
                <w:szCs w:val="20"/>
              </w:rPr>
            </w:pPr>
          </w:p>
        </w:tc>
        <w:tc>
          <w:tcPr>
            <w:tcW w:w="875" w:type="dxa"/>
          </w:tcPr>
          <w:p w14:paraId="17CEC68F" w14:textId="77777777" w:rsidR="00555B1B" w:rsidRPr="00F23B83" w:rsidRDefault="00555B1B" w:rsidP="00AE0DA3">
            <w:pPr>
              <w:jc w:val="center"/>
              <w:rPr>
                <w:rFonts w:ascii="Arial" w:hAnsi="Arial" w:cs="Arial"/>
                <w:sz w:val="20"/>
                <w:szCs w:val="20"/>
              </w:rPr>
            </w:pPr>
          </w:p>
        </w:tc>
      </w:tr>
      <w:tr w:rsidR="00555B1B" w:rsidRPr="00F23B83" w14:paraId="3245514A" w14:textId="77777777" w:rsidTr="00AE0DA3">
        <w:trPr>
          <w:trHeight w:val="367"/>
        </w:trPr>
        <w:tc>
          <w:tcPr>
            <w:tcW w:w="1052" w:type="dxa"/>
            <w:tcBorders>
              <w:left w:val="nil"/>
            </w:tcBorders>
          </w:tcPr>
          <w:p w14:paraId="1BC270D5" w14:textId="77777777" w:rsidR="00555B1B" w:rsidRPr="00F23B83" w:rsidRDefault="00555B1B" w:rsidP="00AE0DA3">
            <w:pPr>
              <w:jc w:val="center"/>
              <w:rPr>
                <w:rFonts w:ascii="Arial" w:hAnsi="Arial" w:cs="Arial"/>
                <w:sz w:val="20"/>
                <w:szCs w:val="20"/>
              </w:rPr>
            </w:pPr>
          </w:p>
        </w:tc>
        <w:tc>
          <w:tcPr>
            <w:tcW w:w="733" w:type="dxa"/>
          </w:tcPr>
          <w:p w14:paraId="0D6F548D" w14:textId="77777777" w:rsidR="00555B1B" w:rsidRPr="00F23B83" w:rsidRDefault="00555B1B" w:rsidP="00AE0DA3">
            <w:pPr>
              <w:jc w:val="center"/>
              <w:rPr>
                <w:rFonts w:ascii="Arial" w:hAnsi="Arial" w:cs="Arial"/>
                <w:sz w:val="20"/>
                <w:szCs w:val="20"/>
              </w:rPr>
            </w:pPr>
          </w:p>
        </w:tc>
        <w:tc>
          <w:tcPr>
            <w:tcW w:w="951" w:type="dxa"/>
          </w:tcPr>
          <w:p w14:paraId="030B6F68" w14:textId="77777777" w:rsidR="00555B1B" w:rsidRPr="00F23B83" w:rsidRDefault="00555B1B" w:rsidP="00AE0DA3">
            <w:pPr>
              <w:jc w:val="center"/>
              <w:rPr>
                <w:rFonts w:ascii="Arial" w:hAnsi="Arial" w:cs="Arial"/>
                <w:sz w:val="20"/>
                <w:szCs w:val="20"/>
              </w:rPr>
            </w:pPr>
          </w:p>
        </w:tc>
        <w:tc>
          <w:tcPr>
            <w:tcW w:w="732" w:type="dxa"/>
          </w:tcPr>
          <w:p w14:paraId="68BD9583" w14:textId="77777777" w:rsidR="00555B1B" w:rsidRPr="00F23B83" w:rsidRDefault="00555B1B" w:rsidP="00AE0DA3">
            <w:pPr>
              <w:jc w:val="center"/>
              <w:rPr>
                <w:rFonts w:ascii="Arial" w:hAnsi="Arial" w:cs="Arial"/>
                <w:sz w:val="20"/>
                <w:szCs w:val="20"/>
              </w:rPr>
            </w:pPr>
          </w:p>
        </w:tc>
        <w:tc>
          <w:tcPr>
            <w:tcW w:w="732" w:type="dxa"/>
          </w:tcPr>
          <w:p w14:paraId="4C1DAD4A" w14:textId="77777777" w:rsidR="00555B1B" w:rsidRPr="00F23B83" w:rsidRDefault="00555B1B" w:rsidP="00AE0DA3">
            <w:pPr>
              <w:jc w:val="center"/>
              <w:rPr>
                <w:rFonts w:ascii="Arial" w:hAnsi="Arial" w:cs="Arial"/>
                <w:sz w:val="20"/>
                <w:szCs w:val="20"/>
              </w:rPr>
            </w:pPr>
          </w:p>
        </w:tc>
        <w:tc>
          <w:tcPr>
            <w:tcW w:w="734" w:type="dxa"/>
          </w:tcPr>
          <w:p w14:paraId="298DD38A" w14:textId="77777777" w:rsidR="00555B1B" w:rsidRPr="00F23B83" w:rsidRDefault="00555B1B" w:rsidP="00AE0DA3">
            <w:pPr>
              <w:jc w:val="center"/>
              <w:rPr>
                <w:rFonts w:ascii="Arial" w:hAnsi="Arial" w:cs="Arial"/>
                <w:sz w:val="20"/>
                <w:szCs w:val="20"/>
              </w:rPr>
            </w:pPr>
          </w:p>
        </w:tc>
        <w:tc>
          <w:tcPr>
            <w:tcW w:w="734" w:type="dxa"/>
          </w:tcPr>
          <w:p w14:paraId="40F91EF0" w14:textId="77777777" w:rsidR="00555B1B" w:rsidRPr="00F23B83" w:rsidRDefault="00555B1B" w:rsidP="00AE0DA3">
            <w:pPr>
              <w:jc w:val="center"/>
              <w:rPr>
                <w:rFonts w:ascii="Arial" w:hAnsi="Arial" w:cs="Arial"/>
                <w:sz w:val="20"/>
                <w:szCs w:val="20"/>
              </w:rPr>
            </w:pPr>
          </w:p>
        </w:tc>
        <w:tc>
          <w:tcPr>
            <w:tcW w:w="734" w:type="dxa"/>
          </w:tcPr>
          <w:p w14:paraId="3024B3CE" w14:textId="77777777" w:rsidR="00555B1B" w:rsidRPr="00F23B83" w:rsidRDefault="00555B1B" w:rsidP="00AE0DA3">
            <w:pPr>
              <w:jc w:val="center"/>
              <w:rPr>
                <w:rFonts w:ascii="Arial" w:hAnsi="Arial" w:cs="Arial"/>
                <w:sz w:val="20"/>
                <w:szCs w:val="20"/>
              </w:rPr>
            </w:pPr>
          </w:p>
        </w:tc>
        <w:tc>
          <w:tcPr>
            <w:tcW w:w="734" w:type="dxa"/>
          </w:tcPr>
          <w:p w14:paraId="0B12BEC8" w14:textId="77777777" w:rsidR="00555B1B" w:rsidRPr="00F23B83" w:rsidRDefault="00555B1B" w:rsidP="00AE0DA3">
            <w:pPr>
              <w:jc w:val="center"/>
              <w:rPr>
                <w:rFonts w:ascii="Arial" w:hAnsi="Arial" w:cs="Arial"/>
                <w:sz w:val="20"/>
                <w:szCs w:val="20"/>
              </w:rPr>
            </w:pPr>
          </w:p>
        </w:tc>
        <w:tc>
          <w:tcPr>
            <w:tcW w:w="734" w:type="dxa"/>
          </w:tcPr>
          <w:p w14:paraId="692DA312" w14:textId="77777777" w:rsidR="00555B1B" w:rsidRPr="00F23B83" w:rsidRDefault="00555B1B" w:rsidP="00AE0DA3">
            <w:pPr>
              <w:jc w:val="center"/>
              <w:rPr>
                <w:rFonts w:ascii="Arial" w:hAnsi="Arial" w:cs="Arial"/>
                <w:sz w:val="20"/>
                <w:szCs w:val="20"/>
              </w:rPr>
            </w:pPr>
          </w:p>
        </w:tc>
        <w:tc>
          <w:tcPr>
            <w:tcW w:w="734" w:type="dxa"/>
          </w:tcPr>
          <w:p w14:paraId="16D5CE05" w14:textId="77777777" w:rsidR="00555B1B" w:rsidRPr="00F23B83" w:rsidRDefault="00555B1B" w:rsidP="00AE0DA3">
            <w:pPr>
              <w:jc w:val="center"/>
              <w:rPr>
                <w:rFonts w:ascii="Arial" w:hAnsi="Arial" w:cs="Arial"/>
                <w:sz w:val="20"/>
                <w:szCs w:val="20"/>
              </w:rPr>
            </w:pPr>
          </w:p>
        </w:tc>
        <w:tc>
          <w:tcPr>
            <w:tcW w:w="728" w:type="dxa"/>
          </w:tcPr>
          <w:p w14:paraId="234D5F8C" w14:textId="77777777" w:rsidR="00555B1B" w:rsidRPr="00F23B83" w:rsidRDefault="00555B1B" w:rsidP="00AE0DA3">
            <w:pPr>
              <w:jc w:val="center"/>
              <w:rPr>
                <w:rFonts w:ascii="Arial" w:hAnsi="Arial" w:cs="Arial"/>
                <w:sz w:val="20"/>
                <w:szCs w:val="20"/>
              </w:rPr>
            </w:pPr>
          </w:p>
        </w:tc>
        <w:tc>
          <w:tcPr>
            <w:tcW w:w="875" w:type="dxa"/>
          </w:tcPr>
          <w:p w14:paraId="6A574D82" w14:textId="77777777" w:rsidR="00555B1B" w:rsidRPr="00F23B83" w:rsidRDefault="00555B1B" w:rsidP="00AE0DA3">
            <w:pPr>
              <w:jc w:val="center"/>
              <w:rPr>
                <w:rFonts w:ascii="Arial" w:hAnsi="Arial" w:cs="Arial"/>
                <w:sz w:val="20"/>
                <w:szCs w:val="20"/>
              </w:rPr>
            </w:pPr>
          </w:p>
        </w:tc>
      </w:tr>
      <w:tr w:rsidR="00555B1B" w:rsidRPr="00F23B83" w14:paraId="4CA2962B" w14:textId="77777777" w:rsidTr="00AE0DA3">
        <w:trPr>
          <w:trHeight w:val="367"/>
        </w:trPr>
        <w:tc>
          <w:tcPr>
            <w:tcW w:w="1052" w:type="dxa"/>
            <w:tcBorders>
              <w:left w:val="nil"/>
            </w:tcBorders>
          </w:tcPr>
          <w:p w14:paraId="284C4E4A" w14:textId="77777777" w:rsidR="00555B1B" w:rsidRPr="00F23B83" w:rsidRDefault="00555B1B" w:rsidP="00AE0DA3">
            <w:pPr>
              <w:jc w:val="center"/>
              <w:rPr>
                <w:rFonts w:ascii="Arial" w:hAnsi="Arial" w:cs="Arial"/>
                <w:sz w:val="20"/>
                <w:szCs w:val="20"/>
              </w:rPr>
            </w:pPr>
          </w:p>
        </w:tc>
        <w:tc>
          <w:tcPr>
            <w:tcW w:w="733" w:type="dxa"/>
          </w:tcPr>
          <w:p w14:paraId="12642E86" w14:textId="77777777" w:rsidR="00555B1B" w:rsidRPr="00F23B83" w:rsidRDefault="00555B1B" w:rsidP="00AE0DA3">
            <w:pPr>
              <w:jc w:val="center"/>
              <w:rPr>
                <w:rFonts w:ascii="Arial" w:hAnsi="Arial" w:cs="Arial"/>
                <w:sz w:val="20"/>
                <w:szCs w:val="20"/>
              </w:rPr>
            </w:pPr>
          </w:p>
        </w:tc>
        <w:tc>
          <w:tcPr>
            <w:tcW w:w="951" w:type="dxa"/>
          </w:tcPr>
          <w:p w14:paraId="285982A7" w14:textId="77777777" w:rsidR="00555B1B" w:rsidRPr="00F23B83" w:rsidRDefault="00555B1B" w:rsidP="00AE0DA3">
            <w:pPr>
              <w:jc w:val="center"/>
              <w:rPr>
                <w:rFonts w:ascii="Arial" w:hAnsi="Arial" w:cs="Arial"/>
                <w:sz w:val="20"/>
                <w:szCs w:val="20"/>
              </w:rPr>
            </w:pPr>
          </w:p>
        </w:tc>
        <w:tc>
          <w:tcPr>
            <w:tcW w:w="732" w:type="dxa"/>
          </w:tcPr>
          <w:p w14:paraId="0CF60E72" w14:textId="77777777" w:rsidR="00555B1B" w:rsidRPr="00F23B83" w:rsidRDefault="00555B1B" w:rsidP="00AE0DA3">
            <w:pPr>
              <w:jc w:val="center"/>
              <w:rPr>
                <w:rFonts w:ascii="Arial" w:hAnsi="Arial" w:cs="Arial"/>
                <w:sz w:val="20"/>
                <w:szCs w:val="20"/>
              </w:rPr>
            </w:pPr>
          </w:p>
        </w:tc>
        <w:tc>
          <w:tcPr>
            <w:tcW w:w="732" w:type="dxa"/>
          </w:tcPr>
          <w:p w14:paraId="5694F3B8" w14:textId="77777777" w:rsidR="00555B1B" w:rsidRPr="00F23B83" w:rsidRDefault="00555B1B" w:rsidP="00AE0DA3">
            <w:pPr>
              <w:jc w:val="center"/>
              <w:rPr>
                <w:rFonts w:ascii="Arial" w:hAnsi="Arial" w:cs="Arial"/>
                <w:sz w:val="20"/>
                <w:szCs w:val="20"/>
              </w:rPr>
            </w:pPr>
          </w:p>
        </w:tc>
        <w:tc>
          <w:tcPr>
            <w:tcW w:w="734" w:type="dxa"/>
          </w:tcPr>
          <w:p w14:paraId="2B56BE8D" w14:textId="77777777" w:rsidR="00555B1B" w:rsidRPr="00F23B83" w:rsidRDefault="00555B1B" w:rsidP="00AE0DA3">
            <w:pPr>
              <w:jc w:val="center"/>
              <w:rPr>
                <w:rFonts w:ascii="Arial" w:hAnsi="Arial" w:cs="Arial"/>
                <w:sz w:val="20"/>
                <w:szCs w:val="20"/>
              </w:rPr>
            </w:pPr>
          </w:p>
        </w:tc>
        <w:tc>
          <w:tcPr>
            <w:tcW w:w="734" w:type="dxa"/>
          </w:tcPr>
          <w:p w14:paraId="39D8DF7F" w14:textId="77777777" w:rsidR="00555B1B" w:rsidRPr="00F23B83" w:rsidRDefault="00555B1B" w:rsidP="00AE0DA3">
            <w:pPr>
              <w:jc w:val="center"/>
              <w:rPr>
                <w:rFonts w:ascii="Arial" w:hAnsi="Arial" w:cs="Arial"/>
                <w:sz w:val="20"/>
                <w:szCs w:val="20"/>
              </w:rPr>
            </w:pPr>
          </w:p>
        </w:tc>
        <w:tc>
          <w:tcPr>
            <w:tcW w:w="734" w:type="dxa"/>
          </w:tcPr>
          <w:p w14:paraId="5002CE6C" w14:textId="77777777" w:rsidR="00555B1B" w:rsidRPr="00F23B83" w:rsidRDefault="00555B1B" w:rsidP="00AE0DA3">
            <w:pPr>
              <w:jc w:val="center"/>
              <w:rPr>
                <w:rFonts w:ascii="Arial" w:hAnsi="Arial" w:cs="Arial"/>
                <w:sz w:val="20"/>
                <w:szCs w:val="20"/>
              </w:rPr>
            </w:pPr>
          </w:p>
        </w:tc>
        <w:tc>
          <w:tcPr>
            <w:tcW w:w="734" w:type="dxa"/>
          </w:tcPr>
          <w:p w14:paraId="16B5E36C" w14:textId="77777777" w:rsidR="00555B1B" w:rsidRPr="00F23B83" w:rsidRDefault="00555B1B" w:rsidP="00AE0DA3">
            <w:pPr>
              <w:jc w:val="center"/>
              <w:rPr>
                <w:rFonts w:ascii="Arial" w:hAnsi="Arial" w:cs="Arial"/>
                <w:sz w:val="20"/>
                <w:szCs w:val="20"/>
              </w:rPr>
            </w:pPr>
          </w:p>
        </w:tc>
        <w:tc>
          <w:tcPr>
            <w:tcW w:w="734" w:type="dxa"/>
          </w:tcPr>
          <w:p w14:paraId="5AE26612" w14:textId="77777777" w:rsidR="00555B1B" w:rsidRPr="00F23B83" w:rsidRDefault="00555B1B" w:rsidP="00AE0DA3">
            <w:pPr>
              <w:jc w:val="center"/>
              <w:rPr>
                <w:rFonts w:ascii="Arial" w:hAnsi="Arial" w:cs="Arial"/>
                <w:sz w:val="20"/>
                <w:szCs w:val="20"/>
              </w:rPr>
            </w:pPr>
          </w:p>
        </w:tc>
        <w:tc>
          <w:tcPr>
            <w:tcW w:w="734" w:type="dxa"/>
          </w:tcPr>
          <w:p w14:paraId="3A72B773" w14:textId="77777777" w:rsidR="00555B1B" w:rsidRPr="00F23B83" w:rsidRDefault="00555B1B" w:rsidP="00AE0DA3">
            <w:pPr>
              <w:jc w:val="center"/>
              <w:rPr>
                <w:rFonts w:ascii="Arial" w:hAnsi="Arial" w:cs="Arial"/>
                <w:sz w:val="20"/>
                <w:szCs w:val="20"/>
              </w:rPr>
            </w:pPr>
          </w:p>
        </w:tc>
        <w:tc>
          <w:tcPr>
            <w:tcW w:w="728" w:type="dxa"/>
          </w:tcPr>
          <w:p w14:paraId="5DF49ABB" w14:textId="77777777" w:rsidR="00555B1B" w:rsidRPr="00F23B83" w:rsidRDefault="00555B1B" w:rsidP="00AE0DA3">
            <w:pPr>
              <w:jc w:val="center"/>
              <w:rPr>
                <w:rFonts w:ascii="Arial" w:hAnsi="Arial" w:cs="Arial"/>
                <w:sz w:val="20"/>
                <w:szCs w:val="20"/>
              </w:rPr>
            </w:pPr>
          </w:p>
        </w:tc>
        <w:tc>
          <w:tcPr>
            <w:tcW w:w="875" w:type="dxa"/>
          </w:tcPr>
          <w:p w14:paraId="0BE0DD9D" w14:textId="77777777" w:rsidR="00555B1B" w:rsidRPr="00F23B83" w:rsidRDefault="00555B1B" w:rsidP="00AE0DA3">
            <w:pPr>
              <w:jc w:val="center"/>
              <w:rPr>
                <w:rFonts w:ascii="Arial" w:hAnsi="Arial" w:cs="Arial"/>
                <w:sz w:val="20"/>
                <w:szCs w:val="20"/>
              </w:rPr>
            </w:pPr>
          </w:p>
        </w:tc>
      </w:tr>
      <w:tr w:rsidR="00555B1B" w:rsidRPr="00F23B83" w14:paraId="1AFB748D" w14:textId="77777777" w:rsidTr="00AE0DA3">
        <w:trPr>
          <w:trHeight w:val="367"/>
        </w:trPr>
        <w:tc>
          <w:tcPr>
            <w:tcW w:w="1052" w:type="dxa"/>
            <w:tcBorders>
              <w:left w:val="nil"/>
            </w:tcBorders>
          </w:tcPr>
          <w:p w14:paraId="1467CA10" w14:textId="77777777" w:rsidR="00555B1B" w:rsidRPr="00F23B83" w:rsidRDefault="00555B1B" w:rsidP="00AE0DA3">
            <w:pPr>
              <w:jc w:val="center"/>
              <w:rPr>
                <w:rFonts w:ascii="Arial" w:hAnsi="Arial" w:cs="Arial"/>
                <w:sz w:val="20"/>
                <w:szCs w:val="20"/>
              </w:rPr>
            </w:pPr>
          </w:p>
        </w:tc>
        <w:tc>
          <w:tcPr>
            <w:tcW w:w="733" w:type="dxa"/>
          </w:tcPr>
          <w:p w14:paraId="6CBF8481" w14:textId="77777777" w:rsidR="00555B1B" w:rsidRPr="00F23B83" w:rsidRDefault="00555B1B" w:rsidP="00AE0DA3">
            <w:pPr>
              <w:jc w:val="center"/>
              <w:rPr>
                <w:rFonts w:ascii="Arial" w:hAnsi="Arial" w:cs="Arial"/>
                <w:sz w:val="20"/>
                <w:szCs w:val="20"/>
              </w:rPr>
            </w:pPr>
          </w:p>
        </w:tc>
        <w:tc>
          <w:tcPr>
            <w:tcW w:w="951" w:type="dxa"/>
          </w:tcPr>
          <w:p w14:paraId="0A4B27A7" w14:textId="77777777" w:rsidR="00555B1B" w:rsidRPr="00F23B83" w:rsidRDefault="00555B1B" w:rsidP="00AE0DA3">
            <w:pPr>
              <w:jc w:val="center"/>
              <w:rPr>
                <w:rFonts w:ascii="Arial" w:hAnsi="Arial" w:cs="Arial"/>
                <w:sz w:val="20"/>
                <w:szCs w:val="20"/>
              </w:rPr>
            </w:pPr>
          </w:p>
        </w:tc>
        <w:tc>
          <w:tcPr>
            <w:tcW w:w="732" w:type="dxa"/>
          </w:tcPr>
          <w:p w14:paraId="003CDC9B" w14:textId="77777777" w:rsidR="00555B1B" w:rsidRPr="00F23B83" w:rsidRDefault="00555B1B" w:rsidP="00AE0DA3">
            <w:pPr>
              <w:jc w:val="center"/>
              <w:rPr>
                <w:rFonts w:ascii="Arial" w:hAnsi="Arial" w:cs="Arial"/>
                <w:sz w:val="20"/>
                <w:szCs w:val="20"/>
              </w:rPr>
            </w:pPr>
          </w:p>
        </w:tc>
        <w:tc>
          <w:tcPr>
            <w:tcW w:w="732" w:type="dxa"/>
          </w:tcPr>
          <w:p w14:paraId="39E7DCDB" w14:textId="77777777" w:rsidR="00555B1B" w:rsidRPr="00F23B83" w:rsidRDefault="00555B1B" w:rsidP="00AE0DA3">
            <w:pPr>
              <w:jc w:val="center"/>
              <w:rPr>
                <w:rFonts w:ascii="Arial" w:hAnsi="Arial" w:cs="Arial"/>
                <w:sz w:val="20"/>
                <w:szCs w:val="20"/>
              </w:rPr>
            </w:pPr>
          </w:p>
        </w:tc>
        <w:tc>
          <w:tcPr>
            <w:tcW w:w="734" w:type="dxa"/>
          </w:tcPr>
          <w:p w14:paraId="0F10A065" w14:textId="77777777" w:rsidR="00555B1B" w:rsidRPr="00F23B83" w:rsidRDefault="00555B1B" w:rsidP="00AE0DA3">
            <w:pPr>
              <w:jc w:val="center"/>
              <w:rPr>
                <w:rFonts w:ascii="Arial" w:hAnsi="Arial" w:cs="Arial"/>
                <w:sz w:val="20"/>
                <w:szCs w:val="20"/>
              </w:rPr>
            </w:pPr>
          </w:p>
        </w:tc>
        <w:tc>
          <w:tcPr>
            <w:tcW w:w="734" w:type="dxa"/>
          </w:tcPr>
          <w:p w14:paraId="0BE5F499" w14:textId="77777777" w:rsidR="00555B1B" w:rsidRPr="00F23B83" w:rsidRDefault="00555B1B" w:rsidP="00AE0DA3">
            <w:pPr>
              <w:jc w:val="center"/>
              <w:rPr>
                <w:rFonts w:ascii="Arial" w:hAnsi="Arial" w:cs="Arial"/>
                <w:sz w:val="20"/>
                <w:szCs w:val="20"/>
              </w:rPr>
            </w:pPr>
          </w:p>
        </w:tc>
        <w:tc>
          <w:tcPr>
            <w:tcW w:w="734" w:type="dxa"/>
          </w:tcPr>
          <w:p w14:paraId="0FE54403" w14:textId="77777777" w:rsidR="00555B1B" w:rsidRPr="00F23B83" w:rsidRDefault="00555B1B" w:rsidP="00AE0DA3">
            <w:pPr>
              <w:jc w:val="center"/>
              <w:rPr>
                <w:rFonts w:ascii="Arial" w:hAnsi="Arial" w:cs="Arial"/>
                <w:sz w:val="20"/>
                <w:szCs w:val="20"/>
              </w:rPr>
            </w:pPr>
          </w:p>
        </w:tc>
        <w:tc>
          <w:tcPr>
            <w:tcW w:w="734" w:type="dxa"/>
          </w:tcPr>
          <w:p w14:paraId="696EE3EE" w14:textId="77777777" w:rsidR="00555B1B" w:rsidRPr="00F23B83" w:rsidRDefault="00555B1B" w:rsidP="00AE0DA3">
            <w:pPr>
              <w:jc w:val="center"/>
              <w:rPr>
                <w:rFonts w:ascii="Arial" w:hAnsi="Arial" w:cs="Arial"/>
                <w:sz w:val="20"/>
                <w:szCs w:val="20"/>
              </w:rPr>
            </w:pPr>
          </w:p>
        </w:tc>
        <w:tc>
          <w:tcPr>
            <w:tcW w:w="734" w:type="dxa"/>
          </w:tcPr>
          <w:p w14:paraId="5E2B0E2E" w14:textId="77777777" w:rsidR="00555B1B" w:rsidRPr="00F23B83" w:rsidRDefault="00555B1B" w:rsidP="00AE0DA3">
            <w:pPr>
              <w:jc w:val="center"/>
              <w:rPr>
                <w:rFonts w:ascii="Arial" w:hAnsi="Arial" w:cs="Arial"/>
                <w:sz w:val="20"/>
                <w:szCs w:val="20"/>
              </w:rPr>
            </w:pPr>
          </w:p>
        </w:tc>
        <w:tc>
          <w:tcPr>
            <w:tcW w:w="734" w:type="dxa"/>
          </w:tcPr>
          <w:p w14:paraId="34CBEA0E" w14:textId="77777777" w:rsidR="00555B1B" w:rsidRPr="00F23B83" w:rsidRDefault="00555B1B" w:rsidP="00AE0DA3">
            <w:pPr>
              <w:jc w:val="center"/>
              <w:rPr>
                <w:rFonts w:ascii="Arial" w:hAnsi="Arial" w:cs="Arial"/>
                <w:sz w:val="20"/>
                <w:szCs w:val="20"/>
              </w:rPr>
            </w:pPr>
          </w:p>
        </w:tc>
        <w:tc>
          <w:tcPr>
            <w:tcW w:w="728" w:type="dxa"/>
          </w:tcPr>
          <w:p w14:paraId="0DDEF1C8" w14:textId="77777777" w:rsidR="00555B1B" w:rsidRPr="00F23B83" w:rsidRDefault="00555B1B" w:rsidP="00AE0DA3">
            <w:pPr>
              <w:jc w:val="center"/>
              <w:rPr>
                <w:rFonts w:ascii="Arial" w:hAnsi="Arial" w:cs="Arial"/>
                <w:sz w:val="20"/>
                <w:szCs w:val="20"/>
              </w:rPr>
            </w:pPr>
          </w:p>
        </w:tc>
        <w:tc>
          <w:tcPr>
            <w:tcW w:w="875" w:type="dxa"/>
          </w:tcPr>
          <w:p w14:paraId="3CEE3F34" w14:textId="77777777" w:rsidR="00555B1B" w:rsidRPr="00F23B83" w:rsidRDefault="00555B1B" w:rsidP="00AE0DA3">
            <w:pPr>
              <w:jc w:val="center"/>
              <w:rPr>
                <w:rFonts w:ascii="Arial" w:hAnsi="Arial" w:cs="Arial"/>
                <w:sz w:val="20"/>
                <w:szCs w:val="20"/>
              </w:rPr>
            </w:pPr>
          </w:p>
        </w:tc>
      </w:tr>
      <w:tr w:rsidR="00555B1B" w:rsidRPr="00F23B83" w14:paraId="7CD6530F" w14:textId="77777777" w:rsidTr="00AE0DA3">
        <w:trPr>
          <w:trHeight w:val="367"/>
        </w:trPr>
        <w:tc>
          <w:tcPr>
            <w:tcW w:w="1052" w:type="dxa"/>
            <w:tcBorders>
              <w:left w:val="nil"/>
            </w:tcBorders>
          </w:tcPr>
          <w:p w14:paraId="3BB303B7" w14:textId="77777777" w:rsidR="00555B1B" w:rsidRPr="00F23B83" w:rsidRDefault="00555B1B" w:rsidP="00AE0DA3">
            <w:pPr>
              <w:jc w:val="center"/>
              <w:rPr>
                <w:rFonts w:ascii="Arial" w:hAnsi="Arial" w:cs="Arial"/>
                <w:sz w:val="20"/>
                <w:szCs w:val="20"/>
              </w:rPr>
            </w:pPr>
          </w:p>
        </w:tc>
        <w:tc>
          <w:tcPr>
            <w:tcW w:w="733" w:type="dxa"/>
          </w:tcPr>
          <w:p w14:paraId="5DA249B0" w14:textId="77777777" w:rsidR="00555B1B" w:rsidRPr="00F23B83" w:rsidRDefault="00555B1B" w:rsidP="00AE0DA3">
            <w:pPr>
              <w:jc w:val="center"/>
              <w:rPr>
                <w:rFonts w:ascii="Arial" w:hAnsi="Arial" w:cs="Arial"/>
                <w:sz w:val="20"/>
                <w:szCs w:val="20"/>
              </w:rPr>
            </w:pPr>
          </w:p>
        </w:tc>
        <w:tc>
          <w:tcPr>
            <w:tcW w:w="951" w:type="dxa"/>
          </w:tcPr>
          <w:p w14:paraId="35F1C658" w14:textId="77777777" w:rsidR="00555B1B" w:rsidRPr="00F23B83" w:rsidRDefault="00555B1B" w:rsidP="00AE0DA3">
            <w:pPr>
              <w:jc w:val="center"/>
              <w:rPr>
                <w:rFonts w:ascii="Arial" w:hAnsi="Arial" w:cs="Arial"/>
                <w:sz w:val="20"/>
                <w:szCs w:val="20"/>
              </w:rPr>
            </w:pPr>
          </w:p>
        </w:tc>
        <w:tc>
          <w:tcPr>
            <w:tcW w:w="732" w:type="dxa"/>
          </w:tcPr>
          <w:p w14:paraId="1752FCE8" w14:textId="77777777" w:rsidR="00555B1B" w:rsidRPr="00F23B83" w:rsidRDefault="00555B1B" w:rsidP="00AE0DA3">
            <w:pPr>
              <w:jc w:val="center"/>
              <w:rPr>
                <w:rFonts w:ascii="Arial" w:hAnsi="Arial" w:cs="Arial"/>
                <w:sz w:val="20"/>
                <w:szCs w:val="20"/>
              </w:rPr>
            </w:pPr>
          </w:p>
        </w:tc>
        <w:tc>
          <w:tcPr>
            <w:tcW w:w="732" w:type="dxa"/>
          </w:tcPr>
          <w:p w14:paraId="65BD0913" w14:textId="77777777" w:rsidR="00555B1B" w:rsidRPr="00F23B83" w:rsidRDefault="00555B1B" w:rsidP="00AE0DA3">
            <w:pPr>
              <w:jc w:val="center"/>
              <w:rPr>
                <w:rFonts w:ascii="Arial" w:hAnsi="Arial" w:cs="Arial"/>
                <w:sz w:val="20"/>
                <w:szCs w:val="20"/>
              </w:rPr>
            </w:pPr>
          </w:p>
        </w:tc>
        <w:tc>
          <w:tcPr>
            <w:tcW w:w="734" w:type="dxa"/>
          </w:tcPr>
          <w:p w14:paraId="201211F8" w14:textId="77777777" w:rsidR="00555B1B" w:rsidRPr="00F23B83" w:rsidRDefault="00555B1B" w:rsidP="00AE0DA3">
            <w:pPr>
              <w:jc w:val="center"/>
              <w:rPr>
                <w:rFonts w:ascii="Arial" w:hAnsi="Arial" w:cs="Arial"/>
                <w:sz w:val="20"/>
                <w:szCs w:val="20"/>
              </w:rPr>
            </w:pPr>
          </w:p>
        </w:tc>
        <w:tc>
          <w:tcPr>
            <w:tcW w:w="734" w:type="dxa"/>
          </w:tcPr>
          <w:p w14:paraId="7048186E" w14:textId="77777777" w:rsidR="00555B1B" w:rsidRPr="00F23B83" w:rsidRDefault="00555B1B" w:rsidP="00AE0DA3">
            <w:pPr>
              <w:jc w:val="center"/>
              <w:rPr>
                <w:rFonts w:ascii="Arial" w:hAnsi="Arial" w:cs="Arial"/>
                <w:sz w:val="20"/>
                <w:szCs w:val="20"/>
              </w:rPr>
            </w:pPr>
          </w:p>
        </w:tc>
        <w:tc>
          <w:tcPr>
            <w:tcW w:w="734" w:type="dxa"/>
          </w:tcPr>
          <w:p w14:paraId="18DE1CCA" w14:textId="77777777" w:rsidR="00555B1B" w:rsidRPr="00F23B83" w:rsidRDefault="00555B1B" w:rsidP="00AE0DA3">
            <w:pPr>
              <w:jc w:val="center"/>
              <w:rPr>
                <w:rFonts w:ascii="Arial" w:hAnsi="Arial" w:cs="Arial"/>
                <w:sz w:val="20"/>
                <w:szCs w:val="20"/>
              </w:rPr>
            </w:pPr>
          </w:p>
        </w:tc>
        <w:tc>
          <w:tcPr>
            <w:tcW w:w="734" w:type="dxa"/>
          </w:tcPr>
          <w:p w14:paraId="1C03295B" w14:textId="77777777" w:rsidR="00555B1B" w:rsidRPr="00F23B83" w:rsidRDefault="00555B1B" w:rsidP="00AE0DA3">
            <w:pPr>
              <w:jc w:val="center"/>
              <w:rPr>
                <w:rFonts w:ascii="Arial" w:hAnsi="Arial" w:cs="Arial"/>
                <w:sz w:val="20"/>
                <w:szCs w:val="20"/>
              </w:rPr>
            </w:pPr>
          </w:p>
        </w:tc>
        <w:tc>
          <w:tcPr>
            <w:tcW w:w="734" w:type="dxa"/>
          </w:tcPr>
          <w:p w14:paraId="405655D6" w14:textId="77777777" w:rsidR="00555B1B" w:rsidRPr="00F23B83" w:rsidRDefault="00555B1B" w:rsidP="00AE0DA3">
            <w:pPr>
              <w:jc w:val="center"/>
              <w:rPr>
                <w:rFonts w:ascii="Arial" w:hAnsi="Arial" w:cs="Arial"/>
                <w:sz w:val="20"/>
                <w:szCs w:val="20"/>
              </w:rPr>
            </w:pPr>
          </w:p>
        </w:tc>
        <w:tc>
          <w:tcPr>
            <w:tcW w:w="734" w:type="dxa"/>
          </w:tcPr>
          <w:p w14:paraId="4B27BB0C" w14:textId="77777777" w:rsidR="00555B1B" w:rsidRPr="00F23B83" w:rsidRDefault="00555B1B" w:rsidP="00AE0DA3">
            <w:pPr>
              <w:jc w:val="center"/>
              <w:rPr>
                <w:rFonts w:ascii="Arial" w:hAnsi="Arial" w:cs="Arial"/>
                <w:sz w:val="20"/>
                <w:szCs w:val="20"/>
              </w:rPr>
            </w:pPr>
          </w:p>
        </w:tc>
        <w:tc>
          <w:tcPr>
            <w:tcW w:w="728" w:type="dxa"/>
          </w:tcPr>
          <w:p w14:paraId="4E3FA010" w14:textId="77777777" w:rsidR="00555B1B" w:rsidRPr="00F23B83" w:rsidRDefault="00555B1B" w:rsidP="00AE0DA3">
            <w:pPr>
              <w:jc w:val="center"/>
              <w:rPr>
                <w:rFonts w:ascii="Arial" w:hAnsi="Arial" w:cs="Arial"/>
                <w:sz w:val="20"/>
                <w:szCs w:val="20"/>
              </w:rPr>
            </w:pPr>
          </w:p>
        </w:tc>
        <w:tc>
          <w:tcPr>
            <w:tcW w:w="875" w:type="dxa"/>
          </w:tcPr>
          <w:p w14:paraId="79EC6472" w14:textId="77777777" w:rsidR="00555B1B" w:rsidRPr="00F23B83" w:rsidRDefault="00555B1B" w:rsidP="00AE0DA3">
            <w:pPr>
              <w:jc w:val="center"/>
              <w:rPr>
                <w:rFonts w:ascii="Arial" w:hAnsi="Arial" w:cs="Arial"/>
                <w:sz w:val="20"/>
                <w:szCs w:val="20"/>
              </w:rPr>
            </w:pPr>
          </w:p>
        </w:tc>
      </w:tr>
      <w:tr w:rsidR="00555B1B" w:rsidRPr="00F23B83" w14:paraId="16BCE2D9" w14:textId="77777777" w:rsidTr="00AE0DA3">
        <w:trPr>
          <w:trHeight w:val="367"/>
        </w:trPr>
        <w:tc>
          <w:tcPr>
            <w:tcW w:w="1052" w:type="dxa"/>
            <w:tcBorders>
              <w:left w:val="nil"/>
            </w:tcBorders>
          </w:tcPr>
          <w:p w14:paraId="453D6B26" w14:textId="77777777" w:rsidR="00555B1B" w:rsidRPr="00F23B83" w:rsidRDefault="00555B1B" w:rsidP="00AE0DA3">
            <w:pPr>
              <w:jc w:val="center"/>
              <w:rPr>
                <w:rFonts w:ascii="Arial" w:hAnsi="Arial" w:cs="Arial"/>
                <w:sz w:val="20"/>
                <w:szCs w:val="20"/>
              </w:rPr>
            </w:pPr>
          </w:p>
        </w:tc>
        <w:tc>
          <w:tcPr>
            <w:tcW w:w="733" w:type="dxa"/>
          </w:tcPr>
          <w:p w14:paraId="60445EA7" w14:textId="77777777" w:rsidR="00555B1B" w:rsidRPr="00F23B83" w:rsidRDefault="00555B1B" w:rsidP="00AE0DA3">
            <w:pPr>
              <w:jc w:val="center"/>
              <w:rPr>
                <w:rFonts w:ascii="Arial" w:hAnsi="Arial" w:cs="Arial"/>
                <w:sz w:val="20"/>
                <w:szCs w:val="20"/>
              </w:rPr>
            </w:pPr>
          </w:p>
        </w:tc>
        <w:tc>
          <w:tcPr>
            <w:tcW w:w="951" w:type="dxa"/>
          </w:tcPr>
          <w:p w14:paraId="39F0224E" w14:textId="77777777" w:rsidR="00555B1B" w:rsidRPr="00F23B83" w:rsidRDefault="00555B1B" w:rsidP="00AE0DA3">
            <w:pPr>
              <w:jc w:val="center"/>
              <w:rPr>
                <w:rFonts w:ascii="Arial" w:hAnsi="Arial" w:cs="Arial"/>
                <w:sz w:val="20"/>
                <w:szCs w:val="20"/>
              </w:rPr>
            </w:pPr>
          </w:p>
        </w:tc>
        <w:tc>
          <w:tcPr>
            <w:tcW w:w="732" w:type="dxa"/>
          </w:tcPr>
          <w:p w14:paraId="4C60EAEB" w14:textId="77777777" w:rsidR="00555B1B" w:rsidRPr="00F23B83" w:rsidRDefault="00555B1B" w:rsidP="00AE0DA3">
            <w:pPr>
              <w:jc w:val="center"/>
              <w:rPr>
                <w:rFonts w:ascii="Arial" w:hAnsi="Arial" w:cs="Arial"/>
                <w:sz w:val="20"/>
                <w:szCs w:val="20"/>
              </w:rPr>
            </w:pPr>
          </w:p>
        </w:tc>
        <w:tc>
          <w:tcPr>
            <w:tcW w:w="732" w:type="dxa"/>
          </w:tcPr>
          <w:p w14:paraId="3D211861" w14:textId="77777777" w:rsidR="00555B1B" w:rsidRPr="00F23B83" w:rsidRDefault="00555B1B" w:rsidP="00AE0DA3">
            <w:pPr>
              <w:jc w:val="center"/>
              <w:rPr>
                <w:rFonts w:ascii="Arial" w:hAnsi="Arial" w:cs="Arial"/>
                <w:sz w:val="20"/>
                <w:szCs w:val="20"/>
              </w:rPr>
            </w:pPr>
          </w:p>
        </w:tc>
        <w:tc>
          <w:tcPr>
            <w:tcW w:w="734" w:type="dxa"/>
          </w:tcPr>
          <w:p w14:paraId="39B1275E" w14:textId="77777777" w:rsidR="00555B1B" w:rsidRPr="00F23B83" w:rsidRDefault="00555B1B" w:rsidP="00AE0DA3">
            <w:pPr>
              <w:jc w:val="center"/>
              <w:rPr>
                <w:rFonts w:ascii="Arial" w:hAnsi="Arial" w:cs="Arial"/>
                <w:sz w:val="20"/>
                <w:szCs w:val="20"/>
              </w:rPr>
            </w:pPr>
          </w:p>
        </w:tc>
        <w:tc>
          <w:tcPr>
            <w:tcW w:w="734" w:type="dxa"/>
          </w:tcPr>
          <w:p w14:paraId="5C400ABA" w14:textId="77777777" w:rsidR="00555B1B" w:rsidRPr="00F23B83" w:rsidRDefault="00555B1B" w:rsidP="00AE0DA3">
            <w:pPr>
              <w:jc w:val="center"/>
              <w:rPr>
                <w:rFonts w:ascii="Arial" w:hAnsi="Arial" w:cs="Arial"/>
                <w:sz w:val="20"/>
                <w:szCs w:val="20"/>
              </w:rPr>
            </w:pPr>
          </w:p>
        </w:tc>
        <w:tc>
          <w:tcPr>
            <w:tcW w:w="734" w:type="dxa"/>
          </w:tcPr>
          <w:p w14:paraId="1FE869A6" w14:textId="77777777" w:rsidR="00555B1B" w:rsidRPr="00F23B83" w:rsidRDefault="00555B1B" w:rsidP="00AE0DA3">
            <w:pPr>
              <w:jc w:val="center"/>
              <w:rPr>
                <w:rFonts w:ascii="Arial" w:hAnsi="Arial" w:cs="Arial"/>
                <w:sz w:val="20"/>
                <w:szCs w:val="20"/>
              </w:rPr>
            </w:pPr>
          </w:p>
        </w:tc>
        <w:tc>
          <w:tcPr>
            <w:tcW w:w="734" w:type="dxa"/>
          </w:tcPr>
          <w:p w14:paraId="3229C43F" w14:textId="77777777" w:rsidR="00555B1B" w:rsidRPr="00F23B83" w:rsidRDefault="00555B1B" w:rsidP="00AE0DA3">
            <w:pPr>
              <w:jc w:val="center"/>
              <w:rPr>
                <w:rFonts w:ascii="Arial" w:hAnsi="Arial" w:cs="Arial"/>
                <w:sz w:val="20"/>
                <w:szCs w:val="20"/>
              </w:rPr>
            </w:pPr>
          </w:p>
        </w:tc>
        <w:tc>
          <w:tcPr>
            <w:tcW w:w="734" w:type="dxa"/>
          </w:tcPr>
          <w:p w14:paraId="075A6E8C" w14:textId="77777777" w:rsidR="00555B1B" w:rsidRPr="00F23B83" w:rsidRDefault="00555B1B" w:rsidP="00AE0DA3">
            <w:pPr>
              <w:jc w:val="center"/>
              <w:rPr>
                <w:rFonts w:ascii="Arial" w:hAnsi="Arial" w:cs="Arial"/>
                <w:sz w:val="20"/>
                <w:szCs w:val="20"/>
              </w:rPr>
            </w:pPr>
          </w:p>
        </w:tc>
        <w:tc>
          <w:tcPr>
            <w:tcW w:w="734" w:type="dxa"/>
          </w:tcPr>
          <w:p w14:paraId="334F932D" w14:textId="77777777" w:rsidR="00555B1B" w:rsidRPr="00F23B83" w:rsidRDefault="00555B1B" w:rsidP="00AE0DA3">
            <w:pPr>
              <w:jc w:val="center"/>
              <w:rPr>
                <w:rFonts w:ascii="Arial" w:hAnsi="Arial" w:cs="Arial"/>
                <w:sz w:val="20"/>
                <w:szCs w:val="20"/>
              </w:rPr>
            </w:pPr>
          </w:p>
        </w:tc>
        <w:tc>
          <w:tcPr>
            <w:tcW w:w="728" w:type="dxa"/>
          </w:tcPr>
          <w:p w14:paraId="0ECE0688" w14:textId="77777777" w:rsidR="00555B1B" w:rsidRPr="00F23B83" w:rsidRDefault="00555B1B" w:rsidP="00AE0DA3">
            <w:pPr>
              <w:jc w:val="center"/>
              <w:rPr>
                <w:rFonts w:ascii="Arial" w:hAnsi="Arial" w:cs="Arial"/>
                <w:sz w:val="20"/>
                <w:szCs w:val="20"/>
              </w:rPr>
            </w:pPr>
          </w:p>
        </w:tc>
        <w:tc>
          <w:tcPr>
            <w:tcW w:w="875" w:type="dxa"/>
          </w:tcPr>
          <w:p w14:paraId="10DD5970" w14:textId="77777777" w:rsidR="00555B1B" w:rsidRPr="00F23B83" w:rsidRDefault="00555B1B" w:rsidP="00AE0DA3">
            <w:pPr>
              <w:jc w:val="center"/>
              <w:rPr>
                <w:rFonts w:ascii="Arial" w:hAnsi="Arial" w:cs="Arial"/>
                <w:sz w:val="20"/>
                <w:szCs w:val="20"/>
              </w:rPr>
            </w:pPr>
          </w:p>
        </w:tc>
      </w:tr>
      <w:tr w:rsidR="00555B1B" w:rsidRPr="00F23B83" w14:paraId="3F1A888B" w14:textId="77777777" w:rsidTr="00AE0DA3">
        <w:trPr>
          <w:trHeight w:val="367"/>
        </w:trPr>
        <w:tc>
          <w:tcPr>
            <w:tcW w:w="1052" w:type="dxa"/>
            <w:tcBorders>
              <w:left w:val="nil"/>
            </w:tcBorders>
          </w:tcPr>
          <w:p w14:paraId="67576B68" w14:textId="77777777" w:rsidR="00555B1B" w:rsidRPr="00F23B83" w:rsidRDefault="00555B1B" w:rsidP="00AE0DA3">
            <w:pPr>
              <w:jc w:val="center"/>
              <w:rPr>
                <w:rFonts w:ascii="Arial" w:hAnsi="Arial" w:cs="Arial"/>
                <w:sz w:val="20"/>
                <w:szCs w:val="20"/>
              </w:rPr>
            </w:pPr>
          </w:p>
        </w:tc>
        <w:tc>
          <w:tcPr>
            <w:tcW w:w="733" w:type="dxa"/>
          </w:tcPr>
          <w:p w14:paraId="1FC0670D" w14:textId="77777777" w:rsidR="00555B1B" w:rsidRPr="00F23B83" w:rsidRDefault="00555B1B" w:rsidP="00AE0DA3">
            <w:pPr>
              <w:jc w:val="center"/>
              <w:rPr>
                <w:rFonts w:ascii="Arial" w:hAnsi="Arial" w:cs="Arial"/>
                <w:sz w:val="20"/>
                <w:szCs w:val="20"/>
              </w:rPr>
            </w:pPr>
          </w:p>
        </w:tc>
        <w:tc>
          <w:tcPr>
            <w:tcW w:w="951" w:type="dxa"/>
          </w:tcPr>
          <w:p w14:paraId="333E1146" w14:textId="77777777" w:rsidR="00555B1B" w:rsidRPr="00F23B83" w:rsidRDefault="00555B1B" w:rsidP="00AE0DA3">
            <w:pPr>
              <w:jc w:val="center"/>
              <w:rPr>
                <w:rFonts w:ascii="Arial" w:hAnsi="Arial" w:cs="Arial"/>
                <w:sz w:val="20"/>
                <w:szCs w:val="20"/>
              </w:rPr>
            </w:pPr>
          </w:p>
        </w:tc>
        <w:tc>
          <w:tcPr>
            <w:tcW w:w="732" w:type="dxa"/>
          </w:tcPr>
          <w:p w14:paraId="6F298311" w14:textId="77777777" w:rsidR="00555B1B" w:rsidRPr="00F23B83" w:rsidRDefault="00555B1B" w:rsidP="00AE0DA3">
            <w:pPr>
              <w:jc w:val="center"/>
              <w:rPr>
                <w:rFonts w:ascii="Arial" w:hAnsi="Arial" w:cs="Arial"/>
                <w:sz w:val="20"/>
                <w:szCs w:val="20"/>
              </w:rPr>
            </w:pPr>
          </w:p>
        </w:tc>
        <w:tc>
          <w:tcPr>
            <w:tcW w:w="732" w:type="dxa"/>
          </w:tcPr>
          <w:p w14:paraId="26961ECF" w14:textId="77777777" w:rsidR="00555B1B" w:rsidRPr="00F23B83" w:rsidRDefault="00555B1B" w:rsidP="00AE0DA3">
            <w:pPr>
              <w:jc w:val="center"/>
              <w:rPr>
                <w:rFonts w:ascii="Arial" w:hAnsi="Arial" w:cs="Arial"/>
                <w:sz w:val="20"/>
                <w:szCs w:val="20"/>
              </w:rPr>
            </w:pPr>
          </w:p>
        </w:tc>
        <w:tc>
          <w:tcPr>
            <w:tcW w:w="734" w:type="dxa"/>
          </w:tcPr>
          <w:p w14:paraId="6828B9F2" w14:textId="77777777" w:rsidR="00555B1B" w:rsidRPr="00F23B83" w:rsidRDefault="00555B1B" w:rsidP="00AE0DA3">
            <w:pPr>
              <w:jc w:val="center"/>
              <w:rPr>
                <w:rFonts w:ascii="Arial" w:hAnsi="Arial" w:cs="Arial"/>
                <w:sz w:val="20"/>
                <w:szCs w:val="20"/>
              </w:rPr>
            </w:pPr>
          </w:p>
        </w:tc>
        <w:tc>
          <w:tcPr>
            <w:tcW w:w="734" w:type="dxa"/>
          </w:tcPr>
          <w:p w14:paraId="7D727571" w14:textId="77777777" w:rsidR="00555B1B" w:rsidRPr="00F23B83" w:rsidRDefault="00555B1B" w:rsidP="00AE0DA3">
            <w:pPr>
              <w:jc w:val="center"/>
              <w:rPr>
                <w:rFonts w:ascii="Arial" w:hAnsi="Arial" w:cs="Arial"/>
                <w:sz w:val="20"/>
                <w:szCs w:val="20"/>
              </w:rPr>
            </w:pPr>
          </w:p>
        </w:tc>
        <w:tc>
          <w:tcPr>
            <w:tcW w:w="734" w:type="dxa"/>
          </w:tcPr>
          <w:p w14:paraId="2B106BE9" w14:textId="77777777" w:rsidR="00555B1B" w:rsidRPr="00F23B83" w:rsidRDefault="00555B1B" w:rsidP="00AE0DA3">
            <w:pPr>
              <w:jc w:val="center"/>
              <w:rPr>
                <w:rFonts w:ascii="Arial" w:hAnsi="Arial" w:cs="Arial"/>
                <w:sz w:val="20"/>
                <w:szCs w:val="20"/>
              </w:rPr>
            </w:pPr>
          </w:p>
        </w:tc>
        <w:tc>
          <w:tcPr>
            <w:tcW w:w="734" w:type="dxa"/>
          </w:tcPr>
          <w:p w14:paraId="300886DD" w14:textId="77777777" w:rsidR="00555B1B" w:rsidRPr="00F23B83" w:rsidRDefault="00555B1B" w:rsidP="00AE0DA3">
            <w:pPr>
              <w:jc w:val="center"/>
              <w:rPr>
                <w:rFonts w:ascii="Arial" w:hAnsi="Arial" w:cs="Arial"/>
                <w:sz w:val="20"/>
                <w:szCs w:val="20"/>
              </w:rPr>
            </w:pPr>
          </w:p>
        </w:tc>
        <w:tc>
          <w:tcPr>
            <w:tcW w:w="734" w:type="dxa"/>
          </w:tcPr>
          <w:p w14:paraId="522A8F1F" w14:textId="77777777" w:rsidR="00555B1B" w:rsidRPr="00F23B83" w:rsidRDefault="00555B1B" w:rsidP="00AE0DA3">
            <w:pPr>
              <w:jc w:val="center"/>
              <w:rPr>
                <w:rFonts w:ascii="Arial" w:hAnsi="Arial" w:cs="Arial"/>
                <w:sz w:val="20"/>
                <w:szCs w:val="20"/>
              </w:rPr>
            </w:pPr>
          </w:p>
        </w:tc>
        <w:tc>
          <w:tcPr>
            <w:tcW w:w="734" w:type="dxa"/>
          </w:tcPr>
          <w:p w14:paraId="45C17300" w14:textId="77777777" w:rsidR="00555B1B" w:rsidRPr="00F23B83" w:rsidRDefault="00555B1B" w:rsidP="00AE0DA3">
            <w:pPr>
              <w:jc w:val="center"/>
              <w:rPr>
                <w:rFonts w:ascii="Arial" w:hAnsi="Arial" w:cs="Arial"/>
                <w:sz w:val="20"/>
                <w:szCs w:val="20"/>
              </w:rPr>
            </w:pPr>
          </w:p>
        </w:tc>
        <w:tc>
          <w:tcPr>
            <w:tcW w:w="728" w:type="dxa"/>
          </w:tcPr>
          <w:p w14:paraId="29659F91" w14:textId="77777777" w:rsidR="00555B1B" w:rsidRPr="00F23B83" w:rsidRDefault="00555B1B" w:rsidP="00AE0DA3">
            <w:pPr>
              <w:jc w:val="center"/>
              <w:rPr>
                <w:rFonts w:ascii="Arial" w:hAnsi="Arial" w:cs="Arial"/>
                <w:sz w:val="20"/>
                <w:szCs w:val="20"/>
              </w:rPr>
            </w:pPr>
          </w:p>
        </w:tc>
        <w:tc>
          <w:tcPr>
            <w:tcW w:w="875" w:type="dxa"/>
          </w:tcPr>
          <w:p w14:paraId="3AA74BFA" w14:textId="77777777" w:rsidR="00555B1B" w:rsidRPr="00F23B83" w:rsidRDefault="00555B1B" w:rsidP="00AE0DA3">
            <w:pPr>
              <w:jc w:val="center"/>
              <w:rPr>
                <w:rFonts w:ascii="Arial" w:hAnsi="Arial" w:cs="Arial"/>
                <w:sz w:val="20"/>
                <w:szCs w:val="20"/>
              </w:rPr>
            </w:pPr>
          </w:p>
        </w:tc>
      </w:tr>
      <w:tr w:rsidR="00555B1B" w:rsidRPr="00F23B83" w14:paraId="5B7352B6" w14:textId="77777777" w:rsidTr="00AE0DA3">
        <w:trPr>
          <w:trHeight w:val="367"/>
        </w:trPr>
        <w:tc>
          <w:tcPr>
            <w:tcW w:w="1052" w:type="dxa"/>
            <w:tcBorders>
              <w:left w:val="nil"/>
            </w:tcBorders>
          </w:tcPr>
          <w:p w14:paraId="77F50459" w14:textId="77777777" w:rsidR="00555B1B" w:rsidRPr="00F23B83" w:rsidRDefault="00555B1B" w:rsidP="00AE0DA3">
            <w:pPr>
              <w:jc w:val="center"/>
              <w:rPr>
                <w:rFonts w:ascii="Arial" w:hAnsi="Arial" w:cs="Arial"/>
                <w:sz w:val="20"/>
                <w:szCs w:val="20"/>
              </w:rPr>
            </w:pPr>
          </w:p>
        </w:tc>
        <w:tc>
          <w:tcPr>
            <w:tcW w:w="733" w:type="dxa"/>
          </w:tcPr>
          <w:p w14:paraId="0DB4D1F5" w14:textId="77777777" w:rsidR="00555B1B" w:rsidRPr="00F23B83" w:rsidRDefault="00555B1B" w:rsidP="00AE0DA3">
            <w:pPr>
              <w:jc w:val="center"/>
              <w:rPr>
                <w:rFonts w:ascii="Arial" w:hAnsi="Arial" w:cs="Arial"/>
                <w:sz w:val="20"/>
                <w:szCs w:val="20"/>
              </w:rPr>
            </w:pPr>
          </w:p>
        </w:tc>
        <w:tc>
          <w:tcPr>
            <w:tcW w:w="951" w:type="dxa"/>
          </w:tcPr>
          <w:p w14:paraId="6CE74EC9" w14:textId="77777777" w:rsidR="00555B1B" w:rsidRPr="00F23B83" w:rsidRDefault="00555B1B" w:rsidP="00AE0DA3">
            <w:pPr>
              <w:jc w:val="center"/>
              <w:rPr>
                <w:rFonts w:ascii="Arial" w:hAnsi="Arial" w:cs="Arial"/>
                <w:sz w:val="20"/>
                <w:szCs w:val="20"/>
              </w:rPr>
            </w:pPr>
          </w:p>
        </w:tc>
        <w:tc>
          <w:tcPr>
            <w:tcW w:w="732" w:type="dxa"/>
          </w:tcPr>
          <w:p w14:paraId="00C66A5D" w14:textId="77777777" w:rsidR="00555B1B" w:rsidRPr="00F23B83" w:rsidRDefault="00555B1B" w:rsidP="00AE0DA3">
            <w:pPr>
              <w:jc w:val="center"/>
              <w:rPr>
                <w:rFonts w:ascii="Arial" w:hAnsi="Arial" w:cs="Arial"/>
                <w:sz w:val="20"/>
                <w:szCs w:val="20"/>
              </w:rPr>
            </w:pPr>
          </w:p>
        </w:tc>
        <w:tc>
          <w:tcPr>
            <w:tcW w:w="732" w:type="dxa"/>
          </w:tcPr>
          <w:p w14:paraId="56EB1048" w14:textId="77777777" w:rsidR="00555B1B" w:rsidRPr="00F23B83" w:rsidRDefault="00555B1B" w:rsidP="00AE0DA3">
            <w:pPr>
              <w:jc w:val="center"/>
              <w:rPr>
                <w:rFonts w:ascii="Arial" w:hAnsi="Arial" w:cs="Arial"/>
                <w:sz w:val="20"/>
                <w:szCs w:val="20"/>
              </w:rPr>
            </w:pPr>
          </w:p>
        </w:tc>
        <w:tc>
          <w:tcPr>
            <w:tcW w:w="734" w:type="dxa"/>
          </w:tcPr>
          <w:p w14:paraId="12DC713A" w14:textId="77777777" w:rsidR="00555B1B" w:rsidRPr="00F23B83" w:rsidRDefault="00555B1B" w:rsidP="00AE0DA3">
            <w:pPr>
              <w:jc w:val="center"/>
              <w:rPr>
                <w:rFonts w:ascii="Arial" w:hAnsi="Arial" w:cs="Arial"/>
                <w:sz w:val="20"/>
                <w:szCs w:val="20"/>
              </w:rPr>
            </w:pPr>
          </w:p>
        </w:tc>
        <w:tc>
          <w:tcPr>
            <w:tcW w:w="734" w:type="dxa"/>
          </w:tcPr>
          <w:p w14:paraId="2DF07F8F" w14:textId="77777777" w:rsidR="00555B1B" w:rsidRPr="00F23B83" w:rsidRDefault="00555B1B" w:rsidP="00AE0DA3">
            <w:pPr>
              <w:jc w:val="center"/>
              <w:rPr>
                <w:rFonts w:ascii="Arial" w:hAnsi="Arial" w:cs="Arial"/>
                <w:sz w:val="20"/>
                <w:szCs w:val="20"/>
              </w:rPr>
            </w:pPr>
          </w:p>
        </w:tc>
        <w:tc>
          <w:tcPr>
            <w:tcW w:w="734" w:type="dxa"/>
          </w:tcPr>
          <w:p w14:paraId="7E5A6158" w14:textId="77777777" w:rsidR="00555B1B" w:rsidRPr="00F23B83" w:rsidRDefault="00555B1B" w:rsidP="00AE0DA3">
            <w:pPr>
              <w:jc w:val="center"/>
              <w:rPr>
                <w:rFonts w:ascii="Arial" w:hAnsi="Arial" w:cs="Arial"/>
                <w:sz w:val="20"/>
                <w:szCs w:val="20"/>
              </w:rPr>
            </w:pPr>
          </w:p>
        </w:tc>
        <w:tc>
          <w:tcPr>
            <w:tcW w:w="734" w:type="dxa"/>
          </w:tcPr>
          <w:p w14:paraId="6C556959" w14:textId="77777777" w:rsidR="00555B1B" w:rsidRPr="00F23B83" w:rsidRDefault="00555B1B" w:rsidP="00AE0DA3">
            <w:pPr>
              <w:jc w:val="center"/>
              <w:rPr>
                <w:rFonts w:ascii="Arial" w:hAnsi="Arial" w:cs="Arial"/>
                <w:sz w:val="20"/>
                <w:szCs w:val="20"/>
              </w:rPr>
            </w:pPr>
          </w:p>
        </w:tc>
        <w:tc>
          <w:tcPr>
            <w:tcW w:w="734" w:type="dxa"/>
          </w:tcPr>
          <w:p w14:paraId="23B76941" w14:textId="77777777" w:rsidR="00555B1B" w:rsidRPr="00F23B83" w:rsidRDefault="00555B1B" w:rsidP="00AE0DA3">
            <w:pPr>
              <w:jc w:val="center"/>
              <w:rPr>
                <w:rFonts w:ascii="Arial" w:hAnsi="Arial" w:cs="Arial"/>
                <w:sz w:val="20"/>
                <w:szCs w:val="20"/>
              </w:rPr>
            </w:pPr>
          </w:p>
        </w:tc>
        <w:tc>
          <w:tcPr>
            <w:tcW w:w="734" w:type="dxa"/>
          </w:tcPr>
          <w:p w14:paraId="4E4DA812" w14:textId="77777777" w:rsidR="00555B1B" w:rsidRPr="00F23B83" w:rsidRDefault="00555B1B" w:rsidP="00AE0DA3">
            <w:pPr>
              <w:jc w:val="center"/>
              <w:rPr>
                <w:rFonts w:ascii="Arial" w:hAnsi="Arial" w:cs="Arial"/>
                <w:sz w:val="20"/>
                <w:szCs w:val="20"/>
              </w:rPr>
            </w:pPr>
          </w:p>
        </w:tc>
        <w:tc>
          <w:tcPr>
            <w:tcW w:w="728" w:type="dxa"/>
          </w:tcPr>
          <w:p w14:paraId="1435A2FE" w14:textId="77777777" w:rsidR="00555B1B" w:rsidRPr="00F23B83" w:rsidRDefault="00555B1B" w:rsidP="00AE0DA3">
            <w:pPr>
              <w:jc w:val="center"/>
              <w:rPr>
                <w:rFonts w:ascii="Arial" w:hAnsi="Arial" w:cs="Arial"/>
                <w:sz w:val="20"/>
                <w:szCs w:val="20"/>
              </w:rPr>
            </w:pPr>
          </w:p>
        </w:tc>
        <w:tc>
          <w:tcPr>
            <w:tcW w:w="875" w:type="dxa"/>
          </w:tcPr>
          <w:p w14:paraId="68BAA5B0" w14:textId="77777777" w:rsidR="00555B1B" w:rsidRPr="00F23B83" w:rsidRDefault="00555B1B" w:rsidP="00AE0DA3">
            <w:pPr>
              <w:jc w:val="center"/>
              <w:rPr>
                <w:rFonts w:ascii="Arial" w:hAnsi="Arial" w:cs="Arial"/>
                <w:sz w:val="20"/>
                <w:szCs w:val="20"/>
              </w:rPr>
            </w:pPr>
          </w:p>
        </w:tc>
      </w:tr>
      <w:tr w:rsidR="00555B1B" w:rsidRPr="00F23B83" w14:paraId="3319DF6E" w14:textId="77777777" w:rsidTr="00AE0DA3">
        <w:trPr>
          <w:trHeight w:val="367"/>
        </w:trPr>
        <w:tc>
          <w:tcPr>
            <w:tcW w:w="1052" w:type="dxa"/>
            <w:tcBorders>
              <w:left w:val="nil"/>
            </w:tcBorders>
          </w:tcPr>
          <w:p w14:paraId="72390108" w14:textId="77777777" w:rsidR="00555B1B" w:rsidRPr="00F23B83" w:rsidRDefault="00555B1B" w:rsidP="00AE0DA3">
            <w:pPr>
              <w:jc w:val="center"/>
              <w:rPr>
                <w:rFonts w:ascii="Arial" w:hAnsi="Arial" w:cs="Arial"/>
                <w:sz w:val="20"/>
                <w:szCs w:val="20"/>
              </w:rPr>
            </w:pPr>
          </w:p>
        </w:tc>
        <w:tc>
          <w:tcPr>
            <w:tcW w:w="733" w:type="dxa"/>
          </w:tcPr>
          <w:p w14:paraId="0FE985D9" w14:textId="77777777" w:rsidR="00555B1B" w:rsidRPr="00F23B83" w:rsidRDefault="00555B1B" w:rsidP="00AE0DA3">
            <w:pPr>
              <w:jc w:val="center"/>
              <w:rPr>
                <w:rFonts w:ascii="Arial" w:hAnsi="Arial" w:cs="Arial"/>
                <w:sz w:val="20"/>
                <w:szCs w:val="20"/>
              </w:rPr>
            </w:pPr>
          </w:p>
        </w:tc>
        <w:tc>
          <w:tcPr>
            <w:tcW w:w="951" w:type="dxa"/>
          </w:tcPr>
          <w:p w14:paraId="0CC085B7" w14:textId="77777777" w:rsidR="00555B1B" w:rsidRPr="00F23B83" w:rsidRDefault="00555B1B" w:rsidP="00AE0DA3">
            <w:pPr>
              <w:jc w:val="center"/>
              <w:rPr>
                <w:rFonts w:ascii="Arial" w:hAnsi="Arial" w:cs="Arial"/>
                <w:sz w:val="20"/>
                <w:szCs w:val="20"/>
              </w:rPr>
            </w:pPr>
          </w:p>
        </w:tc>
        <w:tc>
          <w:tcPr>
            <w:tcW w:w="732" w:type="dxa"/>
          </w:tcPr>
          <w:p w14:paraId="50D67394" w14:textId="77777777" w:rsidR="00555B1B" w:rsidRPr="00F23B83" w:rsidRDefault="00555B1B" w:rsidP="00AE0DA3">
            <w:pPr>
              <w:jc w:val="center"/>
              <w:rPr>
                <w:rFonts w:ascii="Arial" w:hAnsi="Arial" w:cs="Arial"/>
                <w:sz w:val="20"/>
                <w:szCs w:val="20"/>
              </w:rPr>
            </w:pPr>
          </w:p>
        </w:tc>
        <w:tc>
          <w:tcPr>
            <w:tcW w:w="732" w:type="dxa"/>
          </w:tcPr>
          <w:p w14:paraId="4E1CD426" w14:textId="77777777" w:rsidR="00555B1B" w:rsidRPr="00F23B83" w:rsidRDefault="00555B1B" w:rsidP="00AE0DA3">
            <w:pPr>
              <w:jc w:val="center"/>
              <w:rPr>
                <w:rFonts w:ascii="Arial" w:hAnsi="Arial" w:cs="Arial"/>
                <w:sz w:val="20"/>
                <w:szCs w:val="20"/>
              </w:rPr>
            </w:pPr>
          </w:p>
        </w:tc>
        <w:tc>
          <w:tcPr>
            <w:tcW w:w="734" w:type="dxa"/>
          </w:tcPr>
          <w:p w14:paraId="43039869" w14:textId="77777777" w:rsidR="00555B1B" w:rsidRPr="00F23B83" w:rsidRDefault="00555B1B" w:rsidP="00AE0DA3">
            <w:pPr>
              <w:jc w:val="center"/>
              <w:rPr>
                <w:rFonts w:ascii="Arial" w:hAnsi="Arial" w:cs="Arial"/>
                <w:sz w:val="20"/>
                <w:szCs w:val="20"/>
              </w:rPr>
            </w:pPr>
          </w:p>
        </w:tc>
        <w:tc>
          <w:tcPr>
            <w:tcW w:w="734" w:type="dxa"/>
          </w:tcPr>
          <w:p w14:paraId="7BFACF7B" w14:textId="77777777" w:rsidR="00555B1B" w:rsidRPr="00F23B83" w:rsidRDefault="00555B1B" w:rsidP="00AE0DA3">
            <w:pPr>
              <w:jc w:val="center"/>
              <w:rPr>
                <w:rFonts w:ascii="Arial" w:hAnsi="Arial" w:cs="Arial"/>
                <w:sz w:val="20"/>
                <w:szCs w:val="20"/>
              </w:rPr>
            </w:pPr>
          </w:p>
        </w:tc>
        <w:tc>
          <w:tcPr>
            <w:tcW w:w="734" w:type="dxa"/>
          </w:tcPr>
          <w:p w14:paraId="5FF68BA1" w14:textId="77777777" w:rsidR="00555B1B" w:rsidRPr="00F23B83" w:rsidRDefault="00555B1B" w:rsidP="00AE0DA3">
            <w:pPr>
              <w:jc w:val="center"/>
              <w:rPr>
                <w:rFonts w:ascii="Arial" w:hAnsi="Arial" w:cs="Arial"/>
                <w:sz w:val="20"/>
                <w:szCs w:val="20"/>
              </w:rPr>
            </w:pPr>
          </w:p>
        </w:tc>
        <w:tc>
          <w:tcPr>
            <w:tcW w:w="734" w:type="dxa"/>
          </w:tcPr>
          <w:p w14:paraId="105799B3" w14:textId="77777777" w:rsidR="00555B1B" w:rsidRPr="00F23B83" w:rsidRDefault="00555B1B" w:rsidP="00AE0DA3">
            <w:pPr>
              <w:jc w:val="center"/>
              <w:rPr>
                <w:rFonts w:ascii="Arial" w:hAnsi="Arial" w:cs="Arial"/>
                <w:sz w:val="20"/>
                <w:szCs w:val="20"/>
              </w:rPr>
            </w:pPr>
          </w:p>
        </w:tc>
        <w:tc>
          <w:tcPr>
            <w:tcW w:w="734" w:type="dxa"/>
          </w:tcPr>
          <w:p w14:paraId="0BB02552" w14:textId="77777777" w:rsidR="00555B1B" w:rsidRPr="00F23B83" w:rsidRDefault="00555B1B" w:rsidP="00AE0DA3">
            <w:pPr>
              <w:jc w:val="center"/>
              <w:rPr>
                <w:rFonts w:ascii="Arial" w:hAnsi="Arial" w:cs="Arial"/>
                <w:sz w:val="20"/>
                <w:szCs w:val="20"/>
              </w:rPr>
            </w:pPr>
          </w:p>
        </w:tc>
        <w:tc>
          <w:tcPr>
            <w:tcW w:w="734" w:type="dxa"/>
          </w:tcPr>
          <w:p w14:paraId="7F948497" w14:textId="77777777" w:rsidR="00555B1B" w:rsidRPr="00F23B83" w:rsidRDefault="00555B1B" w:rsidP="00AE0DA3">
            <w:pPr>
              <w:jc w:val="center"/>
              <w:rPr>
                <w:rFonts w:ascii="Arial" w:hAnsi="Arial" w:cs="Arial"/>
                <w:sz w:val="20"/>
                <w:szCs w:val="20"/>
              </w:rPr>
            </w:pPr>
          </w:p>
        </w:tc>
        <w:tc>
          <w:tcPr>
            <w:tcW w:w="728" w:type="dxa"/>
          </w:tcPr>
          <w:p w14:paraId="7FAF91D5" w14:textId="77777777" w:rsidR="00555B1B" w:rsidRPr="00F23B83" w:rsidRDefault="00555B1B" w:rsidP="00AE0DA3">
            <w:pPr>
              <w:jc w:val="center"/>
              <w:rPr>
                <w:rFonts w:ascii="Arial" w:hAnsi="Arial" w:cs="Arial"/>
                <w:sz w:val="20"/>
                <w:szCs w:val="20"/>
              </w:rPr>
            </w:pPr>
          </w:p>
        </w:tc>
        <w:tc>
          <w:tcPr>
            <w:tcW w:w="875" w:type="dxa"/>
          </w:tcPr>
          <w:p w14:paraId="0D7A97AF" w14:textId="77777777" w:rsidR="00555B1B" w:rsidRPr="00F23B83" w:rsidRDefault="00555B1B" w:rsidP="00AE0DA3">
            <w:pPr>
              <w:jc w:val="center"/>
              <w:rPr>
                <w:rFonts w:ascii="Arial" w:hAnsi="Arial" w:cs="Arial"/>
                <w:sz w:val="20"/>
                <w:szCs w:val="20"/>
              </w:rPr>
            </w:pPr>
          </w:p>
        </w:tc>
      </w:tr>
      <w:tr w:rsidR="00555B1B" w:rsidRPr="00F23B83" w14:paraId="4A69A03E" w14:textId="77777777" w:rsidTr="00AE0DA3">
        <w:trPr>
          <w:trHeight w:val="367"/>
        </w:trPr>
        <w:tc>
          <w:tcPr>
            <w:tcW w:w="1052" w:type="dxa"/>
            <w:tcBorders>
              <w:left w:val="nil"/>
            </w:tcBorders>
          </w:tcPr>
          <w:p w14:paraId="029D440D" w14:textId="77777777" w:rsidR="00555B1B" w:rsidRPr="00F23B83" w:rsidRDefault="00555B1B" w:rsidP="00AE0DA3">
            <w:pPr>
              <w:jc w:val="center"/>
              <w:rPr>
                <w:rFonts w:ascii="Arial" w:hAnsi="Arial" w:cs="Arial"/>
                <w:sz w:val="20"/>
                <w:szCs w:val="20"/>
              </w:rPr>
            </w:pPr>
          </w:p>
        </w:tc>
        <w:tc>
          <w:tcPr>
            <w:tcW w:w="733" w:type="dxa"/>
          </w:tcPr>
          <w:p w14:paraId="664845F7" w14:textId="77777777" w:rsidR="00555B1B" w:rsidRPr="00F23B83" w:rsidRDefault="00555B1B" w:rsidP="00AE0DA3">
            <w:pPr>
              <w:jc w:val="center"/>
              <w:rPr>
                <w:rFonts w:ascii="Arial" w:hAnsi="Arial" w:cs="Arial"/>
                <w:sz w:val="20"/>
                <w:szCs w:val="20"/>
              </w:rPr>
            </w:pPr>
          </w:p>
        </w:tc>
        <w:tc>
          <w:tcPr>
            <w:tcW w:w="951" w:type="dxa"/>
          </w:tcPr>
          <w:p w14:paraId="7DB10B1E" w14:textId="77777777" w:rsidR="00555B1B" w:rsidRPr="00F23B83" w:rsidRDefault="00555B1B" w:rsidP="00AE0DA3">
            <w:pPr>
              <w:jc w:val="center"/>
              <w:rPr>
                <w:rFonts w:ascii="Arial" w:hAnsi="Arial" w:cs="Arial"/>
                <w:sz w:val="20"/>
                <w:szCs w:val="20"/>
              </w:rPr>
            </w:pPr>
          </w:p>
        </w:tc>
        <w:tc>
          <w:tcPr>
            <w:tcW w:w="732" w:type="dxa"/>
          </w:tcPr>
          <w:p w14:paraId="0C046E72" w14:textId="77777777" w:rsidR="00555B1B" w:rsidRPr="00F23B83" w:rsidRDefault="00555B1B" w:rsidP="00AE0DA3">
            <w:pPr>
              <w:jc w:val="center"/>
              <w:rPr>
                <w:rFonts w:ascii="Arial" w:hAnsi="Arial" w:cs="Arial"/>
                <w:sz w:val="20"/>
                <w:szCs w:val="20"/>
              </w:rPr>
            </w:pPr>
          </w:p>
        </w:tc>
        <w:tc>
          <w:tcPr>
            <w:tcW w:w="732" w:type="dxa"/>
          </w:tcPr>
          <w:p w14:paraId="210DB84C" w14:textId="77777777" w:rsidR="00555B1B" w:rsidRPr="00F23B83" w:rsidRDefault="00555B1B" w:rsidP="00AE0DA3">
            <w:pPr>
              <w:jc w:val="center"/>
              <w:rPr>
                <w:rFonts w:ascii="Arial" w:hAnsi="Arial" w:cs="Arial"/>
                <w:sz w:val="20"/>
                <w:szCs w:val="20"/>
              </w:rPr>
            </w:pPr>
          </w:p>
        </w:tc>
        <w:tc>
          <w:tcPr>
            <w:tcW w:w="734" w:type="dxa"/>
          </w:tcPr>
          <w:p w14:paraId="26640DE2" w14:textId="77777777" w:rsidR="00555B1B" w:rsidRPr="00F23B83" w:rsidRDefault="00555B1B" w:rsidP="00AE0DA3">
            <w:pPr>
              <w:jc w:val="center"/>
              <w:rPr>
                <w:rFonts w:ascii="Arial" w:hAnsi="Arial" w:cs="Arial"/>
                <w:sz w:val="20"/>
                <w:szCs w:val="20"/>
              </w:rPr>
            </w:pPr>
          </w:p>
        </w:tc>
        <w:tc>
          <w:tcPr>
            <w:tcW w:w="734" w:type="dxa"/>
          </w:tcPr>
          <w:p w14:paraId="67755B82" w14:textId="77777777" w:rsidR="00555B1B" w:rsidRPr="00F23B83" w:rsidRDefault="00555B1B" w:rsidP="00AE0DA3">
            <w:pPr>
              <w:jc w:val="center"/>
              <w:rPr>
                <w:rFonts w:ascii="Arial" w:hAnsi="Arial" w:cs="Arial"/>
                <w:sz w:val="20"/>
                <w:szCs w:val="20"/>
              </w:rPr>
            </w:pPr>
          </w:p>
        </w:tc>
        <w:tc>
          <w:tcPr>
            <w:tcW w:w="734" w:type="dxa"/>
          </w:tcPr>
          <w:p w14:paraId="1C448436" w14:textId="77777777" w:rsidR="00555B1B" w:rsidRPr="00F23B83" w:rsidRDefault="00555B1B" w:rsidP="00AE0DA3">
            <w:pPr>
              <w:jc w:val="center"/>
              <w:rPr>
                <w:rFonts w:ascii="Arial" w:hAnsi="Arial" w:cs="Arial"/>
                <w:sz w:val="20"/>
                <w:szCs w:val="20"/>
              </w:rPr>
            </w:pPr>
          </w:p>
        </w:tc>
        <w:tc>
          <w:tcPr>
            <w:tcW w:w="734" w:type="dxa"/>
          </w:tcPr>
          <w:p w14:paraId="0B90DA5F" w14:textId="77777777" w:rsidR="00555B1B" w:rsidRPr="00F23B83" w:rsidRDefault="00555B1B" w:rsidP="00AE0DA3">
            <w:pPr>
              <w:jc w:val="center"/>
              <w:rPr>
                <w:rFonts w:ascii="Arial" w:hAnsi="Arial" w:cs="Arial"/>
                <w:sz w:val="20"/>
                <w:szCs w:val="20"/>
              </w:rPr>
            </w:pPr>
          </w:p>
        </w:tc>
        <w:tc>
          <w:tcPr>
            <w:tcW w:w="734" w:type="dxa"/>
          </w:tcPr>
          <w:p w14:paraId="4F161E51" w14:textId="77777777" w:rsidR="00555B1B" w:rsidRPr="00F23B83" w:rsidRDefault="00555B1B" w:rsidP="00AE0DA3">
            <w:pPr>
              <w:jc w:val="center"/>
              <w:rPr>
                <w:rFonts w:ascii="Arial" w:hAnsi="Arial" w:cs="Arial"/>
                <w:sz w:val="20"/>
                <w:szCs w:val="20"/>
              </w:rPr>
            </w:pPr>
          </w:p>
        </w:tc>
        <w:tc>
          <w:tcPr>
            <w:tcW w:w="734" w:type="dxa"/>
          </w:tcPr>
          <w:p w14:paraId="1E95DEEC" w14:textId="77777777" w:rsidR="00555B1B" w:rsidRPr="00F23B83" w:rsidRDefault="00555B1B" w:rsidP="00AE0DA3">
            <w:pPr>
              <w:jc w:val="center"/>
              <w:rPr>
                <w:rFonts w:ascii="Arial" w:hAnsi="Arial" w:cs="Arial"/>
                <w:sz w:val="20"/>
                <w:szCs w:val="20"/>
              </w:rPr>
            </w:pPr>
          </w:p>
        </w:tc>
        <w:tc>
          <w:tcPr>
            <w:tcW w:w="728" w:type="dxa"/>
          </w:tcPr>
          <w:p w14:paraId="7695C0DF" w14:textId="77777777" w:rsidR="00555B1B" w:rsidRPr="00F23B83" w:rsidRDefault="00555B1B" w:rsidP="00AE0DA3">
            <w:pPr>
              <w:jc w:val="center"/>
              <w:rPr>
                <w:rFonts w:ascii="Arial" w:hAnsi="Arial" w:cs="Arial"/>
                <w:sz w:val="20"/>
                <w:szCs w:val="20"/>
              </w:rPr>
            </w:pPr>
          </w:p>
        </w:tc>
        <w:tc>
          <w:tcPr>
            <w:tcW w:w="875" w:type="dxa"/>
          </w:tcPr>
          <w:p w14:paraId="6A15339B" w14:textId="77777777" w:rsidR="00555B1B" w:rsidRPr="00F23B83" w:rsidRDefault="00555B1B" w:rsidP="00AE0DA3">
            <w:pPr>
              <w:jc w:val="center"/>
              <w:rPr>
                <w:rFonts w:ascii="Arial" w:hAnsi="Arial" w:cs="Arial"/>
                <w:sz w:val="20"/>
                <w:szCs w:val="20"/>
              </w:rPr>
            </w:pPr>
          </w:p>
        </w:tc>
      </w:tr>
      <w:tr w:rsidR="00555B1B" w:rsidRPr="00F23B83" w14:paraId="03A60F06" w14:textId="77777777" w:rsidTr="00AE0DA3">
        <w:trPr>
          <w:trHeight w:val="367"/>
        </w:trPr>
        <w:tc>
          <w:tcPr>
            <w:tcW w:w="1052" w:type="dxa"/>
            <w:tcBorders>
              <w:left w:val="nil"/>
            </w:tcBorders>
          </w:tcPr>
          <w:p w14:paraId="513549AF" w14:textId="77777777" w:rsidR="00555B1B" w:rsidRPr="00F23B83" w:rsidRDefault="00555B1B" w:rsidP="00AE0DA3">
            <w:pPr>
              <w:jc w:val="center"/>
              <w:rPr>
                <w:rFonts w:ascii="Arial" w:hAnsi="Arial" w:cs="Arial"/>
                <w:sz w:val="20"/>
                <w:szCs w:val="20"/>
              </w:rPr>
            </w:pPr>
          </w:p>
        </w:tc>
        <w:tc>
          <w:tcPr>
            <w:tcW w:w="733" w:type="dxa"/>
          </w:tcPr>
          <w:p w14:paraId="04588C47" w14:textId="77777777" w:rsidR="00555B1B" w:rsidRPr="00F23B83" w:rsidRDefault="00555B1B" w:rsidP="00AE0DA3">
            <w:pPr>
              <w:jc w:val="center"/>
              <w:rPr>
                <w:rFonts w:ascii="Arial" w:hAnsi="Arial" w:cs="Arial"/>
                <w:sz w:val="20"/>
                <w:szCs w:val="20"/>
              </w:rPr>
            </w:pPr>
          </w:p>
        </w:tc>
        <w:tc>
          <w:tcPr>
            <w:tcW w:w="951" w:type="dxa"/>
          </w:tcPr>
          <w:p w14:paraId="540A4121" w14:textId="77777777" w:rsidR="00555B1B" w:rsidRPr="00F23B83" w:rsidRDefault="00555B1B" w:rsidP="00AE0DA3">
            <w:pPr>
              <w:jc w:val="center"/>
              <w:rPr>
                <w:rFonts w:ascii="Arial" w:hAnsi="Arial" w:cs="Arial"/>
                <w:sz w:val="20"/>
                <w:szCs w:val="20"/>
              </w:rPr>
            </w:pPr>
          </w:p>
        </w:tc>
        <w:tc>
          <w:tcPr>
            <w:tcW w:w="732" w:type="dxa"/>
          </w:tcPr>
          <w:p w14:paraId="287177D1" w14:textId="77777777" w:rsidR="00555B1B" w:rsidRPr="00F23B83" w:rsidRDefault="00555B1B" w:rsidP="00AE0DA3">
            <w:pPr>
              <w:jc w:val="center"/>
              <w:rPr>
                <w:rFonts w:ascii="Arial" w:hAnsi="Arial" w:cs="Arial"/>
                <w:sz w:val="20"/>
                <w:szCs w:val="20"/>
              </w:rPr>
            </w:pPr>
          </w:p>
        </w:tc>
        <w:tc>
          <w:tcPr>
            <w:tcW w:w="732" w:type="dxa"/>
          </w:tcPr>
          <w:p w14:paraId="240E44D3" w14:textId="77777777" w:rsidR="00555B1B" w:rsidRPr="00F23B83" w:rsidRDefault="00555B1B" w:rsidP="00AE0DA3">
            <w:pPr>
              <w:jc w:val="center"/>
              <w:rPr>
                <w:rFonts w:ascii="Arial" w:hAnsi="Arial" w:cs="Arial"/>
                <w:sz w:val="20"/>
                <w:szCs w:val="20"/>
              </w:rPr>
            </w:pPr>
          </w:p>
        </w:tc>
        <w:tc>
          <w:tcPr>
            <w:tcW w:w="734" w:type="dxa"/>
          </w:tcPr>
          <w:p w14:paraId="52731975" w14:textId="77777777" w:rsidR="00555B1B" w:rsidRPr="00F23B83" w:rsidRDefault="00555B1B" w:rsidP="00AE0DA3">
            <w:pPr>
              <w:jc w:val="center"/>
              <w:rPr>
                <w:rFonts w:ascii="Arial" w:hAnsi="Arial" w:cs="Arial"/>
                <w:sz w:val="20"/>
                <w:szCs w:val="20"/>
              </w:rPr>
            </w:pPr>
          </w:p>
        </w:tc>
        <w:tc>
          <w:tcPr>
            <w:tcW w:w="734" w:type="dxa"/>
          </w:tcPr>
          <w:p w14:paraId="24A4904C" w14:textId="77777777" w:rsidR="00555B1B" w:rsidRPr="00F23B83" w:rsidRDefault="00555B1B" w:rsidP="00AE0DA3">
            <w:pPr>
              <w:jc w:val="center"/>
              <w:rPr>
                <w:rFonts w:ascii="Arial" w:hAnsi="Arial" w:cs="Arial"/>
                <w:sz w:val="20"/>
                <w:szCs w:val="20"/>
              </w:rPr>
            </w:pPr>
          </w:p>
        </w:tc>
        <w:tc>
          <w:tcPr>
            <w:tcW w:w="734" w:type="dxa"/>
          </w:tcPr>
          <w:p w14:paraId="58407193" w14:textId="77777777" w:rsidR="00555B1B" w:rsidRPr="00F23B83" w:rsidRDefault="00555B1B" w:rsidP="00AE0DA3">
            <w:pPr>
              <w:jc w:val="center"/>
              <w:rPr>
                <w:rFonts w:ascii="Arial" w:hAnsi="Arial" w:cs="Arial"/>
                <w:sz w:val="20"/>
                <w:szCs w:val="20"/>
              </w:rPr>
            </w:pPr>
          </w:p>
        </w:tc>
        <w:tc>
          <w:tcPr>
            <w:tcW w:w="734" w:type="dxa"/>
          </w:tcPr>
          <w:p w14:paraId="3B51F68F" w14:textId="77777777" w:rsidR="00555B1B" w:rsidRPr="00F23B83" w:rsidRDefault="00555B1B" w:rsidP="00AE0DA3">
            <w:pPr>
              <w:jc w:val="center"/>
              <w:rPr>
                <w:rFonts w:ascii="Arial" w:hAnsi="Arial" w:cs="Arial"/>
                <w:sz w:val="20"/>
                <w:szCs w:val="20"/>
              </w:rPr>
            </w:pPr>
          </w:p>
        </w:tc>
        <w:tc>
          <w:tcPr>
            <w:tcW w:w="734" w:type="dxa"/>
          </w:tcPr>
          <w:p w14:paraId="526CA3D7" w14:textId="77777777" w:rsidR="00555B1B" w:rsidRPr="00F23B83" w:rsidRDefault="00555B1B" w:rsidP="00AE0DA3">
            <w:pPr>
              <w:jc w:val="center"/>
              <w:rPr>
                <w:rFonts w:ascii="Arial" w:hAnsi="Arial" w:cs="Arial"/>
                <w:sz w:val="20"/>
                <w:szCs w:val="20"/>
              </w:rPr>
            </w:pPr>
          </w:p>
        </w:tc>
        <w:tc>
          <w:tcPr>
            <w:tcW w:w="734" w:type="dxa"/>
          </w:tcPr>
          <w:p w14:paraId="2CD64B6B" w14:textId="77777777" w:rsidR="00555B1B" w:rsidRPr="00F23B83" w:rsidRDefault="00555B1B" w:rsidP="00AE0DA3">
            <w:pPr>
              <w:jc w:val="center"/>
              <w:rPr>
                <w:rFonts w:ascii="Arial" w:hAnsi="Arial" w:cs="Arial"/>
                <w:sz w:val="20"/>
                <w:szCs w:val="20"/>
              </w:rPr>
            </w:pPr>
          </w:p>
        </w:tc>
        <w:tc>
          <w:tcPr>
            <w:tcW w:w="728" w:type="dxa"/>
          </w:tcPr>
          <w:p w14:paraId="34181952" w14:textId="77777777" w:rsidR="00555B1B" w:rsidRPr="00F23B83" w:rsidRDefault="00555B1B" w:rsidP="00AE0DA3">
            <w:pPr>
              <w:jc w:val="center"/>
              <w:rPr>
                <w:rFonts w:ascii="Arial" w:hAnsi="Arial" w:cs="Arial"/>
                <w:sz w:val="20"/>
                <w:szCs w:val="20"/>
              </w:rPr>
            </w:pPr>
          </w:p>
        </w:tc>
        <w:tc>
          <w:tcPr>
            <w:tcW w:w="875" w:type="dxa"/>
          </w:tcPr>
          <w:p w14:paraId="1B902347" w14:textId="77777777" w:rsidR="00555B1B" w:rsidRPr="00F23B83" w:rsidRDefault="00555B1B" w:rsidP="00AE0DA3">
            <w:pPr>
              <w:jc w:val="center"/>
              <w:rPr>
                <w:rFonts w:ascii="Arial" w:hAnsi="Arial" w:cs="Arial"/>
                <w:sz w:val="20"/>
                <w:szCs w:val="20"/>
              </w:rPr>
            </w:pPr>
          </w:p>
        </w:tc>
      </w:tr>
      <w:tr w:rsidR="00555B1B" w:rsidRPr="00F23B83" w14:paraId="6AF78A89" w14:textId="77777777" w:rsidTr="00AE0DA3">
        <w:trPr>
          <w:trHeight w:val="367"/>
        </w:trPr>
        <w:tc>
          <w:tcPr>
            <w:tcW w:w="1052" w:type="dxa"/>
            <w:tcBorders>
              <w:left w:val="nil"/>
            </w:tcBorders>
          </w:tcPr>
          <w:p w14:paraId="149AFD73" w14:textId="77777777" w:rsidR="00555B1B" w:rsidRPr="00F23B83" w:rsidRDefault="00555B1B" w:rsidP="00AE0DA3">
            <w:pPr>
              <w:jc w:val="center"/>
              <w:rPr>
                <w:rFonts w:ascii="Arial" w:hAnsi="Arial" w:cs="Arial"/>
                <w:sz w:val="20"/>
                <w:szCs w:val="20"/>
              </w:rPr>
            </w:pPr>
          </w:p>
        </w:tc>
        <w:tc>
          <w:tcPr>
            <w:tcW w:w="733" w:type="dxa"/>
          </w:tcPr>
          <w:p w14:paraId="18F9D4F5" w14:textId="77777777" w:rsidR="00555B1B" w:rsidRPr="00F23B83" w:rsidRDefault="00555B1B" w:rsidP="00AE0DA3">
            <w:pPr>
              <w:jc w:val="center"/>
              <w:rPr>
                <w:rFonts w:ascii="Arial" w:hAnsi="Arial" w:cs="Arial"/>
                <w:sz w:val="20"/>
                <w:szCs w:val="20"/>
              </w:rPr>
            </w:pPr>
          </w:p>
        </w:tc>
        <w:tc>
          <w:tcPr>
            <w:tcW w:w="951" w:type="dxa"/>
          </w:tcPr>
          <w:p w14:paraId="436B8CFA" w14:textId="77777777" w:rsidR="00555B1B" w:rsidRPr="00F23B83" w:rsidRDefault="00555B1B" w:rsidP="00AE0DA3">
            <w:pPr>
              <w:jc w:val="center"/>
              <w:rPr>
                <w:rFonts w:ascii="Arial" w:hAnsi="Arial" w:cs="Arial"/>
                <w:sz w:val="20"/>
                <w:szCs w:val="20"/>
              </w:rPr>
            </w:pPr>
          </w:p>
        </w:tc>
        <w:tc>
          <w:tcPr>
            <w:tcW w:w="732" w:type="dxa"/>
          </w:tcPr>
          <w:p w14:paraId="100C21B9" w14:textId="77777777" w:rsidR="00555B1B" w:rsidRPr="00F23B83" w:rsidRDefault="00555B1B" w:rsidP="00AE0DA3">
            <w:pPr>
              <w:jc w:val="center"/>
              <w:rPr>
                <w:rFonts w:ascii="Arial" w:hAnsi="Arial" w:cs="Arial"/>
                <w:sz w:val="20"/>
                <w:szCs w:val="20"/>
              </w:rPr>
            </w:pPr>
          </w:p>
        </w:tc>
        <w:tc>
          <w:tcPr>
            <w:tcW w:w="732" w:type="dxa"/>
          </w:tcPr>
          <w:p w14:paraId="3C7673F3" w14:textId="77777777" w:rsidR="00555B1B" w:rsidRPr="00F23B83" w:rsidRDefault="00555B1B" w:rsidP="00AE0DA3">
            <w:pPr>
              <w:jc w:val="center"/>
              <w:rPr>
                <w:rFonts w:ascii="Arial" w:hAnsi="Arial" w:cs="Arial"/>
                <w:sz w:val="20"/>
                <w:szCs w:val="20"/>
              </w:rPr>
            </w:pPr>
          </w:p>
        </w:tc>
        <w:tc>
          <w:tcPr>
            <w:tcW w:w="734" w:type="dxa"/>
          </w:tcPr>
          <w:p w14:paraId="274AFE88" w14:textId="77777777" w:rsidR="00555B1B" w:rsidRPr="00F23B83" w:rsidRDefault="00555B1B" w:rsidP="00AE0DA3">
            <w:pPr>
              <w:jc w:val="center"/>
              <w:rPr>
                <w:rFonts w:ascii="Arial" w:hAnsi="Arial" w:cs="Arial"/>
                <w:sz w:val="20"/>
                <w:szCs w:val="20"/>
              </w:rPr>
            </w:pPr>
          </w:p>
        </w:tc>
        <w:tc>
          <w:tcPr>
            <w:tcW w:w="734" w:type="dxa"/>
          </w:tcPr>
          <w:p w14:paraId="0313654D" w14:textId="77777777" w:rsidR="00555B1B" w:rsidRPr="00F23B83" w:rsidRDefault="00555B1B" w:rsidP="00AE0DA3">
            <w:pPr>
              <w:jc w:val="center"/>
              <w:rPr>
                <w:rFonts w:ascii="Arial" w:hAnsi="Arial" w:cs="Arial"/>
                <w:sz w:val="20"/>
                <w:szCs w:val="20"/>
              </w:rPr>
            </w:pPr>
          </w:p>
        </w:tc>
        <w:tc>
          <w:tcPr>
            <w:tcW w:w="734" w:type="dxa"/>
          </w:tcPr>
          <w:p w14:paraId="1A21EFCD" w14:textId="77777777" w:rsidR="00555B1B" w:rsidRPr="00F23B83" w:rsidRDefault="00555B1B" w:rsidP="00AE0DA3">
            <w:pPr>
              <w:jc w:val="center"/>
              <w:rPr>
                <w:rFonts w:ascii="Arial" w:hAnsi="Arial" w:cs="Arial"/>
                <w:sz w:val="20"/>
                <w:szCs w:val="20"/>
              </w:rPr>
            </w:pPr>
          </w:p>
        </w:tc>
        <w:tc>
          <w:tcPr>
            <w:tcW w:w="734" w:type="dxa"/>
          </w:tcPr>
          <w:p w14:paraId="22F94120" w14:textId="77777777" w:rsidR="00555B1B" w:rsidRPr="00F23B83" w:rsidRDefault="00555B1B" w:rsidP="00AE0DA3">
            <w:pPr>
              <w:jc w:val="center"/>
              <w:rPr>
                <w:rFonts w:ascii="Arial" w:hAnsi="Arial" w:cs="Arial"/>
                <w:sz w:val="20"/>
                <w:szCs w:val="20"/>
              </w:rPr>
            </w:pPr>
          </w:p>
        </w:tc>
        <w:tc>
          <w:tcPr>
            <w:tcW w:w="734" w:type="dxa"/>
          </w:tcPr>
          <w:p w14:paraId="4F443533" w14:textId="77777777" w:rsidR="00555B1B" w:rsidRPr="00F23B83" w:rsidRDefault="00555B1B" w:rsidP="00AE0DA3">
            <w:pPr>
              <w:jc w:val="center"/>
              <w:rPr>
                <w:rFonts w:ascii="Arial" w:hAnsi="Arial" w:cs="Arial"/>
                <w:sz w:val="20"/>
                <w:szCs w:val="20"/>
              </w:rPr>
            </w:pPr>
          </w:p>
        </w:tc>
        <w:tc>
          <w:tcPr>
            <w:tcW w:w="734" w:type="dxa"/>
          </w:tcPr>
          <w:p w14:paraId="06B9D7CC" w14:textId="77777777" w:rsidR="00555B1B" w:rsidRPr="00F23B83" w:rsidRDefault="00555B1B" w:rsidP="00AE0DA3">
            <w:pPr>
              <w:jc w:val="center"/>
              <w:rPr>
                <w:rFonts w:ascii="Arial" w:hAnsi="Arial" w:cs="Arial"/>
                <w:sz w:val="20"/>
                <w:szCs w:val="20"/>
              </w:rPr>
            </w:pPr>
          </w:p>
        </w:tc>
        <w:tc>
          <w:tcPr>
            <w:tcW w:w="728" w:type="dxa"/>
          </w:tcPr>
          <w:p w14:paraId="229860AA" w14:textId="77777777" w:rsidR="00555B1B" w:rsidRPr="00F23B83" w:rsidRDefault="00555B1B" w:rsidP="00AE0DA3">
            <w:pPr>
              <w:jc w:val="center"/>
              <w:rPr>
                <w:rFonts w:ascii="Arial" w:hAnsi="Arial" w:cs="Arial"/>
                <w:sz w:val="20"/>
                <w:szCs w:val="20"/>
              </w:rPr>
            </w:pPr>
          </w:p>
        </w:tc>
        <w:tc>
          <w:tcPr>
            <w:tcW w:w="875" w:type="dxa"/>
          </w:tcPr>
          <w:p w14:paraId="4AC10C09" w14:textId="77777777" w:rsidR="00555B1B" w:rsidRPr="00F23B83" w:rsidRDefault="00555B1B" w:rsidP="00AE0DA3">
            <w:pPr>
              <w:jc w:val="center"/>
              <w:rPr>
                <w:rFonts w:ascii="Arial" w:hAnsi="Arial" w:cs="Arial"/>
                <w:sz w:val="20"/>
                <w:szCs w:val="20"/>
              </w:rPr>
            </w:pPr>
          </w:p>
        </w:tc>
      </w:tr>
      <w:tr w:rsidR="00555B1B" w:rsidRPr="00F23B83" w14:paraId="716AA3FB" w14:textId="77777777" w:rsidTr="00AE0DA3">
        <w:trPr>
          <w:trHeight w:val="367"/>
        </w:trPr>
        <w:tc>
          <w:tcPr>
            <w:tcW w:w="1052" w:type="dxa"/>
            <w:tcBorders>
              <w:left w:val="nil"/>
            </w:tcBorders>
          </w:tcPr>
          <w:p w14:paraId="358A9EBC" w14:textId="77777777" w:rsidR="00555B1B" w:rsidRPr="00F23B83" w:rsidRDefault="00555B1B" w:rsidP="00AE0DA3">
            <w:pPr>
              <w:jc w:val="center"/>
              <w:rPr>
                <w:rFonts w:ascii="Arial" w:hAnsi="Arial" w:cs="Arial"/>
                <w:sz w:val="20"/>
                <w:szCs w:val="20"/>
              </w:rPr>
            </w:pPr>
          </w:p>
        </w:tc>
        <w:tc>
          <w:tcPr>
            <w:tcW w:w="733" w:type="dxa"/>
          </w:tcPr>
          <w:p w14:paraId="21F85A9B" w14:textId="77777777" w:rsidR="00555B1B" w:rsidRPr="00F23B83" w:rsidRDefault="00555B1B" w:rsidP="00AE0DA3">
            <w:pPr>
              <w:jc w:val="center"/>
              <w:rPr>
                <w:rFonts w:ascii="Arial" w:hAnsi="Arial" w:cs="Arial"/>
                <w:sz w:val="20"/>
                <w:szCs w:val="20"/>
              </w:rPr>
            </w:pPr>
          </w:p>
        </w:tc>
        <w:tc>
          <w:tcPr>
            <w:tcW w:w="951" w:type="dxa"/>
          </w:tcPr>
          <w:p w14:paraId="4FB8AAA6" w14:textId="77777777" w:rsidR="00555B1B" w:rsidRPr="00F23B83" w:rsidRDefault="00555B1B" w:rsidP="00AE0DA3">
            <w:pPr>
              <w:jc w:val="center"/>
              <w:rPr>
                <w:rFonts w:ascii="Arial" w:hAnsi="Arial" w:cs="Arial"/>
                <w:sz w:val="20"/>
                <w:szCs w:val="20"/>
              </w:rPr>
            </w:pPr>
          </w:p>
        </w:tc>
        <w:tc>
          <w:tcPr>
            <w:tcW w:w="732" w:type="dxa"/>
          </w:tcPr>
          <w:p w14:paraId="7A7780F0" w14:textId="77777777" w:rsidR="00555B1B" w:rsidRPr="00F23B83" w:rsidRDefault="00555B1B" w:rsidP="00AE0DA3">
            <w:pPr>
              <w:jc w:val="center"/>
              <w:rPr>
                <w:rFonts w:ascii="Arial" w:hAnsi="Arial" w:cs="Arial"/>
                <w:sz w:val="20"/>
                <w:szCs w:val="20"/>
              </w:rPr>
            </w:pPr>
          </w:p>
        </w:tc>
        <w:tc>
          <w:tcPr>
            <w:tcW w:w="732" w:type="dxa"/>
          </w:tcPr>
          <w:p w14:paraId="559A60D6" w14:textId="77777777" w:rsidR="00555B1B" w:rsidRPr="00F23B83" w:rsidRDefault="00555B1B" w:rsidP="00AE0DA3">
            <w:pPr>
              <w:jc w:val="center"/>
              <w:rPr>
                <w:rFonts w:ascii="Arial" w:hAnsi="Arial" w:cs="Arial"/>
                <w:sz w:val="20"/>
                <w:szCs w:val="20"/>
              </w:rPr>
            </w:pPr>
          </w:p>
        </w:tc>
        <w:tc>
          <w:tcPr>
            <w:tcW w:w="734" w:type="dxa"/>
          </w:tcPr>
          <w:p w14:paraId="1E81D014" w14:textId="77777777" w:rsidR="00555B1B" w:rsidRPr="00F23B83" w:rsidRDefault="00555B1B" w:rsidP="00AE0DA3">
            <w:pPr>
              <w:jc w:val="center"/>
              <w:rPr>
                <w:rFonts w:ascii="Arial" w:hAnsi="Arial" w:cs="Arial"/>
                <w:sz w:val="20"/>
                <w:szCs w:val="20"/>
              </w:rPr>
            </w:pPr>
          </w:p>
        </w:tc>
        <w:tc>
          <w:tcPr>
            <w:tcW w:w="734" w:type="dxa"/>
          </w:tcPr>
          <w:p w14:paraId="75185D0A" w14:textId="77777777" w:rsidR="00555B1B" w:rsidRPr="00F23B83" w:rsidRDefault="00555B1B" w:rsidP="00AE0DA3">
            <w:pPr>
              <w:jc w:val="center"/>
              <w:rPr>
                <w:rFonts w:ascii="Arial" w:hAnsi="Arial" w:cs="Arial"/>
                <w:sz w:val="20"/>
                <w:szCs w:val="20"/>
              </w:rPr>
            </w:pPr>
          </w:p>
        </w:tc>
        <w:tc>
          <w:tcPr>
            <w:tcW w:w="734" w:type="dxa"/>
          </w:tcPr>
          <w:p w14:paraId="42B6374D" w14:textId="77777777" w:rsidR="00555B1B" w:rsidRPr="00F23B83" w:rsidRDefault="00555B1B" w:rsidP="00AE0DA3">
            <w:pPr>
              <w:jc w:val="center"/>
              <w:rPr>
                <w:rFonts w:ascii="Arial" w:hAnsi="Arial" w:cs="Arial"/>
                <w:sz w:val="20"/>
                <w:szCs w:val="20"/>
              </w:rPr>
            </w:pPr>
          </w:p>
        </w:tc>
        <w:tc>
          <w:tcPr>
            <w:tcW w:w="734" w:type="dxa"/>
          </w:tcPr>
          <w:p w14:paraId="637469C0" w14:textId="77777777" w:rsidR="00555B1B" w:rsidRPr="00F23B83" w:rsidRDefault="00555B1B" w:rsidP="00AE0DA3">
            <w:pPr>
              <w:jc w:val="center"/>
              <w:rPr>
                <w:rFonts w:ascii="Arial" w:hAnsi="Arial" w:cs="Arial"/>
                <w:sz w:val="20"/>
                <w:szCs w:val="20"/>
              </w:rPr>
            </w:pPr>
          </w:p>
        </w:tc>
        <w:tc>
          <w:tcPr>
            <w:tcW w:w="734" w:type="dxa"/>
          </w:tcPr>
          <w:p w14:paraId="0409D05B" w14:textId="77777777" w:rsidR="00555B1B" w:rsidRPr="00F23B83" w:rsidRDefault="00555B1B" w:rsidP="00AE0DA3">
            <w:pPr>
              <w:jc w:val="center"/>
              <w:rPr>
                <w:rFonts w:ascii="Arial" w:hAnsi="Arial" w:cs="Arial"/>
                <w:sz w:val="20"/>
                <w:szCs w:val="20"/>
              </w:rPr>
            </w:pPr>
          </w:p>
        </w:tc>
        <w:tc>
          <w:tcPr>
            <w:tcW w:w="734" w:type="dxa"/>
          </w:tcPr>
          <w:p w14:paraId="078AF23A" w14:textId="77777777" w:rsidR="00555B1B" w:rsidRPr="00F23B83" w:rsidRDefault="00555B1B" w:rsidP="00AE0DA3">
            <w:pPr>
              <w:jc w:val="center"/>
              <w:rPr>
                <w:rFonts w:ascii="Arial" w:hAnsi="Arial" w:cs="Arial"/>
                <w:sz w:val="20"/>
                <w:szCs w:val="20"/>
              </w:rPr>
            </w:pPr>
          </w:p>
        </w:tc>
        <w:tc>
          <w:tcPr>
            <w:tcW w:w="728" w:type="dxa"/>
          </w:tcPr>
          <w:p w14:paraId="787B5343" w14:textId="77777777" w:rsidR="00555B1B" w:rsidRPr="00F23B83" w:rsidRDefault="00555B1B" w:rsidP="00AE0DA3">
            <w:pPr>
              <w:jc w:val="center"/>
              <w:rPr>
                <w:rFonts w:ascii="Arial" w:hAnsi="Arial" w:cs="Arial"/>
                <w:sz w:val="20"/>
                <w:szCs w:val="20"/>
              </w:rPr>
            </w:pPr>
          </w:p>
        </w:tc>
        <w:tc>
          <w:tcPr>
            <w:tcW w:w="875" w:type="dxa"/>
          </w:tcPr>
          <w:p w14:paraId="2E363A63" w14:textId="77777777" w:rsidR="00555B1B" w:rsidRPr="00F23B83" w:rsidRDefault="00555B1B" w:rsidP="00AE0DA3">
            <w:pPr>
              <w:jc w:val="center"/>
              <w:rPr>
                <w:rFonts w:ascii="Arial" w:hAnsi="Arial" w:cs="Arial"/>
                <w:sz w:val="20"/>
                <w:szCs w:val="20"/>
              </w:rPr>
            </w:pPr>
          </w:p>
        </w:tc>
      </w:tr>
      <w:tr w:rsidR="00555B1B" w:rsidRPr="00F23B83" w14:paraId="3DE3B4F8" w14:textId="77777777" w:rsidTr="00AE0DA3">
        <w:trPr>
          <w:trHeight w:val="367"/>
        </w:trPr>
        <w:tc>
          <w:tcPr>
            <w:tcW w:w="1052" w:type="dxa"/>
            <w:tcBorders>
              <w:left w:val="nil"/>
            </w:tcBorders>
          </w:tcPr>
          <w:p w14:paraId="2321C0FB" w14:textId="77777777" w:rsidR="00555B1B" w:rsidRPr="00F23B83" w:rsidRDefault="00555B1B" w:rsidP="00AE0DA3">
            <w:pPr>
              <w:jc w:val="center"/>
              <w:rPr>
                <w:rFonts w:ascii="Arial" w:hAnsi="Arial" w:cs="Arial"/>
                <w:sz w:val="20"/>
                <w:szCs w:val="20"/>
              </w:rPr>
            </w:pPr>
          </w:p>
        </w:tc>
        <w:tc>
          <w:tcPr>
            <w:tcW w:w="733" w:type="dxa"/>
          </w:tcPr>
          <w:p w14:paraId="60F52D21" w14:textId="77777777" w:rsidR="00555B1B" w:rsidRPr="00F23B83" w:rsidRDefault="00555B1B" w:rsidP="00AE0DA3">
            <w:pPr>
              <w:jc w:val="center"/>
              <w:rPr>
                <w:rFonts w:ascii="Arial" w:hAnsi="Arial" w:cs="Arial"/>
                <w:sz w:val="20"/>
                <w:szCs w:val="20"/>
              </w:rPr>
            </w:pPr>
          </w:p>
        </w:tc>
        <w:tc>
          <w:tcPr>
            <w:tcW w:w="951" w:type="dxa"/>
          </w:tcPr>
          <w:p w14:paraId="38D143EC" w14:textId="77777777" w:rsidR="00555B1B" w:rsidRPr="00F23B83" w:rsidRDefault="00555B1B" w:rsidP="00AE0DA3">
            <w:pPr>
              <w:jc w:val="center"/>
              <w:rPr>
                <w:rFonts w:ascii="Arial" w:hAnsi="Arial" w:cs="Arial"/>
                <w:sz w:val="20"/>
                <w:szCs w:val="20"/>
              </w:rPr>
            </w:pPr>
          </w:p>
        </w:tc>
        <w:tc>
          <w:tcPr>
            <w:tcW w:w="732" w:type="dxa"/>
          </w:tcPr>
          <w:p w14:paraId="4F279504" w14:textId="77777777" w:rsidR="00555B1B" w:rsidRPr="00F23B83" w:rsidRDefault="00555B1B" w:rsidP="00AE0DA3">
            <w:pPr>
              <w:jc w:val="center"/>
              <w:rPr>
                <w:rFonts w:ascii="Arial" w:hAnsi="Arial" w:cs="Arial"/>
                <w:sz w:val="20"/>
                <w:szCs w:val="20"/>
              </w:rPr>
            </w:pPr>
          </w:p>
        </w:tc>
        <w:tc>
          <w:tcPr>
            <w:tcW w:w="732" w:type="dxa"/>
          </w:tcPr>
          <w:p w14:paraId="3C8CA3F4" w14:textId="77777777" w:rsidR="00555B1B" w:rsidRPr="00F23B83" w:rsidRDefault="00555B1B" w:rsidP="00AE0DA3">
            <w:pPr>
              <w:jc w:val="center"/>
              <w:rPr>
                <w:rFonts w:ascii="Arial" w:hAnsi="Arial" w:cs="Arial"/>
                <w:sz w:val="20"/>
                <w:szCs w:val="20"/>
              </w:rPr>
            </w:pPr>
          </w:p>
        </w:tc>
        <w:tc>
          <w:tcPr>
            <w:tcW w:w="734" w:type="dxa"/>
          </w:tcPr>
          <w:p w14:paraId="7A7A97E3" w14:textId="77777777" w:rsidR="00555B1B" w:rsidRPr="00F23B83" w:rsidRDefault="00555B1B" w:rsidP="00AE0DA3">
            <w:pPr>
              <w:jc w:val="center"/>
              <w:rPr>
                <w:rFonts w:ascii="Arial" w:hAnsi="Arial" w:cs="Arial"/>
                <w:sz w:val="20"/>
                <w:szCs w:val="20"/>
              </w:rPr>
            </w:pPr>
          </w:p>
        </w:tc>
        <w:tc>
          <w:tcPr>
            <w:tcW w:w="734" w:type="dxa"/>
          </w:tcPr>
          <w:p w14:paraId="4C21CDE9" w14:textId="77777777" w:rsidR="00555B1B" w:rsidRPr="00F23B83" w:rsidRDefault="00555B1B" w:rsidP="00AE0DA3">
            <w:pPr>
              <w:jc w:val="center"/>
              <w:rPr>
                <w:rFonts w:ascii="Arial" w:hAnsi="Arial" w:cs="Arial"/>
                <w:sz w:val="20"/>
                <w:szCs w:val="20"/>
              </w:rPr>
            </w:pPr>
          </w:p>
        </w:tc>
        <w:tc>
          <w:tcPr>
            <w:tcW w:w="734" w:type="dxa"/>
          </w:tcPr>
          <w:p w14:paraId="47E53398" w14:textId="77777777" w:rsidR="00555B1B" w:rsidRPr="00F23B83" w:rsidRDefault="00555B1B" w:rsidP="00AE0DA3">
            <w:pPr>
              <w:jc w:val="center"/>
              <w:rPr>
                <w:rFonts w:ascii="Arial" w:hAnsi="Arial" w:cs="Arial"/>
                <w:sz w:val="20"/>
                <w:szCs w:val="20"/>
              </w:rPr>
            </w:pPr>
          </w:p>
        </w:tc>
        <w:tc>
          <w:tcPr>
            <w:tcW w:w="734" w:type="dxa"/>
          </w:tcPr>
          <w:p w14:paraId="3EF920CA" w14:textId="77777777" w:rsidR="00555B1B" w:rsidRPr="00F23B83" w:rsidRDefault="00555B1B" w:rsidP="00AE0DA3">
            <w:pPr>
              <w:jc w:val="center"/>
              <w:rPr>
                <w:rFonts w:ascii="Arial" w:hAnsi="Arial" w:cs="Arial"/>
                <w:sz w:val="20"/>
                <w:szCs w:val="20"/>
              </w:rPr>
            </w:pPr>
          </w:p>
        </w:tc>
        <w:tc>
          <w:tcPr>
            <w:tcW w:w="734" w:type="dxa"/>
          </w:tcPr>
          <w:p w14:paraId="766BC5AA" w14:textId="77777777" w:rsidR="00555B1B" w:rsidRPr="00F23B83" w:rsidRDefault="00555B1B" w:rsidP="00AE0DA3">
            <w:pPr>
              <w:jc w:val="center"/>
              <w:rPr>
                <w:rFonts w:ascii="Arial" w:hAnsi="Arial" w:cs="Arial"/>
                <w:sz w:val="20"/>
                <w:szCs w:val="20"/>
              </w:rPr>
            </w:pPr>
          </w:p>
        </w:tc>
        <w:tc>
          <w:tcPr>
            <w:tcW w:w="734" w:type="dxa"/>
          </w:tcPr>
          <w:p w14:paraId="1F8AF442" w14:textId="77777777" w:rsidR="00555B1B" w:rsidRPr="00F23B83" w:rsidRDefault="00555B1B" w:rsidP="00AE0DA3">
            <w:pPr>
              <w:jc w:val="center"/>
              <w:rPr>
                <w:rFonts w:ascii="Arial" w:hAnsi="Arial" w:cs="Arial"/>
                <w:sz w:val="20"/>
                <w:szCs w:val="20"/>
              </w:rPr>
            </w:pPr>
          </w:p>
        </w:tc>
        <w:tc>
          <w:tcPr>
            <w:tcW w:w="728" w:type="dxa"/>
          </w:tcPr>
          <w:p w14:paraId="30C9583A" w14:textId="77777777" w:rsidR="00555B1B" w:rsidRPr="00F23B83" w:rsidRDefault="00555B1B" w:rsidP="00AE0DA3">
            <w:pPr>
              <w:jc w:val="center"/>
              <w:rPr>
                <w:rFonts w:ascii="Arial" w:hAnsi="Arial" w:cs="Arial"/>
                <w:sz w:val="20"/>
                <w:szCs w:val="20"/>
              </w:rPr>
            </w:pPr>
          </w:p>
        </w:tc>
        <w:tc>
          <w:tcPr>
            <w:tcW w:w="875" w:type="dxa"/>
          </w:tcPr>
          <w:p w14:paraId="374A7127" w14:textId="77777777" w:rsidR="00555B1B" w:rsidRPr="00F23B83" w:rsidRDefault="00555B1B" w:rsidP="00AE0DA3">
            <w:pPr>
              <w:jc w:val="center"/>
              <w:rPr>
                <w:rFonts w:ascii="Arial" w:hAnsi="Arial" w:cs="Arial"/>
                <w:sz w:val="20"/>
                <w:szCs w:val="20"/>
              </w:rPr>
            </w:pPr>
          </w:p>
        </w:tc>
      </w:tr>
      <w:tr w:rsidR="00555B1B" w:rsidRPr="00F23B83" w14:paraId="7B0D7727" w14:textId="77777777" w:rsidTr="00AE0DA3">
        <w:trPr>
          <w:trHeight w:val="367"/>
        </w:trPr>
        <w:tc>
          <w:tcPr>
            <w:tcW w:w="1052" w:type="dxa"/>
            <w:tcBorders>
              <w:left w:val="nil"/>
            </w:tcBorders>
          </w:tcPr>
          <w:p w14:paraId="63A252BA" w14:textId="77777777" w:rsidR="00555B1B" w:rsidRPr="00F23B83" w:rsidRDefault="00555B1B" w:rsidP="00AE0DA3">
            <w:pPr>
              <w:jc w:val="center"/>
              <w:rPr>
                <w:rFonts w:ascii="Arial" w:hAnsi="Arial" w:cs="Arial"/>
                <w:sz w:val="20"/>
                <w:szCs w:val="20"/>
              </w:rPr>
            </w:pPr>
          </w:p>
        </w:tc>
        <w:tc>
          <w:tcPr>
            <w:tcW w:w="733" w:type="dxa"/>
          </w:tcPr>
          <w:p w14:paraId="654C9218" w14:textId="77777777" w:rsidR="00555B1B" w:rsidRPr="00F23B83" w:rsidRDefault="00555B1B" w:rsidP="00AE0DA3">
            <w:pPr>
              <w:jc w:val="center"/>
              <w:rPr>
                <w:rFonts w:ascii="Arial" w:hAnsi="Arial" w:cs="Arial"/>
                <w:sz w:val="20"/>
                <w:szCs w:val="20"/>
              </w:rPr>
            </w:pPr>
          </w:p>
        </w:tc>
        <w:tc>
          <w:tcPr>
            <w:tcW w:w="951" w:type="dxa"/>
          </w:tcPr>
          <w:p w14:paraId="458D8B78" w14:textId="77777777" w:rsidR="00555B1B" w:rsidRPr="00F23B83" w:rsidRDefault="00555B1B" w:rsidP="00AE0DA3">
            <w:pPr>
              <w:jc w:val="center"/>
              <w:rPr>
                <w:rFonts w:ascii="Arial" w:hAnsi="Arial" w:cs="Arial"/>
                <w:sz w:val="20"/>
                <w:szCs w:val="20"/>
              </w:rPr>
            </w:pPr>
          </w:p>
        </w:tc>
        <w:tc>
          <w:tcPr>
            <w:tcW w:w="732" w:type="dxa"/>
          </w:tcPr>
          <w:p w14:paraId="622C51E2" w14:textId="77777777" w:rsidR="00555B1B" w:rsidRPr="00F23B83" w:rsidRDefault="00555B1B" w:rsidP="00AE0DA3">
            <w:pPr>
              <w:jc w:val="center"/>
              <w:rPr>
                <w:rFonts w:ascii="Arial" w:hAnsi="Arial" w:cs="Arial"/>
                <w:sz w:val="20"/>
                <w:szCs w:val="20"/>
              </w:rPr>
            </w:pPr>
          </w:p>
        </w:tc>
        <w:tc>
          <w:tcPr>
            <w:tcW w:w="732" w:type="dxa"/>
          </w:tcPr>
          <w:p w14:paraId="594E3C64" w14:textId="77777777" w:rsidR="00555B1B" w:rsidRPr="00F23B83" w:rsidRDefault="00555B1B" w:rsidP="00AE0DA3">
            <w:pPr>
              <w:jc w:val="center"/>
              <w:rPr>
                <w:rFonts w:ascii="Arial" w:hAnsi="Arial" w:cs="Arial"/>
                <w:sz w:val="20"/>
                <w:szCs w:val="20"/>
              </w:rPr>
            </w:pPr>
          </w:p>
        </w:tc>
        <w:tc>
          <w:tcPr>
            <w:tcW w:w="734" w:type="dxa"/>
          </w:tcPr>
          <w:p w14:paraId="296FBABF" w14:textId="77777777" w:rsidR="00555B1B" w:rsidRPr="00F23B83" w:rsidRDefault="00555B1B" w:rsidP="00AE0DA3">
            <w:pPr>
              <w:jc w:val="center"/>
              <w:rPr>
                <w:rFonts w:ascii="Arial" w:hAnsi="Arial" w:cs="Arial"/>
                <w:sz w:val="20"/>
                <w:szCs w:val="20"/>
              </w:rPr>
            </w:pPr>
          </w:p>
        </w:tc>
        <w:tc>
          <w:tcPr>
            <w:tcW w:w="734" w:type="dxa"/>
          </w:tcPr>
          <w:p w14:paraId="3E5BF2E0" w14:textId="77777777" w:rsidR="00555B1B" w:rsidRPr="00F23B83" w:rsidRDefault="00555B1B" w:rsidP="00AE0DA3">
            <w:pPr>
              <w:jc w:val="center"/>
              <w:rPr>
                <w:rFonts w:ascii="Arial" w:hAnsi="Arial" w:cs="Arial"/>
                <w:sz w:val="20"/>
                <w:szCs w:val="20"/>
              </w:rPr>
            </w:pPr>
          </w:p>
        </w:tc>
        <w:tc>
          <w:tcPr>
            <w:tcW w:w="734" w:type="dxa"/>
          </w:tcPr>
          <w:p w14:paraId="68814BC5" w14:textId="77777777" w:rsidR="00555B1B" w:rsidRPr="00F23B83" w:rsidRDefault="00555B1B" w:rsidP="00AE0DA3">
            <w:pPr>
              <w:jc w:val="center"/>
              <w:rPr>
                <w:rFonts w:ascii="Arial" w:hAnsi="Arial" w:cs="Arial"/>
                <w:sz w:val="20"/>
                <w:szCs w:val="20"/>
              </w:rPr>
            </w:pPr>
          </w:p>
        </w:tc>
        <w:tc>
          <w:tcPr>
            <w:tcW w:w="734" w:type="dxa"/>
          </w:tcPr>
          <w:p w14:paraId="4344C0F3" w14:textId="77777777" w:rsidR="00555B1B" w:rsidRPr="00F23B83" w:rsidRDefault="00555B1B" w:rsidP="00AE0DA3">
            <w:pPr>
              <w:jc w:val="center"/>
              <w:rPr>
                <w:rFonts w:ascii="Arial" w:hAnsi="Arial" w:cs="Arial"/>
                <w:sz w:val="20"/>
                <w:szCs w:val="20"/>
              </w:rPr>
            </w:pPr>
          </w:p>
        </w:tc>
        <w:tc>
          <w:tcPr>
            <w:tcW w:w="734" w:type="dxa"/>
          </w:tcPr>
          <w:p w14:paraId="3FAAF1D6" w14:textId="77777777" w:rsidR="00555B1B" w:rsidRPr="00F23B83" w:rsidRDefault="00555B1B" w:rsidP="00AE0DA3">
            <w:pPr>
              <w:jc w:val="center"/>
              <w:rPr>
                <w:rFonts w:ascii="Arial" w:hAnsi="Arial" w:cs="Arial"/>
                <w:sz w:val="20"/>
                <w:szCs w:val="20"/>
              </w:rPr>
            </w:pPr>
          </w:p>
        </w:tc>
        <w:tc>
          <w:tcPr>
            <w:tcW w:w="734" w:type="dxa"/>
          </w:tcPr>
          <w:p w14:paraId="1C0C6421" w14:textId="77777777" w:rsidR="00555B1B" w:rsidRPr="00F23B83" w:rsidRDefault="00555B1B" w:rsidP="00AE0DA3">
            <w:pPr>
              <w:jc w:val="center"/>
              <w:rPr>
                <w:rFonts w:ascii="Arial" w:hAnsi="Arial" w:cs="Arial"/>
                <w:sz w:val="20"/>
                <w:szCs w:val="20"/>
              </w:rPr>
            </w:pPr>
          </w:p>
        </w:tc>
        <w:tc>
          <w:tcPr>
            <w:tcW w:w="728" w:type="dxa"/>
          </w:tcPr>
          <w:p w14:paraId="226A011C" w14:textId="77777777" w:rsidR="00555B1B" w:rsidRPr="00F23B83" w:rsidRDefault="00555B1B" w:rsidP="00AE0DA3">
            <w:pPr>
              <w:jc w:val="center"/>
              <w:rPr>
                <w:rFonts w:ascii="Arial" w:hAnsi="Arial" w:cs="Arial"/>
                <w:sz w:val="20"/>
                <w:szCs w:val="20"/>
              </w:rPr>
            </w:pPr>
          </w:p>
        </w:tc>
        <w:tc>
          <w:tcPr>
            <w:tcW w:w="875" w:type="dxa"/>
          </w:tcPr>
          <w:p w14:paraId="57B94EB6" w14:textId="77777777" w:rsidR="00555B1B" w:rsidRPr="00F23B83" w:rsidRDefault="00555B1B" w:rsidP="00AE0DA3">
            <w:pPr>
              <w:jc w:val="center"/>
              <w:rPr>
                <w:rFonts w:ascii="Arial" w:hAnsi="Arial" w:cs="Arial"/>
                <w:sz w:val="20"/>
                <w:szCs w:val="20"/>
              </w:rPr>
            </w:pPr>
          </w:p>
        </w:tc>
      </w:tr>
      <w:tr w:rsidR="00555B1B" w:rsidRPr="00F23B83" w14:paraId="0DA7B187" w14:textId="77777777" w:rsidTr="00AE0DA3">
        <w:trPr>
          <w:trHeight w:val="367"/>
        </w:trPr>
        <w:tc>
          <w:tcPr>
            <w:tcW w:w="1052" w:type="dxa"/>
            <w:tcBorders>
              <w:left w:val="nil"/>
            </w:tcBorders>
          </w:tcPr>
          <w:p w14:paraId="4EA1079B" w14:textId="77777777" w:rsidR="00555B1B" w:rsidRPr="00F23B83" w:rsidRDefault="00555B1B" w:rsidP="00AE0DA3">
            <w:pPr>
              <w:jc w:val="center"/>
              <w:rPr>
                <w:rFonts w:ascii="Arial" w:hAnsi="Arial" w:cs="Arial"/>
                <w:sz w:val="20"/>
                <w:szCs w:val="20"/>
              </w:rPr>
            </w:pPr>
          </w:p>
        </w:tc>
        <w:tc>
          <w:tcPr>
            <w:tcW w:w="733" w:type="dxa"/>
          </w:tcPr>
          <w:p w14:paraId="12ADA9A4" w14:textId="77777777" w:rsidR="00555B1B" w:rsidRPr="00F23B83" w:rsidRDefault="00555B1B" w:rsidP="00AE0DA3">
            <w:pPr>
              <w:jc w:val="center"/>
              <w:rPr>
                <w:rFonts w:ascii="Arial" w:hAnsi="Arial" w:cs="Arial"/>
                <w:sz w:val="20"/>
                <w:szCs w:val="20"/>
              </w:rPr>
            </w:pPr>
          </w:p>
        </w:tc>
        <w:tc>
          <w:tcPr>
            <w:tcW w:w="951" w:type="dxa"/>
          </w:tcPr>
          <w:p w14:paraId="2B51B45F" w14:textId="77777777" w:rsidR="00555B1B" w:rsidRPr="00F23B83" w:rsidRDefault="00555B1B" w:rsidP="00AE0DA3">
            <w:pPr>
              <w:jc w:val="center"/>
              <w:rPr>
                <w:rFonts w:ascii="Arial" w:hAnsi="Arial" w:cs="Arial"/>
                <w:sz w:val="20"/>
                <w:szCs w:val="20"/>
              </w:rPr>
            </w:pPr>
          </w:p>
        </w:tc>
        <w:tc>
          <w:tcPr>
            <w:tcW w:w="732" w:type="dxa"/>
          </w:tcPr>
          <w:p w14:paraId="78817866" w14:textId="77777777" w:rsidR="00555B1B" w:rsidRPr="00F23B83" w:rsidRDefault="00555B1B" w:rsidP="00AE0DA3">
            <w:pPr>
              <w:jc w:val="center"/>
              <w:rPr>
                <w:rFonts w:ascii="Arial" w:hAnsi="Arial" w:cs="Arial"/>
                <w:sz w:val="20"/>
                <w:szCs w:val="20"/>
              </w:rPr>
            </w:pPr>
          </w:p>
        </w:tc>
        <w:tc>
          <w:tcPr>
            <w:tcW w:w="732" w:type="dxa"/>
          </w:tcPr>
          <w:p w14:paraId="19F4E3BB" w14:textId="77777777" w:rsidR="00555B1B" w:rsidRPr="00F23B83" w:rsidRDefault="00555B1B" w:rsidP="00AE0DA3">
            <w:pPr>
              <w:jc w:val="center"/>
              <w:rPr>
                <w:rFonts w:ascii="Arial" w:hAnsi="Arial" w:cs="Arial"/>
                <w:sz w:val="20"/>
                <w:szCs w:val="20"/>
              </w:rPr>
            </w:pPr>
          </w:p>
        </w:tc>
        <w:tc>
          <w:tcPr>
            <w:tcW w:w="734" w:type="dxa"/>
          </w:tcPr>
          <w:p w14:paraId="62D14E61" w14:textId="77777777" w:rsidR="00555B1B" w:rsidRPr="00F23B83" w:rsidRDefault="00555B1B" w:rsidP="00AE0DA3">
            <w:pPr>
              <w:jc w:val="center"/>
              <w:rPr>
                <w:rFonts w:ascii="Arial" w:hAnsi="Arial" w:cs="Arial"/>
                <w:sz w:val="20"/>
                <w:szCs w:val="20"/>
              </w:rPr>
            </w:pPr>
          </w:p>
        </w:tc>
        <w:tc>
          <w:tcPr>
            <w:tcW w:w="734" w:type="dxa"/>
          </w:tcPr>
          <w:p w14:paraId="12B8CA17" w14:textId="77777777" w:rsidR="00555B1B" w:rsidRPr="00F23B83" w:rsidRDefault="00555B1B" w:rsidP="00AE0DA3">
            <w:pPr>
              <w:jc w:val="center"/>
              <w:rPr>
                <w:rFonts w:ascii="Arial" w:hAnsi="Arial" w:cs="Arial"/>
                <w:sz w:val="20"/>
                <w:szCs w:val="20"/>
              </w:rPr>
            </w:pPr>
          </w:p>
        </w:tc>
        <w:tc>
          <w:tcPr>
            <w:tcW w:w="734" w:type="dxa"/>
          </w:tcPr>
          <w:p w14:paraId="562D8894" w14:textId="77777777" w:rsidR="00555B1B" w:rsidRPr="00F23B83" w:rsidRDefault="00555B1B" w:rsidP="00AE0DA3">
            <w:pPr>
              <w:jc w:val="center"/>
              <w:rPr>
                <w:rFonts w:ascii="Arial" w:hAnsi="Arial" w:cs="Arial"/>
                <w:sz w:val="20"/>
                <w:szCs w:val="20"/>
              </w:rPr>
            </w:pPr>
          </w:p>
        </w:tc>
        <w:tc>
          <w:tcPr>
            <w:tcW w:w="734" w:type="dxa"/>
          </w:tcPr>
          <w:p w14:paraId="2BDD86C2" w14:textId="77777777" w:rsidR="00555B1B" w:rsidRPr="00F23B83" w:rsidRDefault="00555B1B" w:rsidP="00AE0DA3">
            <w:pPr>
              <w:jc w:val="center"/>
              <w:rPr>
                <w:rFonts w:ascii="Arial" w:hAnsi="Arial" w:cs="Arial"/>
                <w:sz w:val="20"/>
                <w:szCs w:val="20"/>
              </w:rPr>
            </w:pPr>
          </w:p>
        </w:tc>
        <w:tc>
          <w:tcPr>
            <w:tcW w:w="734" w:type="dxa"/>
          </w:tcPr>
          <w:p w14:paraId="6C879704" w14:textId="77777777" w:rsidR="00555B1B" w:rsidRPr="00F23B83" w:rsidRDefault="00555B1B" w:rsidP="00AE0DA3">
            <w:pPr>
              <w:jc w:val="center"/>
              <w:rPr>
                <w:rFonts w:ascii="Arial" w:hAnsi="Arial" w:cs="Arial"/>
                <w:sz w:val="20"/>
                <w:szCs w:val="20"/>
              </w:rPr>
            </w:pPr>
          </w:p>
        </w:tc>
        <w:tc>
          <w:tcPr>
            <w:tcW w:w="734" w:type="dxa"/>
          </w:tcPr>
          <w:p w14:paraId="28B96CCA" w14:textId="77777777" w:rsidR="00555B1B" w:rsidRPr="00F23B83" w:rsidRDefault="00555B1B" w:rsidP="00AE0DA3">
            <w:pPr>
              <w:jc w:val="center"/>
              <w:rPr>
                <w:rFonts w:ascii="Arial" w:hAnsi="Arial" w:cs="Arial"/>
                <w:sz w:val="20"/>
                <w:szCs w:val="20"/>
              </w:rPr>
            </w:pPr>
          </w:p>
        </w:tc>
        <w:tc>
          <w:tcPr>
            <w:tcW w:w="728" w:type="dxa"/>
          </w:tcPr>
          <w:p w14:paraId="6C8F506E" w14:textId="77777777" w:rsidR="00555B1B" w:rsidRPr="00F23B83" w:rsidRDefault="00555B1B" w:rsidP="00AE0DA3">
            <w:pPr>
              <w:jc w:val="center"/>
              <w:rPr>
                <w:rFonts w:ascii="Arial" w:hAnsi="Arial" w:cs="Arial"/>
                <w:sz w:val="20"/>
                <w:szCs w:val="20"/>
              </w:rPr>
            </w:pPr>
          </w:p>
        </w:tc>
        <w:tc>
          <w:tcPr>
            <w:tcW w:w="875" w:type="dxa"/>
          </w:tcPr>
          <w:p w14:paraId="510D7E00" w14:textId="77777777" w:rsidR="00555B1B" w:rsidRPr="00F23B83" w:rsidRDefault="00555B1B" w:rsidP="00AE0DA3">
            <w:pPr>
              <w:jc w:val="center"/>
              <w:rPr>
                <w:rFonts w:ascii="Arial" w:hAnsi="Arial" w:cs="Arial"/>
                <w:sz w:val="20"/>
                <w:szCs w:val="20"/>
              </w:rPr>
            </w:pPr>
          </w:p>
        </w:tc>
      </w:tr>
      <w:tr w:rsidR="00555B1B" w:rsidRPr="00F23B83" w14:paraId="1F8AE647" w14:textId="77777777" w:rsidTr="00AE0DA3">
        <w:trPr>
          <w:trHeight w:val="367"/>
        </w:trPr>
        <w:tc>
          <w:tcPr>
            <w:tcW w:w="1052" w:type="dxa"/>
            <w:tcBorders>
              <w:left w:val="nil"/>
            </w:tcBorders>
          </w:tcPr>
          <w:p w14:paraId="75522E41" w14:textId="77777777" w:rsidR="00555B1B" w:rsidRPr="00F23B83" w:rsidRDefault="00555B1B" w:rsidP="00AE0DA3">
            <w:pPr>
              <w:jc w:val="center"/>
              <w:rPr>
                <w:rFonts w:ascii="Arial" w:hAnsi="Arial" w:cs="Arial"/>
                <w:sz w:val="20"/>
                <w:szCs w:val="20"/>
              </w:rPr>
            </w:pPr>
          </w:p>
        </w:tc>
        <w:tc>
          <w:tcPr>
            <w:tcW w:w="733" w:type="dxa"/>
          </w:tcPr>
          <w:p w14:paraId="6CC565E0" w14:textId="77777777" w:rsidR="00555B1B" w:rsidRPr="00F23B83" w:rsidRDefault="00555B1B" w:rsidP="00AE0DA3">
            <w:pPr>
              <w:jc w:val="center"/>
              <w:rPr>
                <w:rFonts w:ascii="Arial" w:hAnsi="Arial" w:cs="Arial"/>
                <w:sz w:val="20"/>
                <w:szCs w:val="20"/>
              </w:rPr>
            </w:pPr>
          </w:p>
        </w:tc>
        <w:tc>
          <w:tcPr>
            <w:tcW w:w="951" w:type="dxa"/>
          </w:tcPr>
          <w:p w14:paraId="6BE242BA" w14:textId="77777777" w:rsidR="00555B1B" w:rsidRPr="00F23B83" w:rsidRDefault="00555B1B" w:rsidP="00AE0DA3">
            <w:pPr>
              <w:jc w:val="center"/>
              <w:rPr>
                <w:rFonts w:ascii="Arial" w:hAnsi="Arial" w:cs="Arial"/>
                <w:sz w:val="20"/>
                <w:szCs w:val="20"/>
              </w:rPr>
            </w:pPr>
          </w:p>
        </w:tc>
        <w:tc>
          <w:tcPr>
            <w:tcW w:w="732" w:type="dxa"/>
          </w:tcPr>
          <w:p w14:paraId="6226B941" w14:textId="77777777" w:rsidR="00555B1B" w:rsidRPr="00F23B83" w:rsidRDefault="00555B1B" w:rsidP="00AE0DA3">
            <w:pPr>
              <w:jc w:val="center"/>
              <w:rPr>
                <w:rFonts w:ascii="Arial" w:hAnsi="Arial" w:cs="Arial"/>
                <w:sz w:val="20"/>
                <w:szCs w:val="20"/>
              </w:rPr>
            </w:pPr>
          </w:p>
        </w:tc>
        <w:tc>
          <w:tcPr>
            <w:tcW w:w="732" w:type="dxa"/>
          </w:tcPr>
          <w:p w14:paraId="029DCACF" w14:textId="77777777" w:rsidR="00555B1B" w:rsidRPr="00F23B83" w:rsidRDefault="00555B1B" w:rsidP="00AE0DA3">
            <w:pPr>
              <w:jc w:val="center"/>
              <w:rPr>
                <w:rFonts w:ascii="Arial" w:hAnsi="Arial" w:cs="Arial"/>
                <w:sz w:val="20"/>
                <w:szCs w:val="20"/>
              </w:rPr>
            </w:pPr>
          </w:p>
        </w:tc>
        <w:tc>
          <w:tcPr>
            <w:tcW w:w="734" w:type="dxa"/>
          </w:tcPr>
          <w:p w14:paraId="7A7A12A8" w14:textId="77777777" w:rsidR="00555B1B" w:rsidRPr="00F23B83" w:rsidRDefault="00555B1B" w:rsidP="00AE0DA3">
            <w:pPr>
              <w:jc w:val="center"/>
              <w:rPr>
                <w:rFonts w:ascii="Arial" w:hAnsi="Arial" w:cs="Arial"/>
                <w:sz w:val="20"/>
                <w:szCs w:val="20"/>
              </w:rPr>
            </w:pPr>
          </w:p>
        </w:tc>
        <w:tc>
          <w:tcPr>
            <w:tcW w:w="734" w:type="dxa"/>
          </w:tcPr>
          <w:p w14:paraId="382A9E5C" w14:textId="77777777" w:rsidR="00555B1B" w:rsidRPr="00F23B83" w:rsidRDefault="00555B1B" w:rsidP="00AE0DA3">
            <w:pPr>
              <w:jc w:val="center"/>
              <w:rPr>
                <w:rFonts w:ascii="Arial" w:hAnsi="Arial" w:cs="Arial"/>
                <w:sz w:val="20"/>
                <w:szCs w:val="20"/>
              </w:rPr>
            </w:pPr>
          </w:p>
        </w:tc>
        <w:tc>
          <w:tcPr>
            <w:tcW w:w="734" w:type="dxa"/>
          </w:tcPr>
          <w:p w14:paraId="560A0C68" w14:textId="77777777" w:rsidR="00555B1B" w:rsidRPr="00F23B83" w:rsidRDefault="00555B1B" w:rsidP="00AE0DA3">
            <w:pPr>
              <w:jc w:val="center"/>
              <w:rPr>
                <w:rFonts w:ascii="Arial" w:hAnsi="Arial" w:cs="Arial"/>
                <w:sz w:val="20"/>
                <w:szCs w:val="20"/>
              </w:rPr>
            </w:pPr>
          </w:p>
        </w:tc>
        <w:tc>
          <w:tcPr>
            <w:tcW w:w="734" w:type="dxa"/>
          </w:tcPr>
          <w:p w14:paraId="5A8ADB94" w14:textId="77777777" w:rsidR="00555B1B" w:rsidRPr="00F23B83" w:rsidRDefault="00555B1B" w:rsidP="00AE0DA3">
            <w:pPr>
              <w:jc w:val="center"/>
              <w:rPr>
                <w:rFonts w:ascii="Arial" w:hAnsi="Arial" w:cs="Arial"/>
                <w:sz w:val="20"/>
                <w:szCs w:val="20"/>
              </w:rPr>
            </w:pPr>
          </w:p>
        </w:tc>
        <w:tc>
          <w:tcPr>
            <w:tcW w:w="734" w:type="dxa"/>
          </w:tcPr>
          <w:p w14:paraId="1C16A8E4" w14:textId="77777777" w:rsidR="00555B1B" w:rsidRPr="00F23B83" w:rsidRDefault="00555B1B" w:rsidP="00AE0DA3">
            <w:pPr>
              <w:jc w:val="center"/>
              <w:rPr>
                <w:rFonts w:ascii="Arial" w:hAnsi="Arial" w:cs="Arial"/>
                <w:sz w:val="20"/>
                <w:szCs w:val="20"/>
              </w:rPr>
            </w:pPr>
          </w:p>
        </w:tc>
        <w:tc>
          <w:tcPr>
            <w:tcW w:w="734" w:type="dxa"/>
          </w:tcPr>
          <w:p w14:paraId="2C59EA6D" w14:textId="77777777" w:rsidR="00555B1B" w:rsidRPr="00F23B83" w:rsidRDefault="00555B1B" w:rsidP="00AE0DA3">
            <w:pPr>
              <w:jc w:val="center"/>
              <w:rPr>
                <w:rFonts w:ascii="Arial" w:hAnsi="Arial" w:cs="Arial"/>
                <w:sz w:val="20"/>
                <w:szCs w:val="20"/>
              </w:rPr>
            </w:pPr>
          </w:p>
        </w:tc>
        <w:tc>
          <w:tcPr>
            <w:tcW w:w="728" w:type="dxa"/>
          </w:tcPr>
          <w:p w14:paraId="108328E6" w14:textId="77777777" w:rsidR="00555B1B" w:rsidRPr="00F23B83" w:rsidRDefault="00555B1B" w:rsidP="00AE0DA3">
            <w:pPr>
              <w:jc w:val="center"/>
              <w:rPr>
                <w:rFonts w:ascii="Arial" w:hAnsi="Arial" w:cs="Arial"/>
                <w:sz w:val="20"/>
                <w:szCs w:val="20"/>
              </w:rPr>
            </w:pPr>
          </w:p>
        </w:tc>
        <w:tc>
          <w:tcPr>
            <w:tcW w:w="875" w:type="dxa"/>
          </w:tcPr>
          <w:p w14:paraId="12C4B61B" w14:textId="77777777" w:rsidR="00555B1B" w:rsidRPr="00F23B83" w:rsidRDefault="00555B1B" w:rsidP="00AE0DA3">
            <w:pPr>
              <w:jc w:val="center"/>
              <w:rPr>
                <w:rFonts w:ascii="Arial" w:hAnsi="Arial" w:cs="Arial"/>
                <w:sz w:val="20"/>
                <w:szCs w:val="20"/>
              </w:rPr>
            </w:pPr>
          </w:p>
        </w:tc>
      </w:tr>
    </w:tbl>
    <w:p w14:paraId="2EB0FBAC" w14:textId="77777777" w:rsidR="00555B1B" w:rsidRDefault="00555B1B" w:rsidP="00555B1B">
      <w:pPr>
        <w:jc w:val="center"/>
        <w:rPr>
          <w:rFonts w:ascii="Comic Sans MS" w:hAnsi="Comic Sans MS"/>
          <w:sz w:val="20"/>
          <w:szCs w:val="20"/>
        </w:rPr>
      </w:pPr>
      <w:r>
        <w:rPr>
          <w:rFonts w:ascii="Comic Sans MS" w:hAnsi="Comic Sans MS"/>
          <w:sz w:val="20"/>
          <w:szCs w:val="20"/>
        </w:rPr>
        <w:t xml:space="preserve">A= absence, </w:t>
      </w:r>
      <w:proofErr w:type="spellStart"/>
      <w:r>
        <w:rPr>
          <w:rFonts w:ascii="Comic Sans MS" w:hAnsi="Comic Sans MS"/>
          <w:sz w:val="20"/>
          <w:szCs w:val="20"/>
        </w:rPr>
        <w:t>Ao</w:t>
      </w:r>
      <w:proofErr w:type="spellEnd"/>
      <w:r>
        <w:rPr>
          <w:rFonts w:ascii="Comic Sans MS" w:hAnsi="Comic Sans MS"/>
          <w:sz w:val="20"/>
          <w:szCs w:val="20"/>
        </w:rPr>
        <w:t xml:space="preserve">= avertissement oral, </w:t>
      </w:r>
      <w:proofErr w:type="spellStart"/>
      <w:r>
        <w:rPr>
          <w:rFonts w:ascii="Comic Sans MS" w:hAnsi="Comic Sans MS"/>
          <w:sz w:val="20"/>
          <w:szCs w:val="20"/>
        </w:rPr>
        <w:t>Ip</w:t>
      </w:r>
      <w:proofErr w:type="spellEnd"/>
      <w:r>
        <w:rPr>
          <w:rFonts w:ascii="Comic Sans MS" w:hAnsi="Comic Sans MS"/>
          <w:sz w:val="20"/>
          <w:szCs w:val="20"/>
        </w:rPr>
        <w:t>= inaptitude partielle, It= inaptitude totale, T= oubli de tenue</w:t>
      </w:r>
    </w:p>
    <w:p w14:paraId="56B3D312" w14:textId="77777777" w:rsidR="00555B1B" w:rsidRDefault="00555B1B" w:rsidP="00555B1B">
      <w:pPr>
        <w:jc w:val="center"/>
        <w:rPr>
          <w:rFonts w:ascii="Comic Sans MS" w:hAnsi="Comic Sans MS"/>
          <w:sz w:val="20"/>
          <w:szCs w:val="20"/>
        </w:rPr>
      </w:pPr>
    </w:p>
    <w:p w14:paraId="4BB52E5C" w14:textId="77777777" w:rsidR="00555B1B" w:rsidRDefault="00555B1B" w:rsidP="00555B1B">
      <w:pPr>
        <w:suppressAutoHyphens w:val="0"/>
        <w:spacing w:after="200" w:line="276" w:lineRule="auto"/>
        <w:rPr>
          <w:rFonts w:ascii="Jokerman" w:hAnsi="Jokerman"/>
          <w:sz w:val="40"/>
          <w:szCs w:val="40"/>
        </w:rPr>
      </w:pPr>
      <w:r w:rsidRPr="00961996">
        <w:rPr>
          <w:rFonts w:ascii="Jokerman" w:hAnsi="Jokerman"/>
          <w:noProof/>
          <w:sz w:val="40"/>
          <w:szCs w:val="40"/>
          <w:lang w:val="en-US" w:eastAsia="en-US"/>
        </w:rPr>
        <w:drawing>
          <wp:inline distT="0" distB="0" distL="0" distR="0" wp14:anchorId="5E3DB234" wp14:editId="7FEA5F83">
            <wp:extent cx="977265" cy="685800"/>
            <wp:effectExtent l="19050" t="0" r="0" b="0"/>
            <wp:docPr id="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977265" cy="685800"/>
                    </a:xfrm>
                    <a:prstGeom prst="rect">
                      <a:avLst/>
                    </a:prstGeom>
                    <a:noFill/>
                    <a:ln w="9525">
                      <a:noFill/>
                      <a:miter lim="800000"/>
                      <a:headEnd/>
                      <a:tailEnd/>
                    </a:ln>
                  </pic:spPr>
                </pic:pic>
              </a:graphicData>
            </a:graphic>
          </wp:inline>
        </w:drawing>
      </w:r>
      <w:r>
        <w:rPr>
          <w:rFonts w:ascii="Jokerman" w:hAnsi="Jokerman"/>
          <w:sz w:val="40"/>
          <w:szCs w:val="40"/>
        </w:rPr>
        <w:t xml:space="preserve">    </w:t>
      </w:r>
      <w:r w:rsidRPr="00961996">
        <w:rPr>
          <w:rFonts w:ascii="Jokerman" w:hAnsi="Jokerman"/>
          <w:noProof/>
          <w:sz w:val="40"/>
          <w:szCs w:val="40"/>
          <w:lang w:val="en-US" w:eastAsia="en-US"/>
        </w:rPr>
        <w:drawing>
          <wp:anchor distT="0" distB="0" distL="114300" distR="114300" simplePos="0" relativeHeight="251644928" behindDoc="0" locked="0" layoutInCell="1" allowOverlap="1" wp14:anchorId="5D5F10A3" wp14:editId="230E145C">
            <wp:simplePos x="0" y="0"/>
            <wp:positionH relativeFrom="column">
              <wp:posOffset>1550670</wp:posOffset>
            </wp:positionH>
            <wp:positionV relativeFrom="paragraph">
              <wp:posOffset>-190500</wp:posOffset>
            </wp:positionV>
            <wp:extent cx="438150" cy="434340"/>
            <wp:effectExtent l="19050" t="0" r="0" b="0"/>
            <wp:wrapNone/>
            <wp:docPr id="4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27990" cy="427990"/>
                    </a:xfrm>
                    <a:prstGeom prst="rect">
                      <a:avLst/>
                    </a:prstGeom>
                    <a:noFill/>
                    <a:ln w="9525">
                      <a:noFill/>
                      <a:miter lim="800000"/>
                      <a:headEnd/>
                      <a:tailEnd/>
                    </a:ln>
                  </pic:spPr>
                </pic:pic>
              </a:graphicData>
            </a:graphic>
          </wp:anchor>
        </w:drawing>
      </w:r>
      <w:r>
        <w:rPr>
          <w:rFonts w:ascii="Jokerman" w:hAnsi="Jokerman"/>
          <w:sz w:val="40"/>
          <w:szCs w:val="40"/>
        </w:rPr>
        <w:t xml:space="preserve">                       </w:t>
      </w:r>
      <w:r w:rsidRPr="00961996">
        <w:rPr>
          <w:rFonts w:ascii="Jokerman" w:hAnsi="Jokerman"/>
          <w:noProof/>
          <w:sz w:val="40"/>
          <w:szCs w:val="40"/>
          <w:lang w:val="en-US" w:eastAsia="en-US"/>
        </w:rPr>
        <w:drawing>
          <wp:anchor distT="0" distB="0" distL="114300" distR="114300" simplePos="0" relativeHeight="251646976" behindDoc="0" locked="0" layoutInCell="1" allowOverlap="1" wp14:anchorId="6E2FCA69" wp14:editId="3A7518CE">
            <wp:simplePos x="0" y="0"/>
            <wp:positionH relativeFrom="column">
              <wp:posOffset>2739390</wp:posOffset>
            </wp:positionH>
            <wp:positionV relativeFrom="paragraph">
              <wp:posOffset>-167640</wp:posOffset>
            </wp:positionV>
            <wp:extent cx="758190" cy="640080"/>
            <wp:effectExtent l="19050" t="0" r="0" b="0"/>
            <wp:wrapNone/>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762000" cy="647700"/>
                    </a:xfrm>
                    <a:prstGeom prst="rect">
                      <a:avLst/>
                    </a:prstGeom>
                    <a:noFill/>
                    <a:ln w="9525">
                      <a:noFill/>
                      <a:miter lim="800000"/>
                      <a:headEnd/>
                      <a:tailEnd/>
                    </a:ln>
                  </pic:spPr>
                </pic:pic>
              </a:graphicData>
            </a:graphic>
          </wp:anchor>
        </w:drawing>
      </w:r>
      <w:r w:rsidRPr="00961996">
        <w:rPr>
          <w:rFonts w:ascii="Jokerman" w:hAnsi="Jokerman"/>
          <w:noProof/>
          <w:sz w:val="40"/>
          <w:szCs w:val="40"/>
          <w:lang w:val="en-US" w:eastAsia="en-US"/>
        </w:rPr>
        <w:drawing>
          <wp:anchor distT="0" distB="0" distL="114300" distR="114300" simplePos="0" relativeHeight="251645952" behindDoc="0" locked="0" layoutInCell="1" allowOverlap="1" wp14:anchorId="394557A6" wp14:editId="344059B7">
            <wp:simplePos x="0" y="0"/>
            <wp:positionH relativeFrom="column">
              <wp:posOffset>4271010</wp:posOffset>
            </wp:positionH>
            <wp:positionV relativeFrom="paragraph">
              <wp:posOffset>-99060</wp:posOffset>
            </wp:positionV>
            <wp:extent cx="483870" cy="480060"/>
            <wp:effectExtent l="19050" t="0" r="0" b="0"/>
            <wp:wrapNone/>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r>
        <w:rPr>
          <w:rFonts w:ascii="Jokerman" w:hAnsi="Jokerman"/>
          <w:sz w:val="40"/>
          <w:szCs w:val="40"/>
        </w:rPr>
        <w:t xml:space="preserve">                                              </w:t>
      </w:r>
      <w:r w:rsidRPr="00961996">
        <w:rPr>
          <w:rFonts w:ascii="Jokerman" w:hAnsi="Jokerman"/>
          <w:noProof/>
          <w:sz w:val="40"/>
          <w:szCs w:val="40"/>
          <w:lang w:val="en-US" w:eastAsia="en-US"/>
        </w:rPr>
        <w:drawing>
          <wp:anchor distT="0" distB="0" distL="114300" distR="114300" simplePos="0" relativeHeight="251648000" behindDoc="0" locked="0" layoutInCell="1" allowOverlap="1" wp14:anchorId="23BE963A" wp14:editId="6195F341">
            <wp:simplePos x="0" y="0"/>
            <wp:positionH relativeFrom="column">
              <wp:posOffset>5688330</wp:posOffset>
            </wp:positionH>
            <wp:positionV relativeFrom="paragraph">
              <wp:posOffset>-121920</wp:posOffset>
            </wp:positionV>
            <wp:extent cx="391160" cy="640080"/>
            <wp:effectExtent l="19050" t="0" r="1270" b="0"/>
            <wp:wrapNone/>
            <wp:docPr id="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98780" cy="647700"/>
                    </a:xfrm>
                    <a:prstGeom prst="rect">
                      <a:avLst/>
                    </a:prstGeom>
                    <a:noFill/>
                    <a:ln w="9525">
                      <a:noFill/>
                      <a:miter lim="800000"/>
                      <a:headEnd/>
                      <a:tailEnd/>
                    </a:ln>
                  </pic:spPr>
                </pic:pic>
              </a:graphicData>
            </a:graphic>
          </wp:anchor>
        </w:drawing>
      </w:r>
    </w:p>
    <w:p w14:paraId="00C04A94" w14:textId="3BB5076B" w:rsidR="00555B1B" w:rsidRPr="00EF19DB" w:rsidRDefault="00AF2B88" w:rsidP="00555B1B">
      <w:pPr>
        <w:suppressAutoHyphens w:val="0"/>
        <w:spacing w:after="200" w:line="276" w:lineRule="auto"/>
        <w:jc w:val="center"/>
        <w:rPr>
          <w:rStyle w:val="Emphasis"/>
          <w:sz w:val="40"/>
        </w:rPr>
      </w:pPr>
      <w:r>
        <w:rPr>
          <w:noProof/>
          <w:lang w:val="en-US" w:eastAsia="en-US"/>
        </w:rPr>
        <mc:AlternateContent>
          <mc:Choice Requires="wps">
            <w:drawing>
              <wp:anchor distT="0" distB="0" distL="114300" distR="114300" simplePos="0" relativeHeight="251792384" behindDoc="0" locked="0" layoutInCell="1" allowOverlap="1" wp14:anchorId="50A1E9B1" wp14:editId="11CB34CB">
                <wp:simplePos x="0" y="0"/>
                <wp:positionH relativeFrom="column">
                  <wp:posOffset>2286000</wp:posOffset>
                </wp:positionH>
                <wp:positionV relativeFrom="paragraph">
                  <wp:posOffset>342900</wp:posOffset>
                </wp:positionV>
                <wp:extent cx="1137920" cy="337820"/>
                <wp:effectExtent l="0" t="0" r="30480" b="17780"/>
                <wp:wrapNone/>
                <wp:docPr id="13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7920" cy="337820"/>
                        </a:xfrm>
                        <a:custGeom>
                          <a:avLst/>
                          <a:gdLst>
                            <a:gd name="T0" fmla="*/ 0 w 2250"/>
                            <a:gd name="T1" fmla="*/ 295 h 508"/>
                            <a:gd name="T2" fmla="*/ 285 w 2250"/>
                            <a:gd name="T3" fmla="*/ 25 h 508"/>
                            <a:gd name="T4" fmla="*/ 750 w 2250"/>
                            <a:gd name="T5" fmla="*/ 445 h 508"/>
                            <a:gd name="T6" fmla="*/ 1320 w 2250"/>
                            <a:gd name="T7" fmla="*/ 55 h 508"/>
                            <a:gd name="T8" fmla="*/ 1905 w 2250"/>
                            <a:gd name="T9" fmla="*/ 475 h 508"/>
                            <a:gd name="T10" fmla="*/ 2250 w 2250"/>
                            <a:gd name="T11" fmla="*/ 250 h 508"/>
                          </a:gdLst>
                          <a:ahLst/>
                          <a:cxnLst>
                            <a:cxn ang="0">
                              <a:pos x="T0" y="T1"/>
                            </a:cxn>
                            <a:cxn ang="0">
                              <a:pos x="T2" y="T3"/>
                            </a:cxn>
                            <a:cxn ang="0">
                              <a:pos x="T4" y="T5"/>
                            </a:cxn>
                            <a:cxn ang="0">
                              <a:pos x="T6" y="T7"/>
                            </a:cxn>
                            <a:cxn ang="0">
                              <a:pos x="T8" y="T9"/>
                            </a:cxn>
                            <a:cxn ang="0">
                              <a:pos x="T10" y="T11"/>
                            </a:cxn>
                          </a:cxnLst>
                          <a:rect l="0" t="0" r="r" b="b"/>
                          <a:pathLst>
                            <a:path w="2250" h="508">
                              <a:moveTo>
                                <a:pt x="0" y="295"/>
                              </a:moveTo>
                              <a:cubicBezTo>
                                <a:pt x="80" y="147"/>
                                <a:pt x="160" y="0"/>
                                <a:pt x="285" y="25"/>
                              </a:cubicBezTo>
                              <a:cubicBezTo>
                                <a:pt x="410" y="50"/>
                                <a:pt x="578" y="440"/>
                                <a:pt x="750" y="445"/>
                              </a:cubicBezTo>
                              <a:cubicBezTo>
                                <a:pt x="922" y="450"/>
                                <a:pt x="1128" y="50"/>
                                <a:pt x="1320" y="55"/>
                              </a:cubicBezTo>
                              <a:cubicBezTo>
                                <a:pt x="1512" y="60"/>
                                <a:pt x="1750" y="442"/>
                                <a:pt x="1905" y="475"/>
                              </a:cubicBezTo>
                              <a:cubicBezTo>
                                <a:pt x="2060" y="508"/>
                                <a:pt x="2155" y="379"/>
                                <a:pt x="2250" y="2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180pt;margin-top:27pt;width:89.6pt;height:26.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0,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" path="m0,295c80,147,160,,285,25,410,50,578,440,750,445,922,450,1128,50,1320,55,1512,60,1750,442,1905,475,2060,508,2155,379,2250,250e" filled="f">
                <v:path arrowok="t" o:connecttype="custom" o:connectlocs="0,196175;144137,16625;379307,295925;667580,36575;963439,315875;1137920,166250" o:connectangles="0,0,0,0,0,0"/>
              </v:shape>
            </w:pict>
          </mc:Fallback>
        </mc:AlternateContent>
      </w:r>
      <w:r w:rsidR="00555B1B" w:rsidRPr="00EF19DB">
        <w:rPr>
          <w:rStyle w:val="Emphasis"/>
          <w:sz w:val="40"/>
        </w:rPr>
        <w:t>Trame du</w:t>
      </w:r>
      <w:r w:rsidR="00555B1B">
        <w:rPr>
          <w:rStyle w:val="Emphasis"/>
          <w:sz w:val="40"/>
        </w:rPr>
        <w:t xml:space="preserve"> 1</w:t>
      </w:r>
      <w:r w:rsidR="00555B1B" w:rsidRPr="00064E3D">
        <w:rPr>
          <w:rStyle w:val="Emphasis"/>
          <w:sz w:val="40"/>
          <w:vertAlign w:val="superscript"/>
        </w:rPr>
        <w:t>er</w:t>
      </w:r>
      <w:r w:rsidR="00555B1B" w:rsidRPr="00EF19DB">
        <w:rPr>
          <w:rStyle w:val="Emphasis"/>
          <w:sz w:val="40"/>
        </w:rPr>
        <w:t xml:space="preserve"> cycle </w:t>
      </w:r>
      <w:r w:rsidR="00555B1B">
        <w:rPr>
          <w:rStyle w:val="Emphasis"/>
          <w:sz w:val="40"/>
        </w:rPr>
        <w:t>de pratique</w:t>
      </w:r>
    </w:p>
    <w:p w14:paraId="6BF9CA5B" w14:textId="0087BA89" w:rsidR="00555B1B" w:rsidRPr="00965F21" w:rsidRDefault="00AF2B88" w:rsidP="00555B1B">
      <w:pPr>
        <w:rPr>
          <w:sz w:val="18"/>
        </w:rPr>
      </w:pPr>
      <w:r>
        <w:rPr>
          <w:noProof/>
          <w:lang w:val="en-US" w:eastAsia="en-US"/>
        </w:rPr>
        <mc:AlternateContent>
          <mc:Choice Requires="wps">
            <w:drawing>
              <wp:anchor distT="0" distB="0" distL="114300" distR="114300" simplePos="0" relativeHeight="251791360" behindDoc="0" locked="0" layoutInCell="1" allowOverlap="1" wp14:anchorId="6E8F0669" wp14:editId="6590D6A7">
                <wp:simplePos x="0" y="0"/>
                <wp:positionH relativeFrom="column">
                  <wp:posOffset>3314700</wp:posOffset>
                </wp:positionH>
                <wp:positionV relativeFrom="paragraph">
                  <wp:posOffset>21590</wp:posOffset>
                </wp:positionV>
                <wp:extent cx="159385" cy="152400"/>
                <wp:effectExtent l="0" t="50800" r="69215" b="25400"/>
                <wp:wrapNone/>
                <wp:docPr id="13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1" o:spid="_x0000_s1026" type="#_x0000_t32" style="position:absolute;margin-left:261pt;margin-top:1.7pt;width:12.55pt;height:12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">
                <v:stroke endarrow="block"/>
              </v:shape>
            </w:pict>
          </mc:Fallback>
        </mc:AlternateContent>
      </w:r>
      <w:r w:rsidR="00555B1B" w:rsidRPr="00965F21">
        <w:rPr>
          <w:sz w:val="18"/>
        </w:rPr>
        <w:t xml:space="preserve">SCENARIO ANTICIPE / PREVU / IMAGINE    </w:t>
      </w:r>
      <w:r w:rsidR="00555B1B">
        <w:rPr>
          <w:sz w:val="18"/>
        </w:rPr>
        <w:tab/>
      </w:r>
      <w:r w:rsidR="00555B1B">
        <w:rPr>
          <w:sz w:val="18"/>
        </w:rPr>
        <w:tab/>
      </w:r>
      <w:r w:rsidR="00555B1B">
        <w:rPr>
          <w:sz w:val="18"/>
        </w:rPr>
        <w:tab/>
        <w:t>R</w:t>
      </w:r>
      <w:r w:rsidR="00555B1B" w:rsidRPr="00965F21">
        <w:rPr>
          <w:sz w:val="18"/>
        </w:rPr>
        <w:t>EALISE / ADAPTE A LA REALITE DE LA CLASSE</w:t>
      </w:r>
    </w:p>
    <w:p w14:paraId="68D506E9" w14:textId="77777777" w:rsidR="00555B1B" w:rsidRDefault="00555B1B" w:rsidP="00555B1B"/>
    <w:p w14:paraId="4F76F5C8" w14:textId="77777777" w:rsidR="00555B1B" w:rsidRPr="0017447F" w:rsidRDefault="00555B1B" w:rsidP="00555B1B">
      <w:r w:rsidRPr="00D36919">
        <w:rPr>
          <w:noProof/>
          <w:lang w:val="en-US" w:eastAsia="en-US"/>
        </w:rPr>
        <w:drawing>
          <wp:anchor distT="0" distB="0" distL="114300" distR="114300" simplePos="0" relativeHeight="251655168" behindDoc="0" locked="0" layoutInCell="1" allowOverlap="1" wp14:anchorId="7FF5E58C" wp14:editId="3B34BAF3">
            <wp:simplePos x="0" y="0"/>
            <wp:positionH relativeFrom="column">
              <wp:posOffset>-114300</wp:posOffset>
            </wp:positionH>
            <wp:positionV relativeFrom="paragraph">
              <wp:posOffset>186690</wp:posOffset>
            </wp:positionV>
            <wp:extent cx="2491740" cy="7757795"/>
            <wp:effectExtent l="0" t="25400" r="22860" b="40005"/>
            <wp:wrapSquare wrapText="bothSides"/>
            <wp:docPr id="15"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14:paraId="21BFCB08" w14:textId="65112035" w:rsidR="00555B1B" w:rsidRPr="00EF19DB" w:rsidRDefault="00641280" w:rsidP="00555B1B">
      <w:pPr>
        <w:suppressAutoHyphens w:val="0"/>
        <w:spacing w:after="200" w:line="276" w:lineRule="auto"/>
        <w:jc w:val="center"/>
        <w:rPr>
          <w:rStyle w:val="Emphasis"/>
          <w:sz w:val="40"/>
        </w:rPr>
      </w:pPr>
      <w:r w:rsidRPr="00D36919">
        <w:rPr>
          <w:noProof/>
          <w:lang w:val="en-US" w:eastAsia="en-US"/>
        </w:rPr>
        <w:drawing>
          <wp:anchor distT="0" distB="0" distL="114300" distR="114300" simplePos="0" relativeHeight="251786240" behindDoc="0" locked="0" layoutInCell="1" allowOverlap="1" wp14:anchorId="5FBCA8B2" wp14:editId="3B2AE745">
            <wp:simplePos x="0" y="0"/>
            <wp:positionH relativeFrom="column">
              <wp:posOffset>4470400</wp:posOffset>
            </wp:positionH>
            <wp:positionV relativeFrom="paragraph">
              <wp:posOffset>2399030</wp:posOffset>
            </wp:positionV>
            <wp:extent cx="2057400" cy="5600700"/>
            <wp:effectExtent l="0" t="25400" r="25400" b="38100"/>
            <wp:wrapSquare wrapText="bothSides"/>
            <wp:docPr id="11"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Pr="00D36919">
        <w:rPr>
          <w:noProof/>
          <w:lang w:val="en-US" w:eastAsia="en-US"/>
        </w:rPr>
        <w:drawing>
          <wp:anchor distT="0" distB="0" distL="114300" distR="114300" simplePos="0" relativeHeight="251668480" behindDoc="0" locked="0" layoutInCell="1" allowOverlap="1" wp14:anchorId="225F52D6" wp14:editId="1E5F1988">
            <wp:simplePos x="0" y="0"/>
            <wp:positionH relativeFrom="column">
              <wp:posOffset>2628900</wp:posOffset>
            </wp:positionH>
            <wp:positionV relativeFrom="paragraph">
              <wp:posOffset>2284730</wp:posOffset>
            </wp:positionV>
            <wp:extent cx="1828800" cy="5715000"/>
            <wp:effectExtent l="25400" t="25400" r="25400" b="50800"/>
            <wp:wrapSquare wrapText="bothSides"/>
            <wp:docPr id="10"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00555B1B">
        <w:br w:type="page"/>
      </w:r>
      <w:r w:rsidR="00AF2B88">
        <w:rPr>
          <w:noProof/>
          <w:lang w:val="en-US" w:eastAsia="en-US"/>
        </w:rPr>
        <mc:AlternateContent>
          <mc:Choice Requires="wps">
            <w:drawing>
              <wp:anchor distT="0" distB="0" distL="114300" distR="114300" simplePos="0" relativeHeight="251790336" behindDoc="0" locked="0" layoutInCell="1" allowOverlap="1" wp14:anchorId="2F534B54" wp14:editId="44A23DA9">
                <wp:simplePos x="0" y="0"/>
                <wp:positionH relativeFrom="column">
                  <wp:posOffset>2286000</wp:posOffset>
                </wp:positionH>
                <wp:positionV relativeFrom="paragraph">
                  <wp:posOffset>342900</wp:posOffset>
                </wp:positionV>
                <wp:extent cx="1137920" cy="337820"/>
                <wp:effectExtent l="0" t="0" r="30480" b="17780"/>
                <wp:wrapNone/>
                <wp:docPr id="12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7920" cy="337820"/>
                        </a:xfrm>
                        <a:custGeom>
                          <a:avLst/>
                          <a:gdLst>
                            <a:gd name="T0" fmla="*/ 0 w 2250"/>
                            <a:gd name="T1" fmla="*/ 295 h 508"/>
                            <a:gd name="T2" fmla="*/ 285 w 2250"/>
                            <a:gd name="T3" fmla="*/ 25 h 508"/>
                            <a:gd name="T4" fmla="*/ 750 w 2250"/>
                            <a:gd name="T5" fmla="*/ 445 h 508"/>
                            <a:gd name="T6" fmla="*/ 1320 w 2250"/>
                            <a:gd name="T7" fmla="*/ 55 h 508"/>
                            <a:gd name="T8" fmla="*/ 1905 w 2250"/>
                            <a:gd name="T9" fmla="*/ 475 h 508"/>
                            <a:gd name="T10" fmla="*/ 2250 w 2250"/>
                            <a:gd name="T11" fmla="*/ 250 h 508"/>
                          </a:gdLst>
                          <a:ahLst/>
                          <a:cxnLst>
                            <a:cxn ang="0">
                              <a:pos x="T0" y="T1"/>
                            </a:cxn>
                            <a:cxn ang="0">
                              <a:pos x="T2" y="T3"/>
                            </a:cxn>
                            <a:cxn ang="0">
                              <a:pos x="T4" y="T5"/>
                            </a:cxn>
                            <a:cxn ang="0">
                              <a:pos x="T6" y="T7"/>
                            </a:cxn>
                            <a:cxn ang="0">
                              <a:pos x="T8" y="T9"/>
                            </a:cxn>
                            <a:cxn ang="0">
                              <a:pos x="T10" y="T11"/>
                            </a:cxn>
                          </a:cxnLst>
                          <a:rect l="0" t="0" r="r" b="b"/>
                          <a:pathLst>
                            <a:path w="2250" h="508">
                              <a:moveTo>
                                <a:pt x="0" y="295"/>
                              </a:moveTo>
                              <a:cubicBezTo>
                                <a:pt x="80" y="147"/>
                                <a:pt x="160" y="0"/>
                                <a:pt x="285" y="25"/>
                              </a:cubicBezTo>
                              <a:cubicBezTo>
                                <a:pt x="410" y="50"/>
                                <a:pt x="578" y="440"/>
                                <a:pt x="750" y="445"/>
                              </a:cubicBezTo>
                              <a:cubicBezTo>
                                <a:pt x="922" y="450"/>
                                <a:pt x="1128" y="50"/>
                                <a:pt x="1320" y="55"/>
                              </a:cubicBezTo>
                              <a:cubicBezTo>
                                <a:pt x="1512" y="60"/>
                                <a:pt x="1750" y="442"/>
                                <a:pt x="1905" y="475"/>
                              </a:cubicBezTo>
                              <a:cubicBezTo>
                                <a:pt x="2060" y="508"/>
                                <a:pt x="2155" y="379"/>
                                <a:pt x="2250" y="2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180pt;margin-top:27pt;width:89.6pt;height:26.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0,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" path="m0,295c80,147,160,,285,25,410,50,578,440,750,445,922,450,1128,50,1320,55,1512,60,1750,442,1905,475,2060,508,2155,379,2250,250e" filled="f">
                <v:path arrowok="t" o:connecttype="custom" o:connectlocs="0,196175;144137,16625;379307,295925;667580,36575;963439,315875;1137920,166250" o:connectangles="0,0,0,0,0,0"/>
              </v:shape>
            </w:pict>
          </mc:Fallback>
        </mc:AlternateContent>
      </w:r>
      <w:r w:rsidR="00555B1B" w:rsidRPr="00EF19DB">
        <w:rPr>
          <w:rStyle w:val="Emphasis"/>
          <w:sz w:val="40"/>
        </w:rPr>
        <w:t xml:space="preserve">Trame du </w:t>
      </w:r>
      <w:r w:rsidR="00555B1B">
        <w:rPr>
          <w:rStyle w:val="Emphasis"/>
          <w:sz w:val="40"/>
        </w:rPr>
        <w:t>2</w:t>
      </w:r>
      <w:r w:rsidR="00555B1B" w:rsidRPr="002A0128">
        <w:rPr>
          <w:rStyle w:val="Emphasis"/>
          <w:sz w:val="40"/>
          <w:vertAlign w:val="superscript"/>
        </w:rPr>
        <w:t>e</w:t>
      </w:r>
      <w:r w:rsidR="00555B1B">
        <w:rPr>
          <w:rStyle w:val="Emphasis"/>
          <w:sz w:val="40"/>
        </w:rPr>
        <w:t xml:space="preserve"> cycle de pratique</w:t>
      </w:r>
      <w:r w:rsidR="008C0B78">
        <w:rPr>
          <w:rStyle w:val="Emphasis"/>
          <w:sz w:val="40"/>
        </w:rPr>
        <w:t xml:space="preserve"> 6</w:t>
      </w:r>
      <w:r w:rsidR="008C0B78" w:rsidRPr="008C0B78">
        <w:rPr>
          <w:rStyle w:val="Emphasis"/>
          <w:sz w:val="40"/>
          <w:vertAlign w:val="superscript"/>
        </w:rPr>
        <w:t>e</w:t>
      </w:r>
      <w:r w:rsidR="008C0B78">
        <w:rPr>
          <w:rStyle w:val="Emphasis"/>
          <w:sz w:val="40"/>
        </w:rPr>
        <w:t xml:space="preserve"> </w:t>
      </w:r>
    </w:p>
    <w:p w14:paraId="55DCAF6C" w14:textId="45061AC2" w:rsidR="00555B1B" w:rsidRPr="00965F21" w:rsidRDefault="00AF2B88" w:rsidP="00555B1B">
      <w:pPr>
        <w:rPr>
          <w:sz w:val="18"/>
        </w:rPr>
      </w:pPr>
      <w:r>
        <w:rPr>
          <w:noProof/>
          <w:lang w:val="en-US" w:eastAsia="en-US"/>
        </w:rPr>
        <mc:AlternateContent>
          <mc:Choice Requires="wps">
            <w:drawing>
              <wp:anchor distT="0" distB="0" distL="114300" distR="114300" simplePos="0" relativeHeight="251789312" behindDoc="0" locked="0" layoutInCell="1" allowOverlap="1" wp14:anchorId="3E630E6E" wp14:editId="4BBFAD72">
                <wp:simplePos x="0" y="0"/>
                <wp:positionH relativeFrom="column">
                  <wp:posOffset>3314700</wp:posOffset>
                </wp:positionH>
                <wp:positionV relativeFrom="paragraph">
                  <wp:posOffset>21590</wp:posOffset>
                </wp:positionV>
                <wp:extent cx="159385" cy="152400"/>
                <wp:effectExtent l="0" t="50800" r="69215" b="25400"/>
                <wp:wrapNone/>
                <wp:docPr id="1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61pt;margin-top:1.7pt;width:12.55pt;height:12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">
                <v:stroke endarrow="block"/>
              </v:shape>
            </w:pict>
          </mc:Fallback>
        </mc:AlternateContent>
      </w:r>
      <w:r w:rsidR="00555B1B" w:rsidRPr="00965F21">
        <w:rPr>
          <w:sz w:val="18"/>
        </w:rPr>
        <w:t xml:space="preserve">SCENARIO ANTICIPE / PREVU / IMAGINE    </w:t>
      </w:r>
      <w:r w:rsidR="00555B1B">
        <w:rPr>
          <w:sz w:val="18"/>
        </w:rPr>
        <w:tab/>
      </w:r>
      <w:r w:rsidR="00555B1B">
        <w:rPr>
          <w:sz w:val="18"/>
        </w:rPr>
        <w:tab/>
      </w:r>
      <w:r w:rsidR="00555B1B">
        <w:rPr>
          <w:sz w:val="18"/>
        </w:rPr>
        <w:tab/>
        <w:t>R</w:t>
      </w:r>
      <w:r w:rsidR="00555B1B" w:rsidRPr="00965F21">
        <w:rPr>
          <w:sz w:val="18"/>
        </w:rPr>
        <w:t>EALISE / ADAPTE A LA REALITE DE LA CLASSE</w:t>
      </w:r>
    </w:p>
    <w:p w14:paraId="0E42A0F2" w14:textId="2414CA8A" w:rsidR="00555B1B" w:rsidRDefault="00555B1B" w:rsidP="00555B1B"/>
    <w:p w14:paraId="2D252E2B" w14:textId="0BEF7840" w:rsidR="00555B1B" w:rsidRPr="0017447F" w:rsidRDefault="00555B1B" w:rsidP="00555B1B">
      <w:r w:rsidRPr="00D36919">
        <w:rPr>
          <w:noProof/>
          <w:lang w:val="en-US" w:eastAsia="en-US"/>
        </w:rPr>
        <w:drawing>
          <wp:anchor distT="0" distB="0" distL="114300" distR="114300" simplePos="0" relativeHeight="251651072" behindDoc="0" locked="0" layoutInCell="1" allowOverlap="1" wp14:anchorId="62D06978" wp14:editId="479DB061">
            <wp:simplePos x="0" y="0"/>
            <wp:positionH relativeFrom="column">
              <wp:posOffset>-114300</wp:posOffset>
            </wp:positionH>
            <wp:positionV relativeFrom="paragraph">
              <wp:posOffset>186690</wp:posOffset>
            </wp:positionV>
            <wp:extent cx="2491740" cy="7757795"/>
            <wp:effectExtent l="25400" t="0" r="22860" b="0"/>
            <wp:wrapSquare wrapText="bothSides"/>
            <wp:docPr id="25"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14:paraId="066901B0" w14:textId="29306101" w:rsidR="00555B1B" w:rsidRDefault="008C0B78">
      <w:pPr>
        <w:suppressAutoHyphens w:val="0"/>
        <w:spacing w:after="200" w:line="276" w:lineRule="auto"/>
      </w:pPr>
      <w:r w:rsidRPr="00D36919">
        <w:rPr>
          <w:noProof/>
          <w:lang w:val="en-US" w:eastAsia="en-US"/>
        </w:rPr>
        <w:drawing>
          <wp:anchor distT="0" distB="0" distL="114300" distR="114300" simplePos="0" relativeHeight="251882496" behindDoc="0" locked="0" layoutInCell="1" allowOverlap="1" wp14:anchorId="3A23FE9B" wp14:editId="37192D67">
            <wp:simplePos x="0" y="0"/>
            <wp:positionH relativeFrom="column">
              <wp:posOffset>2305050</wp:posOffset>
            </wp:positionH>
            <wp:positionV relativeFrom="paragraph">
              <wp:posOffset>570230</wp:posOffset>
            </wp:positionV>
            <wp:extent cx="2057400" cy="8229600"/>
            <wp:effectExtent l="0" t="0" r="25400" b="0"/>
            <wp:wrapSquare wrapText="bothSides"/>
            <wp:docPr id="28"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Pr="00D36919">
        <w:rPr>
          <w:noProof/>
          <w:lang w:val="en-US" w:eastAsia="en-US"/>
        </w:rPr>
        <w:drawing>
          <wp:anchor distT="0" distB="0" distL="114300" distR="114300" simplePos="0" relativeHeight="251652096" behindDoc="0" locked="0" layoutInCell="1" allowOverlap="1" wp14:anchorId="297DA5B1" wp14:editId="3785914D">
            <wp:simplePos x="0" y="0"/>
            <wp:positionH relativeFrom="column">
              <wp:posOffset>139700</wp:posOffset>
            </wp:positionH>
            <wp:positionV relativeFrom="paragraph">
              <wp:posOffset>570230</wp:posOffset>
            </wp:positionV>
            <wp:extent cx="2057400" cy="8229600"/>
            <wp:effectExtent l="0" t="0" r="25400" b="0"/>
            <wp:wrapSquare wrapText="bothSides"/>
            <wp:docPr id="74"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sidRPr="00D36919">
        <w:rPr>
          <w:noProof/>
          <w:lang w:val="en-US" w:eastAsia="en-US"/>
        </w:rPr>
        <w:drawing>
          <wp:anchor distT="0" distB="0" distL="114300" distR="114300" simplePos="0" relativeHeight="251669504" behindDoc="0" locked="0" layoutInCell="1" allowOverlap="1" wp14:anchorId="792D5638" wp14:editId="1AFC84A3">
            <wp:simplePos x="0" y="0"/>
            <wp:positionH relativeFrom="column">
              <wp:posOffset>-1746250</wp:posOffset>
            </wp:positionH>
            <wp:positionV relativeFrom="paragraph">
              <wp:posOffset>455930</wp:posOffset>
            </wp:positionV>
            <wp:extent cx="1828800" cy="8470900"/>
            <wp:effectExtent l="0" t="0" r="25400" b="0"/>
            <wp:wrapSquare wrapText="bothSides"/>
            <wp:docPr id="16"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sidR="00555B1B">
        <w:br w:type="page"/>
      </w:r>
    </w:p>
    <w:p w14:paraId="05727D28" w14:textId="77777777" w:rsidR="00555B1B" w:rsidRDefault="00555B1B" w:rsidP="00555B1B">
      <w:pPr>
        <w:jc w:val="center"/>
      </w:pPr>
    </w:p>
    <w:p w14:paraId="2DB765A1" w14:textId="69A72491" w:rsidR="00F14AE3" w:rsidRPr="00EF19DB" w:rsidRDefault="00F14AE3" w:rsidP="00F14AE3">
      <w:pPr>
        <w:suppressAutoHyphens w:val="0"/>
        <w:spacing w:after="200" w:line="276" w:lineRule="auto"/>
        <w:jc w:val="center"/>
        <w:rPr>
          <w:rStyle w:val="Emphasis"/>
          <w:sz w:val="40"/>
        </w:rPr>
      </w:pPr>
      <w:r>
        <w:rPr>
          <w:noProof/>
          <w:lang w:val="en-US" w:eastAsia="en-US"/>
        </w:rPr>
        <mc:AlternateContent>
          <mc:Choice Requires="wps">
            <w:drawing>
              <wp:anchor distT="0" distB="0" distL="114300" distR="114300" simplePos="0" relativeHeight="251890688" behindDoc="0" locked="0" layoutInCell="1" allowOverlap="1" wp14:anchorId="42A603D0" wp14:editId="4C32C968">
                <wp:simplePos x="0" y="0"/>
                <wp:positionH relativeFrom="column">
                  <wp:posOffset>2235200</wp:posOffset>
                </wp:positionH>
                <wp:positionV relativeFrom="paragraph">
                  <wp:posOffset>410845</wp:posOffset>
                </wp:positionV>
                <wp:extent cx="1137920" cy="337820"/>
                <wp:effectExtent l="0" t="0" r="30480" b="17780"/>
                <wp:wrapNone/>
                <wp:docPr id="22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7920" cy="337820"/>
                        </a:xfrm>
                        <a:custGeom>
                          <a:avLst/>
                          <a:gdLst>
                            <a:gd name="T0" fmla="*/ 0 w 2250"/>
                            <a:gd name="T1" fmla="*/ 295 h 508"/>
                            <a:gd name="T2" fmla="*/ 285 w 2250"/>
                            <a:gd name="T3" fmla="*/ 25 h 508"/>
                            <a:gd name="T4" fmla="*/ 750 w 2250"/>
                            <a:gd name="T5" fmla="*/ 445 h 508"/>
                            <a:gd name="T6" fmla="*/ 1320 w 2250"/>
                            <a:gd name="T7" fmla="*/ 55 h 508"/>
                            <a:gd name="T8" fmla="*/ 1905 w 2250"/>
                            <a:gd name="T9" fmla="*/ 475 h 508"/>
                            <a:gd name="T10" fmla="*/ 2250 w 2250"/>
                            <a:gd name="T11" fmla="*/ 250 h 508"/>
                          </a:gdLst>
                          <a:ahLst/>
                          <a:cxnLst>
                            <a:cxn ang="0">
                              <a:pos x="T0" y="T1"/>
                            </a:cxn>
                            <a:cxn ang="0">
                              <a:pos x="T2" y="T3"/>
                            </a:cxn>
                            <a:cxn ang="0">
                              <a:pos x="T4" y="T5"/>
                            </a:cxn>
                            <a:cxn ang="0">
                              <a:pos x="T6" y="T7"/>
                            </a:cxn>
                            <a:cxn ang="0">
                              <a:pos x="T8" y="T9"/>
                            </a:cxn>
                            <a:cxn ang="0">
                              <a:pos x="T10" y="T11"/>
                            </a:cxn>
                          </a:cxnLst>
                          <a:rect l="0" t="0" r="r" b="b"/>
                          <a:pathLst>
                            <a:path w="2250" h="508">
                              <a:moveTo>
                                <a:pt x="0" y="295"/>
                              </a:moveTo>
                              <a:cubicBezTo>
                                <a:pt x="80" y="147"/>
                                <a:pt x="160" y="0"/>
                                <a:pt x="285" y="25"/>
                              </a:cubicBezTo>
                              <a:cubicBezTo>
                                <a:pt x="410" y="50"/>
                                <a:pt x="578" y="440"/>
                                <a:pt x="750" y="445"/>
                              </a:cubicBezTo>
                              <a:cubicBezTo>
                                <a:pt x="922" y="450"/>
                                <a:pt x="1128" y="50"/>
                                <a:pt x="1320" y="55"/>
                              </a:cubicBezTo>
                              <a:cubicBezTo>
                                <a:pt x="1512" y="60"/>
                                <a:pt x="1750" y="442"/>
                                <a:pt x="1905" y="475"/>
                              </a:cubicBezTo>
                              <a:cubicBezTo>
                                <a:pt x="2060" y="508"/>
                                <a:pt x="2155" y="379"/>
                                <a:pt x="2250" y="2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176pt;margin-top:32.35pt;width:89.6pt;height:26.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0,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" path="m0,295c80,147,160,,285,25,410,50,578,440,750,445,922,450,1128,50,1320,55,1512,60,1750,442,1905,475,2060,508,2155,379,2250,250e" filled="f">
                <v:path arrowok="t" o:connecttype="custom" o:connectlocs="0,196175;144137,16625;379307,295925;667580,36575;963439,315875;1137920,166250" o:connectangles="0,0,0,0,0,0"/>
              </v:shape>
            </w:pict>
          </mc:Fallback>
        </mc:AlternateContent>
      </w:r>
      <w:r w:rsidRPr="00EF19DB">
        <w:rPr>
          <w:rStyle w:val="Emphasis"/>
          <w:sz w:val="40"/>
        </w:rPr>
        <w:t xml:space="preserve">Trame du </w:t>
      </w:r>
      <w:r>
        <w:rPr>
          <w:rStyle w:val="Emphasis"/>
          <w:sz w:val="40"/>
        </w:rPr>
        <w:t>3</w:t>
      </w:r>
      <w:r w:rsidRPr="002A0128">
        <w:rPr>
          <w:rStyle w:val="Emphasis"/>
          <w:sz w:val="40"/>
          <w:vertAlign w:val="superscript"/>
        </w:rPr>
        <w:t>e</w:t>
      </w:r>
      <w:r>
        <w:rPr>
          <w:rStyle w:val="Emphasis"/>
          <w:sz w:val="40"/>
        </w:rPr>
        <w:t xml:space="preserve"> cycle de pratique 5</w:t>
      </w:r>
      <w:r w:rsidRPr="008C0B78">
        <w:rPr>
          <w:rStyle w:val="Emphasis"/>
          <w:sz w:val="40"/>
          <w:vertAlign w:val="superscript"/>
        </w:rPr>
        <w:t>e</w:t>
      </w:r>
      <w:r>
        <w:rPr>
          <w:rStyle w:val="Emphasis"/>
          <w:sz w:val="40"/>
        </w:rPr>
        <w:t xml:space="preserve"> </w:t>
      </w:r>
    </w:p>
    <w:p w14:paraId="6FC29705" w14:textId="2D6DD593" w:rsidR="00F14AE3" w:rsidRPr="00965F21" w:rsidRDefault="00F14AE3" w:rsidP="00F14AE3">
      <w:pPr>
        <w:rPr>
          <w:sz w:val="18"/>
        </w:rPr>
      </w:pPr>
      <w:r>
        <w:rPr>
          <w:noProof/>
          <w:lang w:val="en-US" w:eastAsia="en-US"/>
        </w:rPr>
        <mc:AlternateContent>
          <mc:Choice Requires="wps">
            <w:drawing>
              <wp:anchor distT="0" distB="0" distL="114300" distR="114300" simplePos="0" relativeHeight="251887616" behindDoc="0" locked="0" layoutInCell="1" allowOverlap="1" wp14:anchorId="0FB3672C" wp14:editId="7089BE53">
                <wp:simplePos x="0" y="0"/>
                <wp:positionH relativeFrom="column">
                  <wp:posOffset>3314700</wp:posOffset>
                </wp:positionH>
                <wp:positionV relativeFrom="paragraph">
                  <wp:posOffset>21590</wp:posOffset>
                </wp:positionV>
                <wp:extent cx="159385" cy="152400"/>
                <wp:effectExtent l="0" t="50800" r="69215" b="25400"/>
                <wp:wrapNone/>
                <wp:docPr id="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61pt;margin-top:1.7pt;width:12.55pt;height:12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">
                <v:stroke endarrow="block"/>
              </v:shape>
            </w:pict>
          </mc:Fallback>
        </mc:AlternateContent>
      </w:r>
      <w:r w:rsidRPr="00965F21">
        <w:rPr>
          <w:sz w:val="18"/>
        </w:rPr>
        <w:t xml:space="preserve">SCENARIO ANTICIPE / PREVU / IMAGINE    </w:t>
      </w:r>
      <w:r>
        <w:rPr>
          <w:sz w:val="18"/>
        </w:rPr>
        <w:tab/>
      </w:r>
      <w:r>
        <w:rPr>
          <w:sz w:val="18"/>
        </w:rPr>
        <w:tab/>
      </w:r>
      <w:r>
        <w:rPr>
          <w:sz w:val="18"/>
        </w:rPr>
        <w:tab/>
        <w:t>R</w:t>
      </w:r>
      <w:r w:rsidRPr="00965F21">
        <w:rPr>
          <w:sz w:val="18"/>
        </w:rPr>
        <w:t>EALISE / ADAPTE A LA REALITE DE LA CLASSE</w:t>
      </w:r>
    </w:p>
    <w:p w14:paraId="17288A3D" w14:textId="77777777" w:rsidR="00F14AE3" w:rsidRDefault="00F14AE3" w:rsidP="00F14AE3"/>
    <w:p w14:paraId="094BFD89" w14:textId="77777777" w:rsidR="00F14AE3" w:rsidRPr="0017447F" w:rsidRDefault="00F14AE3" w:rsidP="00F14AE3">
      <w:r w:rsidRPr="00D36919">
        <w:rPr>
          <w:noProof/>
          <w:lang w:val="en-US" w:eastAsia="en-US"/>
        </w:rPr>
        <w:drawing>
          <wp:anchor distT="0" distB="0" distL="114300" distR="114300" simplePos="0" relativeHeight="251884544" behindDoc="0" locked="0" layoutInCell="1" allowOverlap="1" wp14:anchorId="6F5770F5" wp14:editId="7F12D991">
            <wp:simplePos x="0" y="0"/>
            <wp:positionH relativeFrom="column">
              <wp:posOffset>-114300</wp:posOffset>
            </wp:positionH>
            <wp:positionV relativeFrom="paragraph">
              <wp:posOffset>186690</wp:posOffset>
            </wp:positionV>
            <wp:extent cx="2491740" cy="7757795"/>
            <wp:effectExtent l="0" t="25400" r="22860" b="40005"/>
            <wp:wrapSquare wrapText="bothSides"/>
            <wp:docPr id="30"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p>
    <w:p w14:paraId="434A2D29" w14:textId="1A40E543" w:rsidR="00F14AE3" w:rsidRDefault="00F14AE3" w:rsidP="00F14AE3">
      <w:pPr>
        <w:suppressAutoHyphens w:val="0"/>
        <w:spacing w:after="200" w:line="276" w:lineRule="auto"/>
      </w:pPr>
      <w:r w:rsidRPr="00D36919">
        <w:rPr>
          <w:noProof/>
          <w:lang w:val="en-US" w:eastAsia="en-US"/>
        </w:rPr>
        <w:drawing>
          <wp:anchor distT="0" distB="0" distL="114300" distR="114300" simplePos="0" relativeHeight="251885568" behindDoc="0" locked="0" layoutInCell="1" allowOverlap="1" wp14:anchorId="4C90B384" wp14:editId="1AA72656">
            <wp:simplePos x="0" y="0"/>
            <wp:positionH relativeFrom="column">
              <wp:posOffset>139700</wp:posOffset>
            </wp:positionH>
            <wp:positionV relativeFrom="paragraph">
              <wp:posOffset>570230</wp:posOffset>
            </wp:positionV>
            <wp:extent cx="2057400" cy="8229600"/>
            <wp:effectExtent l="0" t="25400" r="25400" b="50800"/>
            <wp:wrapSquare wrapText="bothSides"/>
            <wp:docPr id="226"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br w:type="page"/>
      </w:r>
    </w:p>
    <w:p w14:paraId="61FF80E4" w14:textId="29E78FFC" w:rsidR="003C4FD9" w:rsidRPr="0043125D" w:rsidRDefault="003C4FD9" w:rsidP="003C4FD9">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t>NATATION</w:t>
      </w:r>
      <w:r w:rsidRPr="0043125D">
        <w:rPr>
          <w:rStyle w:val="Emphasis"/>
          <w:rFonts w:ascii="Times New Roman" w:hAnsi="Times New Roman" w:cs="Times New Roman"/>
          <w:sz w:val="40"/>
          <w:szCs w:val="40"/>
        </w:rPr>
        <w:t xml:space="preserve"> NIVEAU 1</w:t>
      </w:r>
      <w:r>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2200A57D" w14:textId="77777777" w:rsidR="003C4FD9" w:rsidRDefault="003C4FD9" w:rsidP="003C4FD9">
      <w:pPr>
        <w:suppressAutoHyphens w:val="0"/>
        <w:spacing w:after="200" w:line="276" w:lineRule="auto"/>
      </w:pPr>
      <w:r>
        <w:rPr>
          <w:noProof/>
          <w:lang w:val="en-US" w:eastAsia="en-US"/>
        </w:rPr>
        <mc:AlternateContent>
          <mc:Choice Requires="wps">
            <w:drawing>
              <wp:anchor distT="0" distB="0" distL="114300" distR="114300" simplePos="0" relativeHeight="251799552" behindDoc="0" locked="0" layoutInCell="1" allowOverlap="1" wp14:anchorId="0DF81264" wp14:editId="00E6493E">
                <wp:simplePos x="0" y="0"/>
                <wp:positionH relativeFrom="column">
                  <wp:posOffset>2514600</wp:posOffset>
                </wp:positionH>
                <wp:positionV relativeFrom="paragraph">
                  <wp:posOffset>128270</wp:posOffset>
                </wp:positionV>
                <wp:extent cx="4051300" cy="494030"/>
                <wp:effectExtent l="0" t="0" r="12700" b="0"/>
                <wp:wrapNone/>
                <wp:docPr id="1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72519" w14:textId="77777777" w:rsidR="007A4FC1" w:rsidRPr="0043125D" w:rsidRDefault="007A4FC1" w:rsidP="003C4FD9">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margin-left:198pt;margin-top:10.1pt;width:319pt;height:38.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" stroked="f">
                <v:textbox>
                  <w:txbxContent>
                    <w:p w14:paraId="7CF72519" w14:textId="77777777" w:rsidR="007A4FC1" w:rsidRPr="0043125D" w:rsidRDefault="007A4FC1" w:rsidP="003C4FD9">
                      <w:pPr>
                        <w:pStyle w:val="Heading8"/>
                        <w:rPr>
                          <w:rFonts w:ascii="Mistral" w:hAnsi="Mistral"/>
                          <w:sz w:val="52"/>
                        </w:rPr>
                      </w:pPr>
                      <w:r w:rsidRPr="0043125D">
                        <w:rPr>
                          <w:rFonts w:ascii="Mistral" w:hAnsi="Mistral"/>
                          <w:sz w:val="52"/>
                        </w:rPr>
                        <w:t>Aujourd’hui on développe des …</w:t>
                      </w:r>
                    </w:p>
                  </w:txbxContent>
                </v:textbox>
              </v:shape>
            </w:pict>
          </mc:Fallback>
        </mc:AlternateContent>
      </w:r>
      <w:r>
        <w:rPr>
          <w:noProof/>
          <w:lang w:val="en-US" w:eastAsia="en-US"/>
        </w:rPr>
        <mc:AlternateContent>
          <mc:Choice Requires="wps">
            <w:drawing>
              <wp:anchor distT="0" distB="0" distL="114300" distR="114300" simplePos="0" relativeHeight="251798528" behindDoc="0" locked="0" layoutInCell="1" allowOverlap="1" wp14:anchorId="1D948ADE" wp14:editId="66A03B17">
                <wp:simplePos x="0" y="0"/>
                <wp:positionH relativeFrom="column">
                  <wp:posOffset>800100</wp:posOffset>
                </wp:positionH>
                <wp:positionV relativeFrom="paragraph">
                  <wp:posOffset>242570</wp:posOffset>
                </wp:positionV>
                <wp:extent cx="1590040" cy="494030"/>
                <wp:effectExtent l="0" t="0" r="35560" b="13970"/>
                <wp:wrapNone/>
                <wp:docPr id="1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CE9C693" w14:textId="77777777" w:rsidR="007A4FC1" w:rsidRPr="0097403D" w:rsidRDefault="007A4FC1" w:rsidP="003C4FD9">
                            <w:pPr>
                              <w:pStyle w:val="Heading4"/>
                              <w:jc w:val="center"/>
                              <w:rPr>
                                <w:sz w:val="48"/>
                              </w:rPr>
                            </w:pPr>
                            <w:r w:rsidRPr="0097403D">
                              <w:rPr>
                                <w:sz w:val="48"/>
                              </w:rPr>
                              <w:t>Leçon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63pt;margin-top:19.1pt;width:125.2pt;height:38.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BeWwCAAAgBQAADgAAAGRycy9lMm9Eb2MueG1srFTbbhshEH2v1H9AvDe7duymWW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F/nBeWwCAAAgBQAADgAAAAAAAAAAAAAAAAAsAgAA&#10;ZHJzL2Uyb0RvYy54bWxQSwECLQAUAAYACAAAACEAGru6BNwAAAAKAQAADwAAAAAAAAAAAAAAAADE&#10;BAAAZHJzL2Rvd25yZXYueG1sUEsFBgAAAAAEAAQA8wAAAM0FAAAAAA==&#10;" fillcolor="#bfbfbf [2412]" strokecolor="black [3200]" strokeweight="2pt">
                <v:textbox>
                  <w:txbxContent>
                    <w:p w14:paraId="1CE9C693" w14:textId="77777777" w:rsidR="007A4FC1" w:rsidRPr="0097403D" w:rsidRDefault="007A4FC1" w:rsidP="003C4FD9">
                      <w:pPr>
                        <w:pStyle w:val="Heading4"/>
                        <w:jc w:val="center"/>
                        <w:rPr>
                          <w:sz w:val="48"/>
                        </w:rPr>
                      </w:pPr>
                      <w:r w:rsidRPr="0097403D">
                        <w:rPr>
                          <w:sz w:val="48"/>
                        </w:rPr>
                        <w:t>Leçon 1</w:t>
                      </w:r>
                    </w:p>
                  </w:txbxContent>
                </v:textbox>
              </v:shape>
            </w:pict>
          </mc:Fallback>
        </mc:AlternateContent>
      </w:r>
    </w:p>
    <w:p w14:paraId="0DD96D27" w14:textId="77777777" w:rsidR="003C4FD9" w:rsidRDefault="003C4FD9" w:rsidP="003C4FD9">
      <w:pPr>
        <w:suppressAutoHyphens w:val="0"/>
        <w:spacing w:after="200" w:line="276" w:lineRule="auto"/>
      </w:pPr>
    </w:p>
    <w:p w14:paraId="693D223E" w14:textId="77777777" w:rsidR="003C4FD9" w:rsidRDefault="003C4FD9" w:rsidP="003C4FD9">
      <w:pPr>
        <w:jc w:val="center"/>
        <w:rPr>
          <w:b/>
          <w:noProof/>
          <w:lang w:eastAsia="fr-FR"/>
        </w:rPr>
      </w:pPr>
      <w:r>
        <w:rPr>
          <w:b/>
          <w:noProof/>
          <w:lang w:eastAsia="fr-FR"/>
        </w:rPr>
        <w:t xml:space="preserve">    </w:t>
      </w:r>
    </w:p>
    <w:p w14:paraId="6957A3C0" w14:textId="77777777" w:rsidR="003C4FD9" w:rsidRDefault="003C4FD9" w:rsidP="003C4FD9">
      <w:pPr>
        <w:suppressAutoHyphens w:val="0"/>
        <w:spacing w:after="200" w:line="276" w:lineRule="auto"/>
        <w:rPr>
          <w:b/>
          <w:noProof/>
          <w:lang w:eastAsia="fr-FR"/>
        </w:rPr>
      </w:pPr>
      <w:r>
        <w:rPr>
          <w:noProof/>
          <w:lang w:val="en-US" w:eastAsia="en-US"/>
        </w:rPr>
        <w:drawing>
          <wp:inline distT="0" distB="0" distL="0" distR="0" wp14:anchorId="2C07E1E6" wp14:editId="4A6E9577">
            <wp:extent cx="6686550" cy="2819023"/>
            <wp:effectExtent l="0" t="25400" r="0" b="26035"/>
            <wp:docPr id="172" name="Diagram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3C4FD9" w14:paraId="1D5F0BEC" w14:textId="77777777" w:rsidTr="00400F94">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6231E6EC" w14:textId="77777777" w:rsidR="003C4FD9" w:rsidRPr="00E27485" w:rsidRDefault="003C4FD9" w:rsidP="00400F94">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2F74D456" w14:textId="77777777" w:rsidR="003C4FD9" w:rsidRDefault="003C4FD9" w:rsidP="00400F94">
            <w:pPr>
              <w:suppressAutoHyphens w:val="0"/>
              <w:spacing w:after="200" w:line="276" w:lineRule="auto"/>
              <w:rPr>
                <w:b/>
                <w:noProof/>
                <w:lang w:eastAsia="fr-FR"/>
              </w:rPr>
            </w:pPr>
          </w:p>
        </w:tc>
        <w:tc>
          <w:tcPr>
            <w:tcW w:w="8730" w:type="dxa"/>
          </w:tcPr>
          <w:p w14:paraId="3002B099" w14:textId="77777777" w:rsidR="003C4FD9" w:rsidRPr="00E27485" w:rsidRDefault="003C4FD9" w:rsidP="00400F94">
            <w:pPr>
              <w:rPr>
                <w:lang w:val="en-US"/>
              </w:rPr>
            </w:pPr>
            <w:r w:rsidRPr="00E27485">
              <w:rPr>
                <w:rFonts w:ascii="Calibri" w:eastAsia="+mn-ea" w:hAnsi="Calibri" w:cs="+mn-cs"/>
                <w:color w:val="000000"/>
                <w:lang w:val="en-US"/>
              </w:rPr>
              <w:t>ECHAUFFEMENT:</w:t>
            </w:r>
          </w:p>
          <w:p w14:paraId="723DB0C0" w14:textId="3113C312" w:rsidR="003C4FD9" w:rsidRPr="00F85F4E" w:rsidRDefault="003C4FD9" w:rsidP="003C4FD9">
            <w:pPr>
              <w:rPr>
                <w:rFonts w:ascii="Calibri" w:eastAsia="+mn-ea" w:hAnsi="Calibri" w:cs="+mn-cs"/>
                <w:color w:val="000000"/>
                <w:lang w:val="en-US"/>
              </w:rPr>
            </w:pPr>
            <w:r w:rsidRPr="00E27485">
              <w:rPr>
                <w:rFonts w:ascii="Calibri" w:eastAsia="+mn-ea" w:hAnsi="Calibri" w:cs="+mn-cs"/>
                <w:color w:val="000000"/>
                <w:lang w:val="en-US"/>
              </w:rPr>
              <w:t xml:space="preserve"> </w:t>
            </w:r>
          </w:p>
          <w:p w14:paraId="612D2E88" w14:textId="7278398D" w:rsidR="003C4FD9" w:rsidRPr="00F85F4E" w:rsidRDefault="003C4FD9" w:rsidP="00400F94">
            <w:pPr>
              <w:rPr>
                <w:rFonts w:ascii="Calibri" w:eastAsia="+mn-ea" w:hAnsi="Calibri" w:cs="+mn-cs"/>
                <w:color w:val="000000"/>
                <w:lang w:val="en-US"/>
              </w:rPr>
            </w:pPr>
          </w:p>
        </w:tc>
      </w:tr>
      <w:tr w:rsidR="003C4FD9" w14:paraId="2061B42D" w14:textId="77777777" w:rsidTr="00400F94">
        <w:tc>
          <w:tcPr>
            <w:tcW w:w="1951" w:type="dxa"/>
            <w:tcBorders>
              <w:top w:val="nil"/>
              <w:left w:val="dotDotDash" w:sz="4" w:space="0" w:color="A6A6A6" w:themeColor="background1" w:themeShade="A6"/>
              <w:bottom w:val="nil"/>
            </w:tcBorders>
          </w:tcPr>
          <w:p w14:paraId="62592184" w14:textId="5BF2E72D" w:rsidR="003C4FD9" w:rsidRDefault="003C4FD9" w:rsidP="00400F94">
            <w:pPr>
              <w:suppressAutoHyphens w:val="0"/>
              <w:spacing w:after="200" w:line="276" w:lineRule="auto"/>
              <w:rPr>
                <w:b/>
                <w:noProof/>
                <w:lang w:eastAsia="fr-FR"/>
              </w:rPr>
            </w:pPr>
          </w:p>
        </w:tc>
        <w:tc>
          <w:tcPr>
            <w:tcW w:w="8730" w:type="dxa"/>
          </w:tcPr>
          <w:p w14:paraId="1067BB6B" w14:textId="77777777" w:rsidR="003C4FD9" w:rsidRDefault="003C4FD9" w:rsidP="00400F94">
            <w:pPr>
              <w:suppressAutoHyphens w:val="0"/>
              <w:spacing w:after="200" w:line="276" w:lineRule="auto"/>
              <w:rPr>
                <w:noProof/>
                <w:lang w:val="en-US" w:eastAsia="fr-FR"/>
              </w:rPr>
            </w:pPr>
            <w:r w:rsidRPr="00E27485">
              <w:rPr>
                <w:noProof/>
                <w:lang w:val="en-US" w:eastAsia="fr-FR"/>
              </w:rPr>
              <w:t xml:space="preserve">CORPS DE LECON: </w:t>
            </w:r>
          </w:p>
          <w:p w14:paraId="6E6F58F5" w14:textId="77777777" w:rsidR="00400F94" w:rsidRDefault="00400F94" w:rsidP="00400F94">
            <w:pPr>
              <w:tabs>
                <w:tab w:val="left" w:pos="1440"/>
              </w:tabs>
              <w:rPr>
                <w:i/>
                <w:iCs/>
              </w:rPr>
            </w:pPr>
            <w:r>
              <w:rPr>
                <w:i/>
                <w:iCs/>
              </w:rPr>
              <w:t>Test d’entrée au niveau 1</w:t>
            </w:r>
          </w:p>
          <w:p w14:paraId="40B498A7" w14:textId="77777777" w:rsidR="00400F94" w:rsidRDefault="00400F94" w:rsidP="00400F94">
            <w:pPr>
              <w:tabs>
                <w:tab w:val="left" w:pos="1440"/>
              </w:tabs>
              <w:rPr>
                <w:i/>
                <w:iCs/>
              </w:rPr>
            </w:pPr>
            <w:r>
              <w:rPr>
                <w:i/>
                <w:iCs/>
              </w:rPr>
              <w:t>Droit à un 2</w:t>
            </w:r>
            <w:r w:rsidRPr="0024797C">
              <w:rPr>
                <w:i/>
                <w:iCs/>
                <w:vertAlign w:val="superscript"/>
              </w:rPr>
              <w:t>e</w:t>
            </w:r>
            <w:r>
              <w:rPr>
                <w:i/>
                <w:iCs/>
              </w:rPr>
              <w:t xml:space="preserve"> essai en cas d’échec.</w:t>
            </w:r>
          </w:p>
          <w:p w14:paraId="6B511D00" w14:textId="77777777" w:rsidR="00400F94" w:rsidRDefault="00400F94" w:rsidP="00400F94">
            <w:pPr>
              <w:tabs>
                <w:tab w:val="left" w:pos="1440"/>
              </w:tabs>
              <w:rPr>
                <w:i/>
                <w:iCs/>
              </w:rPr>
            </w:pPr>
          </w:p>
          <w:p w14:paraId="79828CD5" w14:textId="21D27D24" w:rsidR="003C4FD9" w:rsidRPr="004A0329" w:rsidRDefault="00400F94" w:rsidP="00400F94">
            <w:pPr>
              <w:suppressAutoHyphens w:val="0"/>
              <w:spacing w:after="200" w:line="276" w:lineRule="auto"/>
              <w:rPr>
                <w:iCs/>
                <w:noProof/>
                <w:lang w:eastAsia="fr-FR"/>
              </w:rPr>
            </w:pPr>
            <w:r>
              <w:rPr>
                <w:i/>
                <w:iCs/>
              </w:rPr>
              <w:t>Les élèves ayant échoué au test sont orientés vers le PPRE natation.</w:t>
            </w:r>
          </w:p>
        </w:tc>
      </w:tr>
      <w:tr w:rsidR="003C4FD9" w:rsidRPr="00E27485" w14:paraId="019C64FF" w14:textId="77777777" w:rsidTr="00400F94">
        <w:tc>
          <w:tcPr>
            <w:tcW w:w="1951" w:type="dxa"/>
            <w:tcBorders>
              <w:top w:val="nil"/>
              <w:left w:val="dotDotDash" w:sz="4" w:space="0" w:color="A6A6A6" w:themeColor="background1" w:themeShade="A6"/>
              <w:bottom w:val="dotDotDash" w:sz="4" w:space="0" w:color="A6A6A6" w:themeColor="background1" w:themeShade="A6"/>
            </w:tcBorders>
          </w:tcPr>
          <w:p w14:paraId="5F49F24B" w14:textId="77777777" w:rsidR="003C4FD9" w:rsidRPr="00E27485" w:rsidRDefault="003C4FD9" w:rsidP="00400F94">
            <w:pPr>
              <w:suppressAutoHyphens w:val="0"/>
              <w:spacing w:after="200" w:line="276" w:lineRule="auto"/>
              <w:rPr>
                <w:noProof/>
                <w:lang w:eastAsia="fr-FR"/>
              </w:rPr>
            </w:pPr>
          </w:p>
        </w:tc>
        <w:tc>
          <w:tcPr>
            <w:tcW w:w="8730" w:type="dxa"/>
          </w:tcPr>
          <w:p w14:paraId="32E1202E" w14:textId="77777777" w:rsidR="003C4FD9" w:rsidRPr="000619E6" w:rsidRDefault="003C4FD9" w:rsidP="00400F94">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67DB4DC5" w14:textId="77777777" w:rsidR="003C4FD9" w:rsidRDefault="003C4FD9" w:rsidP="003C4FD9">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00576" behindDoc="0" locked="0" layoutInCell="1" allowOverlap="1" wp14:anchorId="3E77A5B9" wp14:editId="0F1D8F5D">
                <wp:simplePos x="0" y="0"/>
                <wp:positionH relativeFrom="column">
                  <wp:posOffset>1381760</wp:posOffset>
                </wp:positionH>
                <wp:positionV relativeFrom="paragraph">
                  <wp:posOffset>6445885</wp:posOffset>
                </wp:positionV>
                <wp:extent cx="5216525" cy="1351915"/>
                <wp:effectExtent l="0" t="0" r="0" b="0"/>
                <wp:wrapNone/>
                <wp:docPr id="1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28B43" w14:textId="77777777" w:rsidR="007A4FC1" w:rsidRDefault="007A4FC1" w:rsidP="003C4FD9">
                            <w:pPr>
                              <w:rPr>
                                <w:b/>
                              </w:rPr>
                            </w:pPr>
                          </w:p>
                          <w:p w14:paraId="13554848" w14:textId="77777777" w:rsidR="007A4FC1" w:rsidRPr="005558A7" w:rsidRDefault="007A4FC1" w:rsidP="003C4F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margin-left:108.8pt;margin-top:507.55pt;width:410.75pt;height:106.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" stroked="f">
                <v:textbox>
                  <w:txbxContent>
                    <w:p w14:paraId="26728B43" w14:textId="77777777" w:rsidR="007A4FC1" w:rsidRDefault="007A4FC1" w:rsidP="003C4FD9">
                      <w:pPr>
                        <w:rPr>
                          <w:b/>
                        </w:rPr>
                      </w:pPr>
                    </w:p>
                    <w:p w14:paraId="13554848" w14:textId="77777777" w:rsidR="007A4FC1" w:rsidRPr="005558A7" w:rsidRDefault="007A4FC1" w:rsidP="003C4FD9">
                      <w:pPr>
                        <w:rPr>
                          <w:b/>
                        </w:rPr>
                      </w:pPr>
                    </w:p>
                  </w:txbxContent>
                </v:textbox>
              </v:shape>
            </w:pict>
          </mc:Fallback>
        </mc:AlternateContent>
      </w:r>
      <w:r>
        <w:rPr>
          <w:b/>
          <w:noProof/>
          <w:lang w:eastAsia="fr-FR"/>
        </w:rPr>
        <w:br w:type="page"/>
      </w:r>
    </w:p>
    <w:p w14:paraId="6343752D" w14:textId="075DCF1F" w:rsidR="003C4FD9" w:rsidRPr="0043125D" w:rsidRDefault="003C4FD9" w:rsidP="003C4FD9">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t>NATATION</w:t>
      </w:r>
      <w:r w:rsidRPr="0043125D">
        <w:rPr>
          <w:rStyle w:val="Emphasis"/>
          <w:rFonts w:ascii="Times New Roman" w:hAnsi="Times New Roman" w:cs="Times New Roman"/>
          <w:sz w:val="40"/>
          <w:szCs w:val="40"/>
        </w:rPr>
        <w:t xml:space="preserve"> NIVEAU 1</w:t>
      </w:r>
      <w:r>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2DF33942" w14:textId="77777777" w:rsidR="003C4FD9" w:rsidRDefault="003C4FD9" w:rsidP="003C4FD9">
      <w:pPr>
        <w:suppressAutoHyphens w:val="0"/>
        <w:spacing w:after="200" w:line="276" w:lineRule="auto"/>
      </w:pPr>
      <w:r>
        <w:rPr>
          <w:noProof/>
          <w:lang w:val="en-US" w:eastAsia="en-US"/>
        </w:rPr>
        <mc:AlternateContent>
          <mc:Choice Requires="wps">
            <w:drawing>
              <wp:anchor distT="0" distB="0" distL="114300" distR="114300" simplePos="0" relativeHeight="251802624" behindDoc="0" locked="0" layoutInCell="1" allowOverlap="1" wp14:anchorId="7C119E80" wp14:editId="4AFA8BC9">
                <wp:simplePos x="0" y="0"/>
                <wp:positionH relativeFrom="column">
                  <wp:posOffset>2514600</wp:posOffset>
                </wp:positionH>
                <wp:positionV relativeFrom="paragraph">
                  <wp:posOffset>128270</wp:posOffset>
                </wp:positionV>
                <wp:extent cx="4051300" cy="494030"/>
                <wp:effectExtent l="0" t="0" r="12700" b="0"/>
                <wp:wrapNone/>
                <wp:docPr id="1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BE33E" w14:textId="77777777" w:rsidR="007A4FC1" w:rsidRPr="0043125D" w:rsidRDefault="007A4FC1" w:rsidP="003C4FD9">
                            <w:pPr>
                              <w:pStyle w:val="Heading8"/>
                              <w:rPr>
                                <w:rFonts w:ascii="Mistral" w:hAnsi="Mistral"/>
                                <w:sz w:val="52"/>
                              </w:rPr>
                            </w:pPr>
                            <w:r w:rsidRPr="0043125D">
                              <w:rPr>
                                <w:rFonts w:ascii="Mistral" w:hAnsi="Mistral"/>
                                <w:sz w:val="52"/>
                              </w:rPr>
                              <w:t>Aujourd’hui on développe 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98pt;margin-top:10.1pt;width:319pt;height:38.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1YooYCAAAZ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" stroked="f">
                <v:textbox>
                  <w:txbxContent>
                    <w:p w14:paraId="4EABE33E" w14:textId="77777777" w:rsidR="007A4FC1" w:rsidRPr="0043125D" w:rsidRDefault="007A4FC1" w:rsidP="003C4FD9">
                      <w:pPr>
                        <w:pStyle w:val="Heading8"/>
                        <w:rPr>
                          <w:rFonts w:ascii="Mistral" w:hAnsi="Mistral"/>
                          <w:sz w:val="52"/>
                        </w:rPr>
                      </w:pPr>
                      <w:r w:rsidRPr="0043125D">
                        <w:rPr>
                          <w:rFonts w:ascii="Mistral" w:hAnsi="Mistral"/>
                          <w:sz w:val="52"/>
                        </w:rPr>
                        <w:t>Aujourd’hui on développe des …</w:t>
                      </w:r>
                    </w:p>
                  </w:txbxContent>
                </v:textbox>
              </v:shape>
            </w:pict>
          </mc:Fallback>
        </mc:AlternateContent>
      </w:r>
      <w:r>
        <w:rPr>
          <w:noProof/>
          <w:lang w:val="en-US" w:eastAsia="en-US"/>
        </w:rPr>
        <mc:AlternateContent>
          <mc:Choice Requires="wps">
            <w:drawing>
              <wp:anchor distT="0" distB="0" distL="114300" distR="114300" simplePos="0" relativeHeight="251801600" behindDoc="0" locked="0" layoutInCell="1" allowOverlap="1" wp14:anchorId="08D17E75" wp14:editId="67ECF936">
                <wp:simplePos x="0" y="0"/>
                <wp:positionH relativeFrom="column">
                  <wp:posOffset>800100</wp:posOffset>
                </wp:positionH>
                <wp:positionV relativeFrom="paragraph">
                  <wp:posOffset>242570</wp:posOffset>
                </wp:positionV>
                <wp:extent cx="1590040" cy="494030"/>
                <wp:effectExtent l="0" t="0" r="35560" b="13970"/>
                <wp:wrapNone/>
                <wp:docPr id="1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4523C3C8" w14:textId="77777777" w:rsidR="007A4FC1" w:rsidRPr="00EF19DB" w:rsidRDefault="007A4FC1" w:rsidP="003C4FD9">
                            <w:pPr>
                              <w:pStyle w:val="Heading4"/>
                              <w:jc w:val="center"/>
                              <w:rPr>
                                <w:sz w:val="50"/>
                              </w:rPr>
                            </w:pPr>
                            <w:r w:rsidRPr="00EF19DB">
                              <w:rPr>
                                <w:sz w:val="50"/>
                              </w:rPr>
                              <w:t xml:space="preserve">Leçon </w:t>
                            </w:r>
                            <w:r>
                              <w:rPr>
                                <w:sz w:val="5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63pt;margin-top:19.1pt;width:125.2pt;height:38.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CDLWwCAAAgBQAADgAAAGRycy9lMm9Eb2MueG1srFTbbhshEH2v1H9AvDe7duymWW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gWCDLWwCAAAgBQAADgAAAAAAAAAAAAAAAAAsAgAA&#10;ZHJzL2Uyb0RvYy54bWxQSwECLQAUAAYACAAAACEAGru6BNwAAAAKAQAADwAAAAAAAAAAAAAAAADE&#10;BAAAZHJzL2Rvd25yZXYueG1sUEsFBgAAAAAEAAQA8wAAAM0FAAAAAA==&#10;" fillcolor="#bfbfbf [2412]" strokecolor="black [3200]" strokeweight="2pt">
                <v:textbox>
                  <w:txbxContent>
                    <w:p w14:paraId="4523C3C8" w14:textId="77777777" w:rsidR="007A4FC1" w:rsidRPr="00EF19DB" w:rsidRDefault="007A4FC1" w:rsidP="003C4FD9">
                      <w:pPr>
                        <w:pStyle w:val="Heading4"/>
                        <w:jc w:val="center"/>
                        <w:rPr>
                          <w:sz w:val="50"/>
                        </w:rPr>
                      </w:pPr>
                      <w:r w:rsidRPr="00EF19DB">
                        <w:rPr>
                          <w:sz w:val="50"/>
                        </w:rPr>
                        <w:t xml:space="preserve">Leçon </w:t>
                      </w:r>
                      <w:r>
                        <w:rPr>
                          <w:sz w:val="50"/>
                        </w:rPr>
                        <w:t>2</w:t>
                      </w:r>
                    </w:p>
                  </w:txbxContent>
                </v:textbox>
              </v:shape>
            </w:pict>
          </mc:Fallback>
        </mc:AlternateContent>
      </w:r>
    </w:p>
    <w:p w14:paraId="66E860C1" w14:textId="77777777" w:rsidR="003C4FD9" w:rsidRDefault="003C4FD9" w:rsidP="003C4FD9">
      <w:pPr>
        <w:suppressAutoHyphens w:val="0"/>
        <w:spacing w:after="200" w:line="276" w:lineRule="auto"/>
      </w:pPr>
    </w:p>
    <w:p w14:paraId="7BD4CCC3" w14:textId="77777777" w:rsidR="003C4FD9" w:rsidRDefault="003C4FD9" w:rsidP="003C4FD9">
      <w:pPr>
        <w:jc w:val="center"/>
        <w:rPr>
          <w:b/>
          <w:noProof/>
          <w:lang w:eastAsia="fr-FR"/>
        </w:rPr>
      </w:pPr>
      <w:r>
        <w:rPr>
          <w:b/>
          <w:noProof/>
          <w:lang w:eastAsia="fr-FR"/>
        </w:rPr>
        <w:t xml:space="preserve">    </w:t>
      </w:r>
    </w:p>
    <w:p w14:paraId="2DC05053" w14:textId="77777777" w:rsidR="003C4FD9" w:rsidRDefault="003C4FD9" w:rsidP="003C4FD9">
      <w:pPr>
        <w:suppressAutoHyphens w:val="0"/>
        <w:spacing w:after="200" w:line="276" w:lineRule="auto"/>
        <w:rPr>
          <w:b/>
          <w:noProof/>
          <w:lang w:eastAsia="fr-FR"/>
        </w:rPr>
      </w:pPr>
      <w:r>
        <w:rPr>
          <w:noProof/>
          <w:lang w:val="en-US" w:eastAsia="en-US"/>
        </w:rPr>
        <w:drawing>
          <wp:inline distT="0" distB="0" distL="0" distR="0" wp14:anchorId="09217AFD" wp14:editId="2CE2550E">
            <wp:extent cx="6686550" cy="3300412"/>
            <wp:effectExtent l="0" t="25400" r="0" b="27305"/>
            <wp:docPr id="173" name="Diagram 1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3C4FD9" w14:paraId="60CF1ABF" w14:textId="77777777" w:rsidTr="00042EF2">
        <w:trPr>
          <w:trHeight w:val="597"/>
        </w:trPr>
        <w:tc>
          <w:tcPr>
            <w:tcW w:w="1951" w:type="dxa"/>
            <w:tcBorders>
              <w:top w:val="dotDotDash" w:sz="4" w:space="0" w:color="A6A6A6" w:themeColor="background1" w:themeShade="A6"/>
              <w:left w:val="dotDotDash" w:sz="4" w:space="0" w:color="A6A6A6" w:themeColor="background1" w:themeShade="A6"/>
              <w:bottom w:val="nil"/>
            </w:tcBorders>
          </w:tcPr>
          <w:p w14:paraId="598D5FDF" w14:textId="77777777" w:rsidR="003C4FD9" w:rsidRPr="00E27485" w:rsidRDefault="003C4FD9" w:rsidP="00400F94">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1FA3DB2F" w14:textId="77777777" w:rsidR="003C4FD9" w:rsidRDefault="003C4FD9" w:rsidP="00400F94">
            <w:pPr>
              <w:suppressAutoHyphens w:val="0"/>
              <w:spacing w:after="200" w:line="276" w:lineRule="auto"/>
              <w:rPr>
                <w:b/>
                <w:noProof/>
                <w:lang w:eastAsia="fr-FR"/>
              </w:rPr>
            </w:pPr>
          </w:p>
        </w:tc>
        <w:tc>
          <w:tcPr>
            <w:tcW w:w="8730" w:type="dxa"/>
          </w:tcPr>
          <w:p w14:paraId="1D20F2FD" w14:textId="77777777" w:rsidR="003C4FD9" w:rsidRDefault="003C4FD9" w:rsidP="00400F94">
            <w:pPr>
              <w:rPr>
                <w:rFonts w:ascii="Calibri" w:eastAsia="+mn-ea" w:hAnsi="Calibri" w:cs="+mn-cs"/>
                <w:color w:val="000000"/>
                <w:lang w:val="en-US"/>
              </w:rPr>
            </w:pPr>
            <w:r w:rsidRPr="00E27485">
              <w:rPr>
                <w:rFonts w:ascii="Calibri" w:eastAsia="+mn-ea" w:hAnsi="Calibri" w:cs="+mn-cs"/>
                <w:color w:val="000000"/>
                <w:lang w:val="en-US"/>
              </w:rPr>
              <w:t>ECHAUFFEMENT:</w:t>
            </w:r>
          </w:p>
          <w:p w14:paraId="14169B18" w14:textId="77777777" w:rsidR="00042EF2" w:rsidRDefault="00042EF2" w:rsidP="00400F94">
            <w:pPr>
              <w:rPr>
                <w:rFonts w:ascii="Calibri" w:eastAsia="+mn-ea" w:hAnsi="Calibri" w:cs="+mn-cs"/>
                <w:color w:val="000000"/>
                <w:lang w:val="en-US"/>
              </w:rPr>
            </w:pPr>
            <w:r>
              <w:rPr>
                <w:rFonts w:ascii="Calibri" w:eastAsia="+mn-ea" w:hAnsi="Calibri" w:cs="+mn-cs"/>
                <w:color w:val="000000"/>
                <w:lang w:val="en-US"/>
              </w:rPr>
              <w:t xml:space="preserve">Petit </w:t>
            </w:r>
            <w:proofErr w:type="spellStart"/>
            <w:r>
              <w:rPr>
                <w:rFonts w:ascii="Calibri" w:eastAsia="+mn-ea" w:hAnsi="Calibri" w:cs="+mn-cs"/>
                <w:color w:val="000000"/>
                <w:lang w:val="en-US"/>
              </w:rPr>
              <w:t>bain</w:t>
            </w:r>
            <w:proofErr w:type="spellEnd"/>
            <w:r>
              <w:rPr>
                <w:rFonts w:ascii="Calibri" w:eastAsia="+mn-ea" w:hAnsi="Calibri" w:cs="+mn-cs"/>
                <w:color w:val="000000"/>
                <w:lang w:val="en-US"/>
              </w:rPr>
              <w:t xml:space="preserve">: </w:t>
            </w:r>
            <w:proofErr w:type="spellStart"/>
            <w:r>
              <w:rPr>
                <w:rFonts w:ascii="Calibri" w:eastAsia="+mn-ea" w:hAnsi="Calibri" w:cs="+mn-cs"/>
                <w:color w:val="000000"/>
                <w:lang w:val="en-US"/>
              </w:rPr>
              <w:t>s'équilibrer</w:t>
            </w:r>
            <w:proofErr w:type="spellEnd"/>
            <w:r>
              <w:rPr>
                <w:rFonts w:ascii="Calibri" w:eastAsia="+mn-ea" w:hAnsi="Calibri" w:cs="+mn-cs"/>
                <w:color w:val="000000"/>
                <w:lang w:val="en-US"/>
              </w:rPr>
              <w:t xml:space="preserve"> </w:t>
            </w:r>
            <w:proofErr w:type="spellStart"/>
            <w:r>
              <w:rPr>
                <w:rFonts w:ascii="Calibri" w:eastAsia="+mn-ea" w:hAnsi="Calibri" w:cs="+mn-cs"/>
                <w:color w:val="000000"/>
                <w:lang w:val="en-US"/>
              </w:rPr>
              <w:t>dans</w:t>
            </w:r>
            <w:proofErr w:type="spellEnd"/>
            <w:r>
              <w:rPr>
                <w:rFonts w:ascii="Calibri" w:eastAsia="+mn-ea" w:hAnsi="Calibri" w:cs="+mn-cs"/>
                <w:color w:val="000000"/>
                <w:lang w:val="en-US"/>
              </w:rPr>
              <w:t xml:space="preserve"> </w:t>
            </w:r>
            <w:proofErr w:type="spellStart"/>
            <w:r>
              <w:rPr>
                <w:rFonts w:ascii="Calibri" w:eastAsia="+mn-ea" w:hAnsi="Calibri" w:cs="+mn-cs"/>
                <w:color w:val="000000"/>
                <w:lang w:val="en-US"/>
              </w:rPr>
              <w:t>l'eau</w:t>
            </w:r>
            <w:proofErr w:type="spellEnd"/>
            <w:r>
              <w:rPr>
                <w:rFonts w:ascii="Calibri" w:eastAsia="+mn-ea" w:hAnsi="Calibri" w:cs="+mn-cs"/>
                <w:color w:val="000000"/>
                <w:lang w:val="en-US"/>
              </w:rPr>
              <w:t xml:space="preserve">: </w:t>
            </w:r>
            <w:proofErr w:type="spellStart"/>
            <w:r>
              <w:rPr>
                <w:rFonts w:ascii="Calibri" w:eastAsia="+mn-ea" w:hAnsi="Calibri" w:cs="+mn-cs"/>
                <w:color w:val="000000"/>
                <w:lang w:val="en-US"/>
              </w:rPr>
              <w:t>étoile</w:t>
            </w:r>
            <w:proofErr w:type="spellEnd"/>
            <w:r>
              <w:rPr>
                <w:rFonts w:ascii="Calibri" w:eastAsia="+mn-ea" w:hAnsi="Calibri" w:cs="+mn-cs"/>
                <w:color w:val="000000"/>
                <w:lang w:val="en-US"/>
              </w:rPr>
              <w:t xml:space="preserve"> de </w:t>
            </w:r>
            <w:proofErr w:type="spellStart"/>
            <w:r>
              <w:rPr>
                <w:rFonts w:ascii="Calibri" w:eastAsia="+mn-ea" w:hAnsi="Calibri" w:cs="+mn-cs"/>
                <w:color w:val="000000"/>
                <w:lang w:val="en-US"/>
              </w:rPr>
              <w:t>mer</w:t>
            </w:r>
            <w:proofErr w:type="spellEnd"/>
            <w:r>
              <w:rPr>
                <w:rFonts w:ascii="Calibri" w:eastAsia="+mn-ea" w:hAnsi="Calibri" w:cs="+mn-cs"/>
                <w:color w:val="000000"/>
                <w:lang w:val="en-US"/>
              </w:rPr>
              <w:t xml:space="preserve"> </w:t>
            </w:r>
          </w:p>
          <w:p w14:paraId="79ACB9D8" w14:textId="77777777" w:rsidR="00042EF2" w:rsidRDefault="00042EF2" w:rsidP="00400F94">
            <w:pPr>
              <w:rPr>
                <w:rFonts w:ascii="Calibri" w:eastAsia="+mn-ea" w:hAnsi="Calibri" w:cs="+mn-cs"/>
                <w:color w:val="000000"/>
                <w:lang w:val="en-US"/>
              </w:rPr>
            </w:pPr>
            <w:r>
              <w:rPr>
                <w:rFonts w:ascii="Calibri" w:eastAsia="+mn-ea" w:hAnsi="Calibri" w:cs="+mn-cs"/>
                <w:color w:val="000000"/>
                <w:lang w:val="en-US"/>
              </w:rPr>
              <w:t xml:space="preserve">CONTENUS: position du </w:t>
            </w:r>
            <w:proofErr w:type="spellStart"/>
            <w:r>
              <w:rPr>
                <w:rFonts w:ascii="Calibri" w:eastAsia="+mn-ea" w:hAnsi="Calibri" w:cs="+mn-cs"/>
                <w:color w:val="000000"/>
                <w:lang w:val="en-US"/>
              </w:rPr>
              <w:t>bassin</w:t>
            </w:r>
            <w:proofErr w:type="spellEnd"/>
          </w:p>
          <w:p w14:paraId="2C194740" w14:textId="4C4EEDA4" w:rsidR="00042EF2" w:rsidRPr="00042EF2" w:rsidRDefault="00042EF2" w:rsidP="00400F94">
            <w:pPr>
              <w:rPr>
                <w:lang w:val="en-US"/>
              </w:rPr>
            </w:pPr>
            <w:r>
              <w:rPr>
                <w:rFonts w:ascii="Calibri" w:eastAsia="+mn-ea" w:hAnsi="Calibri" w:cs="+mn-cs"/>
                <w:color w:val="000000"/>
                <w:lang w:val="en-US"/>
              </w:rPr>
              <w:t xml:space="preserve">Variable: </w:t>
            </w:r>
            <w:proofErr w:type="spellStart"/>
            <w:r>
              <w:rPr>
                <w:rFonts w:ascii="Calibri" w:eastAsia="+mn-ea" w:hAnsi="Calibri" w:cs="+mn-cs"/>
                <w:color w:val="000000"/>
                <w:lang w:val="en-US"/>
              </w:rPr>
              <w:t>seul</w:t>
            </w:r>
            <w:proofErr w:type="spellEnd"/>
            <w:r>
              <w:rPr>
                <w:rFonts w:ascii="Calibri" w:eastAsia="+mn-ea" w:hAnsi="Calibri" w:cs="+mn-cs"/>
                <w:color w:val="000000"/>
                <w:lang w:val="en-US"/>
              </w:rPr>
              <w:t xml:space="preserve"> avec aide, </w:t>
            </w:r>
            <w:proofErr w:type="spellStart"/>
            <w:r>
              <w:rPr>
                <w:rFonts w:ascii="Calibri" w:eastAsia="+mn-ea" w:hAnsi="Calibri" w:cs="+mn-cs"/>
                <w:color w:val="000000"/>
                <w:lang w:val="en-US"/>
              </w:rPr>
              <w:t>seul</w:t>
            </w:r>
            <w:proofErr w:type="spellEnd"/>
            <w:r>
              <w:rPr>
                <w:rFonts w:ascii="Calibri" w:eastAsia="+mn-ea" w:hAnsi="Calibri" w:cs="+mn-cs"/>
                <w:color w:val="000000"/>
                <w:lang w:val="en-US"/>
              </w:rPr>
              <w:t xml:space="preserve"> sans aide, se faire </w:t>
            </w:r>
            <w:proofErr w:type="spellStart"/>
            <w:r>
              <w:rPr>
                <w:rFonts w:ascii="Calibri" w:eastAsia="+mn-ea" w:hAnsi="Calibri" w:cs="+mn-cs"/>
                <w:color w:val="000000"/>
                <w:lang w:val="en-US"/>
              </w:rPr>
              <w:t>déplacer</w:t>
            </w:r>
            <w:proofErr w:type="spellEnd"/>
            <w:r>
              <w:rPr>
                <w:rFonts w:ascii="Calibri" w:eastAsia="+mn-ea" w:hAnsi="Calibri" w:cs="+mn-cs"/>
                <w:color w:val="000000"/>
                <w:lang w:val="en-US"/>
              </w:rPr>
              <w:t xml:space="preserve">, se </w:t>
            </w:r>
            <w:proofErr w:type="spellStart"/>
            <w:r>
              <w:rPr>
                <w:rFonts w:ascii="Calibri" w:eastAsia="+mn-ea" w:hAnsi="Calibri" w:cs="+mn-cs"/>
                <w:color w:val="000000"/>
                <w:lang w:val="en-US"/>
              </w:rPr>
              <w:t>déplacer</w:t>
            </w:r>
            <w:proofErr w:type="spellEnd"/>
            <w:r>
              <w:rPr>
                <w:rFonts w:ascii="Calibri" w:eastAsia="+mn-ea" w:hAnsi="Calibri" w:cs="+mn-cs"/>
                <w:color w:val="000000"/>
                <w:lang w:val="en-US"/>
              </w:rPr>
              <w:t xml:space="preserve"> </w:t>
            </w:r>
            <w:proofErr w:type="spellStart"/>
            <w:r>
              <w:rPr>
                <w:rFonts w:ascii="Calibri" w:eastAsia="+mn-ea" w:hAnsi="Calibri" w:cs="+mn-cs"/>
                <w:color w:val="000000"/>
                <w:lang w:val="en-US"/>
              </w:rPr>
              <w:t>seul</w:t>
            </w:r>
            <w:proofErr w:type="spellEnd"/>
            <w:r>
              <w:rPr>
                <w:rFonts w:ascii="Calibri" w:eastAsia="+mn-ea" w:hAnsi="Calibri" w:cs="+mn-cs"/>
                <w:color w:val="000000"/>
                <w:lang w:val="en-US"/>
              </w:rPr>
              <w:t xml:space="preserve">, </w:t>
            </w:r>
            <w:proofErr w:type="spellStart"/>
            <w:r>
              <w:rPr>
                <w:rFonts w:ascii="Calibri" w:eastAsia="+mn-ea" w:hAnsi="Calibri" w:cs="+mn-cs"/>
                <w:color w:val="000000"/>
                <w:lang w:val="en-US"/>
              </w:rPr>
              <w:t>sur</w:t>
            </w:r>
            <w:proofErr w:type="spellEnd"/>
            <w:r>
              <w:rPr>
                <w:rFonts w:ascii="Calibri" w:eastAsia="+mn-ea" w:hAnsi="Calibri" w:cs="+mn-cs"/>
                <w:color w:val="000000"/>
                <w:lang w:val="en-US"/>
              </w:rPr>
              <w:t xml:space="preserve"> le dos, </w:t>
            </w:r>
            <w:proofErr w:type="spellStart"/>
            <w:r>
              <w:rPr>
                <w:rFonts w:ascii="Calibri" w:eastAsia="+mn-ea" w:hAnsi="Calibri" w:cs="+mn-cs"/>
                <w:color w:val="000000"/>
                <w:lang w:val="en-US"/>
              </w:rPr>
              <w:t>sur</w:t>
            </w:r>
            <w:proofErr w:type="spellEnd"/>
            <w:r>
              <w:rPr>
                <w:rFonts w:ascii="Calibri" w:eastAsia="+mn-ea" w:hAnsi="Calibri" w:cs="+mn-cs"/>
                <w:color w:val="000000"/>
                <w:lang w:val="en-US"/>
              </w:rPr>
              <w:t xml:space="preserve"> le </w:t>
            </w:r>
            <w:proofErr w:type="spellStart"/>
            <w:r>
              <w:rPr>
                <w:rFonts w:ascii="Calibri" w:eastAsia="+mn-ea" w:hAnsi="Calibri" w:cs="+mn-cs"/>
                <w:color w:val="000000"/>
                <w:lang w:val="en-US"/>
              </w:rPr>
              <w:t>ventre</w:t>
            </w:r>
            <w:proofErr w:type="spellEnd"/>
          </w:p>
        </w:tc>
      </w:tr>
      <w:tr w:rsidR="003C4FD9" w14:paraId="3B7B3F59" w14:textId="77777777" w:rsidTr="00400F94">
        <w:tc>
          <w:tcPr>
            <w:tcW w:w="1951" w:type="dxa"/>
            <w:tcBorders>
              <w:top w:val="nil"/>
              <w:left w:val="dotDotDash" w:sz="4" w:space="0" w:color="A6A6A6" w:themeColor="background1" w:themeShade="A6"/>
              <w:bottom w:val="nil"/>
            </w:tcBorders>
          </w:tcPr>
          <w:p w14:paraId="0441E995" w14:textId="72629DDC" w:rsidR="003C4FD9" w:rsidRDefault="003C4FD9" w:rsidP="00400F94">
            <w:pPr>
              <w:suppressAutoHyphens w:val="0"/>
              <w:spacing w:after="200" w:line="276" w:lineRule="auto"/>
              <w:rPr>
                <w:b/>
                <w:noProof/>
                <w:lang w:eastAsia="fr-FR"/>
              </w:rPr>
            </w:pPr>
          </w:p>
        </w:tc>
        <w:tc>
          <w:tcPr>
            <w:tcW w:w="8730" w:type="dxa"/>
          </w:tcPr>
          <w:p w14:paraId="6FAAA496" w14:textId="6CED452D" w:rsidR="003C4FD9" w:rsidRDefault="003C4FD9" w:rsidP="00400F94">
            <w:pPr>
              <w:suppressAutoHyphens w:val="0"/>
              <w:spacing w:after="200" w:line="276" w:lineRule="auto"/>
              <w:rPr>
                <w:noProof/>
                <w:lang w:val="en-US" w:eastAsia="fr-FR"/>
              </w:rPr>
            </w:pPr>
            <w:r w:rsidRPr="00E27485">
              <w:rPr>
                <w:noProof/>
                <w:lang w:val="en-US" w:eastAsia="fr-FR"/>
              </w:rPr>
              <w:t xml:space="preserve">CORPS DE LECON: </w:t>
            </w:r>
            <w:r w:rsidR="00042EF2">
              <w:rPr>
                <w:noProof/>
                <w:lang w:val="en-US" w:eastAsia="fr-FR"/>
              </w:rPr>
              <w:t xml:space="preserve"> 25 m nagé, 25m en marchant (rapidement mais sans courir) pour la récup.</w:t>
            </w:r>
          </w:p>
          <w:p w14:paraId="0B10634D" w14:textId="77777777" w:rsidR="003C4FD9" w:rsidRDefault="00042EF2" w:rsidP="00400F94">
            <w:pPr>
              <w:suppressAutoHyphens w:val="0"/>
              <w:spacing w:after="200" w:line="276" w:lineRule="auto"/>
              <w:rPr>
                <w:iCs/>
                <w:noProof/>
                <w:lang w:eastAsia="fr-FR"/>
              </w:rPr>
            </w:pPr>
            <w:r>
              <w:rPr>
                <w:iCs/>
                <w:noProof/>
                <w:lang w:eastAsia="fr-FR"/>
              </w:rPr>
              <w:t>Se déplacer sur le ventre en faisant attention à la position du bassin - faire des bulles. Dès qu'on a plus d'air, on se tourne sur le dos pour inspirer.</w:t>
            </w:r>
          </w:p>
          <w:p w14:paraId="0078F5D3" w14:textId="0ADE1B7F" w:rsidR="00042EF2" w:rsidRPr="004A0329" w:rsidRDefault="00042EF2" w:rsidP="00400F94">
            <w:pPr>
              <w:suppressAutoHyphens w:val="0"/>
              <w:spacing w:after="200" w:line="276" w:lineRule="auto"/>
              <w:rPr>
                <w:iCs/>
                <w:noProof/>
                <w:lang w:eastAsia="fr-FR"/>
              </w:rPr>
            </w:pPr>
            <w:r>
              <w:rPr>
                <w:iCs/>
                <w:noProof/>
                <w:lang w:eastAsia="fr-FR"/>
              </w:rPr>
              <w:t>Variable: un bras devant, on se tourne brièvement sur le côté, co-observation</w:t>
            </w:r>
          </w:p>
        </w:tc>
      </w:tr>
      <w:tr w:rsidR="003C4FD9" w:rsidRPr="00E27485" w14:paraId="03BFB9EF" w14:textId="77777777" w:rsidTr="00400F94">
        <w:tc>
          <w:tcPr>
            <w:tcW w:w="1951" w:type="dxa"/>
            <w:tcBorders>
              <w:top w:val="nil"/>
              <w:left w:val="dotDotDash" w:sz="4" w:space="0" w:color="A6A6A6" w:themeColor="background1" w:themeShade="A6"/>
              <w:bottom w:val="dotDotDash" w:sz="4" w:space="0" w:color="A6A6A6" w:themeColor="background1" w:themeShade="A6"/>
            </w:tcBorders>
          </w:tcPr>
          <w:p w14:paraId="023A0CCF" w14:textId="0EBE3666" w:rsidR="003C4FD9" w:rsidRPr="00E27485" w:rsidRDefault="003C4FD9" w:rsidP="00400F94">
            <w:pPr>
              <w:suppressAutoHyphens w:val="0"/>
              <w:spacing w:after="200" w:line="276" w:lineRule="auto"/>
              <w:rPr>
                <w:noProof/>
                <w:lang w:eastAsia="fr-FR"/>
              </w:rPr>
            </w:pPr>
          </w:p>
        </w:tc>
        <w:tc>
          <w:tcPr>
            <w:tcW w:w="8730" w:type="dxa"/>
          </w:tcPr>
          <w:p w14:paraId="080A071E" w14:textId="77777777" w:rsidR="003C4FD9" w:rsidRPr="000619E6" w:rsidRDefault="003C4FD9" w:rsidP="00400F94">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317AC4D4" w14:textId="77777777" w:rsidR="003C4FD9" w:rsidRDefault="003C4FD9" w:rsidP="003C4FD9">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03648" behindDoc="0" locked="0" layoutInCell="1" allowOverlap="1" wp14:anchorId="6B5AB5C7" wp14:editId="11FC7B72">
                <wp:simplePos x="0" y="0"/>
                <wp:positionH relativeFrom="column">
                  <wp:posOffset>1381760</wp:posOffset>
                </wp:positionH>
                <wp:positionV relativeFrom="paragraph">
                  <wp:posOffset>6445885</wp:posOffset>
                </wp:positionV>
                <wp:extent cx="5216525" cy="1351915"/>
                <wp:effectExtent l="0" t="0" r="0" b="0"/>
                <wp:wrapNone/>
                <wp:docPr id="1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BA04B" w14:textId="77777777" w:rsidR="007A4FC1" w:rsidRDefault="007A4FC1" w:rsidP="003C4FD9">
                            <w:pPr>
                              <w:rPr>
                                <w:b/>
                              </w:rPr>
                            </w:pPr>
                          </w:p>
                          <w:p w14:paraId="7B9102C8" w14:textId="77777777" w:rsidR="007A4FC1" w:rsidRPr="005558A7" w:rsidRDefault="007A4FC1" w:rsidP="003C4F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08.8pt;margin-top:507.55pt;width:410.75pt;height:106.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" stroked="f">
                <v:textbox>
                  <w:txbxContent>
                    <w:p w14:paraId="048BA04B" w14:textId="77777777" w:rsidR="007A4FC1" w:rsidRDefault="007A4FC1" w:rsidP="003C4FD9">
                      <w:pPr>
                        <w:rPr>
                          <w:b/>
                        </w:rPr>
                      </w:pPr>
                    </w:p>
                    <w:p w14:paraId="7B9102C8" w14:textId="77777777" w:rsidR="007A4FC1" w:rsidRPr="005558A7" w:rsidRDefault="007A4FC1" w:rsidP="003C4FD9">
                      <w:pPr>
                        <w:rPr>
                          <w:b/>
                        </w:rPr>
                      </w:pPr>
                    </w:p>
                  </w:txbxContent>
                </v:textbox>
              </v:shape>
            </w:pict>
          </mc:Fallback>
        </mc:AlternateContent>
      </w:r>
      <w:r>
        <w:rPr>
          <w:b/>
          <w:noProof/>
          <w:lang w:eastAsia="fr-FR"/>
        </w:rPr>
        <w:br w:type="page"/>
      </w:r>
    </w:p>
    <w:p w14:paraId="4DDDD27B" w14:textId="7F6AFE8B" w:rsidR="003C4FD9" w:rsidRPr="0043125D" w:rsidRDefault="003C4FD9" w:rsidP="003C4FD9">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t>NATATION</w:t>
      </w:r>
      <w:r w:rsidRPr="0043125D">
        <w:rPr>
          <w:rStyle w:val="Emphasis"/>
          <w:rFonts w:ascii="Times New Roman" w:hAnsi="Times New Roman" w:cs="Times New Roman"/>
          <w:sz w:val="40"/>
          <w:szCs w:val="40"/>
        </w:rPr>
        <w:t xml:space="preserve"> NIVEAU 1</w:t>
      </w:r>
      <w:r>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51E08DE0" w14:textId="77777777" w:rsidR="003C4FD9" w:rsidRDefault="003C4FD9" w:rsidP="003C4FD9">
      <w:pPr>
        <w:suppressAutoHyphens w:val="0"/>
        <w:spacing w:after="200" w:line="276" w:lineRule="auto"/>
      </w:pPr>
      <w:r>
        <w:rPr>
          <w:noProof/>
          <w:lang w:val="en-US" w:eastAsia="en-US"/>
        </w:rPr>
        <mc:AlternateContent>
          <mc:Choice Requires="wps">
            <w:drawing>
              <wp:anchor distT="0" distB="0" distL="114300" distR="114300" simplePos="0" relativeHeight="251805696" behindDoc="0" locked="0" layoutInCell="1" allowOverlap="1" wp14:anchorId="1E188A79" wp14:editId="2E85176E">
                <wp:simplePos x="0" y="0"/>
                <wp:positionH relativeFrom="column">
                  <wp:posOffset>2514600</wp:posOffset>
                </wp:positionH>
                <wp:positionV relativeFrom="paragraph">
                  <wp:posOffset>128270</wp:posOffset>
                </wp:positionV>
                <wp:extent cx="4051300" cy="494030"/>
                <wp:effectExtent l="0" t="0" r="12700" b="0"/>
                <wp:wrapNone/>
                <wp:docPr id="1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15376" w14:textId="77777777" w:rsidR="007A4FC1" w:rsidRPr="0043125D" w:rsidRDefault="007A4FC1" w:rsidP="003C4FD9">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98pt;margin-top:10.1pt;width:319pt;height:38.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" stroked="f">
                <v:textbox>
                  <w:txbxContent>
                    <w:p w14:paraId="6BF15376" w14:textId="77777777" w:rsidR="007A4FC1" w:rsidRPr="0043125D" w:rsidRDefault="007A4FC1" w:rsidP="003C4FD9">
                      <w:pPr>
                        <w:pStyle w:val="Heading8"/>
                        <w:rPr>
                          <w:rFonts w:ascii="Mistral" w:hAnsi="Mistral"/>
                          <w:sz w:val="52"/>
                        </w:rPr>
                      </w:pPr>
                      <w:r w:rsidRPr="0043125D">
                        <w:rPr>
                          <w:rFonts w:ascii="Mistral" w:hAnsi="Mistral"/>
                          <w:sz w:val="52"/>
                        </w:rPr>
                        <w:t xml:space="preserve">Aujourd’hui on </w:t>
                      </w:r>
                      <w:r>
                        <w:rPr>
                          <w:rFonts w:ascii="Mistral" w:hAnsi="Mistral"/>
                          <w:sz w:val="52"/>
                        </w:rPr>
                        <w:t>développe des</w:t>
                      </w:r>
                      <w:r w:rsidRPr="0043125D">
                        <w:rPr>
                          <w:rFonts w:ascii="Mistral" w:hAnsi="Mistral"/>
                          <w:sz w:val="52"/>
                        </w:rPr>
                        <w:t xml:space="preserve"> …</w:t>
                      </w:r>
                    </w:p>
                  </w:txbxContent>
                </v:textbox>
              </v:shape>
            </w:pict>
          </mc:Fallback>
        </mc:AlternateContent>
      </w:r>
      <w:r>
        <w:rPr>
          <w:noProof/>
          <w:lang w:val="en-US" w:eastAsia="en-US"/>
        </w:rPr>
        <mc:AlternateContent>
          <mc:Choice Requires="wps">
            <w:drawing>
              <wp:anchor distT="0" distB="0" distL="114300" distR="114300" simplePos="0" relativeHeight="251804672" behindDoc="0" locked="0" layoutInCell="1" allowOverlap="1" wp14:anchorId="42E097C6" wp14:editId="3D2B6557">
                <wp:simplePos x="0" y="0"/>
                <wp:positionH relativeFrom="column">
                  <wp:posOffset>800100</wp:posOffset>
                </wp:positionH>
                <wp:positionV relativeFrom="paragraph">
                  <wp:posOffset>242570</wp:posOffset>
                </wp:positionV>
                <wp:extent cx="1590040" cy="494030"/>
                <wp:effectExtent l="0" t="0" r="35560" b="13970"/>
                <wp:wrapNone/>
                <wp:docPr id="1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5A40EA40" w14:textId="77777777" w:rsidR="007A4FC1" w:rsidRPr="00F957D2" w:rsidRDefault="007A4FC1" w:rsidP="003C4FD9">
                            <w:pPr>
                              <w:pStyle w:val="Heading4"/>
                              <w:jc w:val="center"/>
                              <w:rPr>
                                <w:sz w:val="48"/>
                              </w:rPr>
                            </w:pPr>
                            <w:r w:rsidRPr="00F957D2">
                              <w:rPr>
                                <w:sz w:val="48"/>
                              </w:rPr>
                              <w:t>Leçon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63pt;margin-top:19.1pt;width:125.2pt;height:38.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ubxcnGwCAAAgBQAADgAAAAAAAAAAAAAAAAAsAgAA&#10;ZHJzL2Uyb0RvYy54bWxQSwECLQAUAAYACAAAACEAGru6BNwAAAAKAQAADwAAAAAAAAAAAAAAAADE&#10;BAAAZHJzL2Rvd25yZXYueG1sUEsFBgAAAAAEAAQA8wAAAM0FAAAAAA==&#10;" fillcolor="#bfbfbf [2412]" strokecolor="black [3200]" strokeweight="2pt">
                <v:textbox>
                  <w:txbxContent>
                    <w:p w14:paraId="5A40EA40" w14:textId="77777777" w:rsidR="007A4FC1" w:rsidRPr="00F957D2" w:rsidRDefault="007A4FC1" w:rsidP="003C4FD9">
                      <w:pPr>
                        <w:pStyle w:val="Heading4"/>
                        <w:jc w:val="center"/>
                        <w:rPr>
                          <w:sz w:val="48"/>
                        </w:rPr>
                      </w:pPr>
                      <w:r w:rsidRPr="00F957D2">
                        <w:rPr>
                          <w:sz w:val="48"/>
                        </w:rPr>
                        <w:t>Leçon 3</w:t>
                      </w:r>
                    </w:p>
                  </w:txbxContent>
                </v:textbox>
              </v:shape>
            </w:pict>
          </mc:Fallback>
        </mc:AlternateContent>
      </w:r>
    </w:p>
    <w:p w14:paraId="2EAFB85F" w14:textId="77777777" w:rsidR="003C4FD9" w:rsidRDefault="003C4FD9" w:rsidP="003C4FD9">
      <w:pPr>
        <w:suppressAutoHyphens w:val="0"/>
        <w:spacing w:after="200" w:line="276" w:lineRule="auto"/>
      </w:pPr>
    </w:p>
    <w:p w14:paraId="2640E0DE" w14:textId="77777777" w:rsidR="003C4FD9" w:rsidRDefault="003C4FD9" w:rsidP="003C4FD9">
      <w:pPr>
        <w:jc w:val="center"/>
        <w:rPr>
          <w:b/>
          <w:noProof/>
          <w:lang w:eastAsia="fr-FR"/>
        </w:rPr>
      </w:pPr>
      <w:r>
        <w:rPr>
          <w:b/>
          <w:noProof/>
          <w:lang w:eastAsia="fr-FR"/>
        </w:rPr>
        <w:t xml:space="preserve">    </w:t>
      </w:r>
    </w:p>
    <w:p w14:paraId="21FF5BA6" w14:textId="77777777" w:rsidR="003C4FD9" w:rsidRDefault="003C4FD9" w:rsidP="003C4FD9">
      <w:pPr>
        <w:suppressAutoHyphens w:val="0"/>
        <w:spacing w:after="200" w:line="276" w:lineRule="auto"/>
        <w:rPr>
          <w:b/>
          <w:noProof/>
          <w:lang w:eastAsia="fr-FR"/>
        </w:rPr>
      </w:pPr>
      <w:r>
        <w:rPr>
          <w:noProof/>
          <w:lang w:val="en-US" w:eastAsia="en-US"/>
        </w:rPr>
        <w:drawing>
          <wp:inline distT="0" distB="0" distL="0" distR="0" wp14:anchorId="44DB8F59" wp14:editId="69B11E6B">
            <wp:extent cx="6686550" cy="3300412"/>
            <wp:effectExtent l="0" t="25400" r="0" b="27305"/>
            <wp:docPr id="174" name="Diagram 1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3C4FD9" w14:paraId="15DB4DA9" w14:textId="77777777" w:rsidTr="00400F94">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6D4CBA7D" w14:textId="77777777" w:rsidR="003C4FD9" w:rsidRPr="00E27485" w:rsidRDefault="003C4FD9" w:rsidP="00400F94">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339B3298" w14:textId="77777777" w:rsidR="003C4FD9" w:rsidRDefault="003C4FD9" w:rsidP="00400F94">
            <w:pPr>
              <w:suppressAutoHyphens w:val="0"/>
              <w:spacing w:after="200" w:line="276" w:lineRule="auto"/>
              <w:rPr>
                <w:b/>
                <w:noProof/>
                <w:lang w:eastAsia="fr-FR"/>
              </w:rPr>
            </w:pPr>
          </w:p>
        </w:tc>
        <w:tc>
          <w:tcPr>
            <w:tcW w:w="8730" w:type="dxa"/>
          </w:tcPr>
          <w:p w14:paraId="63F0B46D" w14:textId="77777777" w:rsidR="003C4FD9" w:rsidRPr="00E27485" w:rsidRDefault="003C4FD9" w:rsidP="00400F94">
            <w:pPr>
              <w:rPr>
                <w:lang w:val="en-US"/>
              </w:rPr>
            </w:pPr>
            <w:r w:rsidRPr="00E27485">
              <w:rPr>
                <w:rFonts w:ascii="Calibri" w:eastAsia="+mn-ea" w:hAnsi="Calibri" w:cs="+mn-cs"/>
                <w:color w:val="000000"/>
                <w:lang w:val="en-US"/>
              </w:rPr>
              <w:t>ECHAUFFEMENT:</w:t>
            </w:r>
          </w:p>
          <w:p w14:paraId="2446B72E" w14:textId="77777777" w:rsidR="003C4FD9" w:rsidRPr="00F85F4E" w:rsidRDefault="003C4FD9" w:rsidP="00400F94">
            <w:pPr>
              <w:rPr>
                <w:rFonts w:ascii="Calibri" w:eastAsia="+mn-ea" w:hAnsi="Calibri" w:cs="+mn-cs"/>
                <w:color w:val="000000"/>
                <w:lang w:val="en-US"/>
              </w:rPr>
            </w:pPr>
            <w:r w:rsidRPr="00E27485">
              <w:rPr>
                <w:rFonts w:ascii="Calibri" w:eastAsia="+mn-ea" w:hAnsi="Calibri" w:cs="+mn-cs"/>
                <w:color w:val="000000"/>
                <w:lang w:val="en-US"/>
              </w:rPr>
              <w:t xml:space="preserve"> </w:t>
            </w:r>
          </w:p>
          <w:p w14:paraId="47EE23AC" w14:textId="77777777" w:rsidR="003C4FD9" w:rsidRPr="00F85F4E" w:rsidRDefault="003C4FD9" w:rsidP="00400F94">
            <w:pPr>
              <w:rPr>
                <w:rFonts w:ascii="Calibri" w:eastAsia="+mn-ea" w:hAnsi="Calibri" w:cs="+mn-cs"/>
                <w:color w:val="000000"/>
                <w:lang w:val="en-US"/>
              </w:rPr>
            </w:pPr>
          </w:p>
        </w:tc>
      </w:tr>
      <w:tr w:rsidR="003C4FD9" w14:paraId="3D5C77DC" w14:textId="77777777" w:rsidTr="00400F94">
        <w:tc>
          <w:tcPr>
            <w:tcW w:w="1951" w:type="dxa"/>
            <w:tcBorders>
              <w:top w:val="nil"/>
              <w:left w:val="dotDotDash" w:sz="4" w:space="0" w:color="A6A6A6" w:themeColor="background1" w:themeShade="A6"/>
              <w:bottom w:val="nil"/>
            </w:tcBorders>
          </w:tcPr>
          <w:p w14:paraId="193F0D83" w14:textId="77777777" w:rsidR="003C4FD9" w:rsidRDefault="003C4FD9" w:rsidP="00400F94">
            <w:pPr>
              <w:suppressAutoHyphens w:val="0"/>
              <w:spacing w:after="200" w:line="276" w:lineRule="auto"/>
              <w:rPr>
                <w:b/>
                <w:noProof/>
                <w:lang w:eastAsia="fr-FR"/>
              </w:rPr>
            </w:pPr>
          </w:p>
        </w:tc>
        <w:tc>
          <w:tcPr>
            <w:tcW w:w="8730" w:type="dxa"/>
          </w:tcPr>
          <w:p w14:paraId="22F60826" w14:textId="77777777" w:rsidR="003C4FD9" w:rsidRDefault="003C4FD9" w:rsidP="00400F94">
            <w:pPr>
              <w:suppressAutoHyphens w:val="0"/>
              <w:spacing w:after="200" w:line="276" w:lineRule="auto"/>
              <w:rPr>
                <w:noProof/>
                <w:lang w:val="en-US" w:eastAsia="fr-FR"/>
              </w:rPr>
            </w:pPr>
            <w:r w:rsidRPr="00E27485">
              <w:rPr>
                <w:noProof/>
                <w:lang w:val="en-US" w:eastAsia="fr-FR"/>
              </w:rPr>
              <w:t xml:space="preserve">CORPS DE LECON: </w:t>
            </w:r>
          </w:p>
          <w:p w14:paraId="53A35E10" w14:textId="77777777" w:rsidR="003C4FD9" w:rsidRPr="004A0329" w:rsidRDefault="003C4FD9" w:rsidP="00400F94">
            <w:pPr>
              <w:suppressAutoHyphens w:val="0"/>
              <w:spacing w:after="200" w:line="276" w:lineRule="auto"/>
              <w:rPr>
                <w:iCs/>
                <w:noProof/>
                <w:lang w:eastAsia="fr-FR"/>
              </w:rPr>
            </w:pPr>
          </w:p>
        </w:tc>
      </w:tr>
      <w:tr w:rsidR="003C4FD9" w:rsidRPr="00E27485" w14:paraId="767AD122" w14:textId="77777777" w:rsidTr="00400F94">
        <w:tc>
          <w:tcPr>
            <w:tcW w:w="1951" w:type="dxa"/>
            <w:tcBorders>
              <w:top w:val="nil"/>
              <w:left w:val="dotDotDash" w:sz="4" w:space="0" w:color="A6A6A6" w:themeColor="background1" w:themeShade="A6"/>
              <w:bottom w:val="dotDotDash" w:sz="4" w:space="0" w:color="A6A6A6" w:themeColor="background1" w:themeShade="A6"/>
            </w:tcBorders>
          </w:tcPr>
          <w:p w14:paraId="1F6F09EA" w14:textId="77777777" w:rsidR="003C4FD9" w:rsidRPr="00E27485" w:rsidRDefault="003C4FD9" w:rsidP="00400F94">
            <w:pPr>
              <w:suppressAutoHyphens w:val="0"/>
              <w:spacing w:after="200" w:line="276" w:lineRule="auto"/>
              <w:rPr>
                <w:noProof/>
                <w:lang w:eastAsia="fr-FR"/>
              </w:rPr>
            </w:pPr>
          </w:p>
        </w:tc>
        <w:tc>
          <w:tcPr>
            <w:tcW w:w="8730" w:type="dxa"/>
          </w:tcPr>
          <w:p w14:paraId="01DC2B6E" w14:textId="77777777" w:rsidR="003C4FD9" w:rsidRPr="000619E6" w:rsidRDefault="003C4FD9" w:rsidP="00400F94">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66A890AE" w14:textId="77777777" w:rsidR="003C4FD9" w:rsidRDefault="003C4FD9" w:rsidP="003C4FD9">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06720" behindDoc="0" locked="0" layoutInCell="1" allowOverlap="1" wp14:anchorId="332E23D1" wp14:editId="0C20E40B">
                <wp:simplePos x="0" y="0"/>
                <wp:positionH relativeFrom="column">
                  <wp:posOffset>1381760</wp:posOffset>
                </wp:positionH>
                <wp:positionV relativeFrom="paragraph">
                  <wp:posOffset>6445885</wp:posOffset>
                </wp:positionV>
                <wp:extent cx="5216525" cy="1351915"/>
                <wp:effectExtent l="0" t="0" r="0" b="0"/>
                <wp:wrapNone/>
                <wp:docPr id="1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A315E" w14:textId="77777777" w:rsidR="007A4FC1" w:rsidRDefault="007A4FC1" w:rsidP="003C4FD9">
                            <w:pPr>
                              <w:rPr>
                                <w:b/>
                              </w:rPr>
                            </w:pPr>
                          </w:p>
                          <w:p w14:paraId="3BB4A04A" w14:textId="77777777" w:rsidR="007A4FC1" w:rsidRPr="005558A7" w:rsidRDefault="007A4FC1" w:rsidP="003C4F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08.8pt;margin-top:507.55pt;width:410.75pt;height:106.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" stroked="f">
                <v:textbox>
                  <w:txbxContent>
                    <w:p w14:paraId="262A315E" w14:textId="77777777" w:rsidR="007A4FC1" w:rsidRDefault="007A4FC1" w:rsidP="003C4FD9">
                      <w:pPr>
                        <w:rPr>
                          <w:b/>
                        </w:rPr>
                      </w:pPr>
                    </w:p>
                    <w:p w14:paraId="3BB4A04A" w14:textId="77777777" w:rsidR="007A4FC1" w:rsidRPr="005558A7" w:rsidRDefault="007A4FC1" w:rsidP="003C4FD9">
                      <w:pPr>
                        <w:rPr>
                          <w:b/>
                        </w:rPr>
                      </w:pPr>
                    </w:p>
                  </w:txbxContent>
                </v:textbox>
              </v:shape>
            </w:pict>
          </mc:Fallback>
        </mc:AlternateContent>
      </w:r>
      <w:r>
        <w:rPr>
          <w:b/>
          <w:noProof/>
          <w:lang w:eastAsia="fr-FR"/>
        </w:rPr>
        <w:br w:type="page"/>
      </w:r>
    </w:p>
    <w:p w14:paraId="6BC34BBC" w14:textId="068535F3" w:rsidR="003C4FD9" w:rsidRPr="0043125D" w:rsidRDefault="003C4FD9" w:rsidP="003C4FD9">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t>NATATION</w:t>
      </w:r>
      <w:r w:rsidRPr="0043125D">
        <w:rPr>
          <w:rStyle w:val="Emphasis"/>
          <w:rFonts w:ascii="Times New Roman" w:hAnsi="Times New Roman" w:cs="Times New Roman"/>
          <w:sz w:val="40"/>
          <w:szCs w:val="40"/>
        </w:rPr>
        <w:t xml:space="preserve"> NIVEAU 1</w:t>
      </w:r>
      <w:r>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3E3D540C" w14:textId="77777777" w:rsidR="003C4FD9" w:rsidRDefault="003C4FD9" w:rsidP="003C4FD9">
      <w:pPr>
        <w:suppressAutoHyphens w:val="0"/>
        <w:spacing w:after="200" w:line="276" w:lineRule="auto"/>
      </w:pPr>
      <w:r>
        <w:rPr>
          <w:noProof/>
          <w:lang w:val="en-US" w:eastAsia="en-US"/>
        </w:rPr>
        <mc:AlternateContent>
          <mc:Choice Requires="wps">
            <w:drawing>
              <wp:anchor distT="0" distB="0" distL="114300" distR="114300" simplePos="0" relativeHeight="251808768" behindDoc="0" locked="0" layoutInCell="1" allowOverlap="1" wp14:anchorId="64D928AD" wp14:editId="79FA54E7">
                <wp:simplePos x="0" y="0"/>
                <wp:positionH relativeFrom="column">
                  <wp:posOffset>2514600</wp:posOffset>
                </wp:positionH>
                <wp:positionV relativeFrom="paragraph">
                  <wp:posOffset>128270</wp:posOffset>
                </wp:positionV>
                <wp:extent cx="4051300" cy="494030"/>
                <wp:effectExtent l="0" t="0" r="12700" b="0"/>
                <wp:wrapNone/>
                <wp:docPr id="1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E4C66" w14:textId="382A8122" w:rsidR="007A4FC1" w:rsidRPr="0043125D" w:rsidRDefault="007A4FC1" w:rsidP="003C4FD9">
                            <w:pPr>
                              <w:pStyle w:val="Heading8"/>
                              <w:rPr>
                                <w:rFonts w:ascii="Mistral" w:hAnsi="Mistral"/>
                                <w:sz w:val="52"/>
                              </w:rPr>
                            </w:pPr>
                            <w:r w:rsidRPr="000C202D">
                              <w:rPr>
                                <w:rFonts w:ascii="Mistral" w:hAnsi="Mistral"/>
                                <w:sz w:val="52"/>
                              </w:rPr>
                              <w:t xml:space="preserve">2gp: </w:t>
                            </w:r>
                            <w:proofErr w:type="spellStart"/>
                            <w:r w:rsidRPr="000C202D">
                              <w:rPr>
                                <w:rFonts w:ascii="Mistral" w:hAnsi="Mistral"/>
                                <w:sz w:val="52"/>
                              </w:rPr>
                              <w:t>Nv</w:t>
                            </w:r>
                            <w:proofErr w:type="spellEnd"/>
                            <w:r w:rsidRPr="000C202D">
                              <w:rPr>
                                <w:rFonts w:ascii="Mistral" w:hAnsi="Mistral"/>
                                <w:sz w:val="52"/>
                              </w:rPr>
                              <w:t xml:space="preserve"> 1 et </w:t>
                            </w:r>
                            <w:proofErr w:type="spellStart"/>
                            <w:r w:rsidRPr="000C202D">
                              <w:rPr>
                                <w:rFonts w:ascii="Mistral" w:hAnsi="Mistral"/>
                                <w:sz w:val="52"/>
                              </w:rPr>
                              <w:t>Nv</w:t>
                            </w:r>
                            <w:proofErr w:type="spellEnd"/>
                            <w:r w:rsidRPr="000C202D">
                              <w:rPr>
                                <w:rFonts w:ascii="Mistral" w:hAnsi="Mistral"/>
                                <w:sz w:val="52"/>
                              </w:rPr>
                              <w:t xml:space="preserve"> 2 vitesse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98pt;margin-top:10.1pt;width:319pt;height:38.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" stroked="f">
                <v:textbox>
                  <w:txbxContent>
                    <w:p w14:paraId="1CAE4C66" w14:textId="382A8122" w:rsidR="007A4FC1" w:rsidRPr="0043125D" w:rsidRDefault="007A4FC1" w:rsidP="003C4FD9">
                      <w:pPr>
                        <w:pStyle w:val="Heading8"/>
                        <w:rPr>
                          <w:rFonts w:ascii="Mistral" w:hAnsi="Mistral"/>
                          <w:sz w:val="52"/>
                        </w:rPr>
                      </w:pPr>
                      <w:r w:rsidRPr="000C202D">
                        <w:rPr>
                          <w:rFonts w:ascii="Mistral" w:hAnsi="Mistral"/>
                          <w:sz w:val="52"/>
                        </w:rPr>
                        <w:t xml:space="preserve">2gp: </w:t>
                      </w:r>
                      <w:proofErr w:type="spellStart"/>
                      <w:r w:rsidRPr="000C202D">
                        <w:rPr>
                          <w:rFonts w:ascii="Mistral" w:hAnsi="Mistral"/>
                          <w:sz w:val="52"/>
                        </w:rPr>
                        <w:t>Nv</w:t>
                      </w:r>
                      <w:proofErr w:type="spellEnd"/>
                      <w:r w:rsidRPr="000C202D">
                        <w:rPr>
                          <w:rFonts w:ascii="Mistral" w:hAnsi="Mistral"/>
                          <w:sz w:val="52"/>
                        </w:rPr>
                        <w:t xml:space="preserve"> 1 et </w:t>
                      </w:r>
                      <w:proofErr w:type="spellStart"/>
                      <w:r w:rsidRPr="000C202D">
                        <w:rPr>
                          <w:rFonts w:ascii="Mistral" w:hAnsi="Mistral"/>
                          <w:sz w:val="52"/>
                        </w:rPr>
                        <w:t>Nv</w:t>
                      </w:r>
                      <w:proofErr w:type="spellEnd"/>
                      <w:r w:rsidRPr="000C202D">
                        <w:rPr>
                          <w:rFonts w:ascii="Mistral" w:hAnsi="Mistral"/>
                          <w:sz w:val="52"/>
                        </w:rPr>
                        <w:t xml:space="preserve"> 2 vitesse</w:t>
                      </w:r>
                    </w:p>
                  </w:txbxContent>
                </v:textbox>
              </v:shape>
            </w:pict>
          </mc:Fallback>
        </mc:AlternateContent>
      </w:r>
      <w:r>
        <w:rPr>
          <w:noProof/>
          <w:lang w:val="en-US" w:eastAsia="en-US"/>
        </w:rPr>
        <mc:AlternateContent>
          <mc:Choice Requires="wps">
            <w:drawing>
              <wp:anchor distT="0" distB="0" distL="114300" distR="114300" simplePos="0" relativeHeight="251807744" behindDoc="0" locked="0" layoutInCell="1" allowOverlap="1" wp14:anchorId="13981CE1" wp14:editId="4D989A10">
                <wp:simplePos x="0" y="0"/>
                <wp:positionH relativeFrom="column">
                  <wp:posOffset>800100</wp:posOffset>
                </wp:positionH>
                <wp:positionV relativeFrom="paragraph">
                  <wp:posOffset>242570</wp:posOffset>
                </wp:positionV>
                <wp:extent cx="1590040" cy="494030"/>
                <wp:effectExtent l="0" t="0" r="35560" b="13970"/>
                <wp:wrapNone/>
                <wp:docPr id="1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26A2DED" w14:textId="77777777" w:rsidR="007A4FC1" w:rsidRPr="001B01CA" w:rsidRDefault="007A4FC1" w:rsidP="003C4FD9">
                            <w:pPr>
                              <w:pStyle w:val="Heading4"/>
                              <w:jc w:val="center"/>
                              <w:rPr>
                                <w:sz w:val="46"/>
                              </w:rPr>
                            </w:pPr>
                            <w:r w:rsidRPr="001B01CA">
                              <w:rPr>
                                <w:sz w:val="46"/>
                              </w:rPr>
                              <w:t>Leçon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63pt;margin-top:19.1pt;width:125.2pt;height:38.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" fillcolor="#bfbfbf [2412]" strokecolor="black [3200]" strokeweight="2pt">
                <v:textbox>
                  <w:txbxContent>
                    <w:p w14:paraId="026A2DED" w14:textId="77777777" w:rsidR="007A4FC1" w:rsidRPr="001B01CA" w:rsidRDefault="007A4FC1" w:rsidP="003C4FD9">
                      <w:pPr>
                        <w:pStyle w:val="Heading4"/>
                        <w:jc w:val="center"/>
                        <w:rPr>
                          <w:sz w:val="46"/>
                        </w:rPr>
                      </w:pPr>
                      <w:r w:rsidRPr="001B01CA">
                        <w:rPr>
                          <w:sz w:val="46"/>
                        </w:rPr>
                        <w:t>Leçon 4</w:t>
                      </w:r>
                    </w:p>
                  </w:txbxContent>
                </v:textbox>
              </v:shape>
            </w:pict>
          </mc:Fallback>
        </mc:AlternateContent>
      </w:r>
    </w:p>
    <w:p w14:paraId="51CE27CD" w14:textId="77777777" w:rsidR="003C4FD9" w:rsidRDefault="003C4FD9" w:rsidP="003C4FD9">
      <w:pPr>
        <w:suppressAutoHyphens w:val="0"/>
        <w:spacing w:after="200" w:line="276" w:lineRule="auto"/>
      </w:pPr>
    </w:p>
    <w:p w14:paraId="6CD9BC56" w14:textId="77777777" w:rsidR="003C4FD9" w:rsidRDefault="003C4FD9" w:rsidP="003C4FD9">
      <w:pPr>
        <w:jc w:val="center"/>
        <w:rPr>
          <w:b/>
          <w:noProof/>
          <w:lang w:eastAsia="fr-FR"/>
        </w:rPr>
      </w:pPr>
      <w:r>
        <w:rPr>
          <w:b/>
          <w:noProof/>
          <w:lang w:eastAsia="fr-FR"/>
        </w:rPr>
        <w:t xml:space="preserve">    </w:t>
      </w:r>
    </w:p>
    <w:p w14:paraId="781B196A" w14:textId="77777777" w:rsidR="003C4FD9" w:rsidRDefault="003C4FD9" w:rsidP="003C4FD9">
      <w:pPr>
        <w:suppressAutoHyphens w:val="0"/>
        <w:spacing w:after="200" w:line="276" w:lineRule="auto"/>
        <w:rPr>
          <w:b/>
          <w:noProof/>
          <w:lang w:eastAsia="fr-FR"/>
        </w:rPr>
      </w:pPr>
      <w:r>
        <w:rPr>
          <w:noProof/>
          <w:lang w:val="en-US" w:eastAsia="en-US"/>
        </w:rPr>
        <w:drawing>
          <wp:inline distT="0" distB="0" distL="0" distR="0" wp14:anchorId="725B25BC" wp14:editId="46B7AFFD">
            <wp:extent cx="6686550" cy="2129080"/>
            <wp:effectExtent l="0" t="25400" r="0" b="30480"/>
            <wp:docPr id="175" name="Diagram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0C202D" w14:paraId="4E2D3444" w14:textId="77777777" w:rsidTr="000C202D">
        <w:trPr>
          <w:trHeight w:val="600"/>
        </w:trPr>
        <w:tc>
          <w:tcPr>
            <w:tcW w:w="1951" w:type="dxa"/>
            <w:vMerge w:val="restart"/>
            <w:tcBorders>
              <w:top w:val="dotDotDash" w:sz="4" w:space="0" w:color="A6A6A6" w:themeColor="background1" w:themeShade="A6"/>
              <w:left w:val="dotDotDash" w:sz="4" w:space="0" w:color="A6A6A6" w:themeColor="background1" w:themeShade="A6"/>
            </w:tcBorders>
          </w:tcPr>
          <w:p w14:paraId="60B5EBB4" w14:textId="77777777" w:rsidR="000C202D" w:rsidRPr="00E27485" w:rsidRDefault="000C202D" w:rsidP="00400F94">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3E204DF4" w14:textId="537DED26" w:rsidR="000C202D" w:rsidRDefault="000C202D" w:rsidP="00400F94">
            <w:pPr>
              <w:suppressAutoHyphens w:val="0"/>
              <w:spacing w:after="200" w:line="276" w:lineRule="auto"/>
              <w:rPr>
                <w:b/>
                <w:noProof/>
                <w:lang w:eastAsia="fr-FR"/>
              </w:rPr>
            </w:pPr>
            <w:r>
              <w:rPr>
                <w:b/>
                <w:noProof/>
                <w:lang w:val="en-US" w:eastAsia="en-US"/>
              </w:rPr>
              <mc:AlternateContent>
                <mc:Choice Requires="wps">
                  <w:drawing>
                    <wp:anchor distT="0" distB="0" distL="114300" distR="114300" simplePos="0" relativeHeight="251856896" behindDoc="0" locked="0" layoutInCell="1" allowOverlap="1" wp14:anchorId="20FFB56E" wp14:editId="49B6094C">
                      <wp:simplePos x="0" y="0"/>
                      <wp:positionH relativeFrom="column">
                        <wp:posOffset>139700</wp:posOffset>
                      </wp:positionH>
                      <wp:positionV relativeFrom="paragraph">
                        <wp:posOffset>-17145</wp:posOffset>
                      </wp:positionV>
                      <wp:extent cx="908050" cy="1028700"/>
                      <wp:effectExtent l="50800" t="25400" r="82550" b="114300"/>
                      <wp:wrapThrough wrapText="bothSides">
                        <wp:wrapPolygon edited="0">
                          <wp:start x="2417" y="-533"/>
                          <wp:lineTo x="-1208" y="-533"/>
                          <wp:lineTo x="-1208" y="21867"/>
                          <wp:lineTo x="1208" y="23467"/>
                          <wp:lineTo x="20543" y="23467"/>
                          <wp:lineTo x="22959" y="17067"/>
                          <wp:lineTo x="22959" y="4800"/>
                          <wp:lineTo x="21147" y="0"/>
                          <wp:lineTo x="19334" y="-533"/>
                          <wp:lineTo x="2417" y="-533"/>
                        </wp:wrapPolygon>
                      </wp:wrapThrough>
                      <wp:docPr id="200" name="Rounded Rectangle 200"/>
                      <wp:cNvGraphicFramePr/>
                      <a:graphic xmlns:a="http://schemas.openxmlformats.org/drawingml/2006/main">
                        <a:graphicData uri="http://schemas.microsoft.com/office/word/2010/wordprocessingShape">
                          <wps:wsp>
                            <wps:cNvSpPr/>
                            <wps:spPr>
                              <a:xfrm>
                                <a:off x="0" y="0"/>
                                <a:ext cx="908050" cy="1028700"/>
                              </a:xfrm>
                              <a:prstGeom prst="roundRect">
                                <a:avLst/>
                              </a:prstGeom>
                            </wps:spPr>
                            <wps:style>
                              <a:lnRef idx="1">
                                <a:schemeClr val="dk1"/>
                              </a:lnRef>
                              <a:fillRef idx="2">
                                <a:schemeClr val="dk1"/>
                              </a:fillRef>
                              <a:effectRef idx="1">
                                <a:schemeClr val="dk1"/>
                              </a:effectRef>
                              <a:fontRef idx="minor">
                                <a:schemeClr val="dk1"/>
                              </a:fontRef>
                            </wps:style>
                            <wps:txbx>
                              <w:txbxContent>
                                <w:p w14:paraId="3F8E779B" w14:textId="7ABDC456" w:rsidR="007A4FC1" w:rsidRPr="000C202D" w:rsidRDefault="007A4FC1" w:rsidP="000C202D">
                                  <w:pPr>
                                    <w:jc w:val="center"/>
                                    <w:rPr>
                                      <w:sz w:val="40"/>
                                    </w:rPr>
                                  </w:pPr>
                                  <w:proofErr w:type="spellStart"/>
                                  <w:r w:rsidRPr="000C202D">
                                    <w:rPr>
                                      <w:sz w:val="40"/>
                                    </w:rPr>
                                    <w:t>Nv</w:t>
                                  </w:r>
                                  <w:proofErr w:type="spellEnd"/>
                                  <w:r w:rsidRPr="000C202D">
                                    <w:rPr>
                                      <w:sz w:val="40"/>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00" o:spid="_x0000_s1038" style="position:absolute;margin-left:11pt;margin-top:-1.3pt;width:71.5pt;height:81pt;z-index:251856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" fillcolor="gray [1616]" strokecolor="black [3040]">
                      <v:fill color2="#d9d9d9 [496]" rotate="t" colors="0 #bcbcbc;22938f #d0d0d0;1 #ededed" type="gradient"/>
                      <v:shadow on="t" opacity="24903f" mv:blur="40000f" origin=",.5" offset="0,20000emu"/>
                      <v:textbox>
                        <w:txbxContent>
                          <w:p w14:paraId="3F8E779B" w14:textId="7ABDC456" w:rsidR="007A4FC1" w:rsidRPr="000C202D" w:rsidRDefault="007A4FC1" w:rsidP="000C202D">
                            <w:pPr>
                              <w:jc w:val="center"/>
                              <w:rPr>
                                <w:sz w:val="40"/>
                              </w:rPr>
                            </w:pPr>
                            <w:proofErr w:type="spellStart"/>
                            <w:r w:rsidRPr="000C202D">
                              <w:rPr>
                                <w:sz w:val="40"/>
                              </w:rPr>
                              <w:t>Nv</w:t>
                            </w:r>
                            <w:proofErr w:type="spellEnd"/>
                            <w:r w:rsidRPr="000C202D">
                              <w:rPr>
                                <w:sz w:val="40"/>
                              </w:rPr>
                              <w:t xml:space="preserve"> 1</w:t>
                            </w:r>
                          </w:p>
                        </w:txbxContent>
                      </v:textbox>
                      <w10:wrap type="through"/>
                    </v:roundrect>
                  </w:pict>
                </mc:Fallback>
              </mc:AlternateContent>
            </w:r>
          </w:p>
        </w:tc>
        <w:tc>
          <w:tcPr>
            <w:tcW w:w="8730" w:type="dxa"/>
          </w:tcPr>
          <w:p w14:paraId="785B6340" w14:textId="77777777" w:rsidR="000C202D" w:rsidRPr="00E27485" w:rsidRDefault="000C202D" w:rsidP="00400F94">
            <w:pPr>
              <w:rPr>
                <w:lang w:val="en-US"/>
              </w:rPr>
            </w:pPr>
            <w:r w:rsidRPr="00E27485">
              <w:rPr>
                <w:rFonts w:ascii="Calibri" w:eastAsia="+mn-ea" w:hAnsi="Calibri" w:cs="+mn-cs"/>
                <w:color w:val="000000"/>
                <w:lang w:val="en-US"/>
              </w:rPr>
              <w:t>ECHAUFFEMENT:</w:t>
            </w:r>
          </w:p>
          <w:p w14:paraId="22F939DA" w14:textId="7B467476" w:rsidR="000C202D" w:rsidRPr="00F85F4E" w:rsidRDefault="000C202D" w:rsidP="00400F94">
            <w:pPr>
              <w:rPr>
                <w:rFonts w:ascii="Calibri" w:eastAsia="+mn-ea" w:hAnsi="Calibri" w:cs="+mn-cs"/>
                <w:color w:val="000000"/>
                <w:lang w:val="en-US"/>
              </w:rPr>
            </w:pPr>
            <w:r w:rsidRPr="00E27485">
              <w:rPr>
                <w:rFonts w:ascii="Calibri" w:eastAsia="+mn-ea" w:hAnsi="Calibri" w:cs="+mn-cs"/>
                <w:color w:val="000000"/>
                <w:lang w:val="en-US"/>
              </w:rPr>
              <w:t xml:space="preserve"> </w:t>
            </w:r>
          </w:p>
        </w:tc>
      </w:tr>
      <w:tr w:rsidR="000C202D" w14:paraId="44D987A2" w14:textId="77777777" w:rsidTr="00B35BE7">
        <w:tc>
          <w:tcPr>
            <w:tcW w:w="1951" w:type="dxa"/>
            <w:vMerge/>
            <w:tcBorders>
              <w:left w:val="dotDotDash" w:sz="4" w:space="0" w:color="A6A6A6" w:themeColor="background1" w:themeShade="A6"/>
            </w:tcBorders>
          </w:tcPr>
          <w:p w14:paraId="373AE6E6" w14:textId="77777777" w:rsidR="000C202D" w:rsidRDefault="000C202D" w:rsidP="00400F94">
            <w:pPr>
              <w:suppressAutoHyphens w:val="0"/>
              <w:spacing w:after="200" w:line="276" w:lineRule="auto"/>
              <w:rPr>
                <w:b/>
                <w:noProof/>
                <w:lang w:eastAsia="fr-FR"/>
              </w:rPr>
            </w:pPr>
          </w:p>
        </w:tc>
        <w:tc>
          <w:tcPr>
            <w:tcW w:w="8730" w:type="dxa"/>
          </w:tcPr>
          <w:p w14:paraId="69B8E95B" w14:textId="77777777" w:rsidR="000C202D" w:rsidRDefault="000C202D" w:rsidP="00400F94">
            <w:pPr>
              <w:suppressAutoHyphens w:val="0"/>
              <w:spacing w:after="200" w:line="276" w:lineRule="auto"/>
              <w:rPr>
                <w:noProof/>
                <w:lang w:val="en-US" w:eastAsia="fr-FR"/>
              </w:rPr>
            </w:pPr>
            <w:r w:rsidRPr="00E27485">
              <w:rPr>
                <w:noProof/>
                <w:lang w:val="en-US" w:eastAsia="fr-FR"/>
              </w:rPr>
              <w:t xml:space="preserve">CORPS DE LECON: </w:t>
            </w:r>
          </w:p>
          <w:p w14:paraId="75DD4629" w14:textId="24ED4D65" w:rsidR="000C202D" w:rsidRPr="004A0329" w:rsidRDefault="00EE6DCD" w:rsidP="00EE6DCD">
            <w:pPr>
              <w:suppressAutoHyphens w:val="0"/>
              <w:spacing w:after="200" w:line="276" w:lineRule="auto"/>
              <w:rPr>
                <w:iCs/>
                <w:noProof/>
                <w:lang w:eastAsia="fr-FR"/>
              </w:rPr>
            </w:pPr>
            <w:r>
              <w:rPr>
                <w:iCs/>
                <w:noProof/>
                <w:lang w:eastAsia="fr-FR"/>
              </w:rPr>
              <w:t>Situation</w:t>
            </w:r>
            <w:r w:rsidR="001B01CA">
              <w:rPr>
                <w:iCs/>
                <w:noProof/>
                <w:lang w:eastAsia="fr-FR"/>
              </w:rPr>
              <w:t xml:space="preserve"> défi : aller le plus loin en 20</w:t>
            </w:r>
            <w:r>
              <w:rPr>
                <w:iCs/>
                <w:noProof/>
                <w:lang w:eastAsia="fr-FR"/>
              </w:rPr>
              <w:t xml:space="preserve"> CB</w:t>
            </w:r>
          </w:p>
        </w:tc>
      </w:tr>
      <w:tr w:rsidR="000C202D" w:rsidRPr="00E27485" w14:paraId="76E487D8" w14:textId="77777777" w:rsidTr="00B35BE7">
        <w:tc>
          <w:tcPr>
            <w:tcW w:w="1951" w:type="dxa"/>
            <w:vMerge/>
            <w:tcBorders>
              <w:left w:val="dotDotDash" w:sz="4" w:space="0" w:color="A6A6A6" w:themeColor="background1" w:themeShade="A6"/>
              <w:bottom w:val="dotDotDash" w:sz="4" w:space="0" w:color="A6A6A6" w:themeColor="background1" w:themeShade="A6"/>
            </w:tcBorders>
          </w:tcPr>
          <w:p w14:paraId="68352BB0" w14:textId="77777777" w:rsidR="000C202D" w:rsidRPr="00E27485" w:rsidRDefault="000C202D" w:rsidP="00400F94">
            <w:pPr>
              <w:suppressAutoHyphens w:val="0"/>
              <w:spacing w:after="200" w:line="276" w:lineRule="auto"/>
              <w:rPr>
                <w:noProof/>
                <w:lang w:eastAsia="fr-FR"/>
              </w:rPr>
            </w:pPr>
          </w:p>
        </w:tc>
        <w:tc>
          <w:tcPr>
            <w:tcW w:w="8730" w:type="dxa"/>
          </w:tcPr>
          <w:p w14:paraId="5AD9F6F9" w14:textId="77777777" w:rsidR="000C202D" w:rsidRPr="000619E6" w:rsidRDefault="000C202D" w:rsidP="00400F94">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362F2045" w14:textId="77777777" w:rsidR="000C202D" w:rsidRDefault="000C202D" w:rsidP="000C202D">
      <w:pPr>
        <w:suppressAutoHyphens w:val="0"/>
        <w:spacing w:after="200" w:line="276" w:lineRule="auto"/>
        <w:rPr>
          <w:b/>
          <w:noProof/>
          <w:lang w:eastAsia="fr-FR"/>
        </w:rPr>
      </w:pPr>
    </w:p>
    <w:p w14:paraId="2228A968" w14:textId="5B334180" w:rsidR="000C202D" w:rsidRDefault="000C202D" w:rsidP="000C202D">
      <w:pPr>
        <w:suppressAutoHyphens w:val="0"/>
        <w:spacing w:after="200" w:line="276" w:lineRule="auto"/>
        <w:rPr>
          <w:b/>
          <w:noProof/>
          <w:lang w:eastAsia="fr-FR"/>
        </w:rPr>
      </w:pPr>
      <w:r>
        <w:rPr>
          <w:noProof/>
          <w:lang w:val="en-US" w:eastAsia="en-US"/>
        </w:rPr>
        <w:drawing>
          <wp:inline distT="0" distB="0" distL="0" distR="0" wp14:anchorId="5864B094" wp14:editId="35001963">
            <wp:extent cx="6645275" cy="1929539"/>
            <wp:effectExtent l="0" t="50800" r="0" b="26670"/>
            <wp:docPr id="198" name="Diagram 1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r w:rsidR="003C4FD9">
        <w:rPr>
          <w:noProof/>
          <w:lang w:val="en-US" w:eastAsia="en-US"/>
        </w:rPr>
        <mc:AlternateContent>
          <mc:Choice Requires="wps">
            <w:drawing>
              <wp:anchor distT="0" distB="0" distL="114300" distR="114300" simplePos="0" relativeHeight="251809792" behindDoc="0" locked="0" layoutInCell="1" allowOverlap="1" wp14:anchorId="43F40F74" wp14:editId="0501BB7F">
                <wp:simplePos x="0" y="0"/>
                <wp:positionH relativeFrom="column">
                  <wp:posOffset>1381760</wp:posOffset>
                </wp:positionH>
                <wp:positionV relativeFrom="paragraph">
                  <wp:posOffset>6445885</wp:posOffset>
                </wp:positionV>
                <wp:extent cx="5216525" cy="1351915"/>
                <wp:effectExtent l="0" t="0" r="0" b="0"/>
                <wp:wrapNone/>
                <wp:docPr id="1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C91CD" w14:textId="77777777" w:rsidR="007A4FC1" w:rsidRDefault="007A4FC1" w:rsidP="003C4FD9">
                            <w:pPr>
                              <w:rPr>
                                <w:b/>
                              </w:rPr>
                            </w:pPr>
                          </w:p>
                          <w:p w14:paraId="3D22229D" w14:textId="77777777" w:rsidR="007A4FC1" w:rsidRPr="005558A7" w:rsidRDefault="007A4FC1" w:rsidP="003C4F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08.8pt;margin-top:507.55pt;width:410.75pt;height:106.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" stroked="f">
                <v:textbox>
                  <w:txbxContent>
                    <w:p w14:paraId="016C91CD" w14:textId="77777777" w:rsidR="007A4FC1" w:rsidRDefault="007A4FC1" w:rsidP="003C4FD9">
                      <w:pPr>
                        <w:rPr>
                          <w:b/>
                        </w:rPr>
                      </w:pPr>
                    </w:p>
                    <w:p w14:paraId="3D22229D" w14:textId="77777777" w:rsidR="007A4FC1" w:rsidRPr="005558A7" w:rsidRDefault="007A4FC1" w:rsidP="003C4FD9">
                      <w:pPr>
                        <w:rPr>
                          <w:b/>
                        </w:rPr>
                      </w:pP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0C202D" w14:paraId="064945EC" w14:textId="77777777" w:rsidTr="000C202D">
        <w:trPr>
          <w:trHeight w:val="512"/>
        </w:trPr>
        <w:tc>
          <w:tcPr>
            <w:tcW w:w="1951" w:type="dxa"/>
            <w:vMerge w:val="restart"/>
            <w:tcBorders>
              <w:top w:val="dotDotDash" w:sz="4" w:space="0" w:color="A6A6A6" w:themeColor="background1" w:themeShade="A6"/>
              <w:left w:val="dotDotDash" w:sz="4" w:space="0" w:color="A6A6A6" w:themeColor="background1" w:themeShade="A6"/>
            </w:tcBorders>
          </w:tcPr>
          <w:p w14:paraId="0CF7AE69" w14:textId="55FF0741" w:rsidR="000C202D" w:rsidRPr="00E27485" w:rsidRDefault="000C202D" w:rsidP="00B35BE7">
            <w:pPr>
              <w:suppressAutoHyphens w:val="0"/>
              <w:spacing w:after="200" w:line="276" w:lineRule="auto"/>
              <w:rPr>
                <w:b/>
                <w:noProof/>
                <w:lang w:val="en-US" w:eastAsia="fr-FR"/>
              </w:rPr>
            </w:pPr>
            <w:r>
              <w:rPr>
                <w:b/>
                <w:noProof/>
                <w:lang w:val="en-US" w:eastAsia="en-US"/>
              </w:rPr>
              <mc:AlternateContent>
                <mc:Choice Requires="wps">
                  <w:drawing>
                    <wp:anchor distT="0" distB="0" distL="114300" distR="114300" simplePos="0" relativeHeight="251858944" behindDoc="0" locked="0" layoutInCell="1" allowOverlap="1" wp14:anchorId="2E009B56" wp14:editId="26280990">
                      <wp:simplePos x="0" y="0"/>
                      <wp:positionH relativeFrom="column">
                        <wp:posOffset>139700</wp:posOffset>
                      </wp:positionH>
                      <wp:positionV relativeFrom="paragraph">
                        <wp:posOffset>320040</wp:posOffset>
                      </wp:positionV>
                      <wp:extent cx="908050" cy="918845"/>
                      <wp:effectExtent l="50800" t="25400" r="82550" b="97155"/>
                      <wp:wrapThrough wrapText="bothSides">
                        <wp:wrapPolygon edited="0">
                          <wp:start x="2417" y="-597"/>
                          <wp:lineTo x="-1208" y="-597"/>
                          <wp:lineTo x="-1208" y="21496"/>
                          <wp:lineTo x="1208" y="23287"/>
                          <wp:lineTo x="20543" y="23287"/>
                          <wp:lineTo x="21147" y="22690"/>
                          <wp:lineTo x="22959" y="19107"/>
                          <wp:lineTo x="22959" y="5374"/>
                          <wp:lineTo x="21147" y="0"/>
                          <wp:lineTo x="19334" y="-597"/>
                          <wp:lineTo x="2417" y="-597"/>
                        </wp:wrapPolygon>
                      </wp:wrapThrough>
                      <wp:docPr id="201" name="Rounded Rectangle 201"/>
                      <wp:cNvGraphicFramePr/>
                      <a:graphic xmlns:a="http://schemas.openxmlformats.org/drawingml/2006/main">
                        <a:graphicData uri="http://schemas.microsoft.com/office/word/2010/wordprocessingShape">
                          <wps:wsp>
                            <wps:cNvSpPr/>
                            <wps:spPr>
                              <a:xfrm>
                                <a:off x="0" y="0"/>
                                <a:ext cx="908050" cy="918845"/>
                              </a:xfrm>
                              <a:prstGeom prst="roundRect">
                                <a:avLst/>
                              </a:prstGeom>
                            </wps:spPr>
                            <wps:style>
                              <a:lnRef idx="1">
                                <a:schemeClr val="dk1"/>
                              </a:lnRef>
                              <a:fillRef idx="2">
                                <a:schemeClr val="dk1"/>
                              </a:fillRef>
                              <a:effectRef idx="1">
                                <a:schemeClr val="dk1"/>
                              </a:effectRef>
                              <a:fontRef idx="minor">
                                <a:schemeClr val="dk1"/>
                              </a:fontRef>
                            </wps:style>
                            <wps:txbx>
                              <w:txbxContent>
                                <w:p w14:paraId="64EA4B34" w14:textId="4D5BB815" w:rsidR="007A4FC1" w:rsidRPr="000C202D" w:rsidRDefault="007A4FC1" w:rsidP="000C202D">
                                  <w:pPr>
                                    <w:jc w:val="center"/>
                                    <w:rPr>
                                      <w:sz w:val="40"/>
                                    </w:rPr>
                                  </w:pPr>
                                  <w:proofErr w:type="spellStart"/>
                                  <w:r w:rsidRPr="000C202D">
                                    <w:rPr>
                                      <w:sz w:val="40"/>
                                    </w:rPr>
                                    <w:t>Nv</w:t>
                                  </w:r>
                                  <w:proofErr w:type="spellEnd"/>
                                  <w:r w:rsidRPr="000C202D">
                                    <w:rPr>
                                      <w:sz w:val="40"/>
                                    </w:rPr>
                                    <w:t xml:space="preserve"> </w:t>
                                  </w:r>
                                  <w:r>
                                    <w:rPr>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1" o:spid="_x0000_s1040" style="position:absolute;margin-left:11pt;margin-top:25.2pt;width:71.5pt;height:72.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" fillcolor="gray [1616]" strokecolor="black [3040]">
                      <v:fill color2="#d9d9d9 [496]" rotate="t" colors="0 #bcbcbc;22938f #d0d0d0;1 #ededed" type="gradient"/>
                      <v:shadow on="t" opacity="24903f" mv:blur="40000f" origin=",.5" offset="0,20000emu"/>
                      <v:textbox>
                        <w:txbxContent>
                          <w:p w14:paraId="64EA4B34" w14:textId="4D5BB815" w:rsidR="007A4FC1" w:rsidRPr="000C202D" w:rsidRDefault="007A4FC1" w:rsidP="000C202D">
                            <w:pPr>
                              <w:jc w:val="center"/>
                              <w:rPr>
                                <w:sz w:val="40"/>
                              </w:rPr>
                            </w:pPr>
                            <w:proofErr w:type="spellStart"/>
                            <w:r w:rsidRPr="000C202D">
                              <w:rPr>
                                <w:sz w:val="40"/>
                              </w:rPr>
                              <w:t>Nv</w:t>
                            </w:r>
                            <w:proofErr w:type="spellEnd"/>
                            <w:r w:rsidRPr="000C202D">
                              <w:rPr>
                                <w:sz w:val="40"/>
                              </w:rPr>
                              <w:t xml:space="preserve"> </w:t>
                            </w:r>
                            <w:r>
                              <w:rPr>
                                <w:sz w:val="40"/>
                              </w:rPr>
                              <w:t>2</w:t>
                            </w:r>
                          </w:p>
                        </w:txbxContent>
                      </v:textbox>
                      <w10:wrap type="through"/>
                    </v:roundrect>
                  </w:pict>
                </mc:Fallback>
              </mc:AlternateContent>
            </w:r>
            <w:r w:rsidRPr="00E27485">
              <w:rPr>
                <w:b/>
                <w:noProof/>
                <w:lang w:val="en-US" w:eastAsia="fr-FR"/>
              </w:rPr>
              <w:t>DÉROULEMEN</w:t>
            </w:r>
            <w:r>
              <w:rPr>
                <w:b/>
                <w:noProof/>
                <w:lang w:val="en-US" w:eastAsia="fr-FR"/>
              </w:rPr>
              <w:t>T</w:t>
            </w:r>
          </w:p>
          <w:p w14:paraId="14EAAB65" w14:textId="3D147CA8" w:rsidR="000C202D" w:rsidRDefault="000C202D" w:rsidP="00B35BE7">
            <w:pPr>
              <w:suppressAutoHyphens w:val="0"/>
              <w:spacing w:after="200" w:line="276" w:lineRule="auto"/>
              <w:rPr>
                <w:b/>
                <w:noProof/>
                <w:lang w:eastAsia="fr-FR"/>
              </w:rPr>
            </w:pPr>
          </w:p>
        </w:tc>
        <w:tc>
          <w:tcPr>
            <w:tcW w:w="8730" w:type="dxa"/>
          </w:tcPr>
          <w:p w14:paraId="09BDEC7B" w14:textId="77777777" w:rsidR="000C202D" w:rsidRPr="00E27485" w:rsidRDefault="000C202D" w:rsidP="00B35BE7">
            <w:pPr>
              <w:rPr>
                <w:lang w:val="en-US"/>
              </w:rPr>
            </w:pPr>
            <w:r w:rsidRPr="00E27485">
              <w:rPr>
                <w:rFonts w:ascii="Calibri" w:eastAsia="+mn-ea" w:hAnsi="Calibri" w:cs="+mn-cs"/>
                <w:color w:val="000000"/>
                <w:lang w:val="en-US"/>
              </w:rPr>
              <w:t>ECHAUFFEMENT:</w:t>
            </w:r>
          </w:p>
          <w:p w14:paraId="5625D34B" w14:textId="77777777" w:rsidR="000C202D" w:rsidRPr="00F85F4E" w:rsidRDefault="000C202D" w:rsidP="00B35BE7">
            <w:pPr>
              <w:rPr>
                <w:rFonts w:ascii="Calibri" w:eastAsia="+mn-ea" w:hAnsi="Calibri" w:cs="+mn-cs"/>
                <w:color w:val="000000"/>
                <w:lang w:val="en-US"/>
              </w:rPr>
            </w:pPr>
            <w:r w:rsidRPr="00E27485">
              <w:rPr>
                <w:rFonts w:ascii="Calibri" w:eastAsia="+mn-ea" w:hAnsi="Calibri" w:cs="+mn-cs"/>
                <w:color w:val="000000"/>
                <w:lang w:val="en-US"/>
              </w:rPr>
              <w:t xml:space="preserve"> </w:t>
            </w:r>
          </w:p>
          <w:p w14:paraId="0427CF53" w14:textId="77777777" w:rsidR="000C202D" w:rsidRPr="00F85F4E" w:rsidRDefault="000C202D" w:rsidP="00B35BE7">
            <w:pPr>
              <w:rPr>
                <w:rFonts w:ascii="Calibri" w:eastAsia="+mn-ea" w:hAnsi="Calibri" w:cs="+mn-cs"/>
                <w:color w:val="000000"/>
                <w:lang w:val="en-US"/>
              </w:rPr>
            </w:pPr>
          </w:p>
        </w:tc>
      </w:tr>
      <w:tr w:rsidR="000C202D" w14:paraId="3A9333DB" w14:textId="77777777" w:rsidTr="00B35BE7">
        <w:tc>
          <w:tcPr>
            <w:tcW w:w="1951" w:type="dxa"/>
            <w:vMerge/>
            <w:tcBorders>
              <w:left w:val="dotDotDash" w:sz="4" w:space="0" w:color="A6A6A6" w:themeColor="background1" w:themeShade="A6"/>
            </w:tcBorders>
          </w:tcPr>
          <w:p w14:paraId="440C2D00" w14:textId="77777777" w:rsidR="000C202D" w:rsidRDefault="000C202D" w:rsidP="00B35BE7">
            <w:pPr>
              <w:suppressAutoHyphens w:val="0"/>
              <w:spacing w:after="200" w:line="276" w:lineRule="auto"/>
              <w:rPr>
                <w:b/>
                <w:noProof/>
                <w:lang w:eastAsia="fr-FR"/>
              </w:rPr>
            </w:pPr>
          </w:p>
        </w:tc>
        <w:tc>
          <w:tcPr>
            <w:tcW w:w="8730" w:type="dxa"/>
          </w:tcPr>
          <w:p w14:paraId="222730AB" w14:textId="77777777" w:rsidR="000C202D" w:rsidRDefault="000C202D" w:rsidP="00B35BE7">
            <w:pPr>
              <w:suppressAutoHyphens w:val="0"/>
              <w:spacing w:after="200" w:line="276" w:lineRule="auto"/>
              <w:rPr>
                <w:noProof/>
                <w:lang w:val="en-US" w:eastAsia="fr-FR"/>
              </w:rPr>
            </w:pPr>
            <w:r w:rsidRPr="00E27485">
              <w:rPr>
                <w:noProof/>
                <w:lang w:val="en-US" w:eastAsia="fr-FR"/>
              </w:rPr>
              <w:t xml:space="preserve">CORPS DE LECON: </w:t>
            </w:r>
          </w:p>
          <w:p w14:paraId="5482D787" w14:textId="7A6F852F" w:rsidR="000C202D" w:rsidRPr="004A0329" w:rsidRDefault="00EE6DCD" w:rsidP="00B35BE7">
            <w:pPr>
              <w:suppressAutoHyphens w:val="0"/>
              <w:spacing w:after="200" w:line="276" w:lineRule="auto"/>
              <w:rPr>
                <w:iCs/>
                <w:noProof/>
                <w:lang w:eastAsia="fr-FR"/>
              </w:rPr>
            </w:pPr>
            <w:r>
              <w:rPr>
                <w:iCs/>
                <w:noProof/>
                <w:lang w:eastAsia="fr-FR"/>
              </w:rPr>
              <w:t>Situation défi : le serpent</w:t>
            </w:r>
          </w:p>
        </w:tc>
      </w:tr>
      <w:tr w:rsidR="000C202D" w:rsidRPr="00E27485" w14:paraId="368855C3" w14:textId="77777777" w:rsidTr="000C202D">
        <w:trPr>
          <w:trHeight w:val="522"/>
        </w:trPr>
        <w:tc>
          <w:tcPr>
            <w:tcW w:w="1951" w:type="dxa"/>
            <w:vMerge/>
            <w:tcBorders>
              <w:left w:val="dotDotDash" w:sz="4" w:space="0" w:color="A6A6A6" w:themeColor="background1" w:themeShade="A6"/>
              <w:bottom w:val="dotDotDash" w:sz="4" w:space="0" w:color="A6A6A6" w:themeColor="background1" w:themeShade="A6"/>
            </w:tcBorders>
          </w:tcPr>
          <w:p w14:paraId="3C391BEB" w14:textId="77777777" w:rsidR="000C202D" w:rsidRPr="00E27485" w:rsidRDefault="000C202D" w:rsidP="00B35BE7">
            <w:pPr>
              <w:suppressAutoHyphens w:val="0"/>
              <w:spacing w:after="200" w:line="276" w:lineRule="auto"/>
              <w:rPr>
                <w:noProof/>
                <w:lang w:eastAsia="fr-FR"/>
              </w:rPr>
            </w:pPr>
          </w:p>
        </w:tc>
        <w:tc>
          <w:tcPr>
            <w:tcW w:w="8730" w:type="dxa"/>
          </w:tcPr>
          <w:p w14:paraId="75F0EB85" w14:textId="77777777" w:rsidR="000C202D" w:rsidRPr="000619E6" w:rsidRDefault="000C202D" w:rsidP="00B35BE7">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274EEAD7" w14:textId="77777777" w:rsidR="000C202D" w:rsidRDefault="000C202D" w:rsidP="000C202D">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53824" behindDoc="0" locked="0" layoutInCell="1" allowOverlap="1" wp14:anchorId="4454F612" wp14:editId="0A70FC37">
                <wp:simplePos x="0" y="0"/>
                <wp:positionH relativeFrom="column">
                  <wp:posOffset>1381760</wp:posOffset>
                </wp:positionH>
                <wp:positionV relativeFrom="paragraph">
                  <wp:posOffset>6445885</wp:posOffset>
                </wp:positionV>
                <wp:extent cx="5216525" cy="1351915"/>
                <wp:effectExtent l="0" t="0" r="0" b="0"/>
                <wp:wrapNone/>
                <wp:docPr id="19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14931" w14:textId="77777777" w:rsidR="007A4FC1" w:rsidRDefault="007A4FC1" w:rsidP="000C202D">
                            <w:pPr>
                              <w:rPr>
                                <w:b/>
                              </w:rPr>
                            </w:pPr>
                          </w:p>
                          <w:p w14:paraId="69D1B151" w14:textId="77777777" w:rsidR="007A4FC1" w:rsidRPr="005558A7" w:rsidRDefault="007A4FC1" w:rsidP="000C202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108.8pt;margin-top:507.55pt;width:410.75pt;height:106.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" stroked="f">
                <v:textbox>
                  <w:txbxContent>
                    <w:p w14:paraId="5C314931" w14:textId="77777777" w:rsidR="007A4FC1" w:rsidRDefault="007A4FC1" w:rsidP="000C202D">
                      <w:pPr>
                        <w:rPr>
                          <w:b/>
                        </w:rPr>
                      </w:pPr>
                    </w:p>
                    <w:p w14:paraId="69D1B151" w14:textId="77777777" w:rsidR="007A4FC1" w:rsidRPr="005558A7" w:rsidRDefault="007A4FC1" w:rsidP="000C202D">
                      <w:pPr>
                        <w:rPr>
                          <w:b/>
                        </w:rPr>
                      </w:pPr>
                    </w:p>
                  </w:txbxContent>
                </v:textbox>
              </v:shape>
            </w:pict>
          </mc:Fallback>
        </mc:AlternateContent>
      </w:r>
      <w:r>
        <w:rPr>
          <w:b/>
          <w:noProof/>
          <w:lang w:eastAsia="fr-FR"/>
        </w:rPr>
        <w:br w:type="page"/>
      </w:r>
    </w:p>
    <w:p w14:paraId="26BD42D1" w14:textId="77777777" w:rsidR="003C4FD9" w:rsidRDefault="003C4FD9" w:rsidP="003C4FD9">
      <w:pPr>
        <w:suppressAutoHyphens w:val="0"/>
        <w:spacing w:after="200" w:line="276" w:lineRule="auto"/>
        <w:rPr>
          <w:b/>
          <w:noProof/>
          <w:lang w:eastAsia="fr-FR"/>
        </w:rPr>
      </w:pPr>
    </w:p>
    <w:p w14:paraId="0F3BDD5F" w14:textId="77777777" w:rsidR="000C202D" w:rsidRPr="0043125D" w:rsidRDefault="000C202D" w:rsidP="000C202D">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t>NATATION</w:t>
      </w:r>
      <w:r w:rsidRPr="0043125D">
        <w:rPr>
          <w:rStyle w:val="Emphasis"/>
          <w:rFonts w:ascii="Times New Roman" w:hAnsi="Times New Roman" w:cs="Times New Roman"/>
          <w:sz w:val="40"/>
          <w:szCs w:val="40"/>
        </w:rPr>
        <w:t xml:space="preserve"> NIVEAU 1</w:t>
      </w:r>
      <w:r>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06A846B4" w14:textId="77777777" w:rsidR="000C202D" w:rsidRDefault="000C202D" w:rsidP="000C202D">
      <w:pPr>
        <w:suppressAutoHyphens w:val="0"/>
        <w:spacing w:after="200" w:line="276" w:lineRule="auto"/>
      </w:pPr>
      <w:r>
        <w:rPr>
          <w:noProof/>
          <w:lang w:val="en-US" w:eastAsia="en-US"/>
        </w:rPr>
        <mc:AlternateContent>
          <mc:Choice Requires="wps">
            <w:drawing>
              <wp:anchor distT="0" distB="0" distL="114300" distR="114300" simplePos="0" relativeHeight="251862016" behindDoc="0" locked="0" layoutInCell="1" allowOverlap="1" wp14:anchorId="158AD8FC" wp14:editId="0AB2EB34">
                <wp:simplePos x="0" y="0"/>
                <wp:positionH relativeFrom="column">
                  <wp:posOffset>2514600</wp:posOffset>
                </wp:positionH>
                <wp:positionV relativeFrom="paragraph">
                  <wp:posOffset>128270</wp:posOffset>
                </wp:positionV>
                <wp:extent cx="4051300" cy="494030"/>
                <wp:effectExtent l="0" t="0" r="12700" b="0"/>
                <wp:wrapNone/>
                <wp:docPr id="20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C89E0" w14:textId="77777777" w:rsidR="007A4FC1" w:rsidRPr="0043125D" w:rsidRDefault="007A4FC1" w:rsidP="000C202D">
                            <w:pPr>
                              <w:pStyle w:val="Heading8"/>
                              <w:rPr>
                                <w:rFonts w:ascii="Mistral" w:hAnsi="Mistral"/>
                                <w:sz w:val="52"/>
                              </w:rPr>
                            </w:pPr>
                            <w:r w:rsidRPr="000C202D">
                              <w:rPr>
                                <w:rFonts w:ascii="Mistral" w:hAnsi="Mistral"/>
                                <w:sz w:val="52"/>
                              </w:rPr>
                              <w:t xml:space="preserve">2gp: </w:t>
                            </w:r>
                            <w:proofErr w:type="spellStart"/>
                            <w:r w:rsidRPr="000C202D">
                              <w:rPr>
                                <w:rFonts w:ascii="Mistral" w:hAnsi="Mistral"/>
                                <w:sz w:val="52"/>
                              </w:rPr>
                              <w:t>Nv</w:t>
                            </w:r>
                            <w:proofErr w:type="spellEnd"/>
                            <w:r w:rsidRPr="000C202D">
                              <w:rPr>
                                <w:rFonts w:ascii="Mistral" w:hAnsi="Mistral"/>
                                <w:sz w:val="52"/>
                              </w:rPr>
                              <w:t xml:space="preserve"> 1 et </w:t>
                            </w:r>
                            <w:proofErr w:type="spellStart"/>
                            <w:r w:rsidRPr="000C202D">
                              <w:rPr>
                                <w:rFonts w:ascii="Mistral" w:hAnsi="Mistral"/>
                                <w:sz w:val="52"/>
                              </w:rPr>
                              <w:t>Nv</w:t>
                            </w:r>
                            <w:proofErr w:type="spellEnd"/>
                            <w:r w:rsidRPr="000C202D">
                              <w:rPr>
                                <w:rFonts w:ascii="Mistral" w:hAnsi="Mistral"/>
                                <w:sz w:val="52"/>
                              </w:rPr>
                              <w:t xml:space="preserve"> 2 vitesse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98pt;margin-top:10.1pt;width:319pt;height:38.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" stroked="f">
                <v:textbox>
                  <w:txbxContent>
                    <w:p w14:paraId="424C89E0" w14:textId="77777777" w:rsidR="007A4FC1" w:rsidRPr="0043125D" w:rsidRDefault="007A4FC1" w:rsidP="000C202D">
                      <w:pPr>
                        <w:pStyle w:val="Heading8"/>
                        <w:rPr>
                          <w:rFonts w:ascii="Mistral" w:hAnsi="Mistral"/>
                          <w:sz w:val="52"/>
                        </w:rPr>
                      </w:pPr>
                      <w:r w:rsidRPr="000C202D">
                        <w:rPr>
                          <w:rFonts w:ascii="Mistral" w:hAnsi="Mistral"/>
                          <w:sz w:val="52"/>
                        </w:rPr>
                        <w:t xml:space="preserve">2gp: </w:t>
                      </w:r>
                      <w:proofErr w:type="spellStart"/>
                      <w:r w:rsidRPr="000C202D">
                        <w:rPr>
                          <w:rFonts w:ascii="Mistral" w:hAnsi="Mistral"/>
                          <w:sz w:val="52"/>
                        </w:rPr>
                        <w:t>Nv</w:t>
                      </w:r>
                      <w:proofErr w:type="spellEnd"/>
                      <w:r w:rsidRPr="000C202D">
                        <w:rPr>
                          <w:rFonts w:ascii="Mistral" w:hAnsi="Mistral"/>
                          <w:sz w:val="52"/>
                        </w:rPr>
                        <w:t xml:space="preserve"> 1 et </w:t>
                      </w:r>
                      <w:proofErr w:type="spellStart"/>
                      <w:r w:rsidRPr="000C202D">
                        <w:rPr>
                          <w:rFonts w:ascii="Mistral" w:hAnsi="Mistral"/>
                          <w:sz w:val="52"/>
                        </w:rPr>
                        <w:t>Nv</w:t>
                      </w:r>
                      <w:proofErr w:type="spellEnd"/>
                      <w:r w:rsidRPr="000C202D">
                        <w:rPr>
                          <w:rFonts w:ascii="Mistral" w:hAnsi="Mistral"/>
                          <w:sz w:val="52"/>
                        </w:rPr>
                        <w:t xml:space="preserve"> 2 vitesse</w:t>
                      </w:r>
                    </w:p>
                  </w:txbxContent>
                </v:textbox>
              </v:shape>
            </w:pict>
          </mc:Fallback>
        </mc:AlternateContent>
      </w:r>
      <w:r>
        <w:rPr>
          <w:noProof/>
          <w:lang w:val="en-US" w:eastAsia="en-US"/>
        </w:rPr>
        <mc:AlternateContent>
          <mc:Choice Requires="wps">
            <w:drawing>
              <wp:anchor distT="0" distB="0" distL="114300" distR="114300" simplePos="0" relativeHeight="251860992" behindDoc="0" locked="0" layoutInCell="1" allowOverlap="1" wp14:anchorId="0CF5F173" wp14:editId="523C8E29">
                <wp:simplePos x="0" y="0"/>
                <wp:positionH relativeFrom="column">
                  <wp:posOffset>800100</wp:posOffset>
                </wp:positionH>
                <wp:positionV relativeFrom="paragraph">
                  <wp:posOffset>242570</wp:posOffset>
                </wp:positionV>
                <wp:extent cx="1590040" cy="494030"/>
                <wp:effectExtent l="0" t="0" r="35560" b="13970"/>
                <wp:wrapNone/>
                <wp:docPr id="20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5F9552E" w14:textId="740CD744" w:rsidR="007A4FC1" w:rsidRPr="00F957D2" w:rsidRDefault="007A4FC1" w:rsidP="000C202D">
                            <w:pPr>
                              <w:pStyle w:val="Heading4"/>
                              <w:jc w:val="center"/>
                              <w:rPr>
                                <w:sz w:val="48"/>
                              </w:rPr>
                            </w:pPr>
                            <w:r w:rsidRPr="00F957D2">
                              <w:rPr>
                                <w:sz w:val="48"/>
                              </w:rPr>
                              <w:t xml:space="preserve">Leçon </w:t>
                            </w:r>
                            <w:r>
                              <w:rPr>
                                <w:sz w:val="4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63pt;margin-top:19.1pt;width:125.2pt;height:38.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3krG4CAAAhBQAADgAAAGRycy9lMm9Eb2MueG1srFTbbhshEH2v1H9AvDe7dpymXm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" fillcolor="#bfbfbf [2412]" strokecolor="black [3200]" strokeweight="2pt">
                <v:textbox>
                  <w:txbxContent>
                    <w:p w14:paraId="25F9552E" w14:textId="740CD744" w:rsidR="007A4FC1" w:rsidRPr="00F957D2" w:rsidRDefault="007A4FC1" w:rsidP="000C202D">
                      <w:pPr>
                        <w:pStyle w:val="Heading4"/>
                        <w:jc w:val="center"/>
                        <w:rPr>
                          <w:sz w:val="48"/>
                        </w:rPr>
                      </w:pPr>
                      <w:r w:rsidRPr="00F957D2">
                        <w:rPr>
                          <w:sz w:val="48"/>
                        </w:rPr>
                        <w:t xml:space="preserve">Leçon </w:t>
                      </w:r>
                      <w:r>
                        <w:rPr>
                          <w:sz w:val="48"/>
                        </w:rPr>
                        <w:t>5</w:t>
                      </w:r>
                    </w:p>
                  </w:txbxContent>
                </v:textbox>
              </v:shape>
            </w:pict>
          </mc:Fallback>
        </mc:AlternateContent>
      </w:r>
    </w:p>
    <w:p w14:paraId="00AD1BEB" w14:textId="77777777" w:rsidR="000C202D" w:rsidRDefault="000C202D" w:rsidP="000C202D">
      <w:pPr>
        <w:suppressAutoHyphens w:val="0"/>
        <w:spacing w:after="200" w:line="276" w:lineRule="auto"/>
      </w:pPr>
    </w:p>
    <w:p w14:paraId="0C14C683" w14:textId="77777777" w:rsidR="000C202D" w:rsidRDefault="000C202D" w:rsidP="000C202D">
      <w:pPr>
        <w:jc w:val="center"/>
        <w:rPr>
          <w:b/>
          <w:noProof/>
          <w:lang w:eastAsia="fr-FR"/>
        </w:rPr>
      </w:pPr>
      <w:r>
        <w:rPr>
          <w:b/>
          <w:noProof/>
          <w:lang w:eastAsia="fr-FR"/>
        </w:rPr>
        <w:t xml:space="preserve">    </w:t>
      </w:r>
    </w:p>
    <w:p w14:paraId="141055A7" w14:textId="77777777" w:rsidR="000C202D" w:rsidRDefault="000C202D" w:rsidP="000C202D">
      <w:pPr>
        <w:suppressAutoHyphens w:val="0"/>
        <w:spacing w:after="200" w:line="276" w:lineRule="auto"/>
        <w:rPr>
          <w:b/>
          <w:noProof/>
          <w:lang w:eastAsia="fr-FR"/>
        </w:rPr>
      </w:pPr>
      <w:r>
        <w:rPr>
          <w:noProof/>
          <w:lang w:val="en-US" w:eastAsia="en-US"/>
        </w:rPr>
        <w:drawing>
          <wp:inline distT="0" distB="0" distL="0" distR="0" wp14:anchorId="78269C60" wp14:editId="0F168FF4">
            <wp:extent cx="6686550" cy="1788117"/>
            <wp:effectExtent l="0" t="25400" r="0" b="15875"/>
            <wp:docPr id="208" name="Diagram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0C202D" w14:paraId="1BDDB0A1" w14:textId="77777777" w:rsidTr="00B35BE7">
        <w:trPr>
          <w:trHeight w:val="600"/>
        </w:trPr>
        <w:tc>
          <w:tcPr>
            <w:tcW w:w="1951" w:type="dxa"/>
            <w:vMerge w:val="restart"/>
            <w:tcBorders>
              <w:top w:val="dotDotDash" w:sz="4" w:space="0" w:color="A6A6A6" w:themeColor="background1" w:themeShade="A6"/>
              <w:left w:val="dotDotDash" w:sz="4" w:space="0" w:color="A6A6A6" w:themeColor="background1" w:themeShade="A6"/>
            </w:tcBorders>
          </w:tcPr>
          <w:p w14:paraId="51B2A047" w14:textId="77777777" w:rsidR="000C202D" w:rsidRPr="00E27485" w:rsidRDefault="000C202D" w:rsidP="00B35BE7">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4CBB9341" w14:textId="77777777" w:rsidR="000C202D" w:rsidRDefault="000C202D" w:rsidP="00B35BE7">
            <w:pPr>
              <w:suppressAutoHyphens w:val="0"/>
              <w:spacing w:after="200" w:line="276" w:lineRule="auto"/>
              <w:rPr>
                <w:b/>
                <w:noProof/>
                <w:lang w:eastAsia="fr-FR"/>
              </w:rPr>
            </w:pPr>
            <w:r>
              <w:rPr>
                <w:b/>
                <w:noProof/>
                <w:lang w:val="en-US" w:eastAsia="en-US"/>
              </w:rPr>
              <mc:AlternateContent>
                <mc:Choice Requires="wps">
                  <w:drawing>
                    <wp:anchor distT="0" distB="0" distL="114300" distR="114300" simplePos="0" relativeHeight="251865088" behindDoc="0" locked="0" layoutInCell="1" allowOverlap="1" wp14:anchorId="3C405155" wp14:editId="0A7CF808">
                      <wp:simplePos x="0" y="0"/>
                      <wp:positionH relativeFrom="column">
                        <wp:posOffset>139700</wp:posOffset>
                      </wp:positionH>
                      <wp:positionV relativeFrom="paragraph">
                        <wp:posOffset>-17145</wp:posOffset>
                      </wp:positionV>
                      <wp:extent cx="908050" cy="1028700"/>
                      <wp:effectExtent l="50800" t="25400" r="82550" b="114300"/>
                      <wp:wrapThrough wrapText="bothSides">
                        <wp:wrapPolygon edited="0">
                          <wp:start x="2417" y="-533"/>
                          <wp:lineTo x="-1208" y="-533"/>
                          <wp:lineTo x="-1208" y="21867"/>
                          <wp:lineTo x="1208" y="23467"/>
                          <wp:lineTo x="20543" y="23467"/>
                          <wp:lineTo x="22959" y="17067"/>
                          <wp:lineTo x="22959" y="4800"/>
                          <wp:lineTo x="21147" y="0"/>
                          <wp:lineTo x="19334" y="-533"/>
                          <wp:lineTo x="2417" y="-533"/>
                        </wp:wrapPolygon>
                      </wp:wrapThrough>
                      <wp:docPr id="204" name="Rounded Rectangle 204"/>
                      <wp:cNvGraphicFramePr/>
                      <a:graphic xmlns:a="http://schemas.openxmlformats.org/drawingml/2006/main">
                        <a:graphicData uri="http://schemas.microsoft.com/office/word/2010/wordprocessingShape">
                          <wps:wsp>
                            <wps:cNvSpPr/>
                            <wps:spPr>
                              <a:xfrm>
                                <a:off x="0" y="0"/>
                                <a:ext cx="908050" cy="1028700"/>
                              </a:xfrm>
                              <a:prstGeom prst="roundRect">
                                <a:avLst/>
                              </a:prstGeom>
                            </wps:spPr>
                            <wps:style>
                              <a:lnRef idx="1">
                                <a:schemeClr val="dk1"/>
                              </a:lnRef>
                              <a:fillRef idx="2">
                                <a:schemeClr val="dk1"/>
                              </a:fillRef>
                              <a:effectRef idx="1">
                                <a:schemeClr val="dk1"/>
                              </a:effectRef>
                              <a:fontRef idx="minor">
                                <a:schemeClr val="dk1"/>
                              </a:fontRef>
                            </wps:style>
                            <wps:txbx>
                              <w:txbxContent>
                                <w:p w14:paraId="2AED851A" w14:textId="77777777" w:rsidR="007A4FC1" w:rsidRPr="000C202D" w:rsidRDefault="007A4FC1" w:rsidP="000C202D">
                                  <w:pPr>
                                    <w:jc w:val="center"/>
                                    <w:rPr>
                                      <w:sz w:val="40"/>
                                    </w:rPr>
                                  </w:pPr>
                                  <w:proofErr w:type="spellStart"/>
                                  <w:r w:rsidRPr="000C202D">
                                    <w:rPr>
                                      <w:sz w:val="40"/>
                                    </w:rPr>
                                    <w:t>Nv</w:t>
                                  </w:r>
                                  <w:proofErr w:type="spellEnd"/>
                                  <w:r w:rsidRPr="000C202D">
                                    <w:rPr>
                                      <w:sz w:val="40"/>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04" o:spid="_x0000_s1044" style="position:absolute;margin-left:11pt;margin-top:-1.3pt;width:71.5pt;height:81pt;z-index:251865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" fillcolor="gray [1616]" strokecolor="black [3040]">
                      <v:fill color2="#d9d9d9 [496]" rotate="t" colors="0 #bcbcbc;22938f #d0d0d0;1 #ededed" type="gradient"/>
                      <v:shadow on="t" opacity="24903f" mv:blur="40000f" origin=",.5" offset="0,20000emu"/>
                      <v:textbox>
                        <w:txbxContent>
                          <w:p w14:paraId="2AED851A" w14:textId="77777777" w:rsidR="007A4FC1" w:rsidRPr="000C202D" w:rsidRDefault="007A4FC1" w:rsidP="000C202D">
                            <w:pPr>
                              <w:jc w:val="center"/>
                              <w:rPr>
                                <w:sz w:val="40"/>
                              </w:rPr>
                            </w:pPr>
                            <w:proofErr w:type="spellStart"/>
                            <w:r w:rsidRPr="000C202D">
                              <w:rPr>
                                <w:sz w:val="40"/>
                              </w:rPr>
                              <w:t>Nv</w:t>
                            </w:r>
                            <w:proofErr w:type="spellEnd"/>
                            <w:r w:rsidRPr="000C202D">
                              <w:rPr>
                                <w:sz w:val="40"/>
                              </w:rPr>
                              <w:t xml:space="preserve"> 1</w:t>
                            </w:r>
                          </w:p>
                        </w:txbxContent>
                      </v:textbox>
                      <w10:wrap type="through"/>
                    </v:roundrect>
                  </w:pict>
                </mc:Fallback>
              </mc:AlternateContent>
            </w:r>
          </w:p>
        </w:tc>
        <w:tc>
          <w:tcPr>
            <w:tcW w:w="8730" w:type="dxa"/>
          </w:tcPr>
          <w:p w14:paraId="530D0379" w14:textId="77777777" w:rsidR="000C202D" w:rsidRPr="00E27485" w:rsidRDefault="000C202D" w:rsidP="00B35BE7">
            <w:pPr>
              <w:rPr>
                <w:lang w:val="en-US"/>
              </w:rPr>
            </w:pPr>
            <w:r w:rsidRPr="00E27485">
              <w:rPr>
                <w:rFonts w:ascii="Calibri" w:eastAsia="+mn-ea" w:hAnsi="Calibri" w:cs="+mn-cs"/>
                <w:color w:val="000000"/>
                <w:lang w:val="en-US"/>
              </w:rPr>
              <w:t>ECHAUFFEMENT:</w:t>
            </w:r>
          </w:p>
          <w:p w14:paraId="354B1126" w14:textId="701BA1FF" w:rsidR="000C202D" w:rsidRPr="00F85F4E" w:rsidRDefault="000C202D" w:rsidP="00B35BE7">
            <w:pPr>
              <w:rPr>
                <w:rFonts w:ascii="Calibri" w:eastAsia="+mn-ea" w:hAnsi="Calibri" w:cs="+mn-cs"/>
                <w:color w:val="000000"/>
                <w:lang w:val="en-US"/>
              </w:rPr>
            </w:pPr>
            <w:r w:rsidRPr="00E27485">
              <w:rPr>
                <w:rFonts w:ascii="Calibri" w:eastAsia="+mn-ea" w:hAnsi="Calibri" w:cs="+mn-cs"/>
                <w:color w:val="000000"/>
                <w:lang w:val="en-US"/>
              </w:rPr>
              <w:t xml:space="preserve"> </w:t>
            </w:r>
            <w:r w:rsidR="00C23538">
              <w:rPr>
                <w:rFonts w:ascii="Calibri" w:eastAsia="+mn-ea" w:hAnsi="Calibri" w:cs="+mn-cs"/>
                <w:color w:val="000000"/>
                <w:lang w:val="en-US"/>
              </w:rPr>
              <w:t xml:space="preserve">3* 25m (lent </w:t>
            </w:r>
            <w:proofErr w:type="spellStart"/>
            <w:r w:rsidR="00C23538">
              <w:rPr>
                <w:rFonts w:ascii="Calibri" w:eastAsia="+mn-ea" w:hAnsi="Calibri" w:cs="+mn-cs"/>
                <w:color w:val="000000"/>
                <w:lang w:val="en-US"/>
              </w:rPr>
              <w:t>moyen</w:t>
            </w:r>
            <w:proofErr w:type="spellEnd"/>
            <w:r w:rsidR="00C23538">
              <w:rPr>
                <w:rFonts w:ascii="Calibri" w:eastAsia="+mn-ea" w:hAnsi="Calibri" w:cs="+mn-cs"/>
                <w:color w:val="000000"/>
                <w:lang w:val="en-US"/>
              </w:rPr>
              <w:t xml:space="preserve"> </w:t>
            </w:r>
            <w:proofErr w:type="spellStart"/>
            <w:r w:rsidR="00C23538">
              <w:rPr>
                <w:rFonts w:ascii="Calibri" w:eastAsia="+mn-ea" w:hAnsi="Calibri" w:cs="+mn-cs"/>
                <w:color w:val="000000"/>
                <w:lang w:val="en-US"/>
              </w:rPr>
              <w:t>rapide</w:t>
            </w:r>
            <w:proofErr w:type="spellEnd"/>
            <w:r w:rsidR="00C23538">
              <w:rPr>
                <w:rFonts w:ascii="Calibri" w:eastAsia="+mn-ea" w:hAnsi="Calibri" w:cs="+mn-cs"/>
                <w:color w:val="000000"/>
                <w:lang w:val="en-US"/>
              </w:rPr>
              <w:t>)</w:t>
            </w:r>
          </w:p>
        </w:tc>
      </w:tr>
      <w:tr w:rsidR="000C202D" w14:paraId="2F886BEC" w14:textId="77777777" w:rsidTr="00B35BE7">
        <w:tc>
          <w:tcPr>
            <w:tcW w:w="1951" w:type="dxa"/>
            <w:vMerge/>
            <w:tcBorders>
              <w:left w:val="dotDotDash" w:sz="4" w:space="0" w:color="A6A6A6" w:themeColor="background1" w:themeShade="A6"/>
            </w:tcBorders>
          </w:tcPr>
          <w:p w14:paraId="22CDD174" w14:textId="77777777" w:rsidR="000C202D" w:rsidRDefault="000C202D" w:rsidP="00B35BE7">
            <w:pPr>
              <w:suppressAutoHyphens w:val="0"/>
              <w:spacing w:after="200" w:line="276" w:lineRule="auto"/>
              <w:rPr>
                <w:b/>
                <w:noProof/>
                <w:lang w:eastAsia="fr-FR"/>
              </w:rPr>
            </w:pPr>
          </w:p>
        </w:tc>
        <w:tc>
          <w:tcPr>
            <w:tcW w:w="8730" w:type="dxa"/>
          </w:tcPr>
          <w:p w14:paraId="4CE91520" w14:textId="77777777" w:rsidR="000C202D" w:rsidRDefault="000C202D" w:rsidP="00B35BE7">
            <w:pPr>
              <w:suppressAutoHyphens w:val="0"/>
              <w:spacing w:after="200" w:line="276" w:lineRule="auto"/>
              <w:rPr>
                <w:noProof/>
                <w:lang w:val="en-US" w:eastAsia="fr-FR"/>
              </w:rPr>
            </w:pPr>
            <w:r w:rsidRPr="00E27485">
              <w:rPr>
                <w:noProof/>
                <w:lang w:val="en-US" w:eastAsia="fr-FR"/>
              </w:rPr>
              <w:t xml:space="preserve">CORPS DE LECON: </w:t>
            </w:r>
          </w:p>
          <w:p w14:paraId="24DC3921" w14:textId="77777777" w:rsidR="000C202D" w:rsidRPr="004A0329" w:rsidRDefault="000C202D" w:rsidP="00B35BE7">
            <w:pPr>
              <w:suppressAutoHyphens w:val="0"/>
              <w:spacing w:after="200" w:line="276" w:lineRule="auto"/>
              <w:rPr>
                <w:iCs/>
                <w:noProof/>
                <w:lang w:eastAsia="fr-FR"/>
              </w:rPr>
            </w:pPr>
          </w:p>
        </w:tc>
      </w:tr>
      <w:tr w:rsidR="000C202D" w:rsidRPr="00E27485" w14:paraId="6F0DF72B" w14:textId="77777777" w:rsidTr="00B35BE7">
        <w:tc>
          <w:tcPr>
            <w:tcW w:w="1951" w:type="dxa"/>
            <w:vMerge/>
            <w:tcBorders>
              <w:left w:val="dotDotDash" w:sz="4" w:space="0" w:color="A6A6A6" w:themeColor="background1" w:themeShade="A6"/>
              <w:bottom w:val="dotDotDash" w:sz="4" w:space="0" w:color="A6A6A6" w:themeColor="background1" w:themeShade="A6"/>
            </w:tcBorders>
          </w:tcPr>
          <w:p w14:paraId="1FA11AC6" w14:textId="77777777" w:rsidR="000C202D" w:rsidRPr="00E27485" w:rsidRDefault="000C202D" w:rsidP="00B35BE7">
            <w:pPr>
              <w:suppressAutoHyphens w:val="0"/>
              <w:spacing w:after="200" w:line="276" w:lineRule="auto"/>
              <w:rPr>
                <w:noProof/>
                <w:lang w:eastAsia="fr-FR"/>
              </w:rPr>
            </w:pPr>
          </w:p>
        </w:tc>
        <w:tc>
          <w:tcPr>
            <w:tcW w:w="8730" w:type="dxa"/>
          </w:tcPr>
          <w:p w14:paraId="028CCFD6" w14:textId="77777777" w:rsidR="000C202D" w:rsidRPr="000619E6" w:rsidRDefault="000C202D" w:rsidP="00B35BE7">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05D00FD5" w14:textId="77777777" w:rsidR="000C202D" w:rsidRDefault="000C202D" w:rsidP="000C202D">
      <w:pPr>
        <w:suppressAutoHyphens w:val="0"/>
        <w:spacing w:after="200" w:line="276" w:lineRule="auto"/>
        <w:rPr>
          <w:b/>
          <w:noProof/>
          <w:lang w:eastAsia="fr-FR"/>
        </w:rPr>
      </w:pPr>
    </w:p>
    <w:p w14:paraId="19FC1574" w14:textId="77777777" w:rsidR="000C202D" w:rsidRDefault="000C202D" w:rsidP="000C202D">
      <w:pPr>
        <w:suppressAutoHyphens w:val="0"/>
        <w:spacing w:after="200" w:line="276" w:lineRule="auto"/>
        <w:rPr>
          <w:b/>
          <w:noProof/>
          <w:lang w:eastAsia="fr-FR"/>
        </w:rPr>
      </w:pPr>
      <w:r>
        <w:rPr>
          <w:noProof/>
          <w:lang w:val="en-US" w:eastAsia="en-US"/>
        </w:rPr>
        <w:drawing>
          <wp:inline distT="0" distB="0" distL="0" distR="0" wp14:anchorId="77440FB0" wp14:editId="1C840E87">
            <wp:extent cx="6645275" cy="1470402"/>
            <wp:effectExtent l="0" t="25400" r="0" b="28575"/>
            <wp:docPr id="209" name="Diagram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r>
        <w:rPr>
          <w:noProof/>
          <w:lang w:val="en-US" w:eastAsia="en-US"/>
        </w:rPr>
        <mc:AlternateContent>
          <mc:Choice Requires="wps">
            <w:drawing>
              <wp:anchor distT="0" distB="0" distL="114300" distR="114300" simplePos="0" relativeHeight="251863040" behindDoc="0" locked="0" layoutInCell="1" allowOverlap="1" wp14:anchorId="63AD2EA3" wp14:editId="05E3023A">
                <wp:simplePos x="0" y="0"/>
                <wp:positionH relativeFrom="column">
                  <wp:posOffset>1381760</wp:posOffset>
                </wp:positionH>
                <wp:positionV relativeFrom="paragraph">
                  <wp:posOffset>6445885</wp:posOffset>
                </wp:positionV>
                <wp:extent cx="5216525" cy="1351915"/>
                <wp:effectExtent l="0" t="0" r="0" b="0"/>
                <wp:wrapNone/>
                <wp:docPr id="20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2758" w14:textId="77777777" w:rsidR="007A4FC1" w:rsidRDefault="007A4FC1" w:rsidP="000C202D">
                            <w:pPr>
                              <w:rPr>
                                <w:b/>
                              </w:rPr>
                            </w:pPr>
                          </w:p>
                          <w:p w14:paraId="122A3A35" w14:textId="77777777" w:rsidR="007A4FC1" w:rsidRPr="005558A7" w:rsidRDefault="007A4FC1" w:rsidP="000C202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08.8pt;margin-top:507.55pt;width:410.75pt;height:106.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" stroked="f">
                <v:textbox>
                  <w:txbxContent>
                    <w:p w14:paraId="32982758" w14:textId="77777777" w:rsidR="007A4FC1" w:rsidRDefault="007A4FC1" w:rsidP="000C202D">
                      <w:pPr>
                        <w:rPr>
                          <w:b/>
                        </w:rPr>
                      </w:pPr>
                    </w:p>
                    <w:p w14:paraId="122A3A35" w14:textId="77777777" w:rsidR="007A4FC1" w:rsidRPr="005558A7" w:rsidRDefault="007A4FC1" w:rsidP="000C202D">
                      <w:pPr>
                        <w:rPr>
                          <w:b/>
                        </w:rPr>
                      </w:pP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0C202D" w14:paraId="65EA0E3F" w14:textId="77777777" w:rsidTr="00B35BE7">
        <w:trPr>
          <w:trHeight w:val="512"/>
        </w:trPr>
        <w:tc>
          <w:tcPr>
            <w:tcW w:w="1951" w:type="dxa"/>
            <w:vMerge w:val="restart"/>
            <w:tcBorders>
              <w:top w:val="dotDotDash" w:sz="4" w:space="0" w:color="A6A6A6" w:themeColor="background1" w:themeShade="A6"/>
              <w:left w:val="dotDotDash" w:sz="4" w:space="0" w:color="A6A6A6" w:themeColor="background1" w:themeShade="A6"/>
            </w:tcBorders>
          </w:tcPr>
          <w:p w14:paraId="76CFCA05" w14:textId="77777777" w:rsidR="000C202D" w:rsidRPr="00E27485" w:rsidRDefault="000C202D" w:rsidP="00B35BE7">
            <w:pPr>
              <w:suppressAutoHyphens w:val="0"/>
              <w:spacing w:after="200" w:line="276" w:lineRule="auto"/>
              <w:rPr>
                <w:b/>
                <w:noProof/>
                <w:lang w:val="en-US" w:eastAsia="fr-FR"/>
              </w:rPr>
            </w:pPr>
            <w:r>
              <w:rPr>
                <w:b/>
                <w:noProof/>
                <w:lang w:val="en-US" w:eastAsia="en-US"/>
              </w:rPr>
              <mc:AlternateContent>
                <mc:Choice Requires="wps">
                  <w:drawing>
                    <wp:anchor distT="0" distB="0" distL="114300" distR="114300" simplePos="0" relativeHeight="251866112" behindDoc="0" locked="0" layoutInCell="1" allowOverlap="1" wp14:anchorId="70D92AD5" wp14:editId="564D1D52">
                      <wp:simplePos x="0" y="0"/>
                      <wp:positionH relativeFrom="column">
                        <wp:posOffset>139700</wp:posOffset>
                      </wp:positionH>
                      <wp:positionV relativeFrom="paragraph">
                        <wp:posOffset>320040</wp:posOffset>
                      </wp:positionV>
                      <wp:extent cx="908050" cy="918845"/>
                      <wp:effectExtent l="50800" t="25400" r="82550" b="97155"/>
                      <wp:wrapThrough wrapText="bothSides">
                        <wp:wrapPolygon edited="0">
                          <wp:start x="2417" y="-597"/>
                          <wp:lineTo x="-1208" y="-597"/>
                          <wp:lineTo x="-1208" y="21496"/>
                          <wp:lineTo x="1208" y="23287"/>
                          <wp:lineTo x="20543" y="23287"/>
                          <wp:lineTo x="21147" y="22690"/>
                          <wp:lineTo x="22959" y="19107"/>
                          <wp:lineTo x="22959" y="5374"/>
                          <wp:lineTo x="21147" y="0"/>
                          <wp:lineTo x="19334" y="-597"/>
                          <wp:lineTo x="2417" y="-597"/>
                        </wp:wrapPolygon>
                      </wp:wrapThrough>
                      <wp:docPr id="206" name="Rounded Rectangle 206"/>
                      <wp:cNvGraphicFramePr/>
                      <a:graphic xmlns:a="http://schemas.openxmlformats.org/drawingml/2006/main">
                        <a:graphicData uri="http://schemas.microsoft.com/office/word/2010/wordprocessingShape">
                          <wps:wsp>
                            <wps:cNvSpPr/>
                            <wps:spPr>
                              <a:xfrm>
                                <a:off x="0" y="0"/>
                                <a:ext cx="908050" cy="918845"/>
                              </a:xfrm>
                              <a:prstGeom prst="roundRect">
                                <a:avLst/>
                              </a:prstGeom>
                            </wps:spPr>
                            <wps:style>
                              <a:lnRef idx="1">
                                <a:schemeClr val="dk1"/>
                              </a:lnRef>
                              <a:fillRef idx="2">
                                <a:schemeClr val="dk1"/>
                              </a:fillRef>
                              <a:effectRef idx="1">
                                <a:schemeClr val="dk1"/>
                              </a:effectRef>
                              <a:fontRef idx="minor">
                                <a:schemeClr val="dk1"/>
                              </a:fontRef>
                            </wps:style>
                            <wps:txbx>
                              <w:txbxContent>
                                <w:p w14:paraId="37339E88" w14:textId="77777777" w:rsidR="007A4FC1" w:rsidRPr="000C202D" w:rsidRDefault="007A4FC1" w:rsidP="000C202D">
                                  <w:pPr>
                                    <w:jc w:val="center"/>
                                    <w:rPr>
                                      <w:sz w:val="40"/>
                                    </w:rPr>
                                  </w:pPr>
                                  <w:proofErr w:type="spellStart"/>
                                  <w:r w:rsidRPr="000C202D">
                                    <w:rPr>
                                      <w:sz w:val="40"/>
                                    </w:rPr>
                                    <w:t>Nv</w:t>
                                  </w:r>
                                  <w:proofErr w:type="spellEnd"/>
                                  <w:r w:rsidRPr="000C202D">
                                    <w:rPr>
                                      <w:sz w:val="40"/>
                                    </w:rPr>
                                    <w:t xml:space="preserve"> </w:t>
                                  </w:r>
                                  <w:r>
                                    <w:rPr>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6" o:spid="_x0000_s1046" style="position:absolute;margin-left:11pt;margin-top:25.2pt;width:71.5pt;height:72.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" fillcolor="gray [1616]" strokecolor="black [3040]">
                      <v:fill color2="#d9d9d9 [496]" rotate="t" colors="0 #bcbcbc;22938f #d0d0d0;1 #ededed" type="gradient"/>
                      <v:shadow on="t" opacity="24903f" mv:blur="40000f" origin=",.5" offset="0,20000emu"/>
                      <v:textbox>
                        <w:txbxContent>
                          <w:p w14:paraId="37339E88" w14:textId="77777777" w:rsidR="007A4FC1" w:rsidRPr="000C202D" w:rsidRDefault="007A4FC1" w:rsidP="000C202D">
                            <w:pPr>
                              <w:jc w:val="center"/>
                              <w:rPr>
                                <w:sz w:val="40"/>
                              </w:rPr>
                            </w:pPr>
                            <w:proofErr w:type="spellStart"/>
                            <w:r w:rsidRPr="000C202D">
                              <w:rPr>
                                <w:sz w:val="40"/>
                              </w:rPr>
                              <w:t>Nv</w:t>
                            </w:r>
                            <w:proofErr w:type="spellEnd"/>
                            <w:r w:rsidRPr="000C202D">
                              <w:rPr>
                                <w:sz w:val="40"/>
                              </w:rPr>
                              <w:t xml:space="preserve"> </w:t>
                            </w:r>
                            <w:r>
                              <w:rPr>
                                <w:sz w:val="40"/>
                              </w:rPr>
                              <w:t>2</w:t>
                            </w:r>
                          </w:p>
                        </w:txbxContent>
                      </v:textbox>
                      <w10:wrap type="through"/>
                    </v:roundrect>
                  </w:pict>
                </mc:Fallback>
              </mc:AlternateContent>
            </w:r>
            <w:r w:rsidRPr="00E27485">
              <w:rPr>
                <w:b/>
                <w:noProof/>
                <w:lang w:val="en-US" w:eastAsia="fr-FR"/>
              </w:rPr>
              <w:t>DÉROULEMEN</w:t>
            </w:r>
            <w:r>
              <w:rPr>
                <w:b/>
                <w:noProof/>
                <w:lang w:val="en-US" w:eastAsia="fr-FR"/>
              </w:rPr>
              <w:t>T</w:t>
            </w:r>
          </w:p>
          <w:p w14:paraId="1C861B94" w14:textId="77777777" w:rsidR="000C202D" w:rsidRDefault="000C202D" w:rsidP="00B35BE7">
            <w:pPr>
              <w:suppressAutoHyphens w:val="0"/>
              <w:spacing w:after="200" w:line="276" w:lineRule="auto"/>
              <w:rPr>
                <w:b/>
                <w:noProof/>
                <w:lang w:eastAsia="fr-FR"/>
              </w:rPr>
            </w:pPr>
          </w:p>
        </w:tc>
        <w:tc>
          <w:tcPr>
            <w:tcW w:w="8730" w:type="dxa"/>
          </w:tcPr>
          <w:p w14:paraId="5FDCB6AF" w14:textId="77777777" w:rsidR="000C202D" w:rsidRPr="00E27485" w:rsidRDefault="000C202D" w:rsidP="00B35BE7">
            <w:pPr>
              <w:rPr>
                <w:lang w:val="en-US"/>
              </w:rPr>
            </w:pPr>
            <w:r w:rsidRPr="00E27485">
              <w:rPr>
                <w:rFonts w:ascii="Calibri" w:eastAsia="+mn-ea" w:hAnsi="Calibri" w:cs="+mn-cs"/>
                <w:color w:val="000000"/>
                <w:lang w:val="en-US"/>
              </w:rPr>
              <w:t>ECHAUFFEMENT:</w:t>
            </w:r>
          </w:p>
          <w:p w14:paraId="31594113" w14:textId="77777777" w:rsidR="000C202D" w:rsidRPr="00F85F4E" w:rsidRDefault="000C202D" w:rsidP="00B35BE7">
            <w:pPr>
              <w:rPr>
                <w:rFonts w:ascii="Calibri" w:eastAsia="+mn-ea" w:hAnsi="Calibri" w:cs="+mn-cs"/>
                <w:color w:val="000000"/>
                <w:lang w:val="en-US"/>
              </w:rPr>
            </w:pPr>
            <w:r w:rsidRPr="00E27485">
              <w:rPr>
                <w:rFonts w:ascii="Calibri" w:eastAsia="+mn-ea" w:hAnsi="Calibri" w:cs="+mn-cs"/>
                <w:color w:val="000000"/>
                <w:lang w:val="en-US"/>
              </w:rPr>
              <w:t xml:space="preserve"> </w:t>
            </w:r>
          </w:p>
          <w:p w14:paraId="48224626" w14:textId="6F22B6C2" w:rsidR="000C202D" w:rsidRPr="00F85F4E" w:rsidRDefault="00C23538" w:rsidP="00B35BE7">
            <w:pPr>
              <w:rPr>
                <w:rFonts w:ascii="Calibri" w:eastAsia="+mn-ea" w:hAnsi="Calibri" w:cs="+mn-cs"/>
                <w:color w:val="000000"/>
                <w:lang w:val="en-US"/>
              </w:rPr>
            </w:pPr>
            <w:r>
              <w:rPr>
                <w:rFonts w:ascii="Calibri" w:eastAsia="+mn-ea" w:hAnsi="Calibri" w:cs="+mn-cs"/>
                <w:color w:val="000000"/>
                <w:lang w:val="en-US"/>
              </w:rPr>
              <w:t xml:space="preserve">3*50 m (lent </w:t>
            </w:r>
            <w:proofErr w:type="spellStart"/>
            <w:r>
              <w:rPr>
                <w:rFonts w:ascii="Calibri" w:eastAsia="+mn-ea" w:hAnsi="Calibri" w:cs="+mn-cs"/>
                <w:color w:val="000000"/>
                <w:lang w:val="en-US"/>
              </w:rPr>
              <w:t>moyen</w:t>
            </w:r>
            <w:proofErr w:type="spellEnd"/>
            <w:r>
              <w:rPr>
                <w:rFonts w:ascii="Calibri" w:eastAsia="+mn-ea" w:hAnsi="Calibri" w:cs="+mn-cs"/>
                <w:color w:val="000000"/>
                <w:lang w:val="en-US"/>
              </w:rPr>
              <w:t xml:space="preserve"> </w:t>
            </w:r>
            <w:proofErr w:type="spellStart"/>
            <w:r>
              <w:rPr>
                <w:rFonts w:ascii="Calibri" w:eastAsia="+mn-ea" w:hAnsi="Calibri" w:cs="+mn-cs"/>
                <w:color w:val="000000"/>
                <w:lang w:val="en-US"/>
              </w:rPr>
              <w:t>rapide</w:t>
            </w:r>
            <w:proofErr w:type="spellEnd"/>
            <w:r>
              <w:rPr>
                <w:rFonts w:ascii="Calibri" w:eastAsia="+mn-ea" w:hAnsi="Calibri" w:cs="+mn-cs"/>
                <w:color w:val="000000"/>
                <w:lang w:val="en-US"/>
              </w:rPr>
              <w:t>)</w:t>
            </w:r>
          </w:p>
        </w:tc>
      </w:tr>
      <w:tr w:rsidR="000C202D" w14:paraId="15B1DBE2" w14:textId="77777777" w:rsidTr="00B35BE7">
        <w:tc>
          <w:tcPr>
            <w:tcW w:w="1951" w:type="dxa"/>
            <w:vMerge/>
            <w:tcBorders>
              <w:left w:val="dotDotDash" w:sz="4" w:space="0" w:color="A6A6A6" w:themeColor="background1" w:themeShade="A6"/>
            </w:tcBorders>
          </w:tcPr>
          <w:p w14:paraId="5F317D0C" w14:textId="77777777" w:rsidR="000C202D" w:rsidRDefault="000C202D" w:rsidP="00B35BE7">
            <w:pPr>
              <w:suppressAutoHyphens w:val="0"/>
              <w:spacing w:after="200" w:line="276" w:lineRule="auto"/>
              <w:rPr>
                <w:b/>
                <w:noProof/>
                <w:lang w:eastAsia="fr-FR"/>
              </w:rPr>
            </w:pPr>
          </w:p>
        </w:tc>
        <w:tc>
          <w:tcPr>
            <w:tcW w:w="8730" w:type="dxa"/>
          </w:tcPr>
          <w:p w14:paraId="0897205C" w14:textId="77777777" w:rsidR="000C202D" w:rsidRDefault="000C202D" w:rsidP="00B35BE7">
            <w:pPr>
              <w:suppressAutoHyphens w:val="0"/>
              <w:spacing w:after="200" w:line="276" w:lineRule="auto"/>
              <w:rPr>
                <w:noProof/>
                <w:lang w:val="en-US" w:eastAsia="fr-FR"/>
              </w:rPr>
            </w:pPr>
            <w:r w:rsidRPr="00E27485">
              <w:rPr>
                <w:noProof/>
                <w:lang w:val="en-US" w:eastAsia="fr-FR"/>
              </w:rPr>
              <w:t xml:space="preserve">CORPS DE LECON: </w:t>
            </w:r>
          </w:p>
          <w:p w14:paraId="28C12B96" w14:textId="77777777" w:rsidR="000C202D" w:rsidRPr="004A0329" w:rsidRDefault="000C202D" w:rsidP="00B35BE7">
            <w:pPr>
              <w:suppressAutoHyphens w:val="0"/>
              <w:spacing w:after="200" w:line="276" w:lineRule="auto"/>
              <w:rPr>
                <w:iCs/>
                <w:noProof/>
                <w:lang w:eastAsia="fr-FR"/>
              </w:rPr>
            </w:pPr>
          </w:p>
        </w:tc>
      </w:tr>
      <w:tr w:rsidR="000C202D" w:rsidRPr="00E27485" w14:paraId="4B8254CB" w14:textId="77777777" w:rsidTr="00B35BE7">
        <w:trPr>
          <w:trHeight w:val="522"/>
        </w:trPr>
        <w:tc>
          <w:tcPr>
            <w:tcW w:w="1951" w:type="dxa"/>
            <w:vMerge/>
            <w:tcBorders>
              <w:left w:val="dotDotDash" w:sz="4" w:space="0" w:color="A6A6A6" w:themeColor="background1" w:themeShade="A6"/>
              <w:bottom w:val="dotDotDash" w:sz="4" w:space="0" w:color="A6A6A6" w:themeColor="background1" w:themeShade="A6"/>
            </w:tcBorders>
          </w:tcPr>
          <w:p w14:paraId="634D1E07" w14:textId="77777777" w:rsidR="000C202D" w:rsidRPr="00E27485" w:rsidRDefault="000C202D" w:rsidP="00B35BE7">
            <w:pPr>
              <w:suppressAutoHyphens w:val="0"/>
              <w:spacing w:after="200" w:line="276" w:lineRule="auto"/>
              <w:rPr>
                <w:noProof/>
                <w:lang w:eastAsia="fr-FR"/>
              </w:rPr>
            </w:pPr>
          </w:p>
        </w:tc>
        <w:tc>
          <w:tcPr>
            <w:tcW w:w="8730" w:type="dxa"/>
          </w:tcPr>
          <w:p w14:paraId="2085E3D6" w14:textId="77777777" w:rsidR="000C202D" w:rsidRPr="000619E6" w:rsidRDefault="000C202D" w:rsidP="00B35BE7">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61FBD798" w14:textId="77777777" w:rsidR="000C202D" w:rsidRDefault="000C202D" w:rsidP="000C202D">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64064" behindDoc="0" locked="0" layoutInCell="1" allowOverlap="1" wp14:anchorId="676ABB03" wp14:editId="04955555">
                <wp:simplePos x="0" y="0"/>
                <wp:positionH relativeFrom="column">
                  <wp:posOffset>1381760</wp:posOffset>
                </wp:positionH>
                <wp:positionV relativeFrom="paragraph">
                  <wp:posOffset>6445885</wp:posOffset>
                </wp:positionV>
                <wp:extent cx="5216525" cy="1351915"/>
                <wp:effectExtent l="0" t="0" r="0" b="0"/>
                <wp:wrapNone/>
                <wp:docPr id="2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82722" w14:textId="77777777" w:rsidR="007A4FC1" w:rsidRDefault="007A4FC1" w:rsidP="000C202D">
                            <w:pPr>
                              <w:rPr>
                                <w:b/>
                              </w:rPr>
                            </w:pPr>
                          </w:p>
                          <w:p w14:paraId="6BF217CB" w14:textId="77777777" w:rsidR="007A4FC1" w:rsidRPr="005558A7" w:rsidRDefault="007A4FC1" w:rsidP="000C202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108.8pt;margin-top:507.55pt;width:410.75pt;height:106.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" stroked="f">
                <v:textbox>
                  <w:txbxContent>
                    <w:p w14:paraId="36A82722" w14:textId="77777777" w:rsidR="007A4FC1" w:rsidRDefault="007A4FC1" w:rsidP="000C202D">
                      <w:pPr>
                        <w:rPr>
                          <w:b/>
                        </w:rPr>
                      </w:pPr>
                    </w:p>
                    <w:p w14:paraId="6BF217CB" w14:textId="77777777" w:rsidR="007A4FC1" w:rsidRPr="005558A7" w:rsidRDefault="007A4FC1" w:rsidP="000C202D">
                      <w:pPr>
                        <w:rPr>
                          <w:b/>
                        </w:rPr>
                      </w:pPr>
                    </w:p>
                  </w:txbxContent>
                </v:textbox>
              </v:shape>
            </w:pict>
          </mc:Fallback>
        </mc:AlternateContent>
      </w:r>
      <w:r>
        <w:rPr>
          <w:b/>
          <w:noProof/>
          <w:lang w:eastAsia="fr-FR"/>
        </w:rPr>
        <w:br w:type="page"/>
      </w:r>
    </w:p>
    <w:p w14:paraId="4F714801" w14:textId="77777777" w:rsidR="00B35BE7" w:rsidRPr="0043125D" w:rsidRDefault="00B35BE7" w:rsidP="00B35BE7">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t>NATATION</w:t>
      </w:r>
      <w:r w:rsidRPr="0043125D">
        <w:rPr>
          <w:rStyle w:val="Emphasis"/>
          <w:rFonts w:ascii="Times New Roman" w:hAnsi="Times New Roman" w:cs="Times New Roman"/>
          <w:sz w:val="40"/>
          <w:szCs w:val="40"/>
        </w:rPr>
        <w:t xml:space="preserve"> NIVEAU 1</w:t>
      </w:r>
      <w:r>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47E43B75" w14:textId="77777777" w:rsidR="00B35BE7" w:rsidRDefault="00B35BE7" w:rsidP="00B35BE7">
      <w:pPr>
        <w:suppressAutoHyphens w:val="0"/>
        <w:spacing w:after="200" w:line="276" w:lineRule="auto"/>
      </w:pPr>
      <w:r>
        <w:rPr>
          <w:noProof/>
          <w:lang w:val="en-US" w:eastAsia="en-US"/>
        </w:rPr>
        <mc:AlternateContent>
          <mc:Choice Requires="wps">
            <w:drawing>
              <wp:anchor distT="0" distB="0" distL="114300" distR="114300" simplePos="0" relativeHeight="251869184" behindDoc="0" locked="0" layoutInCell="1" allowOverlap="1" wp14:anchorId="773A36B4" wp14:editId="0F5189BC">
                <wp:simplePos x="0" y="0"/>
                <wp:positionH relativeFrom="column">
                  <wp:posOffset>2514600</wp:posOffset>
                </wp:positionH>
                <wp:positionV relativeFrom="paragraph">
                  <wp:posOffset>128270</wp:posOffset>
                </wp:positionV>
                <wp:extent cx="4051300" cy="494030"/>
                <wp:effectExtent l="0" t="0" r="12700" b="0"/>
                <wp:wrapNone/>
                <wp:docPr id="2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AA2C6" w14:textId="77777777" w:rsidR="007A4FC1" w:rsidRPr="0043125D" w:rsidRDefault="007A4FC1" w:rsidP="00B35BE7">
                            <w:pPr>
                              <w:pStyle w:val="Heading8"/>
                              <w:rPr>
                                <w:rFonts w:ascii="Mistral" w:hAnsi="Mistral"/>
                                <w:sz w:val="52"/>
                              </w:rPr>
                            </w:pPr>
                            <w:r w:rsidRPr="000C202D">
                              <w:rPr>
                                <w:rFonts w:ascii="Mistral" w:hAnsi="Mistral"/>
                                <w:sz w:val="52"/>
                              </w:rPr>
                              <w:t xml:space="preserve">2gp: </w:t>
                            </w:r>
                            <w:proofErr w:type="spellStart"/>
                            <w:r w:rsidRPr="000C202D">
                              <w:rPr>
                                <w:rFonts w:ascii="Mistral" w:hAnsi="Mistral"/>
                                <w:sz w:val="52"/>
                              </w:rPr>
                              <w:t>Nv</w:t>
                            </w:r>
                            <w:proofErr w:type="spellEnd"/>
                            <w:r w:rsidRPr="000C202D">
                              <w:rPr>
                                <w:rFonts w:ascii="Mistral" w:hAnsi="Mistral"/>
                                <w:sz w:val="52"/>
                              </w:rPr>
                              <w:t xml:space="preserve"> 1 et </w:t>
                            </w:r>
                            <w:proofErr w:type="spellStart"/>
                            <w:r w:rsidRPr="000C202D">
                              <w:rPr>
                                <w:rFonts w:ascii="Mistral" w:hAnsi="Mistral"/>
                                <w:sz w:val="52"/>
                              </w:rPr>
                              <w:t>Nv</w:t>
                            </w:r>
                            <w:proofErr w:type="spellEnd"/>
                            <w:r w:rsidRPr="000C202D">
                              <w:rPr>
                                <w:rFonts w:ascii="Mistral" w:hAnsi="Mistral"/>
                                <w:sz w:val="52"/>
                              </w:rPr>
                              <w:t xml:space="preserve"> 2 vitesse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98pt;margin-top:10.1pt;width:319pt;height:38.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" stroked="f">
                <v:textbox>
                  <w:txbxContent>
                    <w:p w14:paraId="21EAA2C6" w14:textId="77777777" w:rsidR="007A4FC1" w:rsidRPr="0043125D" w:rsidRDefault="007A4FC1" w:rsidP="00B35BE7">
                      <w:pPr>
                        <w:pStyle w:val="Heading8"/>
                        <w:rPr>
                          <w:rFonts w:ascii="Mistral" w:hAnsi="Mistral"/>
                          <w:sz w:val="52"/>
                        </w:rPr>
                      </w:pPr>
                      <w:r w:rsidRPr="000C202D">
                        <w:rPr>
                          <w:rFonts w:ascii="Mistral" w:hAnsi="Mistral"/>
                          <w:sz w:val="52"/>
                        </w:rPr>
                        <w:t xml:space="preserve">2gp: </w:t>
                      </w:r>
                      <w:proofErr w:type="spellStart"/>
                      <w:r w:rsidRPr="000C202D">
                        <w:rPr>
                          <w:rFonts w:ascii="Mistral" w:hAnsi="Mistral"/>
                          <w:sz w:val="52"/>
                        </w:rPr>
                        <w:t>Nv</w:t>
                      </w:r>
                      <w:proofErr w:type="spellEnd"/>
                      <w:r w:rsidRPr="000C202D">
                        <w:rPr>
                          <w:rFonts w:ascii="Mistral" w:hAnsi="Mistral"/>
                          <w:sz w:val="52"/>
                        </w:rPr>
                        <w:t xml:space="preserve"> 1 et </w:t>
                      </w:r>
                      <w:proofErr w:type="spellStart"/>
                      <w:r w:rsidRPr="000C202D">
                        <w:rPr>
                          <w:rFonts w:ascii="Mistral" w:hAnsi="Mistral"/>
                          <w:sz w:val="52"/>
                        </w:rPr>
                        <w:t>Nv</w:t>
                      </w:r>
                      <w:proofErr w:type="spellEnd"/>
                      <w:r w:rsidRPr="000C202D">
                        <w:rPr>
                          <w:rFonts w:ascii="Mistral" w:hAnsi="Mistral"/>
                          <w:sz w:val="52"/>
                        </w:rPr>
                        <w:t xml:space="preserve"> 2 vitesse</w:t>
                      </w:r>
                    </w:p>
                  </w:txbxContent>
                </v:textbox>
              </v:shape>
            </w:pict>
          </mc:Fallback>
        </mc:AlternateContent>
      </w:r>
      <w:r>
        <w:rPr>
          <w:noProof/>
          <w:lang w:val="en-US" w:eastAsia="en-US"/>
        </w:rPr>
        <mc:AlternateContent>
          <mc:Choice Requires="wps">
            <w:drawing>
              <wp:anchor distT="0" distB="0" distL="114300" distR="114300" simplePos="0" relativeHeight="251868160" behindDoc="0" locked="0" layoutInCell="1" allowOverlap="1" wp14:anchorId="461DABF7" wp14:editId="7B5B052F">
                <wp:simplePos x="0" y="0"/>
                <wp:positionH relativeFrom="column">
                  <wp:posOffset>800100</wp:posOffset>
                </wp:positionH>
                <wp:positionV relativeFrom="paragraph">
                  <wp:posOffset>242570</wp:posOffset>
                </wp:positionV>
                <wp:extent cx="1590040" cy="494030"/>
                <wp:effectExtent l="0" t="0" r="35560" b="13970"/>
                <wp:wrapNone/>
                <wp:docPr id="2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DE3CBA3" w14:textId="427C483C" w:rsidR="007A4FC1" w:rsidRPr="00F957D2" w:rsidRDefault="007A4FC1" w:rsidP="00B35BE7">
                            <w:pPr>
                              <w:pStyle w:val="Heading4"/>
                              <w:jc w:val="center"/>
                              <w:rPr>
                                <w:sz w:val="48"/>
                              </w:rPr>
                            </w:pPr>
                            <w:r w:rsidRPr="00F957D2">
                              <w:rPr>
                                <w:sz w:val="48"/>
                              </w:rPr>
                              <w:t xml:space="preserve">Leçon </w:t>
                            </w:r>
                            <w:r>
                              <w:rPr>
                                <w:sz w:val="4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63pt;margin-top:19.1pt;width:125.2pt;height:38.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tDbGwCAAAhBQAADgAAAGRycy9lMm9Eb2MueG1srFTbbhshEH2v1H9AvDe7dpymXm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MBtDbGwCAAAhBQAADgAAAAAAAAAAAAAAAAAsAgAA&#10;ZHJzL2Uyb0RvYy54bWxQSwECLQAUAAYACAAAACEAGru6BNwAAAAKAQAADwAAAAAAAAAAAAAAAADE&#10;BAAAZHJzL2Rvd25yZXYueG1sUEsFBgAAAAAEAAQA8wAAAM0FAAAAAA==&#10;" fillcolor="#bfbfbf [2412]" strokecolor="black [3200]" strokeweight="2pt">
                <v:textbox>
                  <w:txbxContent>
                    <w:p w14:paraId="7DE3CBA3" w14:textId="427C483C" w:rsidR="007A4FC1" w:rsidRPr="00F957D2" w:rsidRDefault="007A4FC1" w:rsidP="00B35BE7">
                      <w:pPr>
                        <w:pStyle w:val="Heading4"/>
                        <w:jc w:val="center"/>
                        <w:rPr>
                          <w:sz w:val="48"/>
                        </w:rPr>
                      </w:pPr>
                      <w:r w:rsidRPr="00F957D2">
                        <w:rPr>
                          <w:sz w:val="48"/>
                        </w:rPr>
                        <w:t xml:space="preserve">Leçon </w:t>
                      </w:r>
                      <w:r>
                        <w:rPr>
                          <w:sz w:val="48"/>
                        </w:rPr>
                        <w:t>6</w:t>
                      </w:r>
                    </w:p>
                  </w:txbxContent>
                </v:textbox>
              </v:shape>
            </w:pict>
          </mc:Fallback>
        </mc:AlternateContent>
      </w:r>
    </w:p>
    <w:p w14:paraId="19C9E354" w14:textId="77777777" w:rsidR="00B35BE7" w:rsidRDefault="00B35BE7" w:rsidP="00B35BE7">
      <w:pPr>
        <w:suppressAutoHyphens w:val="0"/>
        <w:spacing w:after="200" w:line="276" w:lineRule="auto"/>
      </w:pPr>
    </w:p>
    <w:p w14:paraId="7122CF9A" w14:textId="77777777" w:rsidR="00B35BE7" w:rsidRDefault="00B35BE7" w:rsidP="00B35BE7">
      <w:pPr>
        <w:jc w:val="center"/>
        <w:rPr>
          <w:b/>
          <w:noProof/>
          <w:lang w:eastAsia="fr-FR"/>
        </w:rPr>
      </w:pPr>
      <w:r>
        <w:rPr>
          <w:b/>
          <w:noProof/>
          <w:lang w:eastAsia="fr-FR"/>
        </w:rPr>
        <w:t xml:space="preserve">    </w:t>
      </w:r>
    </w:p>
    <w:p w14:paraId="5F8328BA" w14:textId="77777777" w:rsidR="00B35BE7" w:rsidRDefault="00B35BE7" w:rsidP="00B35BE7">
      <w:pPr>
        <w:suppressAutoHyphens w:val="0"/>
        <w:spacing w:after="200" w:line="276" w:lineRule="auto"/>
        <w:rPr>
          <w:b/>
          <w:noProof/>
          <w:lang w:eastAsia="fr-FR"/>
        </w:rPr>
      </w:pPr>
      <w:r>
        <w:rPr>
          <w:noProof/>
          <w:lang w:val="en-US" w:eastAsia="en-US"/>
        </w:rPr>
        <w:drawing>
          <wp:inline distT="0" distB="0" distL="0" distR="0" wp14:anchorId="6DE2CFD6" wp14:editId="5EDF12FA">
            <wp:extent cx="6686550" cy="1788117"/>
            <wp:effectExtent l="0" t="25400" r="0" b="15875"/>
            <wp:docPr id="216" name="Diagram 2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B35BE7" w14:paraId="686B7689" w14:textId="77777777" w:rsidTr="00B35BE7">
        <w:trPr>
          <w:trHeight w:val="600"/>
        </w:trPr>
        <w:tc>
          <w:tcPr>
            <w:tcW w:w="1951" w:type="dxa"/>
            <w:vMerge w:val="restart"/>
            <w:tcBorders>
              <w:top w:val="dotDotDash" w:sz="4" w:space="0" w:color="A6A6A6" w:themeColor="background1" w:themeShade="A6"/>
              <w:left w:val="dotDotDash" w:sz="4" w:space="0" w:color="A6A6A6" w:themeColor="background1" w:themeShade="A6"/>
            </w:tcBorders>
          </w:tcPr>
          <w:p w14:paraId="45BE430F" w14:textId="77777777" w:rsidR="00B35BE7" w:rsidRPr="00E27485" w:rsidRDefault="00B35BE7" w:rsidP="00B35BE7">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2F1F67F9" w14:textId="77777777" w:rsidR="00B35BE7" w:rsidRDefault="00B35BE7" w:rsidP="00B35BE7">
            <w:pPr>
              <w:suppressAutoHyphens w:val="0"/>
              <w:spacing w:after="200" w:line="276" w:lineRule="auto"/>
              <w:rPr>
                <w:b/>
                <w:noProof/>
                <w:lang w:eastAsia="fr-FR"/>
              </w:rPr>
            </w:pPr>
            <w:r>
              <w:rPr>
                <w:b/>
                <w:noProof/>
                <w:lang w:val="en-US" w:eastAsia="en-US"/>
              </w:rPr>
              <mc:AlternateContent>
                <mc:Choice Requires="wps">
                  <w:drawing>
                    <wp:anchor distT="0" distB="0" distL="114300" distR="114300" simplePos="0" relativeHeight="251872256" behindDoc="0" locked="0" layoutInCell="1" allowOverlap="1" wp14:anchorId="53E721B7" wp14:editId="65054916">
                      <wp:simplePos x="0" y="0"/>
                      <wp:positionH relativeFrom="column">
                        <wp:posOffset>139700</wp:posOffset>
                      </wp:positionH>
                      <wp:positionV relativeFrom="paragraph">
                        <wp:posOffset>-17145</wp:posOffset>
                      </wp:positionV>
                      <wp:extent cx="908050" cy="1028700"/>
                      <wp:effectExtent l="50800" t="25400" r="82550" b="114300"/>
                      <wp:wrapThrough wrapText="bothSides">
                        <wp:wrapPolygon edited="0">
                          <wp:start x="2417" y="-533"/>
                          <wp:lineTo x="-1208" y="-533"/>
                          <wp:lineTo x="-1208" y="21867"/>
                          <wp:lineTo x="1208" y="23467"/>
                          <wp:lineTo x="20543" y="23467"/>
                          <wp:lineTo x="22959" y="17067"/>
                          <wp:lineTo x="22959" y="4800"/>
                          <wp:lineTo x="21147" y="0"/>
                          <wp:lineTo x="19334" y="-533"/>
                          <wp:lineTo x="2417" y="-533"/>
                        </wp:wrapPolygon>
                      </wp:wrapThrough>
                      <wp:docPr id="212" name="Rounded Rectangle 212"/>
                      <wp:cNvGraphicFramePr/>
                      <a:graphic xmlns:a="http://schemas.openxmlformats.org/drawingml/2006/main">
                        <a:graphicData uri="http://schemas.microsoft.com/office/word/2010/wordprocessingShape">
                          <wps:wsp>
                            <wps:cNvSpPr/>
                            <wps:spPr>
                              <a:xfrm>
                                <a:off x="0" y="0"/>
                                <a:ext cx="908050" cy="1028700"/>
                              </a:xfrm>
                              <a:prstGeom prst="roundRect">
                                <a:avLst/>
                              </a:prstGeom>
                            </wps:spPr>
                            <wps:style>
                              <a:lnRef idx="1">
                                <a:schemeClr val="dk1"/>
                              </a:lnRef>
                              <a:fillRef idx="2">
                                <a:schemeClr val="dk1"/>
                              </a:fillRef>
                              <a:effectRef idx="1">
                                <a:schemeClr val="dk1"/>
                              </a:effectRef>
                              <a:fontRef idx="minor">
                                <a:schemeClr val="dk1"/>
                              </a:fontRef>
                            </wps:style>
                            <wps:txbx>
                              <w:txbxContent>
                                <w:p w14:paraId="7FBF5510" w14:textId="77777777" w:rsidR="007A4FC1" w:rsidRPr="000C202D" w:rsidRDefault="007A4FC1" w:rsidP="00B35BE7">
                                  <w:pPr>
                                    <w:jc w:val="center"/>
                                    <w:rPr>
                                      <w:sz w:val="40"/>
                                    </w:rPr>
                                  </w:pPr>
                                  <w:proofErr w:type="spellStart"/>
                                  <w:r w:rsidRPr="000C202D">
                                    <w:rPr>
                                      <w:sz w:val="40"/>
                                    </w:rPr>
                                    <w:t>Nv</w:t>
                                  </w:r>
                                  <w:proofErr w:type="spellEnd"/>
                                  <w:r w:rsidRPr="000C202D">
                                    <w:rPr>
                                      <w:sz w:val="40"/>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12" o:spid="_x0000_s1050" style="position:absolute;margin-left:11pt;margin-top:-1.3pt;width:71.5pt;height:81pt;z-index:251872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" fillcolor="gray [1616]" strokecolor="black [3040]">
                      <v:fill color2="#d9d9d9 [496]" rotate="t" colors="0 #bcbcbc;22938f #d0d0d0;1 #ededed" type="gradient"/>
                      <v:shadow on="t" opacity="24903f" mv:blur="40000f" origin=",.5" offset="0,20000emu"/>
                      <v:textbox>
                        <w:txbxContent>
                          <w:p w14:paraId="7FBF5510" w14:textId="77777777" w:rsidR="007A4FC1" w:rsidRPr="000C202D" w:rsidRDefault="007A4FC1" w:rsidP="00B35BE7">
                            <w:pPr>
                              <w:jc w:val="center"/>
                              <w:rPr>
                                <w:sz w:val="40"/>
                              </w:rPr>
                            </w:pPr>
                            <w:proofErr w:type="spellStart"/>
                            <w:r w:rsidRPr="000C202D">
                              <w:rPr>
                                <w:sz w:val="40"/>
                              </w:rPr>
                              <w:t>Nv</w:t>
                            </w:r>
                            <w:proofErr w:type="spellEnd"/>
                            <w:r w:rsidRPr="000C202D">
                              <w:rPr>
                                <w:sz w:val="40"/>
                              </w:rPr>
                              <w:t xml:space="preserve"> 1</w:t>
                            </w:r>
                          </w:p>
                        </w:txbxContent>
                      </v:textbox>
                      <w10:wrap type="through"/>
                    </v:roundrect>
                  </w:pict>
                </mc:Fallback>
              </mc:AlternateContent>
            </w:r>
          </w:p>
        </w:tc>
        <w:tc>
          <w:tcPr>
            <w:tcW w:w="8730" w:type="dxa"/>
          </w:tcPr>
          <w:p w14:paraId="62E486E8" w14:textId="77777777" w:rsidR="00B35BE7" w:rsidRPr="00E27485" w:rsidRDefault="00B35BE7" w:rsidP="00B35BE7">
            <w:pPr>
              <w:rPr>
                <w:lang w:val="en-US"/>
              </w:rPr>
            </w:pPr>
            <w:r w:rsidRPr="00E27485">
              <w:rPr>
                <w:rFonts w:ascii="Calibri" w:eastAsia="+mn-ea" w:hAnsi="Calibri" w:cs="+mn-cs"/>
                <w:color w:val="000000"/>
                <w:lang w:val="en-US"/>
              </w:rPr>
              <w:t>ECHAUFFEMENT:</w:t>
            </w:r>
          </w:p>
          <w:p w14:paraId="74186F1C" w14:textId="77777777" w:rsidR="00B35BE7" w:rsidRPr="00F85F4E" w:rsidRDefault="00B35BE7" w:rsidP="00B35BE7">
            <w:pPr>
              <w:rPr>
                <w:rFonts w:ascii="Calibri" w:eastAsia="+mn-ea" w:hAnsi="Calibri" w:cs="+mn-cs"/>
                <w:color w:val="000000"/>
                <w:lang w:val="en-US"/>
              </w:rPr>
            </w:pPr>
            <w:r w:rsidRPr="00E27485">
              <w:rPr>
                <w:rFonts w:ascii="Calibri" w:eastAsia="+mn-ea" w:hAnsi="Calibri" w:cs="+mn-cs"/>
                <w:color w:val="000000"/>
                <w:lang w:val="en-US"/>
              </w:rPr>
              <w:t xml:space="preserve"> </w:t>
            </w:r>
          </w:p>
        </w:tc>
      </w:tr>
      <w:tr w:rsidR="00B35BE7" w14:paraId="61AB8F36" w14:textId="77777777" w:rsidTr="00B35BE7">
        <w:tc>
          <w:tcPr>
            <w:tcW w:w="1951" w:type="dxa"/>
            <w:vMerge/>
            <w:tcBorders>
              <w:left w:val="dotDotDash" w:sz="4" w:space="0" w:color="A6A6A6" w:themeColor="background1" w:themeShade="A6"/>
            </w:tcBorders>
          </w:tcPr>
          <w:p w14:paraId="7DAF5F3A" w14:textId="77777777" w:rsidR="00B35BE7" w:rsidRDefault="00B35BE7" w:rsidP="00B35BE7">
            <w:pPr>
              <w:suppressAutoHyphens w:val="0"/>
              <w:spacing w:after="200" w:line="276" w:lineRule="auto"/>
              <w:rPr>
                <w:b/>
                <w:noProof/>
                <w:lang w:eastAsia="fr-FR"/>
              </w:rPr>
            </w:pPr>
          </w:p>
        </w:tc>
        <w:tc>
          <w:tcPr>
            <w:tcW w:w="8730" w:type="dxa"/>
          </w:tcPr>
          <w:p w14:paraId="4BE51EC5" w14:textId="77777777" w:rsidR="00B35BE7" w:rsidRDefault="00B35BE7" w:rsidP="00B35BE7">
            <w:pPr>
              <w:suppressAutoHyphens w:val="0"/>
              <w:spacing w:after="200" w:line="276" w:lineRule="auto"/>
              <w:rPr>
                <w:noProof/>
                <w:lang w:val="en-US" w:eastAsia="fr-FR"/>
              </w:rPr>
            </w:pPr>
            <w:r w:rsidRPr="00E27485">
              <w:rPr>
                <w:noProof/>
                <w:lang w:val="en-US" w:eastAsia="fr-FR"/>
              </w:rPr>
              <w:t xml:space="preserve">CORPS DE LECON: </w:t>
            </w:r>
          </w:p>
          <w:p w14:paraId="2FDA3838" w14:textId="77777777" w:rsidR="00B35BE7" w:rsidRPr="004A0329" w:rsidRDefault="00B35BE7" w:rsidP="00B35BE7">
            <w:pPr>
              <w:suppressAutoHyphens w:val="0"/>
              <w:spacing w:after="200" w:line="276" w:lineRule="auto"/>
              <w:rPr>
                <w:iCs/>
                <w:noProof/>
                <w:lang w:eastAsia="fr-FR"/>
              </w:rPr>
            </w:pPr>
          </w:p>
        </w:tc>
      </w:tr>
      <w:tr w:rsidR="00B35BE7" w:rsidRPr="00E27485" w14:paraId="15DFBFAA" w14:textId="77777777" w:rsidTr="00B35BE7">
        <w:tc>
          <w:tcPr>
            <w:tcW w:w="1951" w:type="dxa"/>
            <w:vMerge/>
            <w:tcBorders>
              <w:left w:val="dotDotDash" w:sz="4" w:space="0" w:color="A6A6A6" w:themeColor="background1" w:themeShade="A6"/>
              <w:bottom w:val="dotDotDash" w:sz="4" w:space="0" w:color="A6A6A6" w:themeColor="background1" w:themeShade="A6"/>
            </w:tcBorders>
          </w:tcPr>
          <w:p w14:paraId="0DA206C7" w14:textId="77777777" w:rsidR="00B35BE7" w:rsidRPr="00E27485" w:rsidRDefault="00B35BE7" w:rsidP="00B35BE7">
            <w:pPr>
              <w:suppressAutoHyphens w:val="0"/>
              <w:spacing w:after="200" w:line="276" w:lineRule="auto"/>
              <w:rPr>
                <w:noProof/>
                <w:lang w:eastAsia="fr-FR"/>
              </w:rPr>
            </w:pPr>
          </w:p>
        </w:tc>
        <w:tc>
          <w:tcPr>
            <w:tcW w:w="8730" w:type="dxa"/>
          </w:tcPr>
          <w:p w14:paraId="1BEAB2F2" w14:textId="77777777" w:rsidR="00B35BE7" w:rsidRPr="000619E6" w:rsidRDefault="00B35BE7" w:rsidP="00B35BE7">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43C896C1" w14:textId="77777777" w:rsidR="00B35BE7" w:rsidRDefault="00B35BE7" w:rsidP="00B35BE7">
      <w:pPr>
        <w:suppressAutoHyphens w:val="0"/>
        <w:spacing w:after="200" w:line="276" w:lineRule="auto"/>
        <w:rPr>
          <w:b/>
          <w:noProof/>
          <w:lang w:eastAsia="fr-FR"/>
        </w:rPr>
      </w:pPr>
    </w:p>
    <w:p w14:paraId="014C3439" w14:textId="77777777" w:rsidR="00B35BE7" w:rsidRDefault="00B35BE7" w:rsidP="00B35BE7">
      <w:pPr>
        <w:suppressAutoHyphens w:val="0"/>
        <w:spacing w:after="200" w:line="276" w:lineRule="auto"/>
        <w:rPr>
          <w:b/>
          <w:noProof/>
          <w:lang w:eastAsia="fr-FR"/>
        </w:rPr>
      </w:pPr>
      <w:r>
        <w:rPr>
          <w:noProof/>
          <w:lang w:val="en-US" w:eastAsia="en-US"/>
        </w:rPr>
        <w:drawing>
          <wp:inline distT="0" distB="0" distL="0" distR="0" wp14:anchorId="16D1C881" wp14:editId="62996961">
            <wp:extent cx="6645275" cy="1470402"/>
            <wp:effectExtent l="0" t="25400" r="0" b="28575"/>
            <wp:docPr id="217" name="Diagram 2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r>
        <w:rPr>
          <w:noProof/>
          <w:lang w:val="en-US" w:eastAsia="en-US"/>
        </w:rPr>
        <mc:AlternateContent>
          <mc:Choice Requires="wps">
            <w:drawing>
              <wp:anchor distT="0" distB="0" distL="114300" distR="114300" simplePos="0" relativeHeight="251870208" behindDoc="0" locked="0" layoutInCell="1" allowOverlap="1" wp14:anchorId="3E69BBD1" wp14:editId="79570A0D">
                <wp:simplePos x="0" y="0"/>
                <wp:positionH relativeFrom="column">
                  <wp:posOffset>1381760</wp:posOffset>
                </wp:positionH>
                <wp:positionV relativeFrom="paragraph">
                  <wp:posOffset>6445885</wp:posOffset>
                </wp:positionV>
                <wp:extent cx="5216525" cy="1351915"/>
                <wp:effectExtent l="0" t="0" r="0" b="0"/>
                <wp:wrapNone/>
                <wp:docPr id="2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4DE2A" w14:textId="77777777" w:rsidR="007A4FC1" w:rsidRDefault="007A4FC1" w:rsidP="00B35BE7">
                            <w:pPr>
                              <w:rPr>
                                <w:b/>
                              </w:rPr>
                            </w:pPr>
                          </w:p>
                          <w:p w14:paraId="659BC76C" w14:textId="77777777" w:rsidR="007A4FC1" w:rsidRPr="005558A7" w:rsidRDefault="007A4FC1" w:rsidP="00B35BE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108.8pt;margin-top:507.55pt;width:410.75pt;height:106.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" stroked="f">
                <v:textbox>
                  <w:txbxContent>
                    <w:p w14:paraId="3214DE2A" w14:textId="77777777" w:rsidR="007A4FC1" w:rsidRDefault="007A4FC1" w:rsidP="00B35BE7">
                      <w:pPr>
                        <w:rPr>
                          <w:b/>
                        </w:rPr>
                      </w:pPr>
                    </w:p>
                    <w:p w14:paraId="659BC76C" w14:textId="77777777" w:rsidR="007A4FC1" w:rsidRPr="005558A7" w:rsidRDefault="007A4FC1" w:rsidP="00B35BE7">
                      <w:pPr>
                        <w:rPr>
                          <w:b/>
                        </w:rPr>
                      </w:pP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B35BE7" w14:paraId="02D639AA" w14:textId="77777777" w:rsidTr="00B35BE7">
        <w:trPr>
          <w:trHeight w:val="512"/>
        </w:trPr>
        <w:tc>
          <w:tcPr>
            <w:tcW w:w="1951" w:type="dxa"/>
            <w:vMerge w:val="restart"/>
            <w:tcBorders>
              <w:top w:val="dotDotDash" w:sz="4" w:space="0" w:color="A6A6A6" w:themeColor="background1" w:themeShade="A6"/>
              <w:left w:val="dotDotDash" w:sz="4" w:space="0" w:color="A6A6A6" w:themeColor="background1" w:themeShade="A6"/>
            </w:tcBorders>
          </w:tcPr>
          <w:p w14:paraId="637C1478" w14:textId="77777777" w:rsidR="00B35BE7" w:rsidRPr="00E27485" w:rsidRDefault="00B35BE7" w:rsidP="00B35BE7">
            <w:pPr>
              <w:suppressAutoHyphens w:val="0"/>
              <w:spacing w:after="200" w:line="276" w:lineRule="auto"/>
              <w:rPr>
                <w:b/>
                <w:noProof/>
                <w:lang w:val="en-US" w:eastAsia="fr-FR"/>
              </w:rPr>
            </w:pPr>
            <w:r>
              <w:rPr>
                <w:b/>
                <w:noProof/>
                <w:lang w:val="en-US" w:eastAsia="en-US"/>
              </w:rPr>
              <mc:AlternateContent>
                <mc:Choice Requires="wps">
                  <w:drawing>
                    <wp:anchor distT="0" distB="0" distL="114300" distR="114300" simplePos="0" relativeHeight="251873280" behindDoc="0" locked="0" layoutInCell="1" allowOverlap="1" wp14:anchorId="1B299FB8" wp14:editId="26E10739">
                      <wp:simplePos x="0" y="0"/>
                      <wp:positionH relativeFrom="column">
                        <wp:posOffset>139700</wp:posOffset>
                      </wp:positionH>
                      <wp:positionV relativeFrom="paragraph">
                        <wp:posOffset>320040</wp:posOffset>
                      </wp:positionV>
                      <wp:extent cx="908050" cy="918845"/>
                      <wp:effectExtent l="50800" t="25400" r="82550" b="97155"/>
                      <wp:wrapThrough wrapText="bothSides">
                        <wp:wrapPolygon edited="0">
                          <wp:start x="2417" y="-597"/>
                          <wp:lineTo x="-1208" y="-597"/>
                          <wp:lineTo x="-1208" y="21496"/>
                          <wp:lineTo x="1208" y="23287"/>
                          <wp:lineTo x="20543" y="23287"/>
                          <wp:lineTo x="21147" y="22690"/>
                          <wp:lineTo x="22959" y="19107"/>
                          <wp:lineTo x="22959" y="5374"/>
                          <wp:lineTo x="21147" y="0"/>
                          <wp:lineTo x="19334" y="-597"/>
                          <wp:lineTo x="2417" y="-597"/>
                        </wp:wrapPolygon>
                      </wp:wrapThrough>
                      <wp:docPr id="214" name="Rounded Rectangle 214"/>
                      <wp:cNvGraphicFramePr/>
                      <a:graphic xmlns:a="http://schemas.openxmlformats.org/drawingml/2006/main">
                        <a:graphicData uri="http://schemas.microsoft.com/office/word/2010/wordprocessingShape">
                          <wps:wsp>
                            <wps:cNvSpPr/>
                            <wps:spPr>
                              <a:xfrm>
                                <a:off x="0" y="0"/>
                                <a:ext cx="908050" cy="918845"/>
                              </a:xfrm>
                              <a:prstGeom prst="roundRect">
                                <a:avLst/>
                              </a:prstGeom>
                            </wps:spPr>
                            <wps:style>
                              <a:lnRef idx="1">
                                <a:schemeClr val="dk1"/>
                              </a:lnRef>
                              <a:fillRef idx="2">
                                <a:schemeClr val="dk1"/>
                              </a:fillRef>
                              <a:effectRef idx="1">
                                <a:schemeClr val="dk1"/>
                              </a:effectRef>
                              <a:fontRef idx="minor">
                                <a:schemeClr val="dk1"/>
                              </a:fontRef>
                            </wps:style>
                            <wps:txbx>
                              <w:txbxContent>
                                <w:p w14:paraId="0B4533DD" w14:textId="77777777" w:rsidR="007A4FC1" w:rsidRPr="000C202D" w:rsidRDefault="007A4FC1" w:rsidP="00B35BE7">
                                  <w:pPr>
                                    <w:jc w:val="center"/>
                                    <w:rPr>
                                      <w:sz w:val="40"/>
                                    </w:rPr>
                                  </w:pPr>
                                  <w:proofErr w:type="spellStart"/>
                                  <w:r w:rsidRPr="000C202D">
                                    <w:rPr>
                                      <w:sz w:val="40"/>
                                    </w:rPr>
                                    <w:t>Nv</w:t>
                                  </w:r>
                                  <w:proofErr w:type="spellEnd"/>
                                  <w:r w:rsidRPr="000C202D">
                                    <w:rPr>
                                      <w:sz w:val="40"/>
                                    </w:rPr>
                                    <w:t xml:space="preserve"> </w:t>
                                  </w:r>
                                  <w:r>
                                    <w:rPr>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4" o:spid="_x0000_s1052" style="position:absolute;margin-left:11pt;margin-top:25.2pt;width:71.5pt;height:72.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" fillcolor="gray [1616]" strokecolor="black [3040]">
                      <v:fill color2="#d9d9d9 [496]" rotate="t" colors="0 #bcbcbc;22938f #d0d0d0;1 #ededed" type="gradient"/>
                      <v:shadow on="t" opacity="24903f" mv:blur="40000f" origin=",.5" offset="0,20000emu"/>
                      <v:textbox>
                        <w:txbxContent>
                          <w:p w14:paraId="0B4533DD" w14:textId="77777777" w:rsidR="007A4FC1" w:rsidRPr="000C202D" w:rsidRDefault="007A4FC1" w:rsidP="00B35BE7">
                            <w:pPr>
                              <w:jc w:val="center"/>
                              <w:rPr>
                                <w:sz w:val="40"/>
                              </w:rPr>
                            </w:pPr>
                            <w:proofErr w:type="spellStart"/>
                            <w:r w:rsidRPr="000C202D">
                              <w:rPr>
                                <w:sz w:val="40"/>
                              </w:rPr>
                              <w:t>Nv</w:t>
                            </w:r>
                            <w:proofErr w:type="spellEnd"/>
                            <w:r w:rsidRPr="000C202D">
                              <w:rPr>
                                <w:sz w:val="40"/>
                              </w:rPr>
                              <w:t xml:space="preserve"> </w:t>
                            </w:r>
                            <w:r>
                              <w:rPr>
                                <w:sz w:val="40"/>
                              </w:rPr>
                              <w:t>2</w:t>
                            </w:r>
                          </w:p>
                        </w:txbxContent>
                      </v:textbox>
                      <w10:wrap type="through"/>
                    </v:roundrect>
                  </w:pict>
                </mc:Fallback>
              </mc:AlternateContent>
            </w:r>
            <w:r w:rsidRPr="00E27485">
              <w:rPr>
                <w:b/>
                <w:noProof/>
                <w:lang w:val="en-US" w:eastAsia="fr-FR"/>
              </w:rPr>
              <w:t>DÉROULEMEN</w:t>
            </w:r>
            <w:r>
              <w:rPr>
                <w:b/>
                <w:noProof/>
                <w:lang w:val="en-US" w:eastAsia="fr-FR"/>
              </w:rPr>
              <w:t>T</w:t>
            </w:r>
          </w:p>
          <w:p w14:paraId="2A2A2E6A" w14:textId="77777777" w:rsidR="00B35BE7" w:rsidRDefault="00B35BE7" w:rsidP="00B35BE7">
            <w:pPr>
              <w:suppressAutoHyphens w:val="0"/>
              <w:spacing w:after="200" w:line="276" w:lineRule="auto"/>
              <w:rPr>
                <w:b/>
                <w:noProof/>
                <w:lang w:eastAsia="fr-FR"/>
              </w:rPr>
            </w:pPr>
          </w:p>
        </w:tc>
        <w:tc>
          <w:tcPr>
            <w:tcW w:w="8730" w:type="dxa"/>
          </w:tcPr>
          <w:p w14:paraId="2F437040" w14:textId="77777777" w:rsidR="00B35BE7" w:rsidRPr="00E27485" w:rsidRDefault="00B35BE7" w:rsidP="00B35BE7">
            <w:pPr>
              <w:rPr>
                <w:lang w:val="en-US"/>
              </w:rPr>
            </w:pPr>
            <w:r w:rsidRPr="00E27485">
              <w:rPr>
                <w:rFonts w:ascii="Calibri" w:eastAsia="+mn-ea" w:hAnsi="Calibri" w:cs="+mn-cs"/>
                <w:color w:val="000000"/>
                <w:lang w:val="en-US"/>
              </w:rPr>
              <w:t>ECHAUFFEMENT:</w:t>
            </w:r>
          </w:p>
          <w:p w14:paraId="493615A0" w14:textId="77777777" w:rsidR="00B35BE7" w:rsidRPr="00F85F4E" w:rsidRDefault="00B35BE7" w:rsidP="00B35BE7">
            <w:pPr>
              <w:rPr>
                <w:rFonts w:ascii="Calibri" w:eastAsia="+mn-ea" w:hAnsi="Calibri" w:cs="+mn-cs"/>
                <w:color w:val="000000"/>
                <w:lang w:val="en-US"/>
              </w:rPr>
            </w:pPr>
            <w:r w:rsidRPr="00E27485">
              <w:rPr>
                <w:rFonts w:ascii="Calibri" w:eastAsia="+mn-ea" w:hAnsi="Calibri" w:cs="+mn-cs"/>
                <w:color w:val="000000"/>
                <w:lang w:val="en-US"/>
              </w:rPr>
              <w:t xml:space="preserve"> </w:t>
            </w:r>
          </w:p>
          <w:p w14:paraId="3AE874D1" w14:textId="77777777" w:rsidR="00B35BE7" w:rsidRPr="00F85F4E" w:rsidRDefault="00B35BE7" w:rsidP="00B35BE7">
            <w:pPr>
              <w:rPr>
                <w:rFonts w:ascii="Calibri" w:eastAsia="+mn-ea" w:hAnsi="Calibri" w:cs="+mn-cs"/>
                <w:color w:val="000000"/>
                <w:lang w:val="en-US"/>
              </w:rPr>
            </w:pPr>
          </w:p>
        </w:tc>
      </w:tr>
      <w:tr w:rsidR="00B35BE7" w14:paraId="46007407" w14:textId="77777777" w:rsidTr="00B35BE7">
        <w:tc>
          <w:tcPr>
            <w:tcW w:w="1951" w:type="dxa"/>
            <w:vMerge/>
            <w:tcBorders>
              <w:left w:val="dotDotDash" w:sz="4" w:space="0" w:color="A6A6A6" w:themeColor="background1" w:themeShade="A6"/>
            </w:tcBorders>
          </w:tcPr>
          <w:p w14:paraId="6F6EEA06" w14:textId="77777777" w:rsidR="00B35BE7" w:rsidRDefault="00B35BE7" w:rsidP="00B35BE7">
            <w:pPr>
              <w:suppressAutoHyphens w:val="0"/>
              <w:spacing w:after="200" w:line="276" w:lineRule="auto"/>
              <w:rPr>
                <w:b/>
                <w:noProof/>
                <w:lang w:eastAsia="fr-FR"/>
              </w:rPr>
            </w:pPr>
          </w:p>
        </w:tc>
        <w:tc>
          <w:tcPr>
            <w:tcW w:w="8730" w:type="dxa"/>
          </w:tcPr>
          <w:p w14:paraId="0D14DC06" w14:textId="77777777" w:rsidR="00B35BE7" w:rsidRDefault="00B35BE7" w:rsidP="00B35BE7">
            <w:pPr>
              <w:suppressAutoHyphens w:val="0"/>
              <w:spacing w:after="200" w:line="276" w:lineRule="auto"/>
              <w:rPr>
                <w:noProof/>
                <w:lang w:val="en-US" w:eastAsia="fr-FR"/>
              </w:rPr>
            </w:pPr>
            <w:r w:rsidRPr="00E27485">
              <w:rPr>
                <w:noProof/>
                <w:lang w:val="en-US" w:eastAsia="fr-FR"/>
              </w:rPr>
              <w:t xml:space="preserve">CORPS DE LECON: </w:t>
            </w:r>
          </w:p>
          <w:p w14:paraId="744995B0" w14:textId="77777777" w:rsidR="00B35BE7" w:rsidRPr="004A0329" w:rsidRDefault="00B35BE7" w:rsidP="00B35BE7">
            <w:pPr>
              <w:suppressAutoHyphens w:val="0"/>
              <w:spacing w:after="200" w:line="276" w:lineRule="auto"/>
              <w:rPr>
                <w:iCs/>
                <w:noProof/>
                <w:lang w:eastAsia="fr-FR"/>
              </w:rPr>
            </w:pPr>
          </w:p>
        </w:tc>
      </w:tr>
      <w:tr w:rsidR="00B35BE7" w:rsidRPr="00E27485" w14:paraId="78950DD1" w14:textId="77777777" w:rsidTr="00B35BE7">
        <w:trPr>
          <w:trHeight w:val="522"/>
        </w:trPr>
        <w:tc>
          <w:tcPr>
            <w:tcW w:w="1951" w:type="dxa"/>
            <w:vMerge/>
            <w:tcBorders>
              <w:left w:val="dotDotDash" w:sz="4" w:space="0" w:color="A6A6A6" w:themeColor="background1" w:themeShade="A6"/>
              <w:bottom w:val="dotDotDash" w:sz="4" w:space="0" w:color="A6A6A6" w:themeColor="background1" w:themeShade="A6"/>
            </w:tcBorders>
          </w:tcPr>
          <w:p w14:paraId="1A700A62" w14:textId="77777777" w:rsidR="00B35BE7" w:rsidRPr="00E27485" w:rsidRDefault="00B35BE7" w:rsidP="00B35BE7">
            <w:pPr>
              <w:suppressAutoHyphens w:val="0"/>
              <w:spacing w:after="200" w:line="276" w:lineRule="auto"/>
              <w:rPr>
                <w:noProof/>
                <w:lang w:eastAsia="fr-FR"/>
              </w:rPr>
            </w:pPr>
          </w:p>
        </w:tc>
        <w:tc>
          <w:tcPr>
            <w:tcW w:w="8730" w:type="dxa"/>
          </w:tcPr>
          <w:p w14:paraId="574B2346" w14:textId="77777777" w:rsidR="00B35BE7" w:rsidRPr="000619E6" w:rsidRDefault="00B35BE7" w:rsidP="00B35BE7">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093FFF85" w14:textId="77777777" w:rsidR="00B35BE7" w:rsidRDefault="00B35BE7" w:rsidP="00B35BE7">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71232" behindDoc="0" locked="0" layoutInCell="1" allowOverlap="1" wp14:anchorId="21DEE416" wp14:editId="7EE0D351">
                <wp:simplePos x="0" y="0"/>
                <wp:positionH relativeFrom="column">
                  <wp:posOffset>1381760</wp:posOffset>
                </wp:positionH>
                <wp:positionV relativeFrom="paragraph">
                  <wp:posOffset>6445885</wp:posOffset>
                </wp:positionV>
                <wp:extent cx="5216525" cy="1351915"/>
                <wp:effectExtent l="0" t="0" r="0" b="0"/>
                <wp:wrapNone/>
                <wp:docPr id="2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2F407" w14:textId="77777777" w:rsidR="007A4FC1" w:rsidRDefault="007A4FC1" w:rsidP="00B35BE7">
                            <w:pPr>
                              <w:rPr>
                                <w:b/>
                              </w:rPr>
                            </w:pPr>
                          </w:p>
                          <w:p w14:paraId="602888E2" w14:textId="77777777" w:rsidR="007A4FC1" w:rsidRPr="005558A7" w:rsidRDefault="007A4FC1" w:rsidP="00B35BE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108.8pt;margin-top:507.55pt;width:410.75pt;height:106.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" stroked="f">
                <v:textbox>
                  <w:txbxContent>
                    <w:p w14:paraId="4612F407" w14:textId="77777777" w:rsidR="007A4FC1" w:rsidRDefault="007A4FC1" w:rsidP="00B35BE7">
                      <w:pPr>
                        <w:rPr>
                          <w:b/>
                        </w:rPr>
                      </w:pPr>
                    </w:p>
                    <w:p w14:paraId="602888E2" w14:textId="77777777" w:rsidR="007A4FC1" w:rsidRPr="005558A7" w:rsidRDefault="007A4FC1" w:rsidP="00B35BE7">
                      <w:pPr>
                        <w:rPr>
                          <w:b/>
                        </w:rPr>
                      </w:pPr>
                    </w:p>
                  </w:txbxContent>
                </v:textbox>
              </v:shape>
            </w:pict>
          </mc:Fallback>
        </mc:AlternateContent>
      </w:r>
      <w:r>
        <w:rPr>
          <w:b/>
          <w:noProof/>
          <w:lang w:eastAsia="fr-FR"/>
        </w:rPr>
        <w:br w:type="page"/>
      </w:r>
    </w:p>
    <w:p w14:paraId="13C26E03" w14:textId="77777777" w:rsidR="00B35BE7" w:rsidRPr="0043125D" w:rsidRDefault="00B35BE7" w:rsidP="00B35BE7">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t>NATATION</w:t>
      </w:r>
      <w:r w:rsidRPr="0043125D">
        <w:rPr>
          <w:rStyle w:val="Emphasis"/>
          <w:rFonts w:ascii="Times New Roman" w:hAnsi="Times New Roman" w:cs="Times New Roman"/>
          <w:sz w:val="40"/>
          <w:szCs w:val="40"/>
        </w:rPr>
        <w:t xml:space="preserve"> NIVEAU 1</w:t>
      </w:r>
      <w:r>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1</w:t>
      </w:r>
      <w:r w:rsidRPr="004D62B3">
        <w:rPr>
          <w:rStyle w:val="Emphasis"/>
          <w:rFonts w:ascii="Times New Roman" w:hAnsi="Times New Roman" w:cs="Times New Roman"/>
          <w:sz w:val="40"/>
          <w:szCs w:val="40"/>
          <w:vertAlign w:val="superscript"/>
        </w:rPr>
        <w:t>er</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250333F2" w14:textId="77777777" w:rsidR="00B35BE7" w:rsidRDefault="00B35BE7" w:rsidP="00B35BE7">
      <w:pPr>
        <w:suppressAutoHyphens w:val="0"/>
        <w:spacing w:after="200" w:line="276" w:lineRule="auto"/>
      </w:pPr>
      <w:r>
        <w:rPr>
          <w:noProof/>
          <w:lang w:val="en-US" w:eastAsia="en-US"/>
        </w:rPr>
        <mc:AlternateContent>
          <mc:Choice Requires="wps">
            <w:drawing>
              <wp:anchor distT="0" distB="0" distL="114300" distR="114300" simplePos="0" relativeHeight="251876352" behindDoc="0" locked="0" layoutInCell="1" allowOverlap="1" wp14:anchorId="41AC4493" wp14:editId="08CFA548">
                <wp:simplePos x="0" y="0"/>
                <wp:positionH relativeFrom="column">
                  <wp:posOffset>2514600</wp:posOffset>
                </wp:positionH>
                <wp:positionV relativeFrom="paragraph">
                  <wp:posOffset>128270</wp:posOffset>
                </wp:positionV>
                <wp:extent cx="4051300" cy="494030"/>
                <wp:effectExtent l="0" t="0" r="12700" b="0"/>
                <wp:wrapNone/>
                <wp:docPr id="2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C0256" w14:textId="0153B45E" w:rsidR="007A4FC1" w:rsidRPr="0043125D" w:rsidRDefault="007A4FC1" w:rsidP="00B35BE7">
                            <w:pPr>
                              <w:pStyle w:val="Heading8"/>
                              <w:rPr>
                                <w:rFonts w:ascii="Mistral" w:hAnsi="Mistral"/>
                                <w:sz w:val="52"/>
                              </w:rPr>
                            </w:pPr>
                            <w:r>
                              <w:rPr>
                                <w:rFonts w:ascii="Mistral" w:hAnsi="Mistral"/>
                                <w:sz w:val="52"/>
                              </w:rPr>
                              <w:t>EVALUATION VITESSE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198pt;margin-top:10.1pt;width:319pt;height:38.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" stroked="f">
                <v:textbox>
                  <w:txbxContent>
                    <w:p w14:paraId="34EC0256" w14:textId="0153B45E" w:rsidR="007A4FC1" w:rsidRPr="0043125D" w:rsidRDefault="007A4FC1" w:rsidP="00B35BE7">
                      <w:pPr>
                        <w:pStyle w:val="Heading8"/>
                        <w:rPr>
                          <w:rFonts w:ascii="Mistral" w:hAnsi="Mistral"/>
                          <w:sz w:val="52"/>
                        </w:rPr>
                      </w:pPr>
                      <w:r>
                        <w:rPr>
                          <w:rFonts w:ascii="Mistral" w:hAnsi="Mistral"/>
                          <w:sz w:val="52"/>
                        </w:rPr>
                        <w:t>EVALUATION VITESSE</w:t>
                      </w:r>
                    </w:p>
                  </w:txbxContent>
                </v:textbox>
              </v:shape>
            </w:pict>
          </mc:Fallback>
        </mc:AlternateContent>
      </w:r>
      <w:r>
        <w:rPr>
          <w:noProof/>
          <w:lang w:val="en-US" w:eastAsia="en-US"/>
        </w:rPr>
        <mc:AlternateContent>
          <mc:Choice Requires="wps">
            <w:drawing>
              <wp:anchor distT="0" distB="0" distL="114300" distR="114300" simplePos="0" relativeHeight="251875328" behindDoc="0" locked="0" layoutInCell="1" allowOverlap="1" wp14:anchorId="21046186" wp14:editId="401E0528">
                <wp:simplePos x="0" y="0"/>
                <wp:positionH relativeFrom="column">
                  <wp:posOffset>800100</wp:posOffset>
                </wp:positionH>
                <wp:positionV relativeFrom="paragraph">
                  <wp:posOffset>242570</wp:posOffset>
                </wp:positionV>
                <wp:extent cx="1590040" cy="494030"/>
                <wp:effectExtent l="0" t="0" r="35560" b="13970"/>
                <wp:wrapNone/>
                <wp:docPr id="2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A5F7EEC" w14:textId="59FA2021" w:rsidR="007A4FC1" w:rsidRPr="00F957D2" w:rsidRDefault="007A4FC1" w:rsidP="00B35BE7">
                            <w:pPr>
                              <w:pStyle w:val="Heading4"/>
                              <w:jc w:val="center"/>
                              <w:rPr>
                                <w:sz w:val="48"/>
                              </w:rPr>
                            </w:pPr>
                            <w:r w:rsidRPr="00F957D2">
                              <w:rPr>
                                <w:sz w:val="48"/>
                              </w:rPr>
                              <w:t xml:space="preserve">Leçon </w:t>
                            </w:r>
                            <w:r>
                              <w:rPr>
                                <w:sz w:val="4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63pt;margin-top:19.1pt;width:125.2pt;height:38.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vojW0CAAAhBQAADgAAAGRycy9lMm9Eb2MueG1srFTbbhshEH2v1H9AvDe7dpymXm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" fillcolor="#bfbfbf [2412]" strokecolor="black [3200]" strokeweight="2pt">
                <v:textbox>
                  <w:txbxContent>
                    <w:p w14:paraId="0A5F7EEC" w14:textId="59FA2021" w:rsidR="007A4FC1" w:rsidRPr="00F957D2" w:rsidRDefault="007A4FC1" w:rsidP="00B35BE7">
                      <w:pPr>
                        <w:pStyle w:val="Heading4"/>
                        <w:jc w:val="center"/>
                        <w:rPr>
                          <w:sz w:val="48"/>
                        </w:rPr>
                      </w:pPr>
                      <w:r w:rsidRPr="00F957D2">
                        <w:rPr>
                          <w:sz w:val="48"/>
                        </w:rPr>
                        <w:t xml:space="preserve">Leçon </w:t>
                      </w:r>
                      <w:r>
                        <w:rPr>
                          <w:sz w:val="48"/>
                        </w:rPr>
                        <w:t>7</w:t>
                      </w:r>
                    </w:p>
                  </w:txbxContent>
                </v:textbox>
              </v:shape>
            </w:pict>
          </mc:Fallback>
        </mc:AlternateContent>
      </w:r>
    </w:p>
    <w:p w14:paraId="06EC9000" w14:textId="77777777" w:rsidR="00B35BE7" w:rsidRDefault="00B35BE7" w:rsidP="00B35BE7">
      <w:pPr>
        <w:suppressAutoHyphens w:val="0"/>
        <w:spacing w:after="200" w:line="276" w:lineRule="auto"/>
      </w:pPr>
    </w:p>
    <w:p w14:paraId="3C5D159C" w14:textId="77777777" w:rsidR="00B35BE7" w:rsidRDefault="00B35BE7" w:rsidP="00B35BE7">
      <w:pPr>
        <w:jc w:val="center"/>
        <w:rPr>
          <w:b/>
          <w:noProof/>
          <w:lang w:eastAsia="fr-FR"/>
        </w:rPr>
      </w:pPr>
      <w:r>
        <w:rPr>
          <w:b/>
          <w:noProof/>
          <w:lang w:eastAsia="fr-FR"/>
        </w:rPr>
        <w:t xml:space="preserve">    </w:t>
      </w:r>
    </w:p>
    <w:p w14:paraId="5A12D1B2" w14:textId="6103332A" w:rsidR="00B35BE7" w:rsidRDefault="00B35BE7" w:rsidP="00B35BE7">
      <w:pPr>
        <w:suppressAutoHyphens w:val="0"/>
        <w:spacing w:after="200" w:line="276" w:lineRule="auto"/>
        <w:rPr>
          <w:b/>
          <w:noProof/>
          <w:lang w:eastAsia="fr-FR"/>
        </w:rPr>
      </w:pP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B35BE7" w14:paraId="03BB248B" w14:textId="77777777" w:rsidTr="00B35BE7">
        <w:trPr>
          <w:trHeight w:val="600"/>
        </w:trPr>
        <w:tc>
          <w:tcPr>
            <w:tcW w:w="1951" w:type="dxa"/>
            <w:vMerge w:val="restart"/>
            <w:tcBorders>
              <w:top w:val="dotDotDash" w:sz="4" w:space="0" w:color="A6A6A6" w:themeColor="background1" w:themeShade="A6"/>
              <w:left w:val="dotDotDash" w:sz="4" w:space="0" w:color="A6A6A6" w:themeColor="background1" w:themeShade="A6"/>
            </w:tcBorders>
          </w:tcPr>
          <w:p w14:paraId="1F037335" w14:textId="77777777" w:rsidR="00B35BE7" w:rsidRPr="00E27485" w:rsidRDefault="00B35BE7" w:rsidP="00B35BE7">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62676E0D" w14:textId="77777777" w:rsidR="00B35BE7" w:rsidRDefault="00B35BE7" w:rsidP="00B35BE7">
            <w:pPr>
              <w:suppressAutoHyphens w:val="0"/>
              <w:spacing w:after="200" w:line="276" w:lineRule="auto"/>
              <w:rPr>
                <w:b/>
                <w:noProof/>
                <w:lang w:eastAsia="fr-FR"/>
              </w:rPr>
            </w:pPr>
            <w:r>
              <w:rPr>
                <w:b/>
                <w:noProof/>
                <w:lang w:val="en-US" w:eastAsia="en-US"/>
              </w:rPr>
              <mc:AlternateContent>
                <mc:Choice Requires="wps">
                  <w:drawing>
                    <wp:anchor distT="0" distB="0" distL="114300" distR="114300" simplePos="0" relativeHeight="251879424" behindDoc="0" locked="0" layoutInCell="1" allowOverlap="1" wp14:anchorId="2AC29562" wp14:editId="05E99C5C">
                      <wp:simplePos x="0" y="0"/>
                      <wp:positionH relativeFrom="column">
                        <wp:posOffset>139700</wp:posOffset>
                      </wp:positionH>
                      <wp:positionV relativeFrom="paragraph">
                        <wp:posOffset>-17145</wp:posOffset>
                      </wp:positionV>
                      <wp:extent cx="908050" cy="1028700"/>
                      <wp:effectExtent l="50800" t="25400" r="82550" b="114300"/>
                      <wp:wrapThrough wrapText="bothSides">
                        <wp:wrapPolygon edited="0">
                          <wp:start x="2417" y="-533"/>
                          <wp:lineTo x="-1208" y="-533"/>
                          <wp:lineTo x="-1208" y="21867"/>
                          <wp:lineTo x="1208" y="23467"/>
                          <wp:lineTo x="20543" y="23467"/>
                          <wp:lineTo x="22959" y="17067"/>
                          <wp:lineTo x="22959" y="4800"/>
                          <wp:lineTo x="21147" y="0"/>
                          <wp:lineTo x="19334" y="-533"/>
                          <wp:lineTo x="2417" y="-533"/>
                        </wp:wrapPolygon>
                      </wp:wrapThrough>
                      <wp:docPr id="220" name="Rounded Rectangle 220"/>
                      <wp:cNvGraphicFramePr/>
                      <a:graphic xmlns:a="http://schemas.openxmlformats.org/drawingml/2006/main">
                        <a:graphicData uri="http://schemas.microsoft.com/office/word/2010/wordprocessingShape">
                          <wps:wsp>
                            <wps:cNvSpPr/>
                            <wps:spPr>
                              <a:xfrm>
                                <a:off x="0" y="0"/>
                                <a:ext cx="908050" cy="1028700"/>
                              </a:xfrm>
                              <a:prstGeom prst="roundRect">
                                <a:avLst/>
                              </a:prstGeom>
                            </wps:spPr>
                            <wps:style>
                              <a:lnRef idx="1">
                                <a:schemeClr val="dk1"/>
                              </a:lnRef>
                              <a:fillRef idx="2">
                                <a:schemeClr val="dk1"/>
                              </a:fillRef>
                              <a:effectRef idx="1">
                                <a:schemeClr val="dk1"/>
                              </a:effectRef>
                              <a:fontRef idx="minor">
                                <a:schemeClr val="dk1"/>
                              </a:fontRef>
                            </wps:style>
                            <wps:txbx>
                              <w:txbxContent>
                                <w:p w14:paraId="4558E10E" w14:textId="77777777" w:rsidR="007A4FC1" w:rsidRPr="000C202D" w:rsidRDefault="007A4FC1" w:rsidP="00B35BE7">
                                  <w:pPr>
                                    <w:jc w:val="center"/>
                                    <w:rPr>
                                      <w:sz w:val="40"/>
                                    </w:rPr>
                                  </w:pPr>
                                  <w:proofErr w:type="spellStart"/>
                                  <w:r w:rsidRPr="000C202D">
                                    <w:rPr>
                                      <w:sz w:val="40"/>
                                    </w:rPr>
                                    <w:t>Nv</w:t>
                                  </w:r>
                                  <w:proofErr w:type="spellEnd"/>
                                  <w:r w:rsidRPr="000C202D">
                                    <w:rPr>
                                      <w:sz w:val="40"/>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20" o:spid="_x0000_s1056" style="position:absolute;margin-left:11pt;margin-top:-1.3pt;width:71.5pt;height:81pt;z-index:251879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" fillcolor="gray [1616]" strokecolor="black [3040]">
                      <v:fill color2="#d9d9d9 [496]" rotate="t" colors="0 #bcbcbc;22938f #d0d0d0;1 #ededed" type="gradient"/>
                      <v:shadow on="t" opacity="24903f" mv:blur="40000f" origin=",.5" offset="0,20000emu"/>
                      <v:textbox>
                        <w:txbxContent>
                          <w:p w14:paraId="4558E10E" w14:textId="77777777" w:rsidR="007A4FC1" w:rsidRPr="000C202D" w:rsidRDefault="007A4FC1" w:rsidP="00B35BE7">
                            <w:pPr>
                              <w:jc w:val="center"/>
                              <w:rPr>
                                <w:sz w:val="40"/>
                              </w:rPr>
                            </w:pPr>
                            <w:proofErr w:type="spellStart"/>
                            <w:r w:rsidRPr="000C202D">
                              <w:rPr>
                                <w:sz w:val="40"/>
                              </w:rPr>
                              <w:t>Nv</w:t>
                            </w:r>
                            <w:proofErr w:type="spellEnd"/>
                            <w:r w:rsidRPr="000C202D">
                              <w:rPr>
                                <w:sz w:val="40"/>
                              </w:rPr>
                              <w:t xml:space="preserve"> 1</w:t>
                            </w:r>
                          </w:p>
                        </w:txbxContent>
                      </v:textbox>
                      <w10:wrap type="through"/>
                    </v:roundrect>
                  </w:pict>
                </mc:Fallback>
              </mc:AlternateContent>
            </w:r>
          </w:p>
        </w:tc>
        <w:tc>
          <w:tcPr>
            <w:tcW w:w="8730" w:type="dxa"/>
          </w:tcPr>
          <w:p w14:paraId="34F5D299" w14:textId="77777777" w:rsidR="00B35BE7" w:rsidRPr="00E27485" w:rsidRDefault="00B35BE7" w:rsidP="00B35BE7">
            <w:pPr>
              <w:rPr>
                <w:lang w:val="en-US"/>
              </w:rPr>
            </w:pPr>
            <w:r w:rsidRPr="00E27485">
              <w:rPr>
                <w:rFonts w:ascii="Calibri" w:eastAsia="+mn-ea" w:hAnsi="Calibri" w:cs="+mn-cs"/>
                <w:color w:val="000000"/>
                <w:lang w:val="en-US"/>
              </w:rPr>
              <w:t>ECHAUFFEMENT:</w:t>
            </w:r>
          </w:p>
          <w:p w14:paraId="559D044F" w14:textId="77777777" w:rsidR="00B35BE7" w:rsidRPr="00F85F4E" w:rsidRDefault="00B35BE7" w:rsidP="00B35BE7">
            <w:pPr>
              <w:rPr>
                <w:rFonts w:ascii="Calibri" w:eastAsia="+mn-ea" w:hAnsi="Calibri" w:cs="+mn-cs"/>
                <w:color w:val="000000"/>
                <w:lang w:val="en-US"/>
              </w:rPr>
            </w:pPr>
            <w:r w:rsidRPr="00E27485">
              <w:rPr>
                <w:rFonts w:ascii="Calibri" w:eastAsia="+mn-ea" w:hAnsi="Calibri" w:cs="+mn-cs"/>
                <w:color w:val="000000"/>
                <w:lang w:val="en-US"/>
              </w:rPr>
              <w:t xml:space="preserve"> </w:t>
            </w:r>
          </w:p>
        </w:tc>
      </w:tr>
      <w:tr w:rsidR="00B35BE7" w14:paraId="3E10A95D" w14:textId="77777777" w:rsidTr="00B35BE7">
        <w:tc>
          <w:tcPr>
            <w:tcW w:w="1951" w:type="dxa"/>
            <w:vMerge/>
            <w:tcBorders>
              <w:left w:val="dotDotDash" w:sz="4" w:space="0" w:color="A6A6A6" w:themeColor="background1" w:themeShade="A6"/>
            </w:tcBorders>
          </w:tcPr>
          <w:p w14:paraId="3D7593CE" w14:textId="77777777" w:rsidR="00B35BE7" w:rsidRDefault="00B35BE7" w:rsidP="00B35BE7">
            <w:pPr>
              <w:suppressAutoHyphens w:val="0"/>
              <w:spacing w:after="200" w:line="276" w:lineRule="auto"/>
              <w:rPr>
                <w:b/>
                <w:noProof/>
                <w:lang w:eastAsia="fr-FR"/>
              </w:rPr>
            </w:pPr>
          </w:p>
        </w:tc>
        <w:tc>
          <w:tcPr>
            <w:tcW w:w="8730" w:type="dxa"/>
          </w:tcPr>
          <w:p w14:paraId="62B41F39" w14:textId="77777777" w:rsidR="00B35BE7" w:rsidRDefault="00B35BE7" w:rsidP="00B35BE7">
            <w:pPr>
              <w:suppressAutoHyphens w:val="0"/>
              <w:spacing w:after="200" w:line="276" w:lineRule="auto"/>
              <w:rPr>
                <w:noProof/>
                <w:lang w:val="en-US" w:eastAsia="fr-FR"/>
              </w:rPr>
            </w:pPr>
            <w:r w:rsidRPr="00E27485">
              <w:rPr>
                <w:noProof/>
                <w:lang w:val="en-US" w:eastAsia="fr-FR"/>
              </w:rPr>
              <w:t xml:space="preserve">CORPS DE LECON: </w:t>
            </w:r>
          </w:p>
          <w:p w14:paraId="331EC24C" w14:textId="77777777" w:rsidR="00B35BE7" w:rsidRPr="004A0329" w:rsidRDefault="00B35BE7" w:rsidP="00B35BE7">
            <w:pPr>
              <w:suppressAutoHyphens w:val="0"/>
              <w:spacing w:after="200" w:line="276" w:lineRule="auto"/>
              <w:rPr>
                <w:iCs/>
                <w:noProof/>
                <w:lang w:eastAsia="fr-FR"/>
              </w:rPr>
            </w:pPr>
          </w:p>
        </w:tc>
      </w:tr>
      <w:tr w:rsidR="00B35BE7" w:rsidRPr="00E27485" w14:paraId="4790C2BA" w14:textId="77777777" w:rsidTr="00B35BE7">
        <w:tc>
          <w:tcPr>
            <w:tcW w:w="1951" w:type="dxa"/>
            <w:vMerge/>
            <w:tcBorders>
              <w:left w:val="dotDotDash" w:sz="4" w:space="0" w:color="A6A6A6" w:themeColor="background1" w:themeShade="A6"/>
              <w:bottom w:val="dotDotDash" w:sz="4" w:space="0" w:color="A6A6A6" w:themeColor="background1" w:themeShade="A6"/>
            </w:tcBorders>
          </w:tcPr>
          <w:p w14:paraId="203E20C4" w14:textId="77777777" w:rsidR="00B35BE7" w:rsidRPr="00E27485" w:rsidRDefault="00B35BE7" w:rsidP="00B35BE7">
            <w:pPr>
              <w:suppressAutoHyphens w:val="0"/>
              <w:spacing w:after="200" w:line="276" w:lineRule="auto"/>
              <w:rPr>
                <w:noProof/>
                <w:lang w:eastAsia="fr-FR"/>
              </w:rPr>
            </w:pPr>
          </w:p>
        </w:tc>
        <w:tc>
          <w:tcPr>
            <w:tcW w:w="8730" w:type="dxa"/>
          </w:tcPr>
          <w:p w14:paraId="0A7BB9BA" w14:textId="77777777" w:rsidR="00B35BE7" w:rsidRPr="000619E6" w:rsidRDefault="00B35BE7" w:rsidP="00B35BE7">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178B2F37" w14:textId="77777777" w:rsidR="00B35BE7" w:rsidRDefault="00B35BE7" w:rsidP="00B35BE7">
      <w:pPr>
        <w:suppressAutoHyphens w:val="0"/>
        <w:spacing w:after="200" w:line="276" w:lineRule="auto"/>
        <w:rPr>
          <w:b/>
          <w:noProof/>
          <w:lang w:eastAsia="fr-FR"/>
        </w:rPr>
      </w:pPr>
    </w:p>
    <w:p w14:paraId="519F1C0F" w14:textId="52CEAF05" w:rsidR="00B35BE7" w:rsidRDefault="00B35BE7" w:rsidP="00B35BE7">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77376" behindDoc="0" locked="0" layoutInCell="1" allowOverlap="1" wp14:anchorId="5BFDF1C3" wp14:editId="5E1D27B5">
                <wp:simplePos x="0" y="0"/>
                <wp:positionH relativeFrom="column">
                  <wp:posOffset>1381760</wp:posOffset>
                </wp:positionH>
                <wp:positionV relativeFrom="paragraph">
                  <wp:posOffset>6445885</wp:posOffset>
                </wp:positionV>
                <wp:extent cx="5216525" cy="1351915"/>
                <wp:effectExtent l="0" t="0" r="0" b="0"/>
                <wp:wrapNone/>
                <wp:docPr id="2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D74BA" w14:textId="77777777" w:rsidR="007A4FC1" w:rsidRDefault="007A4FC1" w:rsidP="00B35BE7">
                            <w:pPr>
                              <w:rPr>
                                <w:b/>
                              </w:rPr>
                            </w:pPr>
                          </w:p>
                          <w:p w14:paraId="7FE3C414" w14:textId="77777777" w:rsidR="007A4FC1" w:rsidRPr="005558A7" w:rsidRDefault="007A4FC1" w:rsidP="00B35BE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108.8pt;margin-top:507.55pt;width:410.75pt;height:106.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" stroked="f">
                <v:textbox>
                  <w:txbxContent>
                    <w:p w14:paraId="192D74BA" w14:textId="77777777" w:rsidR="007A4FC1" w:rsidRDefault="007A4FC1" w:rsidP="00B35BE7">
                      <w:pPr>
                        <w:rPr>
                          <w:b/>
                        </w:rPr>
                      </w:pPr>
                    </w:p>
                    <w:p w14:paraId="7FE3C414" w14:textId="77777777" w:rsidR="007A4FC1" w:rsidRPr="005558A7" w:rsidRDefault="007A4FC1" w:rsidP="00B35BE7">
                      <w:pPr>
                        <w:rPr>
                          <w:b/>
                        </w:rPr>
                      </w:pP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B35BE7" w14:paraId="574AF853" w14:textId="77777777" w:rsidTr="00B35BE7">
        <w:trPr>
          <w:trHeight w:val="512"/>
        </w:trPr>
        <w:tc>
          <w:tcPr>
            <w:tcW w:w="1951" w:type="dxa"/>
            <w:vMerge w:val="restart"/>
            <w:tcBorders>
              <w:top w:val="dotDotDash" w:sz="4" w:space="0" w:color="A6A6A6" w:themeColor="background1" w:themeShade="A6"/>
              <w:left w:val="dotDotDash" w:sz="4" w:space="0" w:color="A6A6A6" w:themeColor="background1" w:themeShade="A6"/>
            </w:tcBorders>
          </w:tcPr>
          <w:p w14:paraId="60044570" w14:textId="77777777" w:rsidR="00B35BE7" w:rsidRPr="00E27485" w:rsidRDefault="00B35BE7" w:rsidP="00B35BE7">
            <w:pPr>
              <w:suppressAutoHyphens w:val="0"/>
              <w:spacing w:after="200" w:line="276" w:lineRule="auto"/>
              <w:rPr>
                <w:b/>
                <w:noProof/>
                <w:lang w:val="en-US" w:eastAsia="fr-FR"/>
              </w:rPr>
            </w:pPr>
            <w:r>
              <w:rPr>
                <w:b/>
                <w:noProof/>
                <w:lang w:val="en-US" w:eastAsia="en-US"/>
              </w:rPr>
              <mc:AlternateContent>
                <mc:Choice Requires="wps">
                  <w:drawing>
                    <wp:anchor distT="0" distB="0" distL="114300" distR="114300" simplePos="0" relativeHeight="251880448" behindDoc="0" locked="0" layoutInCell="1" allowOverlap="1" wp14:anchorId="3CD50319" wp14:editId="52E4B072">
                      <wp:simplePos x="0" y="0"/>
                      <wp:positionH relativeFrom="column">
                        <wp:posOffset>139700</wp:posOffset>
                      </wp:positionH>
                      <wp:positionV relativeFrom="paragraph">
                        <wp:posOffset>320040</wp:posOffset>
                      </wp:positionV>
                      <wp:extent cx="908050" cy="918845"/>
                      <wp:effectExtent l="50800" t="25400" r="82550" b="97155"/>
                      <wp:wrapThrough wrapText="bothSides">
                        <wp:wrapPolygon edited="0">
                          <wp:start x="2417" y="-597"/>
                          <wp:lineTo x="-1208" y="-597"/>
                          <wp:lineTo x="-1208" y="21496"/>
                          <wp:lineTo x="1208" y="23287"/>
                          <wp:lineTo x="20543" y="23287"/>
                          <wp:lineTo x="21147" y="22690"/>
                          <wp:lineTo x="22959" y="19107"/>
                          <wp:lineTo x="22959" y="5374"/>
                          <wp:lineTo x="21147" y="0"/>
                          <wp:lineTo x="19334" y="-597"/>
                          <wp:lineTo x="2417" y="-597"/>
                        </wp:wrapPolygon>
                      </wp:wrapThrough>
                      <wp:docPr id="222" name="Rounded Rectangle 222"/>
                      <wp:cNvGraphicFramePr/>
                      <a:graphic xmlns:a="http://schemas.openxmlformats.org/drawingml/2006/main">
                        <a:graphicData uri="http://schemas.microsoft.com/office/word/2010/wordprocessingShape">
                          <wps:wsp>
                            <wps:cNvSpPr/>
                            <wps:spPr>
                              <a:xfrm>
                                <a:off x="0" y="0"/>
                                <a:ext cx="908050" cy="918845"/>
                              </a:xfrm>
                              <a:prstGeom prst="roundRect">
                                <a:avLst/>
                              </a:prstGeom>
                            </wps:spPr>
                            <wps:style>
                              <a:lnRef idx="1">
                                <a:schemeClr val="dk1"/>
                              </a:lnRef>
                              <a:fillRef idx="2">
                                <a:schemeClr val="dk1"/>
                              </a:fillRef>
                              <a:effectRef idx="1">
                                <a:schemeClr val="dk1"/>
                              </a:effectRef>
                              <a:fontRef idx="minor">
                                <a:schemeClr val="dk1"/>
                              </a:fontRef>
                            </wps:style>
                            <wps:txbx>
                              <w:txbxContent>
                                <w:p w14:paraId="1F931A46" w14:textId="77777777" w:rsidR="007A4FC1" w:rsidRPr="000C202D" w:rsidRDefault="007A4FC1" w:rsidP="00B35BE7">
                                  <w:pPr>
                                    <w:jc w:val="center"/>
                                    <w:rPr>
                                      <w:sz w:val="40"/>
                                    </w:rPr>
                                  </w:pPr>
                                  <w:proofErr w:type="spellStart"/>
                                  <w:r w:rsidRPr="000C202D">
                                    <w:rPr>
                                      <w:sz w:val="40"/>
                                    </w:rPr>
                                    <w:t>Nv</w:t>
                                  </w:r>
                                  <w:proofErr w:type="spellEnd"/>
                                  <w:r w:rsidRPr="000C202D">
                                    <w:rPr>
                                      <w:sz w:val="40"/>
                                    </w:rPr>
                                    <w:t xml:space="preserve"> </w:t>
                                  </w:r>
                                  <w:r>
                                    <w:rPr>
                                      <w:sz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2" o:spid="_x0000_s1058" style="position:absolute;margin-left:11pt;margin-top:25.2pt;width:71.5pt;height:72.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" fillcolor="gray [1616]" strokecolor="black [3040]">
                      <v:fill color2="#d9d9d9 [496]" rotate="t" colors="0 #bcbcbc;22938f #d0d0d0;1 #ededed" type="gradient"/>
                      <v:shadow on="t" opacity="24903f" mv:blur="40000f" origin=",.5" offset="0,20000emu"/>
                      <v:textbox>
                        <w:txbxContent>
                          <w:p w14:paraId="1F931A46" w14:textId="77777777" w:rsidR="007A4FC1" w:rsidRPr="000C202D" w:rsidRDefault="007A4FC1" w:rsidP="00B35BE7">
                            <w:pPr>
                              <w:jc w:val="center"/>
                              <w:rPr>
                                <w:sz w:val="40"/>
                              </w:rPr>
                            </w:pPr>
                            <w:proofErr w:type="spellStart"/>
                            <w:r w:rsidRPr="000C202D">
                              <w:rPr>
                                <w:sz w:val="40"/>
                              </w:rPr>
                              <w:t>Nv</w:t>
                            </w:r>
                            <w:proofErr w:type="spellEnd"/>
                            <w:r w:rsidRPr="000C202D">
                              <w:rPr>
                                <w:sz w:val="40"/>
                              </w:rPr>
                              <w:t xml:space="preserve"> </w:t>
                            </w:r>
                            <w:r>
                              <w:rPr>
                                <w:sz w:val="40"/>
                              </w:rPr>
                              <w:t>2</w:t>
                            </w:r>
                          </w:p>
                        </w:txbxContent>
                      </v:textbox>
                      <w10:wrap type="through"/>
                    </v:roundrect>
                  </w:pict>
                </mc:Fallback>
              </mc:AlternateContent>
            </w:r>
            <w:r w:rsidRPr="00E27485">
              <w:rPr>
                <w:b/>
                <w:noProof/>
                <w:lang w:val="en-US" w:eastAsia="fr-FR"/>
              </w:rPr>
              <w:t>DÉROULEMEN</w:t>
            </w:r>
            <w:r>
              <w:rPr>
                <w:b/>
                <w:noProof/>
                <w:lang w:val="en-US" w:eastAsia="fr-FR"/>
              </w:rPr>
              <w:t>T</w:t>
            </w:r>
          </w:p>
          <w:p w14:paraId="1EE8B94C" w14:textId="77777777" w:rsidR="00B35BE7" w:rsidRDefault="00B35BE7" w:rsidP="00B35BE7">
            <w:pPr>
              <w:suppressAutoHyphens w:val="0"/>
              <w:spacing w:after="200" w:line="276" w:lineRule="auto"/>
              <w:rPr>
                <w:b/>
                <w:noProof/>
                <w:lang w:eastAsia="fr-FR"/>
              </w:rPr>
            </w:pPr>
          </w:p>
        </w:tc>
        <w:tc>
          <w:tcPr>
            <w:tcW w:w="8730" w:type="dxa"/>
          </w:tcPr>
          <w:p w14:paraId="611969C1" w14:textId="77777777" w:rsidR="00B35BE7" w:rsidRPr="00E27485" w:rsidRDefault="00B35BE7" w:rsidP="00B35BE7">
            <w:pPr>
              <w:rPr>
                <w:lang w:val="en-US"/>
              </w:rPr>
            </w:pPr>
            <w:r w:rsidRPr="00E27485">
              <w:rPr>
                <w:rFonts w:ascii="Calibri" w:eastAsia="+mn-ea" w:hAnsi="Calibri" w:cs="+mn-cs"/>
                <w:color w:val="000000"/>
                <w:lang w:val="en-US"/>
              </w:rPr>
              <w:t>ECHAUFFEMENT:</w:t>
            </w:r>
          </w:p>
          <w:p w14:paraId="26FB0674" w14:textId="77777777" w:rsidR="00B35BE7" w:rsidRPr="00F85F4E" w:rsidRDefault="00B35BE7" w:rsidP="00B35BE7">
            <w:pPr>
              <w:rPr>
                <w:rFonts w:ascii="Calibri" w:eastAsia="+mn-ea" w:hAnsi="Calibri" w:cs="+mn-cs"/>
                <w:color w:val="000000"/>
                <w:lang w:val="en-US"/>
              </w:rPr>
            </w:pPr>
            <w:r w:rsidRPr="00E27485">
              <w:rPr>
                <w:rFonts w:ascii="Calibri" w:eastAsia="+mn-ea" w:hAnsi="Calibri" w:cs="+mn-cs"/>
                <w:color w:val="000000"/>
                <w:lang w:val="en-US"/>
              </w:rPr>
              <w:t xml:space="preserve"> </w:t>
            </w:r>
          </w:p>
          <w:p w14:paraId="073354DB" w14:textId="77777777" w:rsidR="00B35BE7" w:rsidRPr="00F85F4E" w:rsidRDefault="00B35BE7" w:rsidP="00B35BE7">
            <w:pPr>
              <w:rPr>
                <w:rFonts w:ascii="Calibri" w:eastAsia="+mn-ea" w:hAnsi="Calibri" w:cs="+mn-cs"/>
                <w:color w:val="000000"/>
                <w:lang w:val="en-US"/>
              </w:rPr>
            </w:pPr>
          </w:p>
        </w:tc>
      </w:tr>
      <w:tr w:rsidR="00B35BE7" w14:paraId="4CC37280" w14:textId="77777777" w:rsidTr="00B35BE7">
        <w:tc>
          <w:tcPr>
            <w:tcW w:w="1951" w:type="dxa"/>
            <w:vMerge/>
            <w:tcBorders>
              <w:left w:val="dotDotDash" w:sz="4" w:space="0" w:color="A6A6A6" w:themeColor="background1" w:themeShade="A6"/>
            </w:tcBorders>
          </w:tcPr>
          <w:p w14:paraId="72256CC7" w14:textId="77777777" w:rsidR="00B35BE7" w:rsidRDefault="00B35BE7" w:rsidP="00B35BE7">
            <w:pPr>
              <w:suppressAutoHyphens w:val="0"/>
              <w:spacing w:after="200" w:line="276" w:lineRule="auto"/>
              <w:rPr>
                <w:b/>
                <w:noProof/>
                <w:lang w:eastAsia="fr-FR"/>
              </w:rPr>
            </w:pPr>
          </w:p>
        </w:tc>
        <w:tc>
          <w:tcPr>
            <w:tcW w:w="8730" w:type="dxa"/>
          </w:tcPr>
          <w:p w14:paraId="20CB0C53" w14:textId="77777777" w:rsidR="00B35BE7" w:rsidRDefault="00B35BE7" w:rsidP="00B35BE7">
            <w:pPr>
              <w:suppressAutoHyphens w:val="0"/>
              <w:spacing w:after="200" w:line="276" w:lineRule="auto"/>
              <w:rPr>
                <w:noProof/>
                <w:lang w:val="en-US" w:eastAsia="fr-FR"/>
              </w:rPr>
            </w:pPr>
            <w:r w:rsidRPr="00E27485">
              <w:rPr>
                <w:noProof/>
                <w:lang w:val="en-US" w:eastAsia="fr-FR"/>
              </w:rPr>
              <w:t xml:space="preserve">CORPS DE LECON: </w:t>
            </w:r>
          </w:p>
          <w:p w14:paraId="28A493B6" w14:textId="77777777" w:rsidR="00B35BE7" w:rsidRPr="004A0329" w:rsidRDefault="00B35BE7" w:rsidP="00B35BE7">
            <w:pPr>
              <w:suppressAutoHyphens w:val="0"/>
              <w:spacing w:after="200" w:line="276" w:lineRule="auto"/>
              <w:rPr>
                <w:iCs/>
                <w:noProof/>
                <w:lang w:eastAsia="fr-FR"/>
              </w:rPr>
            </w:pPr>
          </w:p>
        </w:tc>
      </w:tr>
      <w:tr w:rsidR="00B35BE7" w:rsidRPr="00E27485" w14:paraId="4AFBBF08" w14:textId="77777777" w:rsidTr="00B35BE7">
        <w:trPr>
          <w:trHeight w:val="522"/>
        </w:trPr>
        <w:tc>
          <w:tcPr>
            <w:tcW w:w="1951" w:type="dxa"/>
            <w:vMerge/>
            <w:tcBorders>
              <w:left w:val="dotDotDash" w:sz="4" w:space="0" w:color="A6A6A6" w:themeColor="background1" w:themeShade="A6"/>
              <w:bottom w:val="dotDotDash" w:sz="4" w:space="0" w:color="A6A6A6" w:themeColor="background1" w:themeShade="A6"/>
            </w:tcBorders>
          </w:tcPr>
          <w:p w14:paraId="010C79FC" w14:textId="77777777" w:rsidR="00B35BE7" w:rsidRPr="00E27485" w:rsidRDefault="00B35BE7" w:rsidP="00B35BE7">
            <w:pPr>
              <w:suppressAutoHyphens w:val="0"/>
              <w:spacing w:after="200" w:line="276" w:lineRule="auto"/>
              <w:rPr>
                <w:noProof/>
                <w:lang w:eastAsia="fr-FR"/>
              </w:rPr>
            </w:pPr>
          </w:p>
        </w:tc>
        <w:tc>
          <w:tcPr>
            <w:tcW w:w="8730" w:type="dxa"/>
          </w:tcPr>
          <w:p w14:paraId="56B07816" w14:textId="77777777" w:rsidR="00B35BE7" w:rsidRPr="000619E6" w:rsidRDefault="00B35BE7" w:rsidP="00B35BE7">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36DC6F72" w14:textId="77777777" w:rsidR="00B35BE7" w:rsidRDefault="00B35BE7" w:rsidP="00B35BE7">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78400" behindDoc="0" locked="0" layoutInCell="1" allowOverlap="1" wp14:anchorId="2A51E181" wp14:editId="2244CE68">
                <wp:simplePos x="0" y="0"/>
                <wp:positionH relativeFrom="column">
                  <wp:posOffset>1381760</wp:posOffset>
                </wp:positionH>
                <wp:positionV relativeFrom="paragraph">
                  <wp:posOffset>6445885</wp:posOffset>
                </wp:positionV>
                <wp:extent cx="5216525" cy="1351915"/>
                <wp:effectExtent l="0" t="0" r="0" b="0"/>
                <wp:wrapNone/>
                <wp:docPr id="2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4F5B4" w14:textId="77777777" w:rsidR="007A4FC1" w:rsidRDefault="007A4FC1" w:rsidP="00B35BE7">
                            <w:pPr>
                              <w:rPr>
                                <w:b/>
                              </w:rPr>
                            </w:pPr>
                          </w:p>
                          <w:p w14:paraId="2942B4D6" w14:textId="77777777" w:rsidR="007A4FC1" w:rsidRPr="005558A7" w:rsidRDefault="007A4FC1" w:rsidP="00B35BE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108.8pt;margin-top:507.55pt;width:410.75pt;height:106.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" stroked="f">
                <v:textbox>
                  <w:txbxContent>
                    <w:p w14:paraId="30B4F5B4" w14:textId="77777777" w:rsidR="007A4FC1" w:rsidRDefault="007A4FC1" w:rsidP="00B35BE7">
                      <w:pPr>
                        <w:rPr>
                          <w:b/>
                        </w:rPr>
                      </w:pPr>
                    </w:p>
                    <w:p w14:paraId="2942B4D6" w14:textId="77777777" w:rsidR="007A4FC1" w:rsidRPr="005558A7" w:rsidRDefault="007A4FC1" w:rsidP="00B35BE7">
                      <w:pPr>
                        <w:rPr>
                          <w:b/>
                        </w:rPr>
                      </w:pPr>
                    </w:p>
                  </w:txbxContent>
                </v:textbox>
              </v:shape>
            </w:pict>
          </mc:Fallback>
        </mc:AlternateContent>
      </w:r>
      <w:r>
        <w:rPr>
          <w:b/>
          <w:noProof/>
          <w:lang w:eastAsia="fr-FR"/>
        </w:rPr>
        <w:br w:type="page"/>
      </w:r>
    </w:p>
    <w:p w14:paraId="35985B35" w14:textId="66FDD044" w:rsidR="003C4FD9" w:rsidRPr="0043125D" w:rsidRDefault="003C4FD9" w:rsidP="003C4FD9">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t>NATATION</w:t>
      </w:r>
      <w:r w:rsidR="00524E19">
        <w:rPr>
          <w:rStyle w:val="Emphasis"/>
          <w:rFonts w:ascii="Times New Roman" w:hAnsi="Times New Roman" w:cs="Times New Roman"/>
          <w:sz w:val="40"/>
          <w:szCs w:val="40"/>
        </w:rPr>
        <w:t xml:space="preserve"> </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2 --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2</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4C72C1C2" w14:textId="66389801" w:rsidR="00FB3398" w:rsidRDefault="00FB3398" w:rsidP="00FB3398">
      <w:pPr>
        <w:suppressAutoHyphens w:val="0"/>
        <w:spacing w:after="200" w:line="276" w:lineRule="auto"/>
      </w:pPr>
      <w:r>
        <w:rPr>
          <w:noProof/>
          <w:lang w:val="en-US" w:eastAsia="en-US"/>
        </w:rPr>
        <mc:AlternateContent>
          <mc:Choice Requires="wps">
            <w:drawing>
              <wp:anchor distT="0" distB="0" distL="114300" distR="114300" simplePos="0" relativeHeight="251916288" behindDoc="0" locked="0" layoutInCell="1" allowOverlap="1" wp14:anchorId="5EE49B53" wp14:editId="242C4C49">
                <wp:simplePos x="0" y="0"/>
                <wp:positionH relativeFrom="column">
                  <wp:posOffset>0</wp:posOffset>
                </wp:positionH>
                <wp:positionV relativeFrom="paragraph">
                  <wp:posOffset>88900</wp:posOffset>
                </wp:positionV>
                <wp:extent cx="1676400" cy="494030"/>
                <wp:effectExtent l="0" t="0" r="25400" b="1397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36F5CFB" w14:textId="468DEC66" w:rsidR="00FB3398" w:rsidRPr="00EF19DB" w:rsidRDefault="00FB3398" w:rsidP="00FB3398">
                            <w:pPr>
                              <w:pStyle w:val="Heading4"/>
                              <w:jc w:val="center"/>
                              <w:rPr>
                                <w:sz w:val="50"/>
                              </w:rPr>
                            </w:pPr>
                            <w:r w:rsidRPr="00EF19DB">
                              <w:rPr>
                                <w:sz w:val="50"/>
                              </w:rPr>
                              <w:t xml:space="preserve">Leçon </w:t>
                            </w:r>
                            <w:r>
                              <w:rPr>
                                <w:sz w:val="5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0;margin-top:7pt;width:132pt;height:38.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" fillcolor="#bfbfbf [2412]" strokecolor="black [3200]" strokeweight="2pt">
                <v:textbox>
                  <w:txbxContent>
                    <w:p w14:paraId="136F5CFB" w14:textId="468DEC66" w:rsidR="00FB3398" w:rsidRPr="00EF19DB" w:rsidRDefault="00FB3398" w:rsidP="00FB3398">
                      <w:pPr>
                        <w:pStyle w:val="Heading4"/>
                        <w:jc w:val="center"/>
                        <w:rPr>
                          <w:sz w:val="50"/>
                        </w:rPr>
                      </w:pPr>
                      <w:r w:rsidRPr="00EF19DB">
                        <w:rPr>
                          <w:sz w:val="50"/>
                        </w:rPr>
                        <w:t xml:space="preserve">Leçon </w:t>
                      </w:r>
                      <w:r>
                        <w:rPr>
                          <w:sz w:val="50"/>
                        </w:rPr>
                        <w:t>0</w:t>
                      </w:r>
                    </w:p>
                  </w:txbxContent>
                </v:textbox>
              </v:shape>
            </w:pict>
          </mc:Fallback>
        </mc:AlternateContent>
      </w:r>
    </w:p>
    <w:p w14:paraId="69800FE8" w14:textId="3DB51021" w:rsidR="00FB3398" w:rsidRDefault="00FB3398" w:rsidP="00FB3398">
      <w:pPr>
        <w:suppressAutoHyphens w:val="0"/>
        <w:spacing w:after="200" w:line="276" w:lineRule="auto"/>
      </w:pPr>
    </w:p>
    <w:p w14:paraId="70EF2EB7" w14:textId="77777777" w:rsidR="00FB3398" w:rsidRDefault="00FB3398" w:rsidP="00FB3398">
      <w:pPr>
        <w:jc w:val="center"/>
        <w:rPr>
          <w:b/>
          <w:noProof/>
          <w:lang w:eastAsia="fr-FR"/>
        </w:rPr>
      </w:pPr>
      <w:r>
        <w:rPr>
          <w:b/>
          <w:noProof/>
          <w:lang w:eastAsia="fr-FR"/>
        </w:rPr>
        <w:t xml:space="preserve">    </w:t>
      </w:r>
    </w:p>
    <w:p w14:paraId="22E010DA" w14:textId="05F83813" w:rsidR="00FB3398" w:rsidRDefault="00FB3398" w:rsidP="00FB3398">
      <w:pPr>
        <w:suppressAutoHyphens w:val="0"/>
        <w:spacing w:after="200" w:line="276" w:lineRule="auto"/>
        <w:rPr>
          <w:noProof/>
          <w:lang w:val="en-US" w:eastAsia="en-US"/>
        </w:rPr>
      </w:pPr>
      <w:r>
        <w:rPr>
          <w:noProof/>
          <w:lang w:val="en-US" w:eastAsia="en-US"/>
        </w:rPr>
        <w:t xml:space="preserve">Test d'entrée au N1 </w:t>
      </w:r>
    </w:p>
    <w:p w14:paraId="63EC940A" w14:textId="7951DD0F" w:rsidR="00FB3398" w:rsidRDefault="00FB3398" w:rsidP="00FB3398">
      <w:pPr>
        <w:suppressAutoHyphens w:val="0"/>
        <w:spacing w:after="200" w:line="276" w:lineRule="auto"/>
        <w:rPr>
          <w:noProof/>
          <w:lang w:val="en-US" w:eastAsia="en-US"/>
        </w:rPr>
      </w:pPr>
      <w:r>
        <w:rPr>
          <w:noProof/>
          <w:lang w:val="en-US" w:eastAsia="en-US"/>
        </w:rPr>
        <w:t>+</w:t>
      </w:r>
    </w:p>
    <w:p w14:paraId="1E8BEEB8" w14:textId="486AB58D" w:rsidR="00FB3398" w:rsidRDefault="00FB3398" w:rsidP="00FB3398">
      <w:pPr>
        <w:suppressAutoHyphens w:val="0"/>
        <w:spacing w:after="200" w:line="276" w:lineRule="auto"/>
        <w:rPr>
          <w:noProof/>
          <w:lang w:val="en-US" w:eastAsia="en-US"/>
        </w:rPr>
      </w:pPr>
      <w:r>
        <w:rPr>
          <w:noProof/>
          <w:lang w:val="en-US" w:eastAsia="en-US"/>
        </w:rPr>
        <w:t>Brevet: aller ventral - toucher - retour dorsal</w:t>
      </w:r>
    </w:p>
    <w:p w14:paraId="40C3C1AE" w14:textId="298269CD" w:rsidR="00FB3398" w:rsidRDefault="00FB3398" w:rsidP="00FB3398">
      <w:pPr>
        <w:suppressAutoHyphens w:val="0"/>
        <w:spacing w:after="200" w:line="276" w:lineRule="auto"/>
        <w:rPr>
          <w:noProof/>
          <w:lang w:val="en-US" w:eastAsia="en-US"/>
        </w:rPr>
      </w:pPr>
      <w:r>
        <w:rPr>
          <w:noProof/>
          <w:lang w:val="en-US" w:eastAsia="en-US"/>
        </w:rPr>
        <w:t xml:space="preserve">+ </w:t>
      </w:r>
    </w:p>
    <w:p w14:paraId="3BEA6070" w14:textId="0B21B165" w:rsidR="00FB3398" w:rsidRDefault="00FB3398" w:rsidP="00FB3398">
      <w:pPr>
        <w:suppressAutoHyphens w:val="0"/>
        <w:spacing w:after="200" w:line="276" w:lineRule="auto"/>
        <w:rPr>
          <w:noProof/>
          <w:lang w:val="en-US" w:eastAsia="en-US"/>
        </w:rPr>
      </w:pPr>
      <w:r>
        <w:rPr>
          <w:noProof/>
          <w:lang w:val="en-US" w:eastAsia="en-US"/>
        </w:rPr>
        <w:t>Prise de chrono 50 m + CB</w:t>
      </w:r>
    </w:p>
    <w:p w14:paraId="178EEC5F" w14:textId="77777777" w:rsidR="00FB3398" w:rsidRDefault="00FB3398" w:rsidP="00FB3398">
      <w:pPr>
        <w:suppressAutoHyphens w:val="0"/>
        <w:spacing w:after="200" w:line="276" w:lineRule="auto"/>
        <w:rPr>
          <w:noProof/>
          <w:lang w:val="en-US" w:eastAsia="en-US"/>
        </w:rPr>
      </w:pPr>
    </w:p>
    <w:p w14:paraId="610EB6DA" w14:textId="0C89A7D5" w:rsidR="00FB3398" w:rsidRPr="00FB3398" w:rsidRDefault="00FB3398" w:rsidP="00FB3398">
      <w:pPr>
        <w:suppressAutoHyphens w:val="0"/>
        <w:spacing w:after="200" w:line="276" w:lineRule="auto"/>
        <w:rPr>
          <w:noProof/>
          <w:lang w:val="en-US" w:eastAsia="en-US"/>
        </w:rPr>
      </w:pPr>
      <w:r w:rsidRPr="00B660E5">
        <w:rPr>
          <w:b/>
          <w:noProof/>
          <w:lang w:val="en-US" w:eastAsia="en-US"/>
        </w:rPr>
        <w:t>BILAN</w:t>
      </w:r>
      <w:r>
        <w:rPr>
          <w:noProof/>
          <w:lang w:val="en-US" w:eastAsia="en-US"/>
        </w:rPr>
        <w:t xml:space="preserve"> : Nombre d'élèves au N1/ au N2 / degré d'efficience du N2</w:t>
      </w:r>
    </w:p>
    <w:p w14:paraId="63BE534F" w14:textId="77777777" w:rsidR="00FB3398" w:rsidRDefault="00FB3398">
      <w:pPr>
        <w:suppressAutoHyphens w:val="0"/>
        <w:spacing w:after="200" w:line="276" w:lineRule="auto"/>
        <w:rPr>
          <w:rStyle w:val="Emphasis"/>
          <w:rFonts w:eastAsia="Lucida Sans Unicode"/>
          <w:i w:val="0"/>
          <w:iCs w:val="0"/>
          <w:sz w:val="40"/>
          <w:szCs w:val="40"/>
        </w:rPr>
      </w:pPr>
      <w:r>
        <w:rPr>
          <w:rStyle w:val="Emphasis"/>
          <w:sz w:val="40"/>
          <w:szCs w:val="40"/>
        </w:rPr>
        <w:br w:type="page"/>
      </w:r>
    </w:p>
    <w:p w14:paraId="47156373" w14:textId="1A95111D" w:rsidR="00FB3398" w:rsidRPr="0043125D" w:rsidRDefault="00FB3398" w:rsidP="00FB3398">
      <w:pPr>
        <w:pStyle w:val="Subtitle"/>
        <w:rPr>
          <w:rStyle w:val="Emphasis"/>
          <w:rFonts w:ascii="Times New Roman" w:hAnsi="Times New Roman" w:cs="Times New Roman"/>
          <w:sz w:val="40"/>
          <w:szCs w:val="40"/>
        </w:rPr>
      </w:pPr>
      <w:r>
        <w:rPr>
          <w:rStyle w:val="Emphasis"/>
          <w:rFonts w:ascii="Times New Roman" w:hAnsi="Times New Roman" w:cs="Times New Roman"/>
          <w:sz w:val="40"/>
          <w:szCs w:val="40"/>
        </w:rPr>
        <w:t xml:space="preserve">NATATION </w:t>
      </w:r>
      <w:r w:rsidRPr="0043125D">
        <w:rPr>
          <w:rStyle w:val="Emphasis"/>
          <w:rFonts w:ascii="Times New Roman" w:hAnsi="Times New Roman" w:cs="Times New Roman"/>
          <w:sz w:val="40"/>
          <w:szCs w:val="40"/>
        </w:rPr>
        <w:t xml:space="preserve"> NIVEAU </w:t>
      </w:r>
      <w:r>
        <w:rPr>
          <w:rStyle w:val="Emphasis"/>
          <w:rFonts w:ascii="Times New Roman" w:hAnsi="Times New Roman" w:cs="Times New Roman"/>
          <w:sz w:val="40"/>
          <w:szCs w:val="40"/>
        </w:rPr>
        <w:t>2 --</w:t>
      </w:r>
      <w:r w:rsidRPr="0043125D">
        <w:rPr>
          <w:rStyle w:val="Emphasis"/>
          <w:rFonts w:ascii="Times New Roman" w:hAnsi="Times New Roman" w:cs="Times New Roman"/>
          <w:sz w:val="40"/>
          <w:szCs w:val="40"/>
        </w:rPr>
        <w:t xml:space="preserve">    </w:t>
      </w:r>
      <w:r>
        <w:rPr>
          <w:rStyle w:val="Emphasis"/>
          <w:rFonts w:ascii="Times New Roman" w:hAnsi="Times New Roman" w:cs="Times New Roman"/>
          <w:sz w:val="40"/>
          <w:szCs w:val="40"/>
        </w:rPr>
        <w:t>2</w:t>
      </w:r>
      <w:r w:rsidRPr="004D62B3">
        <w:rPr>
          <w:rStyle w:val="Emphasis"/>
          <w:rFonts w:ascii="Times New Roman" w:hAnsi="Times New Roman" w:cs="Times New Roman"/>
          <w:sz w:val="40"/>
          <w:szCs w:val="40"/>
          <w:vertAlign w:val="superscript"/>
        </w:rPr>
        <w:t>e</w:t>
      </w:r>
      <w:r>
        <w:rPr>
          <w:rStyle w:val="Emphasis"/>
          <w:rFonts w:ascii="Times New Roman" w:hAnsi="Times New Roman" w:cs="Times New Roman"/>
          <w:sz w:val="40"/>
          <w:szCs w:val="40"/>
        </w:rPr>
        <w:t xml:space="preserve"> cycle de pratique</w:t>
      </w:r>
      <w:r w:rsidRPr="0043125D">
        <w:rPr>
          <w:rStyle w:val="Emphasis"/>
          <w:rFonts w:ascii="Times New Roman" w:hAnsi="Times New Roman" w:cs="Times New Roman"/>
          <w:sz w:val="40"/>
          <w:szCs w:val="40"/>
        </w:rPr>
        <w:t xml:space="preserve">     </w:t>
      </w:r>
    </w:p>
    <w:p w14:paraId="496F6016" w14:textId="33D9E523" w:rsidR="00730F6D" w:rsidRDefault="00730F6D" w:rsidP="00730F6D">
      <w:pPr>
        <w:suppressAutoHyphens w:val="0"/>
        <w:spacing w:after="200" w:line="276" w:lineRule="auto"/>
      </w:pPr>
      <w:r>
        <w:rPr>
          <w:noProof/>
          <w:lang w:val="en-US" w:eastAsia="en-US"/>
        </w:rPr>
        <mc:AlternateContent>
          <mc:Choice Requires="wps">
            <w:drawing>
              <wp:anchor distT="0" distB="0" distL="114300" distR="114300" simplePos="0" relativeHeight="251914240" behindDoc="0" locked="0" layoutInCell="1" allowOverlap="1" wp14:anchorId="2C0A064F" wp14:editId="49384FC6">
                <wp:simplePos x="0" y="0"/>
                <wp:positionH relativeFrom="column">
                  <wp:posOffset>349250</wp:posOffset>
                </wp:positionH>
                <wp:positionV relativeFrom="paragraph">
                  <wp:posOffset>203200</wp:posOffset>
                </wp:positionV>
                <wp:extent cx="1676400" cy="494030"/>
                <wp:effectExtent l="0" t="0" r="25400" b="13970"/>
                <wp:wrapNone/>
                <wp:docPr id="1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589BC965" w14:textId="77777777" w:rsidR="007A4FC1" w:rsidRPr="00EF19DB" w:rsidRDefault="007A4FC1" w:rsidP="00730F6D">
                            <w:pPr>
                              <w:pStyle w:val="Heading4"/>
                              <w:jc w:val="center"/>
                              <w:rPr>
                                <w:sz w:val="50"/>
                              </w:rPr>
                            </w:pPr>
                            <w:r w:rsidRPr="00EF19DB">
                              <w:rPr>
                                <w:sz w:val="50"/>
                              </w:rPr>
                              <w:t xml:space="preserve">Leçon </w:t>
                            </w:r>
                            <w:r>
                              <w:rPr>
                                <w:sz w:val="5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27.5pt;margin-top:16pt;width:132pt;height:38.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" fillcolor="#bfbfbf [2412]" strokecolor="black [3200]" strokeweight="2pt">
                <v:textbox>
                  <w:txbxContent>
                    <w:p w14:paraId="589BC965" w14:textId="77777777" w:rsidR="007A4FC1" w:rsidRPr="00EF19DB" w:rsidRDefault="007A4FC1" w:rsidP="00730F6D">
                      <w:pPr>
                        <w:pStyle w:val="Heading4"/>
                        <w:jc w:val="center"/>
                        <w:rPr>
                          <w:sz w:val="50"/>
                        </w:rPr>
                      </w:pPr>
                      <w:r w:rsidRPr="00EF19DB">
                        <w:rPr>
                          <w:sz w:val="50"/>
                        </w:rPr>
                        <w:t xml:space="preserve">Leçon </w:t>
                      </w:r>
                      <w:r>
                        <w:rPr>
                          <w:sz w:val="50"/>
                        </w:rPr>
                        <w:t>1</w:t>
                      </w:r>
                    </w:p>
                  </w:txbxContent>
                </v:textbox>
              </v:shape>
            </w:pict>
          </mc:Fallback>
        </mc:AlternateContent>
      </w:r>
    </w:p>
    <w:p w14:paraId="50C613FE" w14:textId="303D1EF8" w:rsidR="00730F6D" w:rsidRDefault="00730F6D" w:rsidP="00730F6D">
      <w:pPr>
        <w:suppressAutoHyphens w:val="0"/>
        <w:spacing w:after="200" w:line="276" w:lineRule="auto"/>
      </w:pPr>
    </w:p>
    <w:p w14:paraId="59F9D59B" w14:textId="77777777" w:rsidR="00730F6D" w:rsidRDefault="00730F6D" w:rsidP="00730F6D">
      <w:pPr>
        <w:jc w:val="center"/>
        <w:rPr>
          <w:b/>
          <w:noProof/>
          <w:lang w:eastAsia="fr-FR"/>
        </w:rPr>
      </w:pPr>
      <w:r>
        <w:rPr>
          <w:b/>
          <w:noProof/>
          <w:lang w:eastAsia="fr-FR"/>
        </w:rPr>
        <w:t xml:space="preserve">    </w:t>
      </w:r>
    </w:p>
    <w:p w14:paraId="60848F72" w14:textId="77777777" w:rsidR="00730F6D" w:rsidRDefault="00730F6D" w:rsidP="00730F6D">
      <w:pPr>
        <w:suppressAutoHyphens w:val="0"/>
        <w:spacing w:after="200" w:line="276" w:lineRule="auto"/>
        <w:rPr>
          <w:b/>
          <w:noProof/>
          <w:lang w:eastAsia="fr-FR"/>
        </w:rPr>
      </w:pPr>
      <w:r>
        <w:rPr>
          <w:noProof/>
          <w:lang w:val="en-US" w:eastAsia="en-US"/>
        </w:rPr>
        <w:t xml:space="preserve">NV 1 VITESSE: </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730F6D" w14:paraId="1E22CF2C" w14:textId="77777777" w:rsidTr="007A4FC1">
        <w:trPr>
          <w:trHeight w:val="524"/>
        </w:trPr>
        <w:tc>
          <w:tcPr>
            <w:tcW w:w="1951" w:type="dxa"/>
            <w:tcBorders>
              <w:top w:val="dotDotDash" w:sz="4" w:space="0" w:color="A6A6A6" w:themeColor="background1" w:themeShade="A6"/>
              <w:left w:val="dotDotDash" w:sz="4" w:space="0" w:color="A6A6A6" w:themeColor="background1" w:themeShade="A6"/>
              <w:bottom w:val="nil"/>
            </w:tcBorders>
          </w:tcPr>
          <w:p w14:paraId="587FF715" w14:textId="77777777" w:rsidR="00730F6D" w:rsidRPr="00E27485" w:rsidRDefault="00730F6D" w:rsidP="007A4FC1">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4036C555" w14:textId="77777777" w:rsidR="00730F6D" w:rsidRDefault="00730F6D" w:rsidP="007A4FC1">
            <w:pPr>
              <w:suppressAutoHyphens w:val="0"/>
              <w:spacing w:after="200" w:line="276" w:lineRule="auto"/>
              <w:rPr>
                <w:b/>
                <w:noProof/>
                <w:lang w:eastAsia="fr-FR"/>
              </w:rPr>
            </w:pPr>
          </w:p>
        </w:tc>
        <w:tc>
          <w:tcPr>
            <w:tcW w:w="8730" w:type="dxa"/>
          </w:tcPr>
          <w:p w14:paraId="103D2C84" w14:textId="77777777" w:rsidR="00730F6D" w:rsidRPr="00E27485" w:rsidRDefault="00730F6D" w:rsidP="007A4FC1">
            <w:pPr>
              <w:rPr>
                <w:lang w:val="en-US"/>
              </w:rPr>
            </w:pPr>
            <w:r w:rsidRPr="00E27485">
              <w:rPr>
                <w:rFonts w:ascii="Calibri" w:eastAsia="+mn-ea" w:hAnsi="Calibri" w:cs="+mn-cs"/>
                <w:color w:val="000000"/>
                <w:lang w:val="en-US"/>
              </w:rPr>
              <w:t>ECHAUFFEMENT:</w:t>
            </w:r>
          </w:p>
          <w:p w14:paraId="15E1873E" w14:textId="77777777" w:rsidR="00730F6D" w:rsidRPr="00F85F4E" w:rsidRDefault="00730F6D" w:rsidP="007A4FC1">
            <w:pPr>
              <w:rPr>
                <w:rFonts w:ascii="Calibri" w:eastAsia="+mn-ea" w:hAnsi="Calibri" w:cs="+mn-cs"/>
                <w:color w:val="000000"/>
                <w:lang w:val="en-US"/>
              </w:rPr>
            </w:pPr>
            <w:r w:rsidRPr="00E27485">
              <w:rPr>
                <w:rFonts w:ascii="Calibri" w:eastAsia="+mn-ea" w:hAnsi="Calibri" w:cs="+mn-cs"/>
                <w:color w:val="000000"/>
                <w:lang w:val="en-US"/>
              </w:rPr>
              <w:t xml:space="preserve"> </w:t>
            </w:r>
          </w:p>
          <w:p w14:paraId="080E0D59" w14:textId="77777777" w:rsidR="00730F6D" w:rsidRPr="00F85F4E" w:rsidRDefault="00730F6D" w:rsidP="007A4FC1">
            <w:pPr>
              <w:rPr>
                <w:rFonts w:ascii="Calibri" w:eastAsia="+mn-ea" w:hAnsi="Calibri" w:cs="+mn-cs"/>
                <w:color w:val="000000"/>
                <w:lang w:val="en-US"/>
              </w:rPr>
            </w:pPr>
          </w:p>
        </w:tc>
      </w:tr>
      <w:tr w:rsidR="00730F6D" w14:paraId="26217295" w14:textId="77777777" w:rsidTr="007A4FC1">
        <w:tc>
          <w:tcPr>
            <w:tcW w:w="1951" w:type="dxa"/>
            <w:tcBorders>
              <w:top w:val="nil"/>
              <w:left w:val="dotDotDash" w:sz="4" w:space="0" w:color="A6A6A6" w:themeColor="background1" w:themeShade="A6"/>
              <w:bottom w:val="nil"/>
            </w:tcBorders>
          </w:tcPr>
          <w:p w14:paraId="38729B88" w14:textId="77777777" w:rsidR="00730F6D" w:rsidRDefault="00730F6D" w:rsidP="007A4FC1">
            <w:pPr>
              <w:suppressAutoHyphens w:val="0"/>
              <w:spacing w:after="200" w:line="276" w:lineRule="auto"/>
              <w:rPr>
                <w:b/>
                <w:noProof/>
                <w:lang w:eastAsia="fr-FR"/>
              </w:rPr>
            </w:pPr>
          </w:p>
        </w:tc>
        <w:tc>
          <w:tcPr>
            <w:tcW w:w="8730" w:type="dxa"/>
          </w:tcPr>
          <w:p w14:paraId="1FC5945D" w14:textId="77777777" w:rsidR="00730F6D" w:rsidRDefault="00730F6D" w:rsidP="007A4FC1">
            <w:pPr>
              <w:suppressAutoHyphens w:val="0"/>
              <w:spacing w:after="200" w:line="276" w:lineRule="auto"/>
              <w:rPr>
                <w:noProof/>
                <w:lang w:val="en-US" w:eastAsia="fr-FR"/>
              </w:rPr>
            </w:pPr>
            <w:r w:rsidRPr="00E27485">
              <w:rPr>
                <w:noProof/>
                <w:lang w:val="en-US" w:eastAsia="fr-FR"/>
              </w:rPr>
              <w:t xml:space="preserve">CORPS DE LECON: </w:t>
            </w:r>
          </w:p>
          <w:p w14:paraId="14ADB1CC" w14:textId="77777777" w:rsidR="00730F6D" w:rsidRDefault="007A4FC1" w:rsidP="007A4FC1">
            <w:pPr>
              <w:suppressAutoHyphens w:val="0"/>
              <w:spacing w:after="200" w:line="276" w:lineRule="auto"/>
              <w:rPr>
                <w:iCs/>
                <w:noProof/>
                <w:lang w:eastAsia="fr-FR"/>
              </w:rPr>
            </w:pPr>
            <w:r>
              <w:rPr>
                <w:iCs/>
                <w:noProof/>
                <w:lang w:eastAsia="fr-FR"/>
              </w:rPr>
              <w:t>Fixer la tête avec les battements / la planche</w:t>
            </w:r>
          </w:p>
          <w:p w14:paraId="79D97319" w14:textId="6B80A5AA" w:rsidR="007A4FC1" w:rsidRPr="004A0329" w:rsidRDefault="007A4FC1" w:rsidP="007A4FC1">
            <w:pPr>
              <w:suppressAutoHyphens w:val="0"/>
              <w:spacing w:after="200" w:line="276" w:lineRule="auto"/>
              <w:rPr>
                <w:iCs/>
                <w:noProof/>
                <w:lang w:eastAsia="fr-FR"/>
              </w:rPr>
            </w:pPr>
            <w:r>
              <w:rPr>
                <w:iCs/>
                <w:noProof/>
                <w:lang w:eastAsia="fr-FR"/>
              </w:rPr>
              <w:t>Inspirer en dh des temps moteur</w:t>
            </w:r>
          </w:p>
        </w:tc>
      </w:tr>
      <w:tr w:rsidR="00730F6D" w:rsidRPr="00E27485" w14:paraId="7C827DD8" w14:textId="77777777" w:rsidTr="007A4FC1">
        <w:tc>
          <w:tcPr>
            <w:tcW w:w="1951" w:type="dxa"/>
            <w:tcBorders>
              <w:top w:val="nil"/>
              <w:left w:val="dotDotDash" w:sz="4" w:space="0" w:color="A6A6A6" w:themeColor="background1" w:themeShade="A6"/>
              <w:bottom w:val="dotDotDash" w:sz="4" w:space="0" w:color="A6A6A6" w:themeColor="background1" w:themeShade="A6"/>
            </w:tcBorders>
          </w:tcPr>
          <w:p w14:paraId="6C357234" w14:textId="668AA6E3" w:rsidR="00730F6D" w:rsidRPr="00E27485" w:rsidRDefault="00730F6D" w:rsidP="007A4FC1">
            <w:pPr>
              <w:suppressAutoHyphens w:val="0"/>
              <w:spacing w:after="200" w:line="276" w:lineRule="auto"/>
              <w:rPr>
                <w:noProof/>
                <w:lang w:eastAsia="fr-FR"/>
              </w:rPr>
            </w:pPr>
          </w:p>
        </w:tc>
        <w:tc>
          <w:tcPr>
            <w:tcW w:w="8730" w:type="dxa"/>
          </w:tcPr>
          <w:p w14:paraId="596B17F2" w14:textId="77777777" w:rsidR="00730F6D" w:rsidRPr="000619E6" w:rsidRDefault="00730F6D" w:rsidP="007A4FC1">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3522CCFE" w14:textId="77777777" w:rsidR="00730F6D" w:rsidRDefault="00730F6D" w:rsidP="00730F6D">
      <w:pPr>
        <w:suppressAutoHyphens w:val="0"/>
        <w:spacing w:after="200" w:line="276" w:lineRule="auto"/>
        <w:rPr>
          <w:b/>
          <w:noProof/>
          <w:lang w:eastAsia="fr-FR"/>
        </w:rPr>
      </w:pPr>
    </w:p>
    <w:p w14:paraId="131EFA21" w14:textId="77777777" w:rsidR="00730F6D" w:rsidRDefault="00730F6D" w:rsidP="00730F6D">
      <w:pPr>
        <w:suppressAutoHyphens w:val="0"/>
        <w:spacing w:after="200" w:line="276" w:lineRule="auto"/>
        <w:rPr>
          <w:b/>
          <w:noProof/>
          <w:lang w:eastAsia="fr-FR"/>
        </w:rPr>
      </w:pPr>
      <w:r>
        <w:rPr>
          <w:noProof/>
          <w:lang w:val="en-US" w:eastAsia="en-US"/>
        </w:rPr>
        <w:t xml:space="preserve">NV 2 VITESSE: </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730F6D" w14:paraId="1AEB185E" w14:textId="77777777" w:rsidTr="007A4FC1">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266E6CE7" w14:textId="77777777" w:rsidR="00730F6D" w:rsidRPr="00E27485" w:rsidRDefault="00730F6D" w:rsidP="007A4FC1">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75549422" w14:textId="77777777" w:rsidR="00730F6D" w:rsidRDefault="00730F6D" w:rsidP="007A4FC1">
            <w:pPr>
              <w:suppressAutoHyphens w:val="0"/>
              <w:spacing w:after="200" w:line="276" w:lineRule="auto"/>
              <w:rPr>
                <w:b/>
                <w:noProof/>
                <w:lang w:eastAsia="fr-FR"/>
              </w:rPr>
            </w:pPr>
          </w:p>
        </w:tc>
        <w:tc>
          <w:tcPr>
            <w:tcW w:w="8730" w:type="dxa"/>
          </w:tcPr>
          <w:p w14:paraId="48C3E1B9" w14:textId="77777777" w:rsidR="00730F6D" w:rsidRPr="00E27485" w:rsidRDefault="00730F6D" w:rsidP="007A4FC1">
            <w:pPr>
              <w:rPr>
                <w:lang w:val="en-US"/>
              </w:rPr>
            </w:pPr>
            <w:r w:rsidRPr="00E27485">
              <w:rPr>
                <w:rFonts w:ascii="Calibri" w:eastAsia="+mn-ea" w:hAnsi="Calibri" w:cs="+mn-cs"/>
                <w:color w:val="000000"/>
                <w:lang w:val="en-US"/>
              </w:rPr>
              <w:t>ECHAUFFEMENT:</w:t>
            </w:r>
          </w:p>
          <w:p w14:paraId="1DB75C56" w14:textId="77777777" w:rsidR="00730F6D" w:rsidRPr="00F85F4E" w:rsidRDefault="00730F6D" w:rsidP="007A4FC1">
            <w:pPr>
              <w:rPr>
                <w:rFonts w:ascii="Calibri" w:eastAsia="+mn-ea" w:hAnsi="Calibri" w:cs="+mn-cs"/>
                <w:color w:val="000000"/>
                <w:lang w:val="en-US"/>
              </w:rPr>
            </w:pPr>
            <w:r w:rsidRPr="00E27485">
              <w:rPr>
                <w:rFonts w:ascii="Calibri" w:eastAsia="+mn-ea" w:hAnsi="Calibri" w:cs="+mn-cs"/>
                <w:color w:val="000000"/>
                <w:lang w:val="en-US"/>
              </w:rPr>
              <w:t xml:space="preserve"> </w:t>
            </w:r>
          </w:p>
          <w:p w14:paraId="1E5E18D3" w14:textId="77777777" w:rsidR="00730F6D" w:rsidRPr="00F85F4E" w:rsidRDefault="00730F6D" w:rsidP="007A4FC1">
            <w:pPr>
              <w:rPr>
                <w:rFonts w:ascii="Calibri" w:eastAsia="+mn-ea" w:hAnsi="Calibri" w:cs="+mn-cs"/>
                <w:color w:val="000000"/>
                <w:lang w:val="en-US"/>
              </w:rPr>
            </w:pPr>
          </w:p>
        </w:tc>
      </w:tr>
      <w:tr w:rsidR="00730F6D" w14:paraId="0D013C8F" w14:textId="77777777" w:rsidTr="007A4FC1">
        <w:tc>
          <w:tcPr>
            <w:tcW w:w="1951" w:type="dxa"/>
            <w:tcBorders>
              <w:top w:val="nil"/>
              <w:left w:val="dotDotDash" w:sz="4" w:space="0" w:color="A6A6A6" w:themeColor="background1" w:themeShade="A6"/>
              <w:bottom w:val="nil"/>
            </w:tcBorders>
          </w:tcPr>
          <w:p w14:paraId="48128D17" w14:textId="77777777" w:rsidR="00730F6D" w:rsidRDefault="00730F6D" w:rsidP="007A4FC1">
            <w:pPr>
              <w:suppressAutoHyphens w:val="0"/>
              <w:spacing w:after="200" w:line="276" w:lineRule="auto"/>
              <w:rPr>
                <w:b/>
                <w:noProof/>
                <w:lang w:eastAsia="fr-FR"/>
              </w:rPr>
            </w:pPr>
          </w:p>
        </w:tc>
        <w:tc>
          <w:tcPr>
            <w:tcW w:w="8730" w:type="dxa"/>
          </w:tcPr>
          <w:p w14:paraId="0ABB7503" w14:textId="77777777" w:rsidR="00730F6D" w:rsidRDefault="00730F6D" w:rsidP="007A4FC1">
            <w:pPr>
              <w:suppressAutoHyphens w:val="0"/>
              <w:spacing w:after="200" w:line="276" w:lineRule="auto"/>
              <w:rPr>
                <w:noProof/>
                <w:lang w:val="en-US" w:eastAsia="fr-FR"/>
              </w:rPr>
            </w:pPr>
            <w:r w:rsidRPr="00E27485">
              <w:rPr>
                <w:noProof/>
                <w:lang w:val="en-US" w:eastAsia="fr-FR"/>
              </w:rPr>
              <w:t xml:space="preserve">CORPS DE LECON: </w:t>
            </w:r>
          </w:p>
          <w:p w14:paraId="5484BCC5" w14:textId="77777777" w:rsidR="00730F6D" w:rsidRPr="008A5099" w:rsidRDefault="00730F6D" w:rsidP="007A4FC1">
            <w:pPr>
              <w:jc w:val="center"/>
              <w:rPr>
                <w:b/>
                <w:i/>
                <w:iCs/>
              </w:rPr>
            </w:pPr>
            <w:r w:rsidRPr="008A5099">
              <w:rPr>
                <w:b/>
                <w:i/>
                <w:iCs/>
              </w:rPr>
              <w:t>Réaliser une culbute</w:t>
            </w:r>
          </w:p>
          <w:p w14:paraId="034AB2C1" w14:textId="77777777" w:rsidR="00730F6D" w:rsidRDefault="00730F6D" w:rsidP="007A4FC1">
            <w:pPr>
              <w:rPr>
                <w:iCs/>
              </w:rPr>
            </w:pPr>
            <w:r>
              <w:rPr>
                <w:iCs/>
              </w:rPr>
              <w:t>En largeur, un bassin, 4 lignes d’eau.</w:t>
            </w:r>
          </w:p>
          <w:p w14:paraId="63B839C7" w14:textId="77777777" w:rsidR="00730F6D" w:rsidRDefault="00730F6D" w:rsidP="007A4FC1">
            <w:pPr>
              <w:rPr>
                <w:iCs/>
              </w:rPr>
            </w:pPr>
            <w:r>
              <w:rPr>
                <w:iCs/>
              </w:rPr>
              <w:t>CULBUTE VENTRE – DOS</w:t>
            </w:r>
          </w:p>
          <w:p w14:paraId="2D8D72D2" w14:textId="77777777" w:rsidR="00730F6D" w:rsidRDefault="00730F6D" w:rsidP="007A4FC1">
            <w:pPr>
              <w:rPr>
                <w:iCs/>
              </w:rPr>
            </w:pPr>
            <w:r>
              <w:rPr>
                <w:iCs/>
              </w:rPr>
              <w:t>- Nager, faire une roulade avant autour de la ligne d’eau, ressortir sous la ligne, revenir en dos </w:t>
            </w:r>
          </w:p>
          <w:p w14:paraId="267A9F82" w14:textId="77777777" w:rsidR="00730F6D" w:rsidRDefault="00730F6D" w:rsidP="007A4FC1">
            <w:pPr>
              <w:rPr>
                <w:iCs/>
              </w:rPr>
            </w:pPr>
            <w:r>
              <w:rPr>
                <w:iCs/>
              </w:rPr>
              <w:t>- Variables : faire le tour de la 1</w:t>
            </w:r>
            <w:r w:rsidRPr="002165A0">
              <w:rPr>
                <w:iCs/>
                <w:vertAlign w:val="superscript"/>
              </w:rPr>
              <w:t>ère</w:t>
            </w:r>
            <w:r>
              <w:rPr>
                <w:iCs/>
              </w:rPr>
              <w:t xml:space="preserve"> ligne, retour, faire le tour de la 2</w:t>
            </w:r>
            <w:r w:rsidRPr="002165A0">
              <w:rPr>
                <w:iCs/>
                <w:vertAlign w:val="superscript"/>
              </w:rPr>
              <w:t>e</w:t>
            </w:r>
            <w:r>
              <w:rPr>
                <w:iCs/>
              </w:rPr>
              <w:t xml:space="preserve">, retour, </w:t>
            </w:r>
            <w:proofErr w:type="spellStart"/>
            <w:r>
              <w:rPr>
                <w:iCs/>
              </w:rPr>
              <w:t>etc</w:t>
            </w:r>
            <w:proofErr w:type="spellEnd"/>
            <w:r>
              <w:rPr>
                <w:iCs/>
              </w:rPr>
              <w:t>…</w:t>
            </w:r>
          </w:p>
          <w:p w14:paraId="49460110" w14:textId="77777777" w:rsidR="00730F6D" w:rsidRDefault="00730F6D" w:rsidP="007A4FC1">
            <w:pPr>
              <w:rPr>
                <w:iCs/>
              </w:rPr>
            </w:pPr>
            <w:r>
              <w:rPr>
                <w:iCs/>
              </w:rPr>
              <w:t>COULEE VENTRALE</w:t>
            </w:r>
          </w:p>
          <w:p w14:paraId="1DA39D8E" w14:textId="77777777" w:rsidR="00730F6D" w:rsidRDefault="00730F6D" w:rsidP="007A4FC1">
            <w:pPr>
              <w:rPr>
                <w:iCs/>
              </w:rPr>
            </w:pPr>
            <w:r>
              <w:rPr>
                <w:iCs/>
              </w:rPr>
              <w:t>- Coulée simple le plus loin possible sans faire de mouvement</w:t>
            </w:r>
          </w:p>
          <w:p w14:paraId="28E002CA" w14:textId="77777777" w:rsidR="00730F6D" w:rsidRDefault="00730F6D" w:rsidP="007A4FC1">
            <w:pPr>
              <w:rPr>
                <w:iCs/>
              </w:rPr>
            </w:pPr>
            <w:r>
              <w:rPr>
                <w:iCs/>
              </w:rPr>
              <w:t xml:space="preserve">- Coulée + ½ </w:t>
            </w:r>
            <w:proofErr w:type="gramStart"/>
            <w:r>
              <w:rPr>
                <w:iCs/>
              </w:rPr>
              <w:t>vrille</w:t>
            </w:r>
            <w:proofErr w:type="gramEnd"/>
          </w:p>
          <w:p w14:paraId="34D7CDAF" w14:textId="77777777" w:rsidR="00730F6D" w:rsidRDefault="00730F6D" w:rsidP="007A4FC1">
            <w:pPr>
              <w:rPr>
                <w:iCs/>
              </w:rPr>
            </w:pPr>
            <w:r>
              <w:rPr>
                <w:iCs/>
              </w:rPr>
              <w:t>CULBUTE VENTRE-DOS ET VENTRE-VENTRE</w:t>
            </w:r>
          </w:p>
          <w:p w14:paraId="55FA854B" w14:textId="77777777" w:rsidR="00730F6D" w:rsidRDefault="00730F6D" w:rsidP="007A4FC1">
            <w:pPr>
              <w:rPr>
                <w:iCs/>
              </w:rPr>
            </w:pPr>
            <w:r>
              <w:rPr>
                <w:iCs/>
              </w:rPr>
              <w:t>- Faire le tour de la 1</w:t>
            </w:r>
            <w:r w:rsidRPr="007B4079">
              <w:rPr>
                <w:iCs/>
                <w:vertAlign w:val="superscript"/>
              </w:rPr>
              <w:t>ère</w:t>
            </w:r>
            <w:r>
              <w:rPr>
                <w:iCs/>
              </w:rPr>
              <w:t xml:space="preserve"> ligne (culbute ventre-dos), retour faire une culbute ventre-ventre contre le mur avec la ½ vrille</w:t>
            </w:r>
          </w:p>
          <w:p w14:paraId="06D87C78" w14:textId="77777777" w:rsidR="00730F6D" w:rsidRDefault="00730F6D" w:rsidP="007A4FC1">
            <w:pPr>
              <w:rPr>
                <w:iCs/>
              </w:rPr>
            </w:pPr>
            <w:r>
              <w:rPr>
                <w:iCs/>
              </w:rPr>
              <w:t>PRENDRE DES REPERES AVEC LE « T »</w:t>
            </w:r>
          </w:p>
          <w:p w14:paraId="3A2BC27D" w14:textId="77777777" w:rsidR="00730F6D" w:rsidRDefault="00730F6D" w:rsidP="007A4FC1">
            <w:pPr>
              <w:rPr>
                <w:iCs/>
              </w:rPr>
            </w:pPr>
            <w:r>
              <w:rPr>
                <w:iCs/>
              </w:rPr>
              <w:t>- Nager à partir de la ligne de drapeaux, prendre de la vitesse, faire deux mouvements de bras après le T, faire une culbute ventre – dos</w:t>
            </w:r>
          </w:p>
          <w:p w14:paraId="3BD10669" w14:textId="77777777" w:rsidR="00730F6D" w:rsidRDefault="00730F6D" w:rsidP="007A4FC1">
            <w:pPr>
              <w:rPr>
                <w:iCs/>
              </w:rPr>
            </w:pPr>
            <w:r>
              <w:rPr>
                <w:iCs/>
              </w:rPr>
              <w:t>Critères de réussite : on doit partir sur le ventre, revenir sur le dos, les jambes doivent être pliées quand les pieds se posent contre le mur.</w:t>
            </w:r>
          </w:p>
          <w:p w14:paraId="5CEFAB2E" w14:textId="77777777" w:rsidR="00730F6D" w:rsidRDefault="00730F6D" w:rsidP="007A4FC1">
            <w:pPr>
              <w:rPr>
                <w:iCs/>
              </w:rPr>
            </w:pPr>
            <w:r>
              <w:rPr>
                <w:iCs/>
              </w:rPr>
              <w:t>Critère de réalisation : trouver la distance la plus confortable après le T pour tourner pour être ni trop groupé ni jambes tendues</w:t>
            </w:r>
          </w:p>
          <w:p w14:paraId="7186F706" w14:textId="77777777" w:rsidR="00730F6D" w:rsidRDefault="00730F6D" w:rsidP="007A4FC1">
            <w:pPr>
              <w:rPr>
                <w:iCs/>
              </w:rPr>
            </w:pPr>
            <w:r>
              <w:rPr>
                <w:iCs/>
              </w:rPr>
              <w:t>4*50M Aller crawl retour dos avec une culbute ventre-dos</w:t>
            </w:r>
          </w:p>
          <w:p w14:paraId="61BF8FEC" w14:textId="77777777" w:rsidR="00730F6D" w:rsidRPr="004A0329" w:rsidRDefault="00730F6D" w:rsidP="007A4FC1">
            <w:pPr>
              <w:suppressAutoHyphens w:val="0"/>
              <w:spacing w:after="200" w:line="276" w:lineRule="auto"/>
              <w:rPr>
                <w:iCs/>
                <w:noProof/>
                <w:lang w:eastAsia="fr-FR"/>
              </w:rPr>
            </w:pPr>
            <w:r>
              <w:rPr>
                <w:iCs/>
              </w:rPr>
              <w:t>4*50M aller retour en crawl avec une culbute ventre-ventre</w:t>
            </w:r>
          </w:p>
        </w:tc>
      </w:tr>
      <w:tr w:rsidR="00730F6D" w:rsidRPr="00E27485" w14:paraId="132A1923" w14:textId="77777777" w:rsidTr="007A4FC1">
        <w:tc>
          <w:tcPr>
            <w:tcW w:w="1951" w:type="dxa"/>
            <w:tcBorders>
              <w:top w:val="nil"/>
              <w:left w:val="dotDotDash" w:sz="4" w:space="0" w:color="A6A6A6" w:themeColor="background1" w:themeShade="A6"/>
              <w:bottom w:val="dotDotDash" w:sz="4" w:space="0" w:color="A6A6A6" w:themeColor="background1" w:themeShade="A6"/>
            </w:tcBorders>
          </w:tcPr>
          <w:p w14:paraId="037CFC0A" w14:textId="77777777" w:rsidR="00730F6D" w:rsidRPr="00E27485" w:rsidRDefault="00730F6D" w:rsidP="007A4FC1">
            <w:pPr>
              <w:suppressAutoHyphens w:val="0"/>
              <w:spacing w:after="200" w:line="276" w:lineRule="auto"/>
              <w:rPr>
                <w:noProof/>
                <w:lang w:eastAsia="fr-FR"/>
              </w:rPr>
            </w:pPr>
          </w:p>
        </w:tc>
        <w:tc>
          <w:tcPr>
            <w:tcW w:w="8730" w:type="dxa"/>
          </w:tcPr>
          <w:p w14:paraId="6CDDC70C" w14:textId="77777777" w:rsidR="00730F6D" w:rsidRPr="000619E6" w:rsidRDefault="00730F6D" w:rsidP="007A4FC1">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51131E45" w14:textId="77777777" w:rsidR="00730F6D" w:rsidRDefault="00730F6D" w:rsidP="00730F6D">
      <w:pPr>
        <w:suppressAutoHyphens w:val="0"/>
        <w:spacing w:after="200" w:line="276" w:lineRule="auto"/>
        <w:rPr>
          <w:b/>
          <w:noProof/>
          <w:lang w:eastAsia="fr-FR"/>
        </w:rPr>
      </w:pPr>
    </w:p>
    <w:p w14:paraId="657D0CA3" w14:textId="77777777" w:rsidR="00730F6D" w:rsidRPr="00524E19" w:rsidRDefault="00730F6D" w:rsidP="00730F6D">
      <w:pPr>
        <w:pStyle w:val="BodyText"/>
      </w:pPr>
    </w:p>
    <w:p w14:paraId="30EFD6F2" w14:textId="29AF5FCE" w:rsidR="003C4FD9" w:rsidRDefault="003C4FD9" w:rsidP="003C4FD9">
      <w:pPr>
        <w:suppressAutoHyphens w:val="0"/>
        <w:spacing w:after="200" w:line="276" w:lineRule="auto"/>
      </w:pPr>
    </w:p>
    <w:p w14:paraId="7C15E1D2" w14:textId="47FB281E" w:rsidR="003C4FD9" w:rsidRDefault="007A4FC1" w:rsidP="003C4FD9">
      <w:pPr>
        <w:suppressAutoHyphens w:val="0"/>
        <w:spacing w:after="200" w:line="276" w:lineRule="auto"/>
      </w:pPr>
      <w:r>
        <w:rPr>
          <w:noProof/>
          <w:lang w:val="en-US" w:eastAsia="en-US"/>
        </w:rPr>
        <mc:AlternateContent>
          <mc:Choice Requires="wps">
            <w:drawing>
              <wp:anchor distT="0" distB="0" distL="114300" distR="114300" simplePos="0" relativeHeight="251817984" behindDoc="0" locked="0" layoutInCell="1" allowOverlap="1" wp14:anchorId="4AA18B67" wp14:editId="093EEF47">
                <wp:simplePos x="0" y="0"/>
                <wp:positionH relativeFrom="column">
                  <wp:posOffset>209550</wp:posOffset>
                </wp:positionH>
                <wp:positionV relativeFrom="paragraph">
                  <wp:posOffset>114300</wp:posOffset>
                </wp:positionV>
                <wp:extent cx="1590040" cy="494030"/>
                <wp:effectExtent l="0" t="0" r="35560" b="13970"/>
                <wp:wrapNone/>
                <wp:docPr id="1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24F9C5F" w14:textId="733D9510" w:rsidR="007A4FC1" w:rsidRPr="00A949F4" w:rsidRDefault="007A4FC1" w:rsidP="003C4FD9">
                            <w:pPr>
                              <w:pStyle w:val="Heading4"/>
                              <w:jc w:val="center"/>
                              <w:rPr>
                                <w:sz w:val="48"/>
                              </w:rPr>
                            </w:pPr>
                            <w:r w:rsidRPr="00A949F4">
                              <w:rPr>
                                <w:sz w:val="48"/>
                              </w:rPr>
                              <w:t xml:space="preserve">Leçon </w:t>
                            </w:r>
                            <w:r>
                              <w:rPr>
                                <w:sz w:val="4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16.5pt;margin-top:9pt;width:125.2pt;height:3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pvlG0CAAAhBQAADgAAAGRycy9lMm9Eb2MueG1srFTbbhshEH2v1H9AvDe7duymWW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" fillcolor="#bfbfbf [2412]" strokecolor="black [3200]" strokeweight="2pt">
                <v:textbox>
                  <w:txbxContent>
                    <w:p w14:paraId="124F9C5F" w14:textId="733D9510" w:rsidR="007A4FC1" w:rsidRPr="00A949F4" w:rsidRDefault="007A4FC1" w:rsidP="003C4FD9">
                      <w:pPr>
                        <w:pStyle w:val="Heading4"/>
                        <w:jc w:val="center"/>
                        <w:rPr>
                          <w:sz w:val="48"/>
                        </w:rPr>
                      </w:pPr>
                      <w:r w:rsidRPr="00A949F4">
                        <w:rPr>
                          <w:sz w:val="48"/>
                        </w:rPr>
                        <w:t xml:space="preserve">Leçon </w:t>
                      </w:r>
                      <w:r>
                        <w:rPr>
                          <w:sz w:val="48"/>
                        </w:rPr>
                        <w:t>2</w:t>
                      </w:r>
                    </w:p>
                  </w:txbxContent>
                </v:textbox>
              </v:shape>
            </w:pict>
          </mc:Fallback>
        </mc:AlternateContent>
      </w:r>
    </w:p>
    <w:p w14:paraId="6E85224F" w14:textId="1C8C76AF" w:rsidR="003C4FD9" w:rsidRDefault="00E525AB" w:rsidP="00E525AB">
      <w:pPr>
        <w:jc w:val="right"/>
        <w:rPr>
          <w:b/>
          <w:noProof/>
          <w:lang w:eastAsia="fr-FR"/>
        </w:rPr>
      </w:pPr>
      <w:r>
        <w:rPr>
          <w:b/>
          <w:noProof/>
          <w:lang w:eastAsia="fr-FR"/>
        </w:rPr>
        <w:t>LE PROGRAMME EST AU TABLEAU</w:t>
      </w:r>
      <w:r w:rsidR="003C4FD9">
        <w:rPr>
          <w:b/>
          <w:noProof/>
          <w:lang w:eastAsia="fr-FR"/>
        </w:rPr>
        <w:t xml:space="preserve">    </w:t>
      </w:r>
    </w:p>
    <w:p w14:paraId="048215A2" w14:textId="4AEC25FC" w:rsidR="003C4FD9" w:rsidRDefault="003C4FD9" w:rsidP="003C4FD9">
      <w:pPr>
        <w:suppressAutoHyphens w:val="0"/>
        <w:spacing w:after="200" w:line="276" w:lineRule="auto"/>
        <w:rPr>
          <w:noProof/>
          <w:lang w:val="en-US" w:eastAsia="en-US"/>
        </w:rPr>
      </w:pPr>
    </w:p>
    <w:p w14:paraId="607A02FF" w14:textId="0CF3C4CA" w:rsidR="00524E19" w:rsidRDefault="00524E19" w:rsidP="003C4FD9">
      <w:pPr>
        <w:suppressAutoHyphens w:val="0"/>
        <w:spacing w:after="200" w:line="276" w:lineRule="auto"/>
        <w:rPr>
          <w:b/>
          <w:noProof/>
          <w:lang w:eastAsia="fr-FR"/>
        </w:rPr>
      </w:pPr>
      <w:r>
        <w:rPr>
          <w:noProof/>
          <w:lang w:val="en-US" w:eastAsia="en-US"/>
        </w:rPr>
        <w:t xml:space="preserve">NV 1 VITESSE: </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3C4FD9" w14:paraId="4669F58C" w14:textId="77777777" w:rsidTr="00BD5DBC">
        <w:trPr>
          <w:trHeight w:val="604"/>
        </w:trPr>
        <w:tc>
          <w:tcPr>
            <w:tcW w:w="1951" w:type="dxa"/>
            <w:tcBorders>
              <w:top w:val="dotDotDash" w:sz="4" w:space="0" w:color="A6A6A6" w:themeColor="background1" w:themeShade="A6"/>
              <w:left w:val="dotDotDash" w:sz="4" w:space="0" w:color="A6A6A6" w:themeColor="background1" w:themeShade="A6"/>
              <w:bottom w:val="nil"/>
            </w:tcBorders>
          </w:tcPr>
          <w:p w14:paraId="377D6C82" w14:textId="77777777" w:rsidR="003C4FD9" w:rsidRPr="00E27485" w:rsidRDefault="003C4FD9" w:rsidP="00400F94">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61B88680" w14:textId="77777777" w:rsidR="003C4FD9" w:rsidRDefault="003C4FD9" w:rsidP="00400F94">
            <w:pPr>
              <w:suppressAutoHyphens w:val="0"/>
              <w:spacing w:after="200" w:line="276" w:lineRule="auto"/>
              <w:rPr>
                <w:b/>
                <w:noProof/>
                <w:lang w:eastAsia="fr-FR"/>
              </w:rPr>
            </w:pPr>
          </w:p>
        </w:tc>
        <w:tc>
          <w:tcPr>
            <w:tcW w:w="8730" w:type="dxa"/>
          </w:tcPr>
          <w:p w14:paraId="7F0CBD14" w14:textId="77777777" w:rsidR="003C4FD9" w:rsidRPr="00E27485" w:rsidRDefault="003C4FD9" w:rsidP="00400F94">
            <w:pPr>
              <w:rPr>
                <w:lang w:val="en-US"/>
              </w:rPr>
            </w:pPr>
            <w:r w:rsidRPr="00E27485">
              <w:rPr>
                <w:rFonts w:ascii="Calibri" w:eastAsia="+mn-ea" w:hAnsi="Calibri" w:cs="+mn-cs"/>
                <w:color w:val="000000"/>
                <w:lang w:val="en-US"/>
              </w:rPr>
              <w:t>ECHAUFFEMENT:</w:t>
            </w:r>
          </w:p>
          <w:p w14:paraId="4690BC93" w14:textId="77777777" w:rsidR="003C4FD9" w:rsidRDefault="003C4FD9" w:rsidP="00BD5DBC">
            <w:pPr>
              <w:rPr>
                <w:rFonts w:ascii="Calibri" w:eastAsia="+mn-ea" w:hAnsi="Calibri" w:cs="+mn-cs"/>
                <w:color w:val="000000"/>
                <w:lang w:val="en-US"/>
              </w:rPr>
            </w:pPr>
            <w:r w:rsidRPr="00E27485">
              <w:rPr>
                <w:rFonts w:ascii="Calibri" w:eastAsia="+mn-ea" w:hAnsi="Calibri" w:cs="+mn-cs"/>
                <w:color w:val="000000"/>
                <w:lang w:val="en-US"/>
              </w:rPr>
              <w:t xml:space="preserve"> </w:t>
            </w:r>
            <w:r w:rsidR="00261693">
              <w:rPr>
                <w:rFonts w:ascii="Calibri" w:eastAsia="+mn-ea" w:hAnsi="Calibri" w:cs="+mn-cs"/>
                <w:color w:val="000000"/>
                <w:lang w:val="en-US"/>
              </w:rPr>
              <w:t xml:space="preserve">4 * 25 m </w:t>
            </w:r>
            <w:proofErr w:type="spellStart"/>
            <w:r w:rsidR="00261693">
              <w:rPr>
                <w:rFonts w:ascii="Calibri" w:eastAsia="+mn-ea" w:hAnsi="Calibri" w:cs="+mn-cs"/>
                <w:color w:val="000000"/>
                <w:lang w:val="en-US"/>
              </w:rPr>
              <w:t>échauffement</w:t>
            </w:r>
            <w:proofErr w:type="spellEnd"/>
            <w:r w:rsidR="00261693">
              <w:rPr>
                <w:rFonts w:ascii="Calibri" w:eastAsia="+mn-ea" w:hAnsi="Calibri" w:cs="+mn-cs"/>
                <w:color w:val="000000"/>
                <w:lang w:val="en-US"/>
              </w:rPr>
              <w:t xml:space="preserve"> </w:t>
            </w:r>
          </w:p>
          <w:p w14:paraId="7C182C57" w14:textId="39ABBCE0" w:rsidR="00261693" w:rsidRPr="00F85F4E" w:rsidRDefault="00261693" w:rsidP="00BD5DBC">
            <w:pPr>
              <w:rPr>
                <w:rFonts w:ascii="Calibri" w:eastAsia="+mn-ea" w:hAnsi="Calibri" w:cs="+mn-cs"/>
                <w:color w:val="000000"/>
                <w:lang w:val="en-US"/>
              </w:rPr>
            </w:pPr>
            <w:r>
              <w:rPr>
                <w:rFonts w:ascii="Calibri" w:eastAsia="+mn-ea" w:hAnsi="Calibri" w:cs="+mn-cs"/>
                <w:color w:val="000000"/>
                <w:lang w:val="en-US"/>
              </w:rPr>
              <w:t xml:space="preserve">4 * 25 m </w:t>
            </w:r>
            <w:proofErr w:type="spellStart"/>
            <w:r>
              <w:rPr>
                <w:rFonts w:ascii="Calibri" w:eastAsia="+mn-ea" w:hAnsi="Calibri" w:cs="+mn-cs"/>
                <w:color w:val="000000"/>
                <w:lang w:val="en-US"/>
              </w:rPr>
              <w:t>plongé</w:t>
            </w:r>
            <w:proofErr w:type="spellEnd"/>
            <w:r>
              <w:rPr>
                <w:rFonts w:ascii="Calibri" w:eastAsia="+mn-ea" w:hAnsi="Calibri" w:cs="+mn-cs"/>
                <w:color w:val="000000"/>
                <w:lang w:val="en-US"/>
              </w:rPr>
              <w:t xml:space="preserve"> + crawl</w:t>
            </w:r>
          </w:p>
        </w:tc>
      </w:tr>
      <w:tr w:rsidR="003C4FD9" w14:paraId="36DB6707" w14:textId="77777777" w:rsidTr="00BD5DBC">
        <w:trPr>
          <w:trHeight w:val="518"/>
        </w:trPr>
        <w:tc>
          <w:tcPr>
            <w:tcW w:w="1951" w:type="dxa"/>
            <w:tcBorders>
              <w:top w:val="nil"/>
              <w:left w:val="dotDotDash" w:sz="4" w:space="0" w:color="A6A6A6" w:themeColor="background1" w:themeShade="A6"/>
              <w:bottom w:val="nil"/>
            </w:tcBorders>
          </w:tcPr>
          <w:p w14:paraId="69FDE415" w14:textId="4D2013F4" w:rsidR="003C4FD9" w:rsidRDefault="003C4FD9" w:rsidP="00400F94">
            <w:pPr>
              <w:suppressAutoHyphens w:val="0"/>
              <w:spacing w:after="200" w:line="276" w:lineRule="auto"/>
              <w:rPr>
                <w:b/>
                <w:noProof/>
                <w:lang w:eastAsia="fr-FR"/>
              </w:rPr>
            </w:pPr>
          </w:p>
        </w:tc>
        <w:tc>
          <w:tcPr>
            <w:tcW w:w="8730" w:type="dxa"/>
          </w:tcPr>
          <w:p w14:paraId="4C23ECDE" w14:textId="4234C2CC" w:rsidR="003C4FD9" w:rsidRDefault="003C4FD9" w:rsidP="00400F94">
            <w:pPr>
              <w:suppressAutoHyphens w:val="0"/>
              <w:spacing w:after="200" w:line="276" w:lineRule="auto"/>
              <w:rPr>
                <w:noProof/>
                <w:lang w:val="en-US" w:eastAsia="fr-FR"/>
              </w:rPr>
            </w:pPr>
            <w:r w:rsidRPr="00E27485">
              <w:rPr>
                <w:noProof/>
                <w:lang w:val="en-US" w:eastAsia="fr-FR"/>
              </w:rPr>
              <w:t xml:space="preserve">CORPS DE LECON: </w:t>
            </w:r>
            <w:r w:rsidR="00261693">
              <w:rPr>
                <w:noProof/>
                <w:lang w:val="en-US" w:eastAsia="fr-FR"/>
              </w:rPr>
              <w:t xml:space="preserve"> Aller le plus loin possible :</w:t>
            </w:r>
          </w:p>
          <w:p w14:paraId="0C79B292" w14:textId="71190ED3" w:rsidR="00261693" w:rsidRDefault="00261693" w:rsidP="00400F94">
            <w:pPr>
              <w:suppressAutoHyphens w:val="0"/>
              <w:spacing w:after="200" w:line="276" w:lineRule="auto"/>
              <w:rPr>
                <w:noProof/>
                <w:lang w:val="en-US" w:eastAsia="fr-FR"/>
              </w:rPr>
            </w:pPr>
            <w:r>
              <w:rPr>
                <w:noProof/>
                <w:lang w:val="en-US" w:eastAsia="fr-FR"/>
              </w:rPr>
              <w:t>Plongeon + 6 CB</w:t>
            </w:r>
            <w:r>
              <w:rPr>
                <w:noProof/>
                <w:lang w:val="en-US" w:eastAsia="fr-FR"/>
              </w:rPr>
              <w:br/>
              <w:t>Fixer la tête - inspirer + 6 CB</w:t>
            </w:r>
          </w:p>
          <w:p w14:paraId="1942E86D" w14:textId="77777777" w:rsidR="003C4FD9" w:rsidRPr="004A0329" w:rsidRDefault="003C4FD9" w:rsidP="00400F94">
            <w:pPr>
              <w:suppressAutoHyphens w:val="0"/>
              <w:spacing w:after="200" w:line="276" w:lineRule="auto"/>
              <w:rPr>
                <w:iCs/>
                <w:noProof/>
                <w:lang w:eastAsia="fr-FR"/>
              </w:rPr>
            </w:pPr>
          </w:p>
        </w:tc>
      </w:tr>
      <w:tr w:rsidR="003C4FD9" w:rsidRPr="00E27485" w14:paraId="3CCD7462" w14:textId="77777777" w:rsidTr="00400F94">
        <w:tc>
          <w:tcPr>
            <w:tcW w:w="1951" w:type="dxa"/>
            <w:tcBorders>
              <w:top w:val="nil"/>
              <w:left w:val="dotDotDash" w:sz="4" w:space="0" w:color="A6A6A6" w:themeColor="background1" w:themeShade="A6"/>
              <w:bottom w:val="dotDotDash" w:sz="4" w:space="0" w:color="A6A6A6" w:themeColor="background1" w:themeShade="A6"/>
            </w:tcBorders>
          </w:tcPr>
          <w:p w14:paraId="1A0C51AF" w14:textId="77777777" w:rsidR="003C4FD9" w:rsidRPr="00E27485" w:rsidRDefault="003C4FD9" w:rsidP="00400F94">
            <w:pPr>
              <w:suppressAutoHyphens w:val="0"/>
              <w:spacing w:after="200" w:line="276" w:lineRule="auto"/>
              <w:rPr>
                <w:noProof/>
                <w:lang w:eastAsia="fr-FR"/>
              </w:rPr>
            </w:pPr>
          </w:p>
        </w:tc>
        <w:tc>
          <w:tcPr>
            <w:tcW w:w="8730" w:type="dxa"/>
          </w:tcPr>
          <w:p w14:paraId="65A66DC1" w14:textId="77777777" w:rsidR="003C4FD9" w:rsidRPr="000619E6" w:rsidRDefault="003C4FD9" w:rsidP="00400F94">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6F4EB299" w14:textId="77777777" w:rsidR="00524E19" w:rsidRDefault="003C4FD9" w:rsidP="00524E19">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20032" behindDoc="0" locked="0" layoutInCell="1" allowOverlap="1" wp14:anchorId="6B5817BA" wp14:editId="0F6009DC">
                <wp:simplePos x="0" y="0"/>
                <wp:positionH relativeFrom="column">
                  <wp:posOffset>1381760</wp:posOffset>
                </wp:positionH>
                <wp:positionV relativeFrom="paragraph">
                  <wp:posOffset>6445885</wp:posOffset>
                </wp:positionV>
                <wp:extent cx="5216525" cy="1351915"/>
                <wp:effectExtent l="0" t="0" r="0" b="0"/>
                <wp:wrapNone/>
                <wp:docPr id="1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1E02B" w14:textId="77777777" w:rsidR="007A4FC1" w:rsidRDefault="007A4FC1" w:rsidP="003C4FD9">
                            <w:pPr>
                              <w:rPr>
                                <w:b/>
                              </w:rPr>
                            </w:pPr>
                          </w:p>
                          <w:p w14:paraId="6B917BA7" w14:textId="77777777" w:rsidR="007A4FC1" w:rsidRPr="005558A7" w:rsidRDefault="007A4FC1" w:rsidP="003C4FD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108.8pt;margin-top:507.55pt;width:410.75pt;height:106.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" stroked="f">
                <v:textbox>
                  <w:txbxContent>
                    <w:p w14:paraId="01D1E02B" w14:textId="77777777" w:rsidR="007A4FC1" w:rsidRDefault="007A4FC1" w:rsidP="003C4FD9">
                      <w:pPr>
                        <w:rPr>
                          <w:b/>
                        </w:rPr>
                      </w:pPr>
                    </w:p>
                    <w:p w14:paraId="6B917BA7" w14:textId="77777777" w:rsidR="007A4FC1" w:rsidRPr="005558A7" w:rsidRDefault="007A4FC1" w:rsidP="003C4FD9">
                      <w:pPr>
                        <w:rPr>
                          <w:b/>
                        </w:rPr>
                      </w:pPr>
                    </w:p>
                  </w:txbxContent>
                </v:textbox>
              </v:shape>
            </w:pict>
          </mc:Fallback>
        </mc:AlternateContent>
      </w:r>
    </w:p>
    <w:p w14:paraId="5D8D390F" w14:textId="2C42779E" w:rsidR="00524E19" w:rsidRDefault="00524E19" w:rsidP="00524E19">
      <w:pPr>
        <w:suppressAutoHyphens w:val="0"/>
        <w:spacing w:after="200" w:line="276" w:lineRule="auto"/>
        <w:rPr>
          <w:b/>
          <w:noProof/>
          <w:lang w:eastAsia="fr-FR"/>
        </w:rPr>
      </w:pPr>
      <w:r>
        <w:rPr>
          <w:noProof/>
          <w:lang w:val="en-US" w:eastAsia="en-US"/>
        </w:rPr>
        <w:t xml:space="preserve">NV 2 VITESSE: </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524E19" w14:paraId="211B53EF" w14:textId="77777777" w:rsidTr="00BD5DBC">
        <w:trPr>
          <w:trHeight w:val="464"/>
        </w:trPr>
        <w:tc>
          <w:tcPr>
            <w:tcW w:w="1951" w:type="dxa"/>
            <w:tcBorders>
              <w:top w:val="dotDotDash" w:sz="4" w:space="0" w:color="A6A6A6" w:themeColor="background1" w:themeShade="A6"/>
              <w:left w:val="dotDotDash" w:sz="4" w:space="0" w:color="A6A6A6" w:themeColor="background1" w:themeShade="A6"/>
              <w:bottom w:val="nil"/>
            </w:tcBorders>
          </w:tcPr>
          <w:p w14:paraId="0DD2D915" w14:textId="77777777" w:rsidR="00524E19" w:rsidRPr="00E27485" w:rsidRDefault="00524E19" w:rsidP="00524E19">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6CDEABEE" w14:textId="77777777" w:rsidR="00524E19" w:rsidRDefault="00524E19" w:rsidP="00524E19">
            <w:pPr>
              <w:suppressAutoHyphens w:val="0"/>
              <w:spacing w:after="200" w:line="276" w:lineRule="auto"/>
              <w:rPr>
                <w:b/>
                <w:noProof/>
                <w:lang w:eastAsia="fr-FR"/>
              </w:rPr>
            </w:pPr>
          </w:p>
        </w:tc>
        <w:tc>
          <w:tcPr>
            <w:tcW w:w="8730" w:type="dxa"/>
          </w:tcPr>
          <w:p w14:paraId="3576B73B" w14:textId="77777777" w:rsidR="00524E19" w:rsidRPr="00E27485" w:rsidRDefault="00524E19" w:rsidP="00524E19">
            <w:pPr>
              <w:rPr>
                <w:lang w:val="en-US"/>
              </w:rPr>
            </w:pPr>
            <w:r w:rsidRPr="00E27485">
              <w:rPr>
                <w:rFonts w:ascii="Calibri" w:eastAsia="+mn-ea" w:hAnsi="Calibri" w:cs="+mn-cs"/>
                <w:color w:val="000000"/>
                <w:lang w:val="en-US"/>
              </w:rPr>
              <w:t>ECHAUFFEMENT:</w:t>
            </w:r>
          </w:p>
          <w:p w14:paraId="26603052" w14:textId="77777777" w:rsidR="00524E19" w:rsidRPr="00F85F4E" w:rsidRDefault="00524E19" w:rsidP="00524E19">
            <w:pPr>
              <w:rPr>
                <w:rFonts w:ascii="Calibri" w:eastAsia="+mn-ea" w:hAnsi="Calibri" w:cs="+mn-cs"/>
                <w:color w:val="000000"/>
                <w:lang w:val="en-US"/>
              </w:rPr>
            </w:pPr>
            <w:r w:rsidRPr="00E27485">
              <w:rPr>
                <w:rFonts w:ascii="Calibri" w:eastAsia="+mn-ea" w:hAnsi="Calibri" w:cs="+mn-cs"/>
                <w:color w:val="000000"/>
                <w:lang w:val="en-US"/>
              </w:rPr>
              <w:t xml:space="preserve"> </w:t>
            </w:r>
          </w:p>
          <w:p w14:paraId="1A98790B" w14:textId="77777777" w:rsidR="00524E19" w:rsidRDefault="00261693" w:rsidP="00524E19">
            <w:pPr>
              <w:rPr>
                <w:rFonts w:ascii="Calibri" w:eastAsia="+mn-ea" w:hAnsi="Calibri" w:cs="+mn-cs"/>
                <w:color w:val="000000"/>
                <w:lang w:val="en-US"/>
              </w:rPr>
            </w:pPr>
            <w:r>
              <w:rPr>
                <w:rFonts w:ascii="Calibri" w:eastAsia="+mn-ea" w:hAnsi="Calibri" w:cs="+mn-cs"/>
                <w:color w:val="000000"/>
                <w:lang w:val="en-US"/>
              </w:rPr>
              <w:t xml:space="preserve">4 * 25 m </w:t>
            </w:r>
            <w:proofErr w:type="spellStart"/>
            <w:r>
              <w:rPr>
                <w:rFonts w:ascii="Calibri" w:eastAsia="+mn-ea" w:hAnsi="Calibri" w:cs="+mn-cs"/>
                <w:color w:val="000000"/>
                <w:lang w:val="en-US"/>
              </w:rPr>
              <w:t>échauffement</w:t>
            </w:r>
            <w:proofErr w:type="spellEnd"/>
            <w:r w:rsidR="00730F6D">
              <w:rPr>
                <w:rFonts w:ascii="Calibri" w:eastAsia="+mn-ea" w:hAnsi="Calibri" w:cs="+mn-cs"/>
                <w:color w:val="000000"/>
                <w:lang w:val="en-US"/>
              </w:rPr>
              <w:br/>
              <w:t xml:space="preserve">4 * 25 m </w:t>
            </w:r>
            <w:proofErr w:type="spellStart"/>
            <w:r w:rsidR="00730F6D">
              <w:rPr>
                <w:rFonts w:ascii="Calibri" w:eastAsia="+mn-ea" w:hAnsi="Calibri" w:cs="+mn-cs"/>
                <w:color w:val="000000"/>
                <w:lang w:val="en-US"/>
              </w:rPr>
              <w:t>plongé</w:t>
            </w:r>
            <w:proofErr w:type="spellEnd"/>
            <w:r w:rsidR="00730F6D">
              <w:rPr>
                <w:rFonts w:ascii="Calibri" w:eastAsia="+mn-ea" w:hAnsi="Calibri" w:cs="+mn-cs"/>
                <w:color w:val="000000"/>
                <w:lang w:val="en-US"/>
              </w:rPr>
              <w:t xml:space="preserve"> + Crawl</w:t>
            </w:r>
          </w:p>
          <w:p w14:paraId="671ABDB6" w14:textId="77777777" w:rsidR="00730F6D" w:rsidRDefault="00730F6D" w:rsidP="00524E19">
            <w:pPr>
              <w:rPr>
                <w:rFonts w:ascii="Calibri" w:eastAsia="+mn-ea" w:hAnsi="Calibri" w:cs="+mn-cs"/>
                <w:color w:val="000000"/>
                <w:lang w:val="en-US"/>
              </w:rPr>
            </w:pPr>
            <w:r>
              <w:rPr>
                <w:rFonts w:ascii="Calibri" w:eastAsia="+mn-ea" w:hAnsi="Calibri" w:cs="+mn-cs"/>
                <w:color w:val="000000"/>
                <w:lang w:val="en-US"/>
              </w:rPr>
              <w:t xml:space="preserve">4 * 25 m </w:t>
            </w:r>
            <w:proofErr w:type="spellStart"/>
            <w:r>
              <w:rPr>
                <w:rFonts w:ascii="Calibri" w:eastAsia="+mn-ea" w:hAnsi="Calibri" w:cs="+mn-cs"/>
                <w:color w:val="000000"/>
                <w:lang w:val="en-US"/>
              </w:rPr>
              <w:t>plongé</w:t>
            </w:r>
            <w:proofErr w:type="spellEnd"/>
            <w:r>
              <w:rPr>
                <w:rFonts w:ascii="Calibri" w:eastAsia="+mn-ea" w:hAnsi="Calibri" w:cs="+mn-cs"/>
                <w:color w:val="000000"/>
                <w:lang w:val="en-US"/>
              </w:rPr>
              <w:t xml:space="preserve"> + Crawl + </w:t>
            </w:r>
            <w:proofErr w:type="spellStart"/>
            <w:r>
              <w:rPr>
                <w:rFonts w:ascii="Calibri" w:eastAsia="+mn-ea" w:hAnsi="Calibri" w:cs="+mn-cs"/>
                <w:color w:val="000000"/>
                <w:lang w:val="en-US"/>
              </w:rPr>
              <w:t>culbute</w:t>
            </w:r>
            <w:proofErr w:type="spellEnd"/>
            <w:r>
              <w:rPr>
                <w:rFonts w:ascii="Calibri" w:eastAsia="+mn-ea" w:hAnsi="Calibri" w:cs="+mn-cs"/>
                <w:color w:val="000000"/>
                <w:lang w:val="en-US"/>
              </w:rPr>
              <w:t xml:space="preserve"> </w:t>
            </w:r>
            <w:proofErr w:type="spellStart"/>
            <w:r>
              <w:rPr>
                <w:rFonts w:ascii="Calibri" w:eastAsia="+mn-ea" w:hAnsi="Calibri" w:cs="+mn-cs"/>
                <w:color w:val="000000"/>
                <w:lang w:val="en-US"/>
              </w:rPr>
              <w:t>arrivée</w:t>
            </w:r>
            <w:proofErr w:type="spellEnd"/>
            <w:r>
              <w:rPr>
                <w:rFonts w:ascii="Calibri" w:eastAsia="+mn-ea" w:hAnsi="Calibri" w:cs="+mn-cs"/>
                <w:color w:val="000000"/>
                <w:lang w:val="en-US"/>
              </w:rPr>
              <w:t xml:space="preserve"> </w:t>
            </w:r>
            <w:proofErr w:type="spellStart"/>
            <w:r>
              <w:rPr>
                <w:rFonts w:ascii="Calibri" w:eastAsia="+mn-ea" w:hAnsi="Calibri" w:cs="+mn-cs"/>
                <w:color w:val="000000"/>
                <w:lang w:val="en-US"/>
              </w:rPr>
              <w:t>sur</w:t>
            </w:r>
            <w:proofErr w:type="spellEnd"/>
            <w:r>
              <w:rPr>
                <w:rFonts w:ascii="Calibri" w:eastAsia="+mn-ea" w:hAnsi="Calibri" w:cs="+mn-cs"/>
                <w:color w:val="000000"/>
                <w:lang w:val="en-US"/>
              </w:rPr>
              <w:t xml:space="preserve"> le dos</w:t>
            </w:r>
          </w:p>
          <w:p w14:paraId="532A841E" w14:textId="536865EB" w:rsidR="00730F6D" w:rsidRPr="00F85F4E" w:rsidRDefault="00730F6D" w:rsidP="00524E19">
            <w:pPr>
              <w:rPr>
                <w:rFonts w:ascii="Calibri" w:eastAsia="+mn-ea" w:hAnsi="Calibri" w:cs="+mn-cs"/>
                <w:color w:val="000000"/>
                <w:lang w:val="en-US"/>
              </w:rPr>
            </w:pPr>
          </w:p>
        </w:tc>
      </w:tr>
      <w:tr w:rsidR="00BD5DBC" w14:paraId="4DEEC36C" w14:textId="77777777" w:rsidTr="00BF065A">
        <w:tc>
          <w:tcPr>
            <w:tcW w:w="1951" w:type="dxa"/>
            <w:tcBorders>
              <w:top w:val="nil"/>
              <w:left w:val="dotDotDash" w:sz="4" w:space="0" w:color="A6A6A6" w:themeColor="background1" w:themeShade="A6"/>
              <w:bottom w:val="nil"/>
            </w:tcBorders>
          </w:tcPr>
          <w:p w14:paraId="306FB3EB" w14:textId="07ECEB0D" w:rsidR="00BD5DBC" w:rsidRDefault="00BD5DBC" w:rsidP="00524E19">
            <w:pPr>
              <w:suppressAutoHyphens w:val="0"/>
              <w:spacing w:after="200" w:line="276" w:lineRule="auto"/>
              <w:rPr>
                <w:b/>
                <w:noProof/>
                <w:lang w:eastAsia="fr-FR"/>
              </w:rPr>
            </w:pPr>
          </w:p>
        </w:tc>
        <w:tc>
          <w:tcPr>
            <w:tcW w:w="8730" w:type="dxa"/>
            <w:vAlign w:val="center"/>
          </w:tcPr>
          <w:p w14:paraId="280E76C2" w14:textId="270215D6" w:rsidR="00BD5DBC" w:rsidRPr="004A0329" w:rsidRDefault="00730F6D" w:rsidP="00524E19">
            <w:pPr>
              <w:suppressAutoHyphens w:val="0"/>
              <w:spacing w:after="200" w:line="276" w:lineRule="auto"/>
              <w:rPr>
                <w:iCs/>
                <w:noProof/>
                <w:lang w:eastAsia="fr-FR"/>
              </w:rPr>
            </w:pPr>
            <w:r>
              <w:rPr>
                <w:iCs/>
                <w:noProof/>
                <w:lang w:eastAsia="fr-FR"/>
              </w:rPr>
              <w:t>Exercice spécifique culbute au mur</w:t>
            </w:r>
          </w:p>
        </w:tc>
      </w:tr>
      <w:tr w:rsidR="00BD5DBC" w:rsidRPr="00E27485" w14:paraId="473CA487" w14:textId="77777777" w:rsidTr="00524E19">
        <w:tc>
          <w:tcPr>
            <w:tcW w:w="1951" w:type="dxa"/>
            <w:tcBorders>
              <w:top w:val="nil"/>
              <w:left w:val="dotDotDash" w:sz="4" w:space="0" w:color="A6A6A6" w:themeColor="background1" w:themeShade="A6"/>
              <w:bottom w:val="dotDotDash" w:sz="4" w:space="0" w:color="A6A6A6" w:themeColor="background1" w:themeShade="A6"/>
            </w:tcBorders>
          </w:tcPr>
          <w:p w14:paraId="5BCBE2FF" w14:textId="77777777" w:rsidR="00BD5DBC" w:rsidRPr="00E27485" w:rsidRDefault="00BD5DBC" w:rsidP="00524E19">
            <w:pPr>
              <w:suppressAutoHyphens w:val="0"/>
              <w:spacing w:after="200" w:line="276" w:lineRule="auto"/>
              <w:rPr>
                <w:noProof/>
                <w:lang w:eastAsia="fr-FR"/>
              </w:rPr>
            </w:pPr>
          </w:p>
        </w:tc>
        <w:tc>
          <w:tcPr>
            <w:tcW w:w="8730" w:type="dxa"/>
          </w:tcPr>
          <w:p w14:paraId="37D02588" w14:textId="77777777" w:rsidR="00BD5DBC" w:rsidRPr="000619E6" w:rsidRDefault="00BD5DBC" w:rsidP="00524E1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5E13ED4A" w14:textId="77777777" w:rsidR="003C4FD9" w:rsidRDefault="003C4FD9" w:rsidP="003C4FD9">
      <w:pPr>
        <w:suppressAutoHyphens w:val="0"/>
        <w:spacing w:after="200" w:line="276" w:lineRule="auto"/>
        <w:rPr>
          <w:b/>
          <w:noProof/>
          <w:lang w:eastAsia="fr-FR"/>
        </w:rPr>
      </w:pPr>
    </w:p>
    <w:p w14:paraId="755E1CA4" w14:textId="77777777" w:rsidR="00730F6D" w:rsidRDefault="00730F6D">
      <w:pPr>
        <w:suppressAutoHyphens w:val="0"/>
        <w:spacing w:after="200" w:line="276" w:lineRule="auto"/>
      </w:pPr>
      <w:r>
        <w:br w:type="page"/>
      </w:r>
    </w:p>
    <w:p w14:paraId="322BB9DE" w14:textId="3B2D6C2D" w:rsidR="00524E19" w:rsidRPr="00524E19" w:rsidRDefault="00524E19" w:rsidP="00730F6D">
      <w:pPr>
        <w:suppressAutoHyphens w:val="0"/>
        <w:spacing w:after="200" w:line="276" w:lineRule="auto"/>
      </w:pPr>
    </w:p>
    <w:p w14:paraId="2EBCC42A" w14:textId="23AF8845" w:rsidR="003C4FD9" w:rsidRDefault="003C4FD9" w:rsidP="003C4FD9">
      <w:pPr>
        <w:suppressAutoHyphens w:val="0"/>
        <w:spacing w:after="200" w:line="276" w:lineRule="auto"/>
      </w:pPr>
      <w:r>
        <w:rPr>
          <w:noProof/>
          <w:lang w:val="en-US" w:eastAsia="en-US"/>
        </w:rPr>
        <mc:AlternateContent>
          <mc:Choice Requires="wps">
            <w:drawing>
              <wp:anchor distT="0" distB="0" distL="114300" distR="114300" simplePos="0" relativeHeight="251824128" behindDoc="0" locked="0" layoutInCell="1" allowOverlap="1" wp14:anchorId="029C44C5" wp14:editId="13B7F6EF">
                <wp:simplePos x="0" y="0"/>
                <wp:positionH relativeFrom="column">
                  <wp:posOffset>800100</wp:posOffset>
                </wp:positionH>
                <wp:positionV relativeFrom="paragraph">
                  <wp:posOffset>242570</wp:posOffset>
                </wp:positionV>
                <wp:extent cx="1590040" cy="494030"/>
                <wp:effectExtent l="0" t="0" r="35560" b="13970"/>
                <wp:wrapNone/>
                <wp:docPr id="1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779AEC9" w14:textId="77777777" w:rsidR="007A4FC1" w:rsidRPr="00F957D2" w:rsidRDefault="007A4FC1" w:rsidP="003C4FD9">
                            <w:pPr>
                              <w:pStyle w:val="Heading4"/>
                              <w:jc w:val="center"/>
                              <w:rPr>
                                <w:sz w:val="48"/>
                              </w:rPr>
                            </w:pPr>
                            <w:r w:rsidRPr="00F957D2">
                              <w:rPr>
                                <w:sz w:val="48"/>
                              </w:rPr>
                              <w:t>Leçon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63pt;margin-top:19.1pt;width:125.2pt;height:3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" fillcolor="#bfbfbf [2412]" strokecolor="black [3200]" strokeweight="2pt">
                <v:textbox>
                  <w:txbxContent>
                    <w:p w14:paraId="3779AEC9" w14:textId="77777777" w:rsidR="007A4FC1" w:rsidRPr="00F957D2" w:rsidRDefault="007A4FC1" w:rsidP="003C4FD9">
                      <w:pPr>
                        <w:pStyle w:val="Heading4"/>
                        <w:jc w:val="center"/>
                        <w:rPr>
                          <w:sz w:val="48"/>
                        </w:rPr>
                      </w:pPr>
                      <w:r w:rsidRPr="00F957D2">
                        <w:rPr>
                          <w:sz w:val="48"/>
                        </w:rPr>
                        <w:t>Leçon 3</w:t>
                      </w:r>
                    </w:p>
                  </w:txbxContent>
                </v:textbox>
              </v:shape>
            </w:pict>
          </mc:Fallback>
        </mc:AlternateContent>
      </w:r>
    </w:p>
    <w:p w14:paraId="1388E7B3" w14:textId="77777777" w:rsidR="006B602E" w:rsidRDefault="006B602E" w:rsidP="00BD5DBC">
      <w:pPr>
        <w:pStyle w:val="Subtitle"/>
        <w:jc w:val="left"/>
        <w:rPr>
          <w:rStyle w:val="Emphasis"/>
          <w:rFonts w:ascii="Times New Roman" w:hAnsi="Times New Roman" w:cs="Times New Roman"/>
          <w:sz w:val="40"/>
          <w:szCs w:val="40"/>
        </w:rPr>
      </w:pPr>
    </w:p>
    <w:p w14:paraId="3447D8D6" w14:textId="5E7E1D00" w:rsidR="00524E19" w:rsidRPr="00BD5DBC" w:rsidRDefault="00BD5DBC" w:rsidP="00BD5DBC">
      <w:pPr>
        <w:pStyle w:val="Subtitle"/>
        <w:jc w:val="left"/>
        <w:rPr>
          <w:b/>
          <w:noProof/>
          <w:sz w:val="18"/>
          <w:lang w:eastAsia="fr-FR"/>
        </w:rPr>
      </w:pPr>
      <w:r w:rsidRPr="00BD5DBC">
        <w:rPr>
          <w:rStyle w:val="Emphasis"/>
          <w:rFonts w:ascii="Times New Roman" w:hAnsi="Times New Roman" w:cs="Times New Roman"/>
          <w:sz w:val="24"/>
          <w:szCs w:val="40"/>
        </w:rPr>
        <w:t>N</w:t>
      </w:r>
      <w:r w:rsidR="00524E19" w:rsidRPr="00BD5DBC">
        <w:rPr>
          <w:noProof/>
          <w:sz w:val="18"/>
          <w:lang w:val="en-US" w:eastAsia="en-US"/>
        </w:rPr>
        <w:t xml:space="preserve">1 VITESSE: </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524E19" w14:paraId="7DDAF28F" w14:textId="77777777" w:rsidTr="00524E19">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43565F50" w14:textId="77777777" w:rsidR="00524E19" w:rsidRPr="00E27485" w:rsidRDefault="00524E19" w:rsidP="00524E19">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63935B2C" w14:textId="77777777" w:rsidR="00524E19" w:rsidRDefault="00524E19" w:rsidP="00524E19">
            <w:pPr>
              <w:suppressAutoHyphens w:val="0"/>
              <w:spacing w:after="200" w:line="276" w:lineRule="auto"/>
              <w:rPr>
                <w:b/>
                <w:noProof/>
                <w:lang w:eastAsia="fr-FR"/>
              </w:rPr>
            </w:pPr>
          </w:p>
        </w:tc>
        <w:tc>
          <w:tcPr>
            <w:tcW w:w="8730" w:type="dxa"/>
          </w:tcPr>
          <w:p w14:paraId="271DA265" w14:textId="77777777" w:rsidR="00524E19" w:rsidRPr="00E27485" w:rsidRDefault="00524E19" w:rsidP="00524E19">
            <w:pPr>
              <w:rPr>
                <w:lang w:val="en-US"/>
              </w:rPr>
            </w:pPr>
            <w:r w:rsidRPr="00E27485">
              <w:rPr>
                <w:rFonts w:ascii="Calibri" w:eastAsia="+mn-ea" w:hAnsi="Calibri" w:cs="+mn-cs"/>
                <w:color w:val="000000"/>
                <w:lang w:val="en-US"/>
              </w:rPr>
              <w:t>ECHAUFFEMENT:</w:t>
            </w:r>
          </w:p>
          <w:p w14:paraId="36EBB663" w14:textId="77777777" w:rsidR="00524E19" w:rsidRPr="00F85F4E" w:rsidRDefault="00524E19" w:rsidP="00524E19">
            <w:pPr>
              <w:rPr>
                <w:rFonts w:ascii="Calibri" w:eastAsia="+mn-ea" w:hAnsi="Calibri" w:cs="+mn-cs"/>
                <w:color w:val="000000"/>
                <w:lang w:val="en-US"/>
              </w:rPr>
            </w:pPr>
            <w:r w:rsidRPr="00E27485">
              <w:rPr>
                <w:rFonts w:ascii="Calibri" w:eastAsia="+mn-ea" w:hAnsi="Calibri" w:cs="+mn-cs"/>
                <w:color w:val="000000"/>
                <w:lang w:val="en-US"/>
              </w:rPr>
              <w:t xml:space="preserve"> </w:t>
            </w:r>
          </w:p>
          <w:p w14:paraId="6825C2A4" w14:textId="77777777" w:rsidR="00524E19" w:rsidRDefault="002E2E28" w:rsidP="00524E19">
            <w:pPr>
              <w:rPr>
                <w:rFonts w:ascii="Calibri" w:eastAsia="+mn-ea" w:hAnsi="Calibri" w:cs="+mn-cs"/>
                <w:color w:val="000000"/>
                <w:lang w:val="en-US"/>
              </w:rPr>
            </w:pPr>
            <w:r>
              <w:rPr>
                <w:rFonts w:ascii="Calibri" w:eastAsia="+mn-ea" w:hAnsi="Calibri" w:cs="+mn-cs"/>
                <w:color w:val="000000"/>
                <w:lang w:val="en-US"/>
              </w:rPr>
              <w:t xml:space="preserve">3* 25 lent </w:t>
            </w:r>
            <w:proofErr w:type="spellStart"/>
            <w:r>
              <w:rPr>
                <w:rFonts w:ascii="Calibri" w:eastAsia="+mn-ea" w:hAnsi="Calibri" w:cs="+mn-cs"/>
                <w:color w:val="000000"/>
                <w:lang w:val="en-US"/>
              </w:rPr>
              <w:t>moyen</w:t>
            </w:r>
            <w:proofErr w:type="spellEnd"/>
            <w:r>
              <w:rPr>
                <w:rFonts w:ascii="Calibri" w:eastAsia="+mn-ea" w:hAnsi="Calibri" w:cs="+mn-cs"/>
                <w:color w:val="000000"/>
                <w:lang w:val="en-US"/>
              </w:rPr>
              <w:t xml:space="preserve"> </w:t>
            </w:r>
            <w:proofErr w:type="spellStart"/>
            <w:r>
              <w:rPr>
                <w:rFonts w:ascii="Calibri" w:eastAsia="+mn-ea" w:hAnsi="Calibri" w:cs="+mn-cs"/>
                <w:color w:val="000000"/>
                <w:lang w:val="en-US"/>
              </w:rPr>
              <w:t>rapide</w:t>
            </w:r>
            <w:proofErr w:type="spellEnd"/>
          </w:p>
          <w:p w14:paraId="6D23FE9D" w14:textId="77777777" w:rsidR="002E2E28" w:rsidRDefault="002E2E28" w:rsidP="00524E19">
            <w:pPr>
              <w:rPr>
                <w:rFonts w:ascii="Calibri" w:eastAsia="+mn-ea" w:hAnsi="Calibri" w:cs="+mn-cs"/>
                <w:color w:val="000000"/>
                <w:lang w:val="en-US"/>
              </w:rPr>
            </w:pPr>
            <w:r>
              <w:rPr>
                <w:rFonts w:ascii="Calibri" w:eastAsia="+mn-ea" w:hAnsi="Calibri" w:cs="+mn-cs"/>
                <w:color w:val="000000"/>
                <w:lang w:val="en-US"/>
              </w:rPr>
              <w:t xml:space="preserve">5 </w:t>
            </w:r>
            <w:proofErr w:type="spellStart"/>
            <w:r>
              <w:rPr>
                <w:rFonts w:ascii="Calibri" w:eastAsia="+mn-ea" w:hAnsi="Calibri" w:cs="+mn-cs"/>
                <w:color w:val="000000"/>
                <w:lang w:val="en-US"/>
              </w:rPr>
              <w:t>plongeons</w:t>
            </w:r>
            <w:proofErr w:type="spellEnd"/>
          </w:p>
          <w:p w14:paraId="0BC0C890" w14:textId="77777777" w:rsidR="002E2E28" w:rsidRPr="00F85F4E" w:rsidRDefault="002E2E28" w:rsidP="00524E19">
            <w:pPr>
              <w:rPr>
                <w:rFonts w:ascii="Calibri" w:eastAsia="+mn-ea" w:hAnsi="Calibri" w:cs="+mn-cs"/>
                <w:color w:val="000000"/>
                <w:lang w:val="en-US"/>
              </w:rPr>
            </w:pPr>
          </w:p>
        </w:tc>
      </w:tr>
      <w:tr w:rsidR="00524E19" w14:paraId="2851E328" w14:textId="77777777" w:rsidTr="00524E19">
        <w:tc>
          <w:tcPr>
            <w:tcW w:w="1951" w:type="dxa"/>
            <w:tcBorders>
              <w:top w:val="nil"/>
              <w:left w:val="dotDotDash" w:sz="4" w:space="0" w:color="A6A6A6" w:themeColor="background1" w:themeShade="A6"/>
              <w:bottom w:val="nil"/>
            </w:tcBorders>
          </w:tcPr>
          <w:p w14:paraId="53984545" w14:textId="18EBBFFA" w:rsidR="00524E19" w:rsidRDefault="00524E19" w:rsidP="00524E19">
            <w:pPr>
              <w:suppressAutoHyphens w:val="0"/>
              <w:spacing w:after="200" w:line="276" w:lineRule="auto"/>
              <w:rPr>
                <w:b/>
                <w:noProof/>
                <w:lang w:eastAsia="fr-FR"/>
              </w:rPr>
            </w:pPr>
          </w:p>
        </w:tc>
        <w:tc>
          <w:tcPr>
            <w:tcW w:w="8730" w:type="dxa"/>
          </w:tcPr>
          <w:p w14:paraId="13A64282" w14:textId="77777777" w:rsidR="00524E19" w:rsidRDefault="00524E19" w:rsidP="00524E19">
            <w:pPr>
              <w:suppressAutoHyphens w:val="0"/>
              <w:spacing w:after="200" w:line="276" w:lineRule="auto"/>
              <w:rPr>
                <w:noProof/>
                <w:lang w:val="en-US" w:eastAsia="fr-FR"/>
              </w:rPr>
            </w:pPr>
            <w:r w:rsidRPr="00E27485">
              <w:rPr>
                <w:noProof/>
                <w:lang w:val="en-US" w:eastAsia="fr-FR"/>
              </w:rPr>
              <w:t xml:space="preserve">CORPS DE LECON: </w:t>
            </w:r>
          </w:p>
          <w:p w14:paraId="2730A5E0" w14:textId="77777777" w:rsidR="00524E19" w:rsidRDefault="002E2E28" w:rsidP="00524E19">
            <w:pPr>
              <w:suppressAutoHyphens w:val="0"/>
              <w:spacing w:after="200" w:line="276" w:lineRule="auto"/>
              <w:rPr>
                <w:iCs/>
                <w:noProof/>
                <w:lang w:eastAsia="fr-FR"/>
              </w:rPr>
            </w:pPr>
            <w:r>
              <w:rPr>
                <w:iCs/>
                <w:noProof/>
                <w:lang w:eastAsia="fr-FR"/>
              </w:rPr>
              <w:t>S'aligner</w:t>
            </w:r>
          </w:p>
          <w:p w14:paraId="47EE2097" w14:textId="77777777" w:rsidR="002E2E28" w:rsidRDefault="002E2E28" w:rsidP="00524E19">
            <w:pPr>
              <w:suppressAutoHyphens w:val="0"/>
              <w:spacing w:after="200" w:line="276" w:lineRule="auto"/>
              <w:rPr>
                <w:iCs/>
                <w:noProof/>
                <w:lang w:eastAsia="fr-FR"/>
              </w:rPr>
            </w:pPr>
            <w:r>
              <w:rPr>
                <w:iCs/>
                <w:noProof/>
                <w:lang w:eastAsia="fr-FR"/>
              </w:rPr>
              <w:t>Nager en opposition, la planche perpendiculaire à l'eau</w:t>
            </w:r>
          </w:p>
          <w:p w14:paraId="6C5231EB" w14:textId="15652EC7" w:rsidR="002E2E28" w:rsidRPr="004A0329" w:rsidRDefault="002E2E28" w:rsidP="00524E19">
            <w:pPr>
              <w:suppressAutoHyphens w:val="0"/>
              <w:spacing w:after="200" w:line="276" w:lineRule="auto"/>
              <w:rPr>
                <w:iCs/>
                <w:noProof/>
                <w:lang w:eastAsia="fr-FR"/>
              </w:rPr>
            </w:pPr>
            <w:r>
              <w:rPr>
                <w:iCs/>
                <w:noProof/>
                <w:lang w:eastAsia="fr-FR"/>
              </w:rPr>
              <w:t>Jeu de contrastes</w:t>
            </w:r>
          </w:p>
        </w:tc>
      </w:tr>
      <w:tr w:rsidR="00524E19" w:rsidRPr="00E27485" w14:paraId="0BD5D9EE" w14:textId="77777777" w:rsidTr="00524E19">
        <w:tc>
          <w:tcPr>
            <w:tcW w:w="1951" w:type="dxa"/>
            <w:tcBorders>
              <w:top w:val="nil"/>
              <w:left w:val="dotDotDash" w:sz="4" w:space="0" w:color="A6A6A6" w:themeColor="background1" w:themeShade="A6"/>
              <w:bottom w:val="dotDotDash" w:sz="4" w:space="0" w:color="A6A6A6" w:themeColor="background1" w:themeShade="A6"/>
            </w:tcBorders>
          </w:tcPr>
          <w:p w14:paraId="688446D4" w14:textId="105843DE" w:rsidR="00524E19" w:rsidRPr="00E27485" w:rsidRDefault="00524E19" w:rsidP="00524E19">
            <w:pPr>
              <w:suppressAutoHyphens w:val="0"/>
              <w:spacing w:after="200" w:line="276" w:lineRule="auto"/>
              <w:rPr>
                <w:noProof/>
                <w:lang w:eastAsia="fr-FR"/>
              </w:rPr>
            </w:pPr>
          </w:p>
        </w:tc>
        <w:tc>
          <w:tcPr>
            <w:tcW w:w="8730" w:type="dxa"/>
          </w:tcPr>
          <w:p w14:paraId="359E0FED" w14:textId="77777777" w:rsidR="00524E19" w:rsidRPr="000619E6" w:rsidRDefault="00524E19" w:rsidP="00524E1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26164958" w14:textId="77777777" w:rsidR="00524E19" w:rsidRDefault="00524E19" w:rsidP="00524E19">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94784" behindDoc="0" locked="0" layoutInCell="1" allowOverlap="1" wp14:anchorId="437EFAB3" wp14:editId="7964757F">
                <wp:simplePos x="0" y="0"/>
                <wp:positionH relativeFrom="column">
                  <wp:posOffset>1381760</wp:posOffset>
                </wp:positionH>
                <wp:positionV relativeFrom="paragraph">
                  <wp:posOffset>6445885</wp:posOffset>
                </wp:positionV>
                <wp:extent cx="5216525" cy="1351915"/>
                <wp:effectExtent l="0" t="0" r="0" b="0"/>
                <wp:wrapNone/>
                <wp:docPr id="2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DD689" w14:textId="77777777" w:rsidR="007A4FC1" w:rsidRDefault="007A4FC1" w:rsidP="00524E19">
                            <w:pPr>
                              <w:rPr>
                                <w:b/>
                              </w:rPr>
                            </w:pPr>
                          </w:p>
                          <w:p w14:paraId="033C1D97" w14:textId="77777777" w:rsidR="007A4FC1" w:rsidRPr="005558A7" w:rsidRDefault="007A4FC1" w:rsidP="00524E1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108.8pt;margin-top:507.55pt;width:410.75pt;height:106.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" stroked="f">
                <v:textbox>
                  <w:txbxContent>
                    <w:p w14:paraId="359DD689" w14:textId="77777777" w:rsidR="007A4FC1" w:rsidRDefault="007A4FC1" w:rsidP="00524E19">
                      <w:pPr>
                        <w:rPr>
                          <w:b/>
                        </w:rPr>
                      </w:pPr>
                    </w:p>
                    <w:p w14:paraId="033C1D97" w14:textId="77777777" w:rsidR="007A4FC1" w:rsidRPr="005558A7" w:rsidRDefault="007A4FC1" w:rsidP="00524E19">
                      <w:pPr>
                        <w:rPr>
                          <w:b/>
                        </w:rPr>
                      </w:pPr>
                    </w:p>
                  </w:txbxContent>
                </v:textbox>
              </v:shape>
            </w:pict>
          </mc:Fallback>
        </mc:AlternateContent>
      </w:r>
    </w:p>
    <w:p w14:paraId="40086C31" w14:textId="77777777" w:rsidR="00524E19" w:rsidRDefault="00524E19" w:rsidP="00524E19">
      <w:pPr>
        <w:suppressAutoHyphens w:val="0"/>
        <w:spacing w:after="200" w:line="276" w:lineRule="auto"/>
        <w:rPr>
          <w:b/>
          <w:noProof/>
          <w:lang w:eastAsia="fr-FR"/>
        </w:rPr>
      </w:pPr>
      <w:r>
        <w:rPr>
          <w:noProof/>
          <w:lang w:val="en-US" w:eastAsia="en-US"/>
        </w:rPr>
        <w:t xml:space="preserve">NV 2 VITESSE: </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524E19" w14:paraId="6A3BDB65" w14:textId="77777777" w:rsidTr="007A7152">
        <w:trPr>
          <w:trHeight w:val="780"/>
        </w:trPr>
        <w:tc>
          <w:tcPr>
            <w:tcW w:w="1951" w:type="dxa"/>
            <w:tcBorders>
              <w:top w:val="dotDotDash" w:sz="4" w:space="0" w:color="A6A6A6" w:themeColor="background1" w:themeShade="A6"/>
              <w:left w:val="dotDotDash" w:sz="4" w:space="0" w:color="A6A6A6" w:themeColor="background1" w:themeShade="A6"/>
              <w:bottom w:val="nil"/>
            </w:tcBorders>
          </w:tcPr>
          <w:p w14:paraId="1E2B689F" w14:textId="77777777" w:rsidR="00524E19" w:rsidRPr="00E27485" w:rsidRDefault="00524E19" w:rsidP="00524E19">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025966EB" w14:textId="77777777" w:rsidR="00524E19" w:rsidRDefault="00524E19" w:rsidP="00524E19">
            <w:pPr>
              <w:suppressAutoHyphens w:val="0"/>
              <w:spacing w:after="200" w:line="276" w:lineRule="auto"/>
              <w:rPr>
                <w:b/>
                <w:noProof/>
                <w:lang w:eastAsia="fr-FR"/>
              </w:rPr>
            </w:pPr>
          </w:p>
        </w:tc>
        <w:tc>
          <w:tcPr>
            <w:tcW w:w="8730" w:type="dxa"/>
          </w:tcPr>
          <w:p w14:paraId="3ACDFFF7" w14:textId="77777777" w:rsidR="00524E19" w:rsidRPr="00E27485" w:rsidRDefault="00524E19" w:rsidP="00524E19">
            <w:pPr>
              <w:rPr>
                <w:lang w:val="en-US"/>
              </w:rPr>
            </w:pPr>
            <w:r w:rsidRPr="00E27485">
              <w:rPr>
                <w:rFonts w:ascii="Calibri" w:eastAsia="+mn-ea" w:hAnsi="Calibri" w:cs="+mn-cs"/>
                <w:color w:val="000000"/>
                <w:lang w:val="en-US"/>
              </w:rPr>
              <w:t>ECHAUFFEMENT:</w:t>
            </w:r>
          </w:p>
          <w:p w14:paraId="0BE18239" w14:textId="77777777" w:rsidR="00524E19" w:rsidRPr="00F85F4E" w:rsidRDefault="00524E19" w:rsidP="00524E19">
            <w:pPr>
              <w:rPr>
                <w:rFonts w:ascii="Calibri" w:eastAsia="+mn-ea" w:hAnsi="Calibri" w:cs="+mn-cs"/>
                <w:color w:val="000000"/>
                <w:lang w:val="en-US"/>
              </w:rPr>
            </w:pPr>
            <w:r w:rsidRPr="00E27485">
              <w:rPr>
                <w:rFonts w:ascii="Calibri" w:eastAsia="+mn-ea" w:hAnsi="Calibri" w:cs="+mn-cs"/>
                <w:color w:val="000000"/>
                <w:lang w:val="en-US"/>
              </w:rPr>
              <w:t xml:space="preserve"> </w:t>
            </w:r>
          </w:p>
          <w:p w14:paraId="654D86DE" w14:textId="1B6EA5EC" w:rsidR="002E2E28" w:rsidRPr="00F85F4E" w:rsidRDefault="007A7152" w:rsidP="00524E19">
            <w:pPr>
              <w:rPr>
                <w:rFonts w:ascii="Calibri" w:eastAsia="+mn-ea" w:hAnsi="Calibri" w:cs="+mn-cs"/>
                <w:color w:val="000000"/>
                <w:lang w:val="en-US"/>
              </w:rPr>
            </w:pPr>
            <w:r>
              <w:rPr>
                <w:rFonts w:ascii="Calibri" w:eastAsia="+mn-ea" w:hAnsi="Calibri" w:cs="+mn-cs"/>
                <w:color w:val="000000"/>
                <w:lang w:val="en-US"/>
              </w:rPr>
              <w:t xml:space="preserve">3* 25 m (lent </w:t>
            </w:r>
            <w:proofErr w:type="spellStart"/>
            <w:r>
              <w:rPr>
                <w:rFonts w:ascii="Calibri" w:eastAsia="+mn-ea" w:hAnsi="Calibri" w:cs="+mn-cs"/>
                <w:color w:val="000000"/>
                <w:lang w:val="en-US"/>
              </w:rPr>
              <w:t>moyen</w:t>
            </w:r>
            <w:proofErr w:type="spellEnd"/>
            <w:r>
              <w:rPr>
                <w:rFonts w:ascii="Calibri" w:eastAsia="+mn-ea" w:hAnsi="Calibri" w:cs="+mn-cs"/>
                <w:color w:val="000000"/>
                <w:lang w:val="en-US"/>
              </w:rPr>
              <w:t xml:space="preserve"> </w:t>
            </w:r>
            <w:proofErr w:type="spellStart"/>
            <w:r>
              <w:rPr>
                <w:rFonts w:ascii="Calibri" w:eastAsia="+mn-ea" w:hAnsi="Calibri" w:cs="+mn-cs"/>
                <w:color w:val="000000"/>
                <w:lang w:val="en-US"/>
              </w:rPr>
              <w:t>rapide</w:t>
            </w:r>
            <w:proofErr w:type="spellEnd"/>
            <w:r>
              <w:rPr>
                <w:rFonts w:ascii="Calibri" w:eastAsia="+mn-ea" w:hAnsi="Calibri" w:cs="+mn-cs"/>
                <w:color w:val="000000"/>
                <w:lang w:val="en-US"/>
              </w:rPr>
              <w:t>)</w:t>
            </w:r>
          </w:p>
        </w:tc>
      </w:tr>
      <w:tr w:rsidR="00524E19" w14:paraId="1793F62E" w14:textId="77777777" w:rsidTr="00524E19">
        <w:tc>
          <w:tcPr>
            <w:tcW w:w="1951" w:type="dxa"/>
            <w:tcBorders>
              <w:top w:val="nil"/>
              <w:left w:val="dotDotDash" w:sz="4" w:space="0" w:color="A6A6A6" w:themeColor="background1" w:themeShade="A6"/>
              <w:bottom w:val="nil"/>
            </w:tcBorders>
          </w:tcPr>
          <w:p w14:paraId="155CAF59" w14:textId="0D9A6EB9" w:rsidR="00524E19" w:rsidRDefault="00524E19" w:rsidP="00524E19">
            <w:pPr>
              <w:suppressAutoHyphens w:val="0"/>
              <w:spacing w:after="200" w:line="276" w:lineRule="auto"/>
              <w:rPr>
                <w:b/>
                <w:noProof/>
                <w:lang w:eastAsia="fr-FR"/>
              </w:rPr>
            </w:pPr>
          </w:p>
        </w:tc>
        <w:tc>
          <w:tcPr>
            <w:tcW w:w="8730" w:type="dxa"/>
          </w:tcPr>
          <w:p w14:paraId="1FBFB443" w14:textId="77777777" w:rsidR="00524E19" w:rsidRDefault="00524E19" w:rsidP="00524E19">
            <w:pPr>
              <w:suppressAutoHyphens w:val="0"/>
              <w:spacing w:after="200" w:line="276" w:lineRule="auto"/>
              <w:rPr>
                <w:noProof/>
                <w:lang w:val="en-US" w:eastAsia="fr-FR"/>
              </w:rPr>
            </w:pPr>
            <w:r w:rsidRPr="00E27485">
              <w:rPr>
                <w:noProof/>
                <w:lang w:val="en-US" w:eastAsia="fr-FR"/>
              </w:rPr>
              <w:t xml:space="preserve">CORPS DE LECON: </w:t>
            </w:r>
          </w:p>
          <w:p w14:paraId="158A949C" w14:textId="77777777" w:rsidR="007A7152" w:rsidRDefault="007A7152" w:rsidP="007A7152">
            <w:pPr>
              <w:rPr>
                <w:rFonts w:ascii="Calibri" w:eastAsia="+mn-ea" w:hAnsi="Calibri" w:cs="+mn-cs"/>
                <w:color w:val="000000"/>
                <w:lang w:val="en-US"/>
              </w:rPr>
            </w:pPr>
            <w:proofErr w:type="spellStart"/>
            <w:r>
              <w:rPr>
                <w:rFonts w:ascii="Calibri" w:eastAsia="+mn-ea" w:hAnsi="Calibri" w:cs="+mn-cs"/>
                <w:color w:val="000000"/>
                <w:lang w:val="en-US"/>
              </w:rPr>
              <w:t>Plongeon</w:t>
            </w:r>
            <w:proofErr w:type="spellEnd"/>
            <w:r>
              <w:rPr>
                <w:rFonts w:ascii="Calibri" w:eastAsia="+mn-ea" w:hAnsi="Calibri" w:cs="+mn-cs"/>
                <w:color w:val="000000"/>
                <w:lang w:val="en-US"/>
              </w:rPr>
              <w:t xml:space="preserve">: la reprise de </w:t>
            </w:r>
            <w:proofErr w:type="spellStart"/>
            <w:r>
              <w:rPr>
                <w:rFonts w:ascii="Calibri" w:eastAsia="+mn-ea" w:hAnsi="Calibri" w:cs="+mn-cs"/>
                <w:color w:val="000000"/>
                <w:lang w:val="en-US"/>
              </w:rPr>
              <w:t>nage</w:t>
            </w:r>
            <w:proofErr w:type="spellEnd"/>
          </w:p>
          <w:p w14:paraId="0073E125" w14:textId="77777777" w:rsidR="007A7152" w:rsidRDefault="007A7152" w:rsidP="007A7152">
            <w:pPr>
              <w:rPr>
                <w:rFonts w:ascii="Calibri" w:eastAsia="+mn-ea" w:hAnsi="Calibri" w:cs="+mn-cs"/>
                <w:color w:val="000000"/>
                <w:lang w:val="en-US"/>
              </w:rPr>
            </w:pPr>
            <w:proofErr w:type="spellStart"/>
            <w:r>
              <w:rPr>
                <w:rFonts w:ascii="Calibri" w:eastAsia="+mn-ea" w:hAnsi="Calibri" w:cs="+mn-cs"/>
                <w:color w:val="000000"/>
                <w:lang w:val="en-US"/>
              </w:rPr>
              <w:t>Culbute</w:t>
            </w:r>
            <w:proofErr w:type="spellEnd"/>
            <w:r>
              <w:rPr>
                <w:rFonts w:ascii="Calibri" w:eastAsia="+mn-ea" w:hAnsi="Calibri" w:cs="+mn-cs"/>
                <w:color w:val="000000"/>
                <w:lang w:val="en-US"/>
              </w:rPr>
              <w:t xml:space="preserve">: inspirer </w:t>
            </w:r>
            <w:proofErr w:type="spellStart"/>
            <w:r>
              <w:rPr>
                <w:rFonts w:ascii="Calibri" w:eastAsia="+mn-ea" w:hAnsi="Calibri" w:cs="+mn-cs"/>
                <w:color w:val="000000"/>
                <w:lang w:val="en-US"/>
              </w:rPr>
              <w:t>avant</w:t>
            </w:r>
            <w:proofErr w:type="spellEnd"/>
            <w:r>
              <w:rPr>
                <w:rFonts w:ascii="Calibri" w:eastAsia="+mn-ea" w:hAnsi="Calibri" w:cs="+mn-cs"/>
                <w:color w:val="000000"/>
                <w:lang w:val="en-US"/>
              </w:rPr>
              <w:t xml:space="preserve"> le T</w:t>
            </w:r>
          </w:p>
          <w:p w14:paraId="6AB8F397" w14:textId="77777777" w:rsidR="007A7152" w:rsidRDefault="007A7152" w:rsidP="007A7152">
            <w:pPr>
              <w:suppressAutoHyphens w:val="0"/>
              <w:spacing w:after="200" w:line="276" w:lineRule="auto"/>
              <w:rPr>
                <w:rFonts w:ascii="Calibri" w:eastAsia="+mn-ea" w:hAnsi="Calibri" w:cs="+mn-cs"/>
                <w:color w:val="000000"/>
                <w:lang w:val="en-US"/>
              </w:rPr>
            </w:pPr>
            <w:r>
              <w:rPr>
                <w:rFonts w:ascii="Calibri" w:eastAsia="+mn-ea" w:hAnsi="Calibri" w:cs="+mn-cs"/>
                <w:color w:val="000000"/>
                <w:lang w:val="en-US"/>
              </w:rPr>
              <w:t xml:space="preserve">Co observation: </w:t>
            </w:r>
            <w:proofErr w:type="spellStart"/>
            <w:r>
              <w:rPr>
                <w:rFonts w:ascii="Calibri" w:eastAsia="+mn-ea" w:hAnsi="Calibri" w:cs="+mn-cs"/>
                <w:color w:val="000000"/>
                <w:lang w:val="en-US"/>
              </w:rPr>
              <w:t>plongeon</w:t>
            </w:r>
            <w:proofErr w:type="spellEnd"/>
            <w:r>
              <w:rPr>
                <w:rFonts w:ascii="Calibri" w:eastAsia="+mn-ea" w:hAnsi="Calibri" w:cs="+mn-cs"/>
                <w:color w:val="000000"/>
                <w:lang w:val="en-US"/>
              </w:rPr>
              <w:t xml:space="preserve">, </w:t>
            </w:r>
            <w:proofErr w:type="gramStart"/>
            <w:r>
              <w:rPr>
                <w:rFonts w:ascii="Calibri" w:eastAsia="+mn-ea" w:hAnsi="Calibri" w:cs="+mn-cs"/>
                <w:color w:val="000000"/>
                <w:lang w:val="en-US"/>
              </w:rPr>
              <w:t>25 ,</w:t>
            </w:r>
            <w:proofErr w:type="gramEnd"/>
            <w:r>
              <w:rPr>
                <w:rFonts w:ascii="Calibri" w:eastAsia="+mn-ea" w:hAnsi="Calibri" w:cs="+mn-cs"/>
                <w:color w:val="000000"/>
                <w:lang w:val="en-US"/>
              </w:rPr>
              <w:t xml:space="preserve"> </w:t>
            </w:r>
            <w:proofErr w:type="spellStart"/>
            <w:r>
              <w:rPr>
                <w:rFonts w:ascii="Calibri" w:eastAsia="+mn-ea" w:hAnsi="Calibri" w:cs="+mn-cs"/>
                <w:color w:val="000000"/>
                <w:lang w:val="en-US"/>
              </w:rPr>
              <w:t>culbute</w:t>
            </w:r>
            <w:proofErr w:type="spellEnd"/>
            <w:r>
              <w:rPr>
                <w:rFonts w:ascii="Calibri" w:eastAsia="+mn-ea" w:hAnsi="Calibri" w:cs="+mn-cs"/>
                <w:color w:val="000000"/>
                <w:lang w:val="en-US"/>
              </w:rPr>
              <w:t>, 25</w:t>
            </w:r>
          </w:p>
          <w:p w14:paraId="41630EAF" w14:textId="77777777" w:rsidR="007A7152" w:rsidRDefault="007A7152" w:rsidP="007A7152">
            <w:pPr>
              <w:suppressAutoHyphens w:val="0"/>
              <w:spacing w:after="200" w:line="276" w:lineRule="auto"/>
              <w:rPr>
                <w:iCs/>
                <w:noProof/>
                <w:lang w:eastAsia="fr-FR"/>
              </w:rPr>
            </w:pPr>
            <w:r>
              <w:rPr>
                <w:iCs/>
                <w:noProof/>
                <w:lang w:eastAsia="fr-FR"/>
              </w:rPr>
              <w:t>Critères de réussite du plongeon:</w:t>
            </w:r>
            <w:r>
              <w:rPr>
                <w:iCs/>
                <w:noProof/>
                <w:lang w:eastAsia="fr-FR"/>
              </w:rPr>
              <w:br/>
            </w:r>
            <w:r w:rsidR="00A12E65">
              <w:rPr>
                <w:iCs/>
                <w:noProof/>
                <w:lang w:eastAsia="fr-FR"/>
              </w:rPr>
              <w:t>On rentre par les mains, on sort aux fanions en battant des jambes</w:t>
            </w:r>
          </w:p>
          <w:p w14:paraId="18733A65" w14:textId="2548B5A7" w:rsidR="00A12E65" w:rsidRPr="004A0329" w:rsidRDefault="00A12E65" w:rsidP="00A12E65">
            <w:pPr>
              <w:suppressAutoHyphens w:val="0"/>
              <w:spacing w:after="200" w:line="276" w:lineRule="auto"/>
              <w:rPr>
                <w:iCs/>
                <w:noProof/>
                <w:lang w:eastAsia="fr-FR"/>
              </w:rPr>
            </w:pPr>
            <w:r>
              <w:rPr>
                <w:iCs/>
                <w:noProof/>
                <w:lang w:eastAsia="fr-FR"/>
              </w:rPr>
              <w:t>Critères de réussite de la culbute:</w:t>
            </w:r>
            <w:r>
              <w:rPr>
                <w:iCs/>
                <w:noProof/>
                <w:lang w:eastAsia="fr-FR"/>
              </w:rPr>
              <w:br/>
              <w:t>On respire avant le T, on se pousse fort du mur et quand on ralentit on bat des pieds</w:t>
            </w:r>
          </w:p>
        </w:tc>
      </w:tr>
      <w:tr w:rsidR="00524E19" w:rsidRPr="00E27485" w14:paraId="21A1F25C" w14:textId="77777777" w:rsidTr="00524E19">
        <w:tc>
          <w:tcPr>
            <w:tcW w:w="1951" w:type="dxa"/>
            <w:tcBorders>
              <w:top w:val="nil"/>
              <w:left w:val="dotDotDash" w:sz="4" w:space="0" w:color="A6A6A6" w:themeColor="background1" w:themeShade="A6"/>
              <w:bottom w:val="dotDotDash" w:sz="4" w:space="0" w:color="A6A6A6" w:themeColor="background1" w:themeShade="A6"/>
            </w:tcBorders>
          </w:tcPr>
          <w:p w14:paraId="2258131C" w14:textId="75F1FE8F" w:rsidR="00524E19" w:rsidRPr="00E27485" w:rsidRDefault="00524E19" w:rsidP="00524E19">
            <w:pPr>
              <w:suppressAutoHyphens w:val="0"/>
              <w:spacing w:after="200" w:line="276" w:lineRule="auto"/>
              <w:rPr>
                <w:noProof/>
                <w:lang w:eastAsia="fr-FR"/>
              </w:rPr>
            </w:pPr>
          </w:p>
        </w:tc>
        <w:tc>
          <w:tcPr>
            <w:tcW w:w="8730" w:type="dxa"/>
          </w:tcPr>
          <w:p w14:paraId="27E1EF31" w14:textId="77777777" w:rsidR="00524E19" w:rsidRPr="000619E6" w:rsidRDefault="00524E19" w:rsidP="00524E1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5CDB78CE" w14:textId="77777777" w:rsidR="00524E19" w:rsidRDefault="00524E19" w:rsidP="00524E19">
      <w:pPr>
        <w:suppressAutoHyphens w:val="0"/>
        <w:spacing w:after="200" w:line="276" w:lineRule="auto"/>
        <w:rPr>
          <w:b/>
          <w:noProof/>
          <w:lang w:eastAsia="fr-FR"/>
        </w:rPr>
      </w:pPr>
    </w:p>
    <w:p w14:paraId="7CA65AEB" w14:textId="247A49EC" w:rsidR="00C62121" w:rsidRDefault="00C62121">
      <w:pPr>
        <w:suppressAutoHyphens w:val="0"/>
        <w:spacing w:after="200" w:line="276" w:lineRule="auto"/>
        <w:rPr>
          <w:sz w:val="24"/>
          <w:szCs w:val="24"/>
        </w:rPr>
      </w:pPr>
      <w:r>
        <w:br w:type="page"/>
      </w:r>
    </w:p>
    <w:p w14:paraId="0272B409" w14:textId="77777777" w:rsidR="00524E19" w:rsidRPr="00524E19" w:rsidRDefault="00524E19" w:rsidP="00524E19">
      <w:pPr>
        <w:pStyle w:val="BodyText"/>
      </w:pPr>
    </w:p>
    <w:p w14:paraId="144D96A3" w14:textId="7276904E" w:rsidR="003C4FD9" w:rsidRDefault="003C4FD9" w:rsidP="003C4FD9">
      <w:pPr>
        <w:suppressAutoHyphens w:val="0"/>
        <w:spacing w:after="200" w:line="276" w:lineRule="auto"/>
      </w:pPr>
      <w:r>
        <w:rPr>
          <w:noProof/>
          <w:lang w:val="en-US" w:eastAsia="en-US"/>
        </w:rPr>
        <mc:AlternateContent>
          <mc:Choice Requires="wps">
            <w:drawing>
              <wp:anchor distT="0" distB="0" distL="114300" distR="114300" simplePos="0" relativeHeight="251827200" behindDoc="0" locked="0" layoutInCell="1" allowOverlap="1" wp14:anchorId="280166F1" wp14:editId="498AE21E">
                <wp:simplePos x="0" y="0"/>
                <wp:positionH relativeFrom="column">
                  <wp:posOffset>800100</wp:posOffset>
                </wp:positionH>
                <wp:positionV relativeFrom="paragraph">
                  <wp:posOffset>242570</wp:posOffset>
                </wp:positionV>
                <wp:extent cx="1590040" cy="494030"/>
                <wp:effectExtent l="0" t="0" r="35560" b="13970"/>
                <wp:wrapNone/>
                <wp:docPr id="1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5407B72" w14:textId="77777777" w:rsidR="007A4FC1" w:rsidRPr="00C62121" w:rsidRDefault="007A4FC1" w:rsidP="003C4FD9">
                            <w:pPr>
                              <w:pStyle w:val="Heading4"/>
                              <w:jc w:val="center"/>
                              <w:rPr>
                                <w:sz w:val="46"/>
                              </w:rPr>
                            </w:pPr>
                            <w:r w:rsidRPr="00C62121">
                              <w:rPr>
                                <w:sz w:val="46"/>
                              </w:rPr>
                              <w:t>Leçon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63pt;margin-top:19.1pt;width:125.2pt;height:3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" fillcolor="#bfbfbf [2412]" strokecolor="black [3200]" strokeweight="2pt">
                <v:textbox>
                  <w:txbxContent>
                    <w:p w14:paraId="75407B72" w14:textId="77777777" w:rsidR="007A4FC1" w:rsidRPr="00C62121" w:rsidRDefault="007A4FC1" w:rsidP="003C4FD9">
                      <w:pPr>
                        <w:pStyle w:val="Heading4"/>
                        <w:jc w:val="center"/>
                        <w:rPr>
                          <w:sz w:val="46"/>
                        </w:rPr>
                      </w:pPr>
                      <w:r w:rsidRPr="00C62121">
                        <w:rPr>
                          <w:sz w:val="46"/>
                        </w:rPr>
                        <w:t>Leçon 4</w:t>
                      </w:r>
                    </w:p>
                  </w:txbxContent>
                </v:textbox>
              </v:shape>
            </w:pict>
          </mc:Fallback>
        </mc:AlternateContent>
      </w:r>
    </w:p>
    <w:p w14:paraId="7F98B970" w14:textId="77777777" w:rsidR="003C4FD9" w:rsidRDefault="003C4FD9" w:rsidP="003C4FD9">
      <w:pPr>
        <w:suppressAutoHyphens w:val="0"/>
        <w:spacing w:after="200" w:line="276" w:lineRule="auto"/>
      </w:pPr>
    </w:p>
    <w:p w14:paraId="210EEFCE" w14:textId="49BF3F47" w:rsidR="003C4FD9" w:rsidRDefault="00E60249" w:rsidP="00E60249">
      <w:pPr>
        <w:jc w:val="right"/>
        <w:rPr>
          <w:b/>
          <w:noProof/>
          <w:lang w:eastAsia="fr-FR"/>
        </w:rPr>
      </w:pPr>
      <w:r>
        <w:rPr>
          <w:b/>
          <w:noProof/>
          <w:lang w:eastAsia="fr-FR"/>
        </w:rPr>
        <w:t>EVALUATION FORMATIVE</w:t>
      </w:r>
      <w:r w:rsidR="003C4FD9">
        <w:rPr>
          <w:b/>
          <w:noProof/>
          <w:lang w:eastAsia="fr-FR"/>
        </w:rPr>
        <w:t xml:space="preserve">    </w:t>
      </w:r>
    </w:p>
    <w:p w14:paraId="6C8CD022" w14:textId="77777777" w:rsidR="00524E19" w:rsidRDefault="00524E19" w:rsidP="00524E19">
      <w:pPr>
        <w:suppressAutoHyphens w:val="0"/>
        <w:spacing w:after="200" w:line="276" w:lineRule="auto"/>
        <w:rPr>
          <w:b/>
          <w:noProof/>
          <w:lang w:eastAsia="fr-FR"/>
        </w:rPr>
      </w:pPr>
      <w:r>
        <w:rPr>
          <w:noProof/>
          <w:lang w:val="en-US" w:eastAsia="en-US"/>
        </w:rPr>
        <w:t xml:space="preserve">NV 1 VITESSE: </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524E19" w14:paraId="5F140DAA" w14:textId="77777777" w:rsidTr="00524E19">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7119AAE0" w14:textId="77777777" w:rsidR="00524E19" w:rsidRPr="00E27485" w:rsidRDefault="00524E19" w:rsidP="00524E19">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00BD3D67" w14:textId="77777777" w:rsidR="00524E19" w:rsidRDefault="00524E19" w:rsidP="00524E19">
            <w:pPr>
              <w:suppressAutoHyphens w:val="0"/>
              <w:spacing w:after="200" w:line="276" w:lineRule="auto"/>
              <w:rPr>
                <w:b/>
                <w:noProof/>
                <w:lang w:eastAsia="fr-FR"/>
              </w:rPr>
            </w:pPr>
          </w:p>
        </w:tc>
        <w:tc>
          <w:tcPr>
            <w:tcW w:w="8730" w:type="dxa"/>
          </w:tcPr>
          <w:p w14:paraId="76E94CCA" w14:textId="77777777" w:rsidR="00524E19" w:rsidRPr="00E27485" w:rsidRDefault="00524E19" w:rsidP="00524E19">
            <w:pPr>
              <w:rPr>
                <w:lang w:val="en-US"/>
              </w:rPr>
            </w:pPr>
            <w:r w:rsidRPr="00E27485">
              <w:rPr>
                <w:rFonts w:ascii="Calibri" w:eastAsia="+mn-ea" w:hAnsi="Calibri" w:cs="+mn-cs"/>
                <w:color w:val="000000"/>
                <w:lang w:val="en-US"/>
              </w:rPr>
              <w:t>ECHAUFFEMENT:</w:t>
            </w:r>
          </w:p>
          <w:p w14:paraId="6F33E04F" w14:textId="77777777" w:rsidR="00524E19" w:rsidRPr="00F85F4E" w:rsidRDefault="00524E19" w:rsidP="00524E19">
            <w:pPr>
              <w:rPr>
                <w:rFonts w:ascii="Calibri" w:eastAsia="+mn-ea" w:hAnsi="Calibri" w:cs="+mn-cs"/>
                <w:color w:val="000000"/>
                <w:lang w:val="en-US"/>
              </w:rPr>
            </w:pPr>
            <w:r w:rsidRPr="00E27485">
              <w:rPr>
                <w:rFonts w:ascii="Calibri" w:eastAsia="+mn-ea" w:hAnsi="Calibri" w:cs="+mn-cs"/>
                <w:color w:val="000000"/>
                <w:lang w:val="en-US"/>
              </w:rPr>
              <w:t xml:space="preserve"> </w:t>
            </w:r>
          </w:p>
          <w:p w14:paraId="343136E7" w14:textId="3EA1F41D" w:rsidR="00524E19" w:rsidRPr="00F85F4E" w:rsidRDefault="00E60249" w:rsidP="00524E19">
            <w:pPr>
              <w:rPr>
                <w:rFonts w:ascii="Calibri" w:eastAsia="+mn-ea" w:hAnsi="Calibri" w:cs="+mn-cs"/>
                <w:color w:val="000000"/>
                <w:lang w:val="en-US"/>
              </w:rPr>
            </w:pPr>
            <w:r>
              <w:rPr>
                <w:rFonts w:ascii="Calibri" w:eastAsia="+mn-ea" w:hAnsi="Calibri" w:cs="+mn-cs"/>
                <w:color w:val="000000"/>
                <w:lang w:val="en-US"/>
              </w:rPr>
              <w:t xml:space="preserve">3*25 m </w:t>
            </w:r>
            <w:r>
              <w:rPr>
                <w:rFonts w:ascii="Calibri" w:eastAsia="+mn-ea" w:hAnsi="Calibri" w:cs="+mn-cs"/>
                <w:color w:val="000000"/>
                <w:lang w:val="en-US"/>
              </w:rPr>
              <w:br/>
              <w:t xml:space="preserve">3*50 m </w:t>
            </w:r>
            <w:proofErr w:type="spellStart"/>
            <w:r>
              <w:rPr>
                <w:rFonts w:ascii="Calibri" w:eastAsia="+mn-ea" w:hAnsi="Calibri" w:cs="+mn-cs"/>
                <w:color w:val="000000"/>
                <w:lang w:val="en-US"/>
              </w:rPr>
              <w:t>plongeon</w:t>
            </w:r>
            <w:proofErr w:type="spellEnd"/>
            <w:r>
              <w:rPr>
                <w:rFonts w:ascii="Calibri" w:eastAsia="+mn-ea" w:hAnsi="Calibri" w:cs="+mn-cs"/>
                <w:color w:val="000000"/>
                <w:lang w:val="en-US"/>
              </w:rPr>
              <w:t xml:space="preserve"> </w:t>
            </w:r>
            <w:proofErr w:type="spellStart"/>
            <w:r>
              <w:rPr>
                <w:rFonts w:ascii="Calibri" w:eastAsia="+mn-ea" w:hAnsi="Calibri" w:cs="+mn-cs"/>
                <w:color w:val="000000"/>
                <w:lang w:val="en-US"/>
              </w:rPr>
              <w:t>culbute</w:t>
            </w:r>
            <w:proofErr w:type="spellEnd"/>
          </w:p>
        </w:tc>
      </w:tr>
      <w:tr w:rsidR="00524E19" w14:paraId="51E0443A" w14:textId="77777777" w:rsidTr="00524E19">
        <w:tc>
          <w:tcPr>
            <w:tcW w:w="1951" w:type="dxa"/>
            <w:tcBorders>
              <w:top w:val="nil"/>
              <w:left w:val="dotDotDash" w:sz="4" w:space="0" w:color="A6A6A6" w:themeColor="background1" w:themeShade="A6"/>
              <w:bottom w:val="nil"/>
            </w:tcBorders>
          </w:tcPr>
          <w:p w14:paraId="1F5D131E" w14:textId="77777777" w:rsidR="00524E19" w:rsidRDefault="00524E19" w:rsidP="00524E19">
            <w:pPr>
              <w:suppressAutoHyphens w:val="0"/>
              <w:spacing w:after="200" w:line="276" w:lineRule="auto"/>
              <w:rPr>
                <w:b/>
                <w:noProof/>
                <w:lang w:eastAsia="fr-FR"/>
              </w:rPr>
            </w:pPr>
          </w:p>
        </w:tc>
        <w:tc>
          <w:tcPr>
            <w:tcW w:w="8730" w:type="dxa"/>
          </w:tcPr>
          <w:p w14:paraId="50B33000" w14:textId="77777777" w:rsidR="00524E19" w:rsidRDefault="00524E19" w:rsidP="00524E19">
            <w:pPr>
              <w:suppressAutoHyphens w:val="0"/>
              <w:spacing w:after="200" w:line="276" w:lineRule="auto"/>
              <w:rPr>
                <w:noProof/>
                <w:lang w:val="en-US" w:eastAsia="fr-FR"/>
              </w:rPr>
            </w:pPr>
            <w:r w:rsidRPr="00E27485">
              <w:rPr>
                <w:noProof/>
                <w:lang w:val="en-US" w:eastAsia="fr-FR"/>
              </w:rPr>
              <w:t xml:space="preserve">CORPS DE LECON: </w:t>
            </w:r>
          </w:p>
          <w:p w14:paraId="0545627F" w14:textId="77777777" w:rsidR="00524E19" w:rsidRPr="004A0329" w:rsidRDefault="00524E19" w:rsidP="00524E19">
            <w:pPr>
              <w:suppressAutoHyphens w:val="0"/>
              <w:spacing w:after="200" w:line="276" w:lineRule="auto"/>
              <w:rPr>
                <w:iCs/>
                <w:noProof/>
                <w:lang w:eastAsia="fr-FR"/>
              </w:rPr>
            </w:pPr>
          </w:p>
        </w:tc>
      </w:tr>
      <w:tr w:rsidR="00524E19" w:rsidRPr="00E27485" w14:paraId="21AFE0A0" w14:textId="77777777" w:rsidTr="00524E19">
        <w:tc>
          <w:tcPr>
            <w:tcW w:w="1951" w:type="dxa"/>
            <w:tcBorders>
              <w:top w:val="nil"/>
              <w:left w:val="dotDotDash" w:sz="4" w:space="0" w:color="A6A6A6" w:themeColor="background1" w:themeShade="A6"/>
              <w:bottom w:val="dotDotDash" w:sz="4" w:space="0" w:color="A6A6A6" w:themeColor="background1" w:themeShade="A6"/>
            </w:tcBorders>
          </w:tcPr>
          <w:p w14:paraId="23A657B6" w14:textId="77777777" w:rsidR="00524E19" w:rsidRPr="00E27485" w:rsidRDefault="00524E19" w:rsidP="00524E19">
            <w:pPr>
              <w:suppressAutoHyphens w:val="0"/>
              <w:spacing w:after="200" w:line="276" w:lineRule="auto"/>
              <w:rPr>
                <w:noProof/>
                <w:lang w:eastAsia="fr-FR"/>
              </w:rPr>
            </w:pPr>
          </w:p>
        </w:tc>
        <w:tc>
          <w:tcPr>
            <w:tcW w:w="8730" w:type="dxa"/>
          </w:tcPr>
          <w:p w14:paraId="3F7FB783" w14:textId="77777777" w:rsidR="00524E19" w:rsidRPr="000619E6" w:rsidRDefault="00524E19" w:rsidP="00524E1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73493144" w14:textId="77777777" w:rsidR="00524E19" w:rsidRDefault="00524E19" w:rsidP="00524E19">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96832" behindDoc="0" locked="0" layoutInCell="1" allowOverlap="1" wp14:anchorId="6C3DDA56" wp14:editId="70117462">
                <wp:simplePos x="0" y="0"/>
                <wp:positionH relativeFrom="column">
                  <wp:posOffset>1381760</wp:posOffset>
                </wp:positionH>
                <wp:positionV relativeFrom="paragraph">
                  <wp:posOffset>6445885</wp:posOffset>
                </wp:positionV>
                <wp:extent cx="5216525" cy="1351915"/>
                <wp:effectExtent l="0" t="0" r="0" b="0"/>
                <wp:wrapNone/>
                <wp:docPr id="2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874B4" w14:textId="77777777" w:rsidR="007A4FC1" w:rsidRDefault="007A4FC1" w:rsidP="00524E19">
                            <w:pPr>
                              <w:rPr>
                                <w:b/>
                              </w:rPr>
                            </w:pPr>
                          </w:p>
                          <w:p w14:paraId="4ED2156D" w14:textId="77777777" w:rsidR="007A4FC1" w:rsidRPr="005558A7" w:rsidRDefault="007A4FC1" w:rsidP="00524E1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108.8pt;margin-top:507.55pt;width:410.75pt;height:106.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" stroked="f">
                <v:textbox>
                  <w:txbxContent>
                    <w:p w14:paraId="76E874B4" w14:textId="77777777" w:rsidR="007A4FC1" w:rsidRDefault="007A4FC1" w:rsidP="00524E19">
                      <w:pPr>
                        <w:rPr>
                          <w:b/>
                        </w:rPr>
                      </w:pPr>
                    </w:p>
                    <w:p w14:paraId="4ED2156D" w14:textId="77777777" w:rsidR="007A4FC1" w:rsidRPr="005558A7" w:rsidRDefault="007A4FC1" w:rsidP="00524E19">
                      <w:pPr>
                        <w:rPr>
                          <w:b/>
                        </w:rPr>
                      </w:pPr>
                    </w:p>
                  </w:txbxContent>
                </v:textbox>
              </v:shape>
            </w:pict>
          </mc:Fallback>
        </mc:AlternateContent>
      </w:r>
    </w:p>
    <w:p w14:paraId="59F3E10F" w14:textId="77777777" w:rsidR="00524E19" w:rsidRDefault="00524E19" w:rsidP="00524E19">
      <w:pPr>
        <w:suppressAutoHyphens w:val="0"/>
        <w:spacing w:after="200" w:line="276" w:lineRule="auto"/>
        <w:rPr>
          <w:b/>
          <w:noProof/>
          <w:lang w:eastAsia="fr-FR"/>
        </w:rPr>
      </w:pPr>
      <w:r>
        <w:rPr>
          <w:noProof/>
          <w:lang w:val="en-US" w:eastAsia="en-US"/>
        </w:rPr>
        <w:t xml:space="preserve">NV 2 VITESSE: </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524E19" w14:paraId="79AB7EA7" w14:textId="77777777" w:rsidTr="00524E19">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7C0DD0E4" w14:textId="77777777" w:rsidR="00524E19" w:rsidRPr="00E27485" w:rsidRDefault="00524E19" w:rsidP="00524E19">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3913AFDE" w14:textId="77777777" w:rsidR="00524E19" w:rsidRDefault="00524E19" w:rsidP="00524E19">
            <w:pPr>
              <w:suppressAutoHyphens w:val="0"/>
              <w:spacing w:after="200" w:line="276" w:lineRule="auto"/>
              <w:rPr>
                <w:b/>
                <w:noProof/>
                <w:lang w:eastAsia="fr-FR"/>
              </w:rPr>
            </w:pPr>
          </w:p>
        </w:tc>
        <w:tc>
          <w:tcPr>
            <w:tcW w:w="8730" w:type="dxa"/>
          </w:tcPr>
          <w:p w14:paraId="434EA6FF" w14:textId="77777777" w:rsidR="00524E19" w:rsidRPr="00E27485" w:rsidRDefault="00524E19" w:rsidP="00524E19">
            <w:pPr>
              <w:rPr>
                <w:lang w:val="en-US"/>
              </w:rPr>
            </w:pPr>
            <w:r w:rsidRPr="00E27485">
              <w:rPr>
                <w:rFonts w:ascii="Calibri" w:eastAsia="+mn-ea" w:hAnsi="Calibri" w:cs="+mn-cs"/>
                <w:color w:val="000000"/>
                <w:lang w:val="en-US"/>
              </w:rPr>
              <w:t>ECHAUFFEMENT:</w:t>
            </w:r>
          </w:p>
          <w:p w14:paraId="3B696C30" w14:textId="77777777" w:rsidR="00524E19" w:rsidRPr="00F85F4E" w:rsidRDefault="00524E19" w:rsidP="00524E19">
            <w:pPr>
              <w:rPr>
                <w:rFonts w:ascii="Calibri" w:eastAsia="+mn-ea" w:hAnsi="Calibri" w:cs="+mn-cs"/>
                <w:color w:val="000000"/>
                <w:lang w:val="en-US"/>
              </w:rPr>
            </w:pPr>
            <w:r w:rsidRPr="00E27485">
              <w:rPr>
                <w:rFonts w:ascii="Calibri" w:eastAsia="+mn-ea" w:hAnsi="Calibri" w:cs="+mn-cs"/>
                <w:color w:val="000000"/>
                <w:lang w:val="en-US"/>
              </w:rPr>
              <w:t xml:space="preserve"> </w:t>
            </w:r>
          </w:p>
          <w:p w14:paraId="56684853" w14:textId="661EE189" w:rsidR="00524E19" w:rsidRPr="00F85F4E" w:rsidRDefault="00E60249" w:rsidP="00524E19">
            <w:pPr>
              <w:rPr>
                <w:rFonts w:ascii="Calibri" w:eastAsia="+mn-ea" w:hAnsi="Calibri" w:cs="+mn-cs"/>
                <w:color w:val="000000"/>
                <w:lang w:val="en-US"/>
              </w:rPr>
            </w:pPr>
            <w:r>
              <w:rPr>
                <w:rFonts w:ascii="Calibri" w:eastAsia="+mn-ea" w:hAnsi="Calibri" w:cs="+mn-cs"/>
                <w:color w:val="000000"/>
                <w:lang w:val="en-US"/>
              </w:rPr>
              <w:t>3*25 m</w:t>
            </w:r>
          </w:p>
        </w:tc>
      </w:tr>
      <w:tr w:rsidR="00524E19" w14:paraId="4D5E2851" w14:textId="77777777" w:rsidTr="00524E19">
        <w:tc>
          <w:tcPr>
            <w:tcW w:w="1951" w:type="dxa"/>
            <w:tcBorders>
              <w:top w:val="nil"/>
              <w:left w:val="dotDotDash" w:sz="4" w:space="0" w:color="A6A6A6" w:themeColor="background1" w:themeShade="A6"/>
              <w:bottom w:val="nil"/>
            </w:tcBorders>
          </w:tcPr>
          <w:p w14:paraId="4326B917" w14:textId="77777777" w:rsidR="00524E19" w:rsidRDefault="00524E19" w:rsidP="00524E19">
            <w:pPr>
              <w:suppressAutoHyphens w:val="0"/>
              <w:spacing w:after="200" w:line="276" w:lineRule="auto"/>
              <w:rPr>
                <w:b/>
                <w:noProof/>
                <w:lang w:eastAsia="fr-FR"/>
              </w:rPr>
            </w:pPr>
          </w:p>
        </w:tc>
        <w:tc>
          <w:tcPr>
            <w:tcW w:w="8730" w:type="dxa"/>
          </w:tcPr>
          <w:p w14:paraId="3F977AE7" w14:textId="77777777" w:rsidR="00524E19" w:rsidRDefault="00524E19" w:rsidP="00524E19">
            <w:pPr>
              <w:suppressAutoHyphens w:val="0"/>
              <w:spacing w:after="200" w:line="276" w:lineRule="auto"/>
              <w:rPr>
                <w:noProof/>
                <w:lang w:val="en-US" w:eastAsia="fr-FR"/>
              </w:rPr>
            </w:pPr>
            <w:r w:rsidRPr="00E27485">
              <w:rPr>
                <w:noProof/>
                <w:lang w:val="en-US" w:eastAsia="fr-FR"/>
              </w:rPr>
              <w:t xml:space="preserve">CORPS DE LECON: </w:t>
            </w:r>
          </w:p>
          <w:p w14:paraId="3152B7B3" w14:textId="77777777" w:rsidR="00524E19" w:rsidRPr="004A0329" w:rsidRDefault="00524E19" w:rsidP="00524E19">
            <w:pPr>
              <w:suppressAutoHyphens w:val="0"/>
              <w:spacing w:after="200" w:line="276" w:lineRule="auto"/>
              <w:rPr>
                <w:iCs/>
                <w:noProof/>
                <w:lang w:eastAsia="fr-FR"/>
              </w:rPr>
            </w:pPr>
          </w:p>
        </w:tc>
      </w:tr>
      <w:tr w:rsidR="00524E19" w:rsidRPr="00E27485" w14:paraId="3FED5427" w14:textId="77777777" w:rsidTr="00524E19">
        <w:tc>
          <w:tcPr>
            <w:tcW w:w="1951" w:type="dxa"/>
            <w:tcBorders>
              <w:top w:val="nil"/>
              <w:left w:val="dotDotDash" w:sz="4" w:space="0" w:color="A6A6A6" w:themeColor="background1" w:themeShade="A6"/>
              <w:bottom w:val="dotDotDash" w:sz="4" w:space="0" w:color="A6A6A6" w:themeColor="background1" w:themeShade="A6"/>
            </w:tcBorders>
          </w:tcPr>
          <w:p w14:paraId="303D808C" w14:textId="77777777" w:rsidR="00524E19" w:rsidRPr="00E27485" w:rsidRDefault="00524E19" w:rsidP="00524E19">
            <w:pPr>
              <w:suppressAutoHyphens w:val="0"/>
              <w:spacing w:after="200" w:line="276" w:lineRule="auto"/>
              <w:rPr>
                <w:noProof/>
                <w:lang w:eastAsia="fr-FR"/>
              </w:rPr>
            </w:pPr>
          </w:p>
        </w:tc>
        <w:tc>
          <w:tcPr>
            <w:tcW w:w="8730" w:type="dxa"/>
          </w:tcPr>
          <w:p w14:paraId="42793B86" w14:textId="77777777" w:rsidR="00524E19" w:rsidRPr="000619E6" w:rsidRDefault="00524E19" w:rsidP="00524E1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0EC23928" w14:textId="77777777" w:rsidR="00524E19" w:rsidRDefault="00524E19" w:rsidP="00524E19">
      <w:pPr>
        <w:suppressAutoHyphens w:val="0"/>
        <w:spacing w:after="200" w:line="276" w:lineRule="auto"/>
        <w:rPr>
          <w:b/>
          <w:noProof/>
          <w:lang w:eastAsia="fr-FR"/>
        </w:rPr>
      </w:pPr>
    </w:p>
    <w:p w14:paraId="4C1776F7" w14:textId="77777777" w:rsidR="00524E19" w:rsidRDefault="00524E19" w:rsidP="00524E19">
      <w:pPr>
        <w:suppressAutoHyphens w:val="0"/>
        <w:spacing w:after="200" w:line="276" w:lineRule="auto"/>
        <w:rPr>
          <w:b/>
          <w:noProof/>
          <w:lang w:eastAsia="fr-FR"/>
        </w:rPr>
      </w:pPr>
      <w:r>
        <w:rPr>
          <w:noProof/>
          <w:lang w:val="en-US" w:eastAsia="en-US"/>
        </w:rPr>
        <w:t xml:space="preserve">NV DISTANCE: </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524E19" w14:paraId="24437F83" w14:textId="77777777" w:rsidTr="00524E19">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3B3BCDDA" w14:textId="77777777" w:rsidR="00524E19" w:rsidRPr="00E27485" w:rsidRDefault="00524E19" w:rsidP="00524E19">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00550229" w14:textId="77777777" w:rsidR="00524E19" w:rsidRDefault="00524E19" w:rsidP="00524E19">
            <w:pPr>
              <w:suppressAutoHyphens w:val="0"/>
              <w:spacing w:after="200" w:line="276" w:lineRule="auto"/>
              <w:rPr>
                <w:b/>
                <w:noProof/>
                <w:lang w:eastAsia="fr-FR"/>
              </w:rPr>
            </w:pPr>
          </w:p>
        </w:tc>
        <w:tc>
          <w:tcPr>
            <w:tcW w:w="8730" w:type="dxa"/>
          </w:tcPr>
          <w:p w14:paraId="584089D4" w14:textId="77777777" w:rsidR="00524E19" w:rsidRPr="00E27485" w:rsidRDefault="00524E19" w:rsidP="00524E19">
            <w:pPr>
              <w:rPr>
                <w:lang w:val="en-US"/>
              </w:rPr>
            </w:pPr>
            <w:r w:rsidRPr="00E27485">
              <w:rPr>
                <w:rFonts w:ascii="Calibri" w:eastAsia="+mn-ea" w:hAnsi="Calibri" w:cs="+mn-cs"/>
                <w:color w:val="000000"/>
                <w:lang w:val="en-US"/>
              </w:rPr>
              <w:t>ECHAUFFEMENT:</w:t>
            </w:r>
          </w:p>
          <w:p w14:paraId="3EF466EE" w14:textId="77777777" w:rsidR="00524E19" w:rsidRPr="00F85F4E" w:rsidRDefault="00524E19" w:rsidP="00524E19">
            <w:pPr>
              <w:rPr>
                <w:rFonts w:ascii="Calibri" w:eastAsia="+mn-ea" w:hAnsi="Calibri" w:cs="+mn-cs"/>
                <w:color w:val="000000"/>
                <w:lang w:val="en-US"/>
              </w:rPr>
            </w:pPr>
            <w:r w:rsidRPr="00E27485">
              <w:rPr>
                <w:rFonts w:ascii="Calibri" w:eastAsia="+mn-ea" w:hAnsi="Calibri" w:cs="+mn-cs"/>
                <w:color w:val="000000"/>
                <w:lang w:val="en-US"/>
              </w:rPr>
              <w:t xml:space="preserve"> </w:t>
            </w:r>
          </w:p>
          <w:p w14:paraId="411D8351" w14:textId="77777777" w:rsidR="00524E19" w:rsidRPr="00F85F4E" w:rsidRDefault="00524E19" w:rsidP="00524E19">
            <w:pPr>
              <w:rPr>
                <w:rFonts w:ascii="Calibri" w:eastAsia="+mn-ea" w:hAnsi="Calibri" w:cs="+mn-cs"/>
                <w:color w:val="000000"/>
                <w:lang w:val="en-US"/>
              </w:rPr>
            </w:pPr>
          </w:p>
        </w:tc>
      </w:tr>
      <w:tr w:rsidR="00524E19" w14:paraId="4A9EAD00" w14:textId="77777777" w:rsidTr="00524E19">
        <w:tc>
          <w:tcPr>
            <w:tcW w:w="1951" w:type="dxa"/>
            <w:tcBorders>
              <w:top w:val="nil"/>
              <w:left w:val="dotDotDash" w:sz="4" w:space="0" w:color="A6A6A6" w:themeColor="background1" w:themeShade="A6"/>
              <w:bottom w:val="nil"/>
            </w:tcBorders>
          </w:tcPr>
          <w:p w14:paraId="4C7F8A33" w14:textId="77777777" w:rsidR="00524E19" w:rsidRDefault="00524E19" w:rsidP="00524E19">
            <w:pPr>
              <w:suppressAutoHyphens w:val="0"/>
              <w:spacing w:after="200" w:line="276" w:lineRule="auto"/>
              <w:rPr>
                <w:b/>
                <w:noProof/>
                <w:lang w:eastAsia="fr-FR"/>
              </w:rPr>
            </w:pPr>
          </w:p>
        </w:tc>
        <w:tc>
          <w:tcPr>
            <w:tcW w:w="8730" w:type="dxa"/>
          </w:tcPr>
          <w:p w14:paraId="53E5968D" w14:textId="77777777" w:rsidR="00524E19" w:rsidRDefault="00524E19" w:rsidP="00524E19">
            <w:pPr>
              <w:suppressAutoHyphens w:val="0"/>
              <w:spacing w:after="200" w:line="276" w:lineRule="auto"/>
              <w:rPr>
                <w:noProof/>
                <w:lang w:val="en-US" w:eastAsia="fr-FR"/>
              </w:rPr>
            </w:pPr>
            <w:r w:rsidRPr="00E27485">
              <w:rPr>
                <w:noProof/>
                <w:lang w:val="en-US" w:eastAsia="fr-FR"/>
              </w:rPr>
              <w:t xml:space="preserve">CORPS DE LECON: </w:t>
            </w:r>
          </w:p>
          <w:p w14:paraId="29CD78C3" w14:textId="77777777" w:rsidR="00524E19" w:rsidRPr="004A0329" w:rsidRDefault="00524E19" w:rsidP="00524E19">
            <w:pPr>
              <w:suppressAutoHyphens w:val="0"/>
              <w:spacing w:after="200" w:line="276" w:lineRule="auto"/>
              <w:rPr>
                <w:iCs/>
                <w:noProof/>
                <w:lang w:eastAsia="fr-FR"/>
              </w:rPr>
            </w:pPr>
          </w:p>
        </w:tc>
      </w:tr>
      <w:tr w:rsidR="00524E19" w:rsidRPr="00E27485" w14:paraId="7C463748" w14:textId="77777777" w:rsidTr="00524E19">
        <w:tc>
          <w:tcPr>
            <w:tcW w:w="1951" w:type="dxa"/>
            <w:tcBorders>
              <w:top w:val="nil"/>
              <w:left w:val="dotDotDash" w:sz="4" w:space="0" w:color="A6A6A6" w:themeColor="background1" w:themeShade="A6"/>
              <w:bottom w:val="dotDotDash" w:sz="4" w:space="0" w:color="A6A6A6" w:themeColor="background1" w:themeShade="A6"/>
            </w:tcBorders>
          </w:tcPr>
          <w:p w14:paraId="445FC2E0" w14:textId="77777777" w:rsidR="00524E19" w:rsidRPr="00E27485" w:rsidRDefault="00524E19" w:rsidP="00524E19">
            <w:pPr>
              <w:suppressAutoHyphens w:val="0"/>
              <w:spacing w:after="200" w:line="276" w:lineRule="auto"/>
              <w:rPr>
                <w:noProof/>
                <w:lang w:eastAsia="fr-FR"/>
              </w:rPr>
            </w:pPr>
          </w:p>
        </w:tc>
        <w:tc>
          <w:tcPr>
            <w:tcW w:w="8730" w:type="dxa"/>
          </w:tcPr>
          <w:p w14:paraId="28C3D81A" w14:textId="77777777" w:rsidR="00524E19" w:rsidRPr="000619E6" w:rsidRDefault="00524E19" w:rsidP="00524E1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2CC3BD31" w14:textId="77777777" w:rsidR="00524E19" w:rsidRDefault="00524E19" w:rsidP="00524E19">
      <w:pPr>
        <w:suppressAutoHyphens w:val="0"/>
        <w:spacing w:after="200" w:line="276" w:lineRule="auto"/>
        <w:rPr>
          <w:b/>
          <w:noProof/>
          <w:lang w:eastAsia="fr-FR"/>
        </w:rPr>
      </w:pPr>
    </w:p>
    <w:p w14:paraId="06C2A5C0" w14:textId="77777777" w:rsidR="00884971" w:rsidRDefault="00884971">
      <w:pPr>
        <w:suppressAutoHyphens w:val="0"/>
        <w:spacing w:after="200" w:line="276" w:lineRule="auto"/>
      </w:pPr>
      <w:r>
        <w:br w:type="page"/>
      </w:r>
    </w:p>
    <w:p w14:paraId="10E963B3" w14:textId="3DF54E1E" w:rsidR="003C4FD9" w:rsidRDefault="003C4FD9" w:rsidP="003C4FD9">
      <w:pPr>
        <w:suppressAutoHyphens w:val="0"/>
        <w:spacing w:after="200" w:line="276" w:lineRule="auto"/>
      </w:pPr>
      <w:r>
        <w:rPr>
          <w:noProof/>
          <w:lang w:val="en-US" w:eastAsia="en-US"/>
        </w:rPr>
        <mc:AlternateContent>
          <mc:Choice Requires="wps">
            <w:drawing>
              <wp:anchor distT="0" distB="0" distL="114300" distR="114300" simplePos="0" relativeHeight="251830272" behindDoc="0" locked="0" layoutInCell="1" allowOverlap="1" wp14:anchorId="3BFB50F3" wp14:editId="68AACB7C">
                <wp:simplePos x="0" y="0"/>
                <wp:positionH relativeFrom="column">
                  <wp:posOffset>800100</wp:posOffset>
                </wp:positionH>
                <wp:positionV relativeFrom="paragraph">
                  <wp:posOffset>242570</wp:posOffset>
                </wp:positionV>
                <wp:extent cx="1590040" cy="494030"/>
                <wp:effectExtent l="0" t="0" r="35560" b="13970"/>
                <wp:wrapNone/>
                <wp:docPr id="16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464DCDE6" w14:textId="77777777" w:rsidR="007A4FC1" w:rsidRPr="00F957D2" w:rsidRDefault="007A4FC1" w:rsidP="003C4FD9">
                            <w:pPr>
                              <w:pStyle w:val="Heading4"/>
                              <w:jc w:val="center"/>
                              <w:rPr>
                                <w:sz w:val="48"/>
                              </w:rPr>
                            </w:pPr>
                            <w:r w:rsidRPr="00F957D2">
                              <w:rPr>
                                <w:sz w:val="48"/>
                              </w:rPr>
                              <w:t xml:space="preserve">Leçon </w:t>
                            </w:r>
                            <w:r>
                              <w:rPr>
                                <w:sz w:val="4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63pt;margin-top:19.1pt;width:125.2pt;height:38.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" fillcolor="#bfbfbf [2412]" strokecolor="black [3200]" strokeweight="2pt">
                <v:textbox>
                  <w:txbxContent>
                    <w:p w14:paraId="464DCDE6" w14:textId="77777777" w:rsidR="007A4FC1" w:rsidRPr="00F957D2" w:rsidRDefault="007A4FC1" w:rsidP="003C4FD9">
                      <w:pPr>
                        <w:pStyle w:val="Heading4"/>
                        <w:jc w:val="center"/>
                        <w:rPr>
                          <w:sz w:val="48"/>
                        </w:rPr>
                      </w:pPr>
                      <w:r w:rsidRPr="00F957D2">
                        <w:rPr>
                          <w:sz w:val="48"/>
                        </w:rPr>
                        <w:t xml:space="preserve">Leçon </w:t>
                      </w:r>
                      <w:r>
                        <w:rPr>
                          <w:sz w:val="48"/>
                        </w:rPr>
                        <w:t>5</w:t>
                      </w:r>
                    </w:p>
                  </w:txbxContent>
                </v:textbox>
              </v:shape>
            </w:pict>
          </mc:Fallback>
        </mc:AlternateContent>
      </w:r>
    </w:p>
    <w:p w14:paraId="64A27D20" w14:textId="77777777" w:rsidR="003C4FD9" w:rsidRDefault="003C4FD9" w:rsidP="003C4FD9">
      <w:pPr>
        <w:suppressAutoHyphens w:val="0"/>
        <w:spacing w:after="200" w:line="276" w:lineRule="auto"/>
      </w:pPr>
    </w:p>
    <w:p w14:paraId="48A7302E" w14:textId="77777777" w:rsidR="003C4FD9" w:rsidRDefault="003C4FD9" w:rsidP="003C4FD9">
      <w:pPr>
        <w:jc w:val="center"/>
        <w:rPr>
          <w:b/>
          <w:noProof/>
          <w:lang w:eastAsia="fr-FR"/>
        </w:rPr>
      </w:pPr>
      <w:r>
        <w:rPr>
          <w:b/>
          <w:noProof/>
          <w:lang w:eastAsia="fr-FR"/>
        </w:rPr>
        <w:t xml:space="preserve">    </w:t>
      </w:r>
    </w:p>
    <w:p w14:paraId="2A5540E5" w14:textId="77777777" w:rsidR="00524E19" w:rsidRDefault="00524E19" w:rsidP="00524E19">
      <w:pPr>
        <w:suppressAutoHyphens w:val="0"/>
        <w:spacing w:after="200" w:line="276" w:lineRule="auto"/>
        <w:rPr>
          <w:b/>
          <w:noProof/>
          <w:lang w:eastAsia="fr-FR"/>
        </w:rPr>
      </w:pPr>
      <w:r>
        <w:rPr>
          <w:noProof/>
          <w:lang w:val="en-US" w:eastAsia="en-US"/>
        </w:rPr>
        <w:t xml:space="preserve">NV 1 VITESSE: </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524E19" w14:paraId="19D80BAD" w14:textId="77777777" w:rsidTr="00524E19">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23A7639D" w14:textId="77777777" w:rsidR="00524E19" w:rsidRPr="00E27485" w:rsidRDefault="00524E19" w:rsidP="00524E19">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67A55061" w14:textId="77777777" w:rsidR="00524E19" w:rsidRDefault="00524E19" w:rsidP="00524E19">
            <w:pPr>
              <w:suppressAutoHyphens w:val="0"/>
              <w:spacing w:after="200" w:line="276" w:lineRule="auto"/>
              <w:rPr>
                <w:b/>
                <w:noProof/>
                <w:lang w:eastAsia="fr-FR"/>
              </w:rPr>
            </w:pPr>
          </w:p>
        </w:tc>
        <w:tc>
          <w:tcPr>
            <w:tcW w:w="8730" w:type="dxa"/>
          </w:tcPr>
          <w:p w14:paraId="4C098AFB" w14:textId="77777777" w:rsidR="00524E19" w:rsidRPr="00E27485" w:rsidRDefault="00524E19" w:rsidP="00524E19">
            <w:pPr>
              <w:rPr>
                <w:lang w:val="en-US"/>
              </w:rPr>
            </w:pPr>
            <w:r w:rsidRPr="00E27485">
              <w:rPr>
                <w:rFonts w:ascii="Calibri" w:eastAsia="+mn-ea" w:hAnsi="Calibri" w:cs="+mn-cs"/>
                <w:color w:val="000000"/>
                <w:lang w:val="en-US"/>
              </w:rPr>
              <w:t>ECHAUFFEMENT:</w:t>
            </w:r>
          </w:p>
          <w:p w14:paraId="25258EAF" w14:textId="77777777" w:rsidR="00524E19" w:rsidRPr="00F85F4E" w:rsidRDefault="00524E19" w:rsidP="00524E19">
            <w:pPr>
              <w:rPr>
                <w:rFonts w:ascii="Calibri" w:eastAsia="+mn-ea" w:hAnsi="Calibri" w:cs="+mn-cs"/>
                <w:color w:val="000000"/>
                <w:lang w:val="en-US"/>
              </w:rPr>
            </w:pPr>
            <w:r w:rsidRPr="00E27485">
              <w:rPr>
                <w:rFonts w:ascii="Calibri" w:eastAsia="+mn-ea" w:hAnsi="Calibri" w:cs="+mn-cs"/>
                <w:color w:val="000000"/>
                <w:lang w:val="en-US"/>
              </w:rPr>
              <w:t xml:space="preserve"> </w:t>
            </w:r>
          </w:p>
          <w:p w14:paraId="2CDF9EB3" w14:textId="77777777" w:rsidR="00524E19" w:rsidRPr="00F85F4E" w:rsidRDefault="00524E19" w:rsidP="00524E19">
            <w:pPr>
              <w:rPr>
                <w:rFonts w:ascii="Calibri" w:eastAsia="+mn-ea" w:hAnsi="Calibri" w:cs="+mn-cs"/>
                <w:color w:val="000000"/>
                <w:lang w:val="en-US"/>
              </w:rPr>
            </w:pPr>
          </w:p>
        </w:tc>
      </w:tr>
      <w:tr w:rsidR="00524E19" w14:paraId="47C24484" w14:textId="77777777" w:rsidTr="00524E19">
        <w:tc>
          <w:tcPr>
            <w:tcW w:w="1951" w:type="dxa"/>
            <w:tcBorders>
              <w:top w:val="nil"/>
              <w:left w:val="dotDotDash" w:sz="4" w:space="0" w:color="A6A6A6" w:themeColor="background1" w:themeShade="A6"/>
              <w:bottom w:val="nil"/>
            </w:tcBorders>
          </w:tcPr>
          <w:p w14:paraId="1044ACBD" w14:textId="77777777" w:rsidR="00524E19" w:rsidRDefault="00524E19" w:rsidP="00524E19">
            <w:pPr>
              <w:suppressAutoHyphens w:val="0"/>
              <w:spacing w:after="200" w:line="276" w:lineRule="auto"/>
              <w:rPr>
                <w:b/>
                <w:noProof/>
                <w:lang w:eastAsia="fr-FR"/>
              </w:rPr>
            </w:pPr>
          </w:p>
        </w:tc>
        <w:tc>
          <w:tcPr>
            <w:tcW w:w="8730" w:type="dxa"/>
          </w:tcPr>
          <w:p w14:paraId="35A38DAD" w14:textId="77777777" w:rsidR="00524E19" w:rsidRDefault="00524E19" w:rsidP="00524E19">
            <w:pPr>
              <w:suppressAutoHyphens w:val="0"/>
              <w:spacing w:after="200" w:line="276" w:lineRule="auto"/>
              <w:rPr>
                <w:noProof/>
                <w:lang w:val="en-US" w:eastAsia="fr-FR"/>
              </w:rPr>
            </w:pPr>
            <w:r w:rsidRPr="00E27485">
              <w:rPr>
                <w:noProof/>
                <w:lang w:val="en-US" w:eastAsia="fr-FR"/>
              </w:rPr>
              <w:t xml:space="preserve">CORPS DE LECON: </w:t>
            </w:r>
          </w:p>
          <w:p w14:paraId="667FB508" w14:textId="77777777" w:rsidR="00524E19" w:rsidRDefault="00884971" w:rsidP="00524E19">
            <w:pPr>
              <w:suppressAutoHyphens w:val="0"/>
              <w:spacing w:after="200" w:line="276" w:lineRule="auto"/>
              <w:rPr>
                <w:iCs/>
                <w:noProof/>
                <w:lang w:eastAsia="fr-FR"/>
              </w:rPr>
            </w:pPr>
            <w:r>
              <w:rPr>
                <w:iCs/>
                <w:noProof/>
                <w:lang w:eastAsia="fr-FR"/>
              </w:rPr>
              <w:t>Respi - tête</w:t>
            </w:r>
          </w:p>
          <w:p w14:paraId="5E7EF678" w14:textId="769C9E81" w:rsidR="00884971" w:rsidRPr="004A0329" w:rsidRDefault="00884971" w:rsidP="00524E19">
            <w:pPr>
              <w:suppressAutoHyphens w:val="0"/>
              <w:spacing w:after="200" w:line="276" w:lineRule="auto"/>
              <w:rPr>
                <w:iCs/>
                <w:noProof/>
                <w:lang w:eastAsia="fr-FR"/>
              </w:rPr>
            </w:pPr>
            <w:r>
              <w:rPr>
                <w:iCs/>
                <w:noProof/>
                <w:lang w:eastAsia="fr-FR"/>
              </w:rPr>
              <w:t>Aligner la tête, faire des bulles</w:t>
            </w:r>
          </w:p>
        </w:tc>
      </w:tr>
      <w:tr w:rsidR="00524E19" w:rsidRPr="00E27485" w14:paraId="7D9B62FF" w14:textId="77777777" w:rsidTr="00524E19">
        <w:tc>
          <w:tcPr>
            <w:tcW w:w="1951" w:type="dxa"/>
            <w:tcBorders>
              <w:top w:val="nil"/>
              <w:left w:val="dotDotDash" w:sz="4" w:space="0" w:color="A6A6A6" w:themeColor="background1" w:themeShade="A6"/>
              <w:bottom w:val="dotDotDash" w:sz="4" w:space="0" w:color="A6A6A6" w:themeColor="background1" w:themeShade="A6"/>
            </w:tcBorders>
          </w:tcPr>
          <w:p w14:paraId="02CB5D84" w14:textId="4C50ED97" w:rsidR="00524E19" w:rsidRPr="00E27485" w:rsidRDefault="00524E19" w:rsidP="00524E19">
            <w:pPr>
              <w:suppressAutoHyphens w:val="0"/>
              <w:spacing w:after="200" w:line="276" w:lineRule="auto"/>
              <w:rPr>
                <w:noProof/>
                <w:lang w:eastAsia="fr-FR"/>
              </w:rPr>
            </w:pPr>
          </w:p>
        </w:tc>
        <w:tc>
          <w:tcPr>
            <w:tcW w:w="8730" w:type="dxa"/>
          </w:tcPr>
          <w:p w14:paraId="4ECF3119" w14:textId="77777777" w:rsidR="00524E19" w:rsidRPr="000619E6" w:rsidRDefault="00524E19" w:rsidP="00524E1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4D31DC74" w14:textId="77777777" w:rsidR="00524E19" w:rsidRDefault="00524E19" w:rsidP="00524E19">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898880" behindDoc="0" locked="0" layoutInCell="1" allowOverlap="1" wp14:anchorId="71D00E2A" wp14:editId="7B4D45DC">
                <wp:simplePos x="0" y="0"/>
                <wp:positionH relativeFrom="column">
                  <wp:posOffset>1381760</wp:posOffset>
                </wp:positionH>
                <wp:positionV relativeFrom="paragraph">
                  <wp:posOffset>6445885</wp:posOffset>
                </wp:positionV>
                <wp:extent cx="5216525" cy="1351915"/>
                <wp:effectExtent l="0" t="0" r="0" b="0"/>
                <wp:wrapNone/>
                <wp:docPr id="2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2A43B" w14:textId="77777777" w:rsidR="007A4FC1" w:rsidRDefault="007A4FC1" w:rsidP="00524E19">
                            <w:pPr>
                              <w:rPr>
                                <w:b/>
                              </w:rPr>
                            </w:pPr>
                          </w:p>
                          <w:p w14:paraId="1E331FBC" w14:textId="77777777" w:rsidR="007A4FC1" w:rsidRPr="005558A7" w:rsidRDefault="007A4FC1" w:rsidP="00524E1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108.8pt;margin-top:507.55pt;width:410.75pt;height:106.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" stroked="f">
                <v:textbox>
                  <w:txbxContent>
                    <w:p w14:paraId="1812A43B" w14:textId="77777777" w:rsidR="007A4FC1" w:rsidRDefault="007A4FC1" w:rsidP="00524E19">
                      <w:pPr>
                        <w:rPr>
                          <w:b/>
                        </w:rPr>
                      </w:pPr>
                    </w:p>
                    <w:p w14:paraId="1E331FBC" w14:textId="77777777" w:rsidR="007A4FC1" w:rsidRPr="005558A7" w:rsidRDefault="007A4FC1" w:rsidP="00524E19">
                      <w:pPr>
                        <w:rPr>
                          <w:b/>
                        </w:rPr>
                      </w:pPr>
                    </w:p>
                  </w:txbxContent>
                </v:textbox>
              </v:shape>
            </w:pict>
          </mc:Fallback>
        </mc:AlternateContent>
      </w:r>
    </w:p>
    <w:p w14:paraId="0CE325E3" w14:textId="77777777" w:rsidR="00524E19" w:rsidRDefault="00524E19" w:rsidP="00524E19">
      <w:pPr>
        <w:suppressAutoHyphens w:val="0"/>
        <w:spacing w:after="200" w:line="276" w:lineRule="auto"/>
        <w:rPr>
          <w:b/>
          <w:noProof/>
          <w:lang w:eastAsia="fr-FR"/>
        </w:rPr>
      </w:pPr>
      <w:r>
        <w:rPr>
          <w:noProof/>
          <w:lang w:val="en-US" w:eastAsia="en-US"/>
        </w:rPr>
        <w:t xml:space="preserve">NV 2 VITESSE: </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524E19" w14:paraId="39B524B4" w14:textId="77777777" w:rsidTr="00524E19">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01311D7B" w14:textId="77777777" w:rsidR="00524E19" w:rsidRPr="00E27485" w:rsidRDefault="00524E19" w:rsidP="00524E19">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5444AB02" w14:textId="77777777" w:rsidR="00524E19" w:rsidRDefault="00524E19" w:rsidP="00524E19">
            <w:pPr>
              <w:suppressAutoHyphens w:val="0"/>
              <w:spacing w:after="200" w:line="276" w:lineRule="auto"/>
              <w:rPr>
                <w:b/>
                <w:noProof/>
                <w:lang w:eastAsia="fr-FR"/>
              </w:rPr>
            </w:pPr>
          </w:p>
        </w:tc>
        <w:tc>
          <w:tcPr>
            <w:tcW w:w="8730" w:type="dxa"/>
          </w:tcPr>
          <w:p w14:paraId="696155D3" w14:textId="77777777" w:rsidR="00524E19" w:rsidRPr="00E27485" w:rsidRDefault="00524E19" w:rsidP="00524E19">
            <w:pPr>
              <w:rPr>
                <w:lang w:val="en-US"/>
              </w:rPr>
            </w:pPr>
            <w:r w:rsidRPr="00E27485">
              <w:rPr>
                <w:rFonts w:ascii="Calibri" w:eastAsia="+mn-ea" w:hAnsi="Calibri" w:cs="+mn-cs"/>
                <w:color w:val="000000"/>
                <w:lang w:val="en-US"/>
              </w:rPr>
              <w:t>ECHAUFFEMENT:</w:t>
            </w:r>
          </w:p>
          <w:p w14:paraId="56266CBF" w14:textId="77777777" w:rsidR="00524E19" w:rsidRPr="00F85F4E" w:rsidRDefault="00524E19" w:rsidP="00524E19">
            <w:pPr>
              <w:rPr>
                <w:rFonts w:ascii="Calibri" w:eastAsia="+mn-ea" w:hAnsi="Calibri" w:cs="+mn-cs"/>
                <w:color w:val="000000"/>
                <w:lang w:val="en-US"/>
              </w:rPr>
            </w:pPr>
            <w:r w:rsidRPr="00E27485">
              <w:rPr>
                <w:rFonts w:ascii="Calibri" w:eastAsia="+mn-ea" w:hAnsi="Calibri" w:cs="+mn-cs"/>
                <w:color w:val="000000"/>
                <w:lang w:val="en-US"/>
              </w:rPr>
              <w:t xml:space="preserve"> </w:t>
            </w:r>
          </w:p>
          <w:p w14:paraId="1B26C736" w14:textId="7179AC74" w:rsidR="00524E19" w:rsidRPr="00F85F4E" w:rsidRDefault="00884971" w:rsidP="00524E19">
            <w:pPr>
              <w:rPr>
                <w:rFonts w:ascii="Calibri" w:eastAsia="+mn-ea" w:hAnsi="Calibri" w:cs="+mn-cs"/>
                <w:color w:val="000000"/>
                <w:lang w:val="en-US"/>
              </w:rPr>
            </w:pPr>
            <w:r>
              <w:rPr>
                <w:rFonts w:ascii="Calibri" w:eastAsia="+mn-ea" w:hAnsi="Calibri" w:cs="+mn-cs"/>
                <w:color w:val="000000"/>
                <w:lang w:val="en-US"/>
              </w:rPr>
              <w:t>3*25 m</w:t>
            </w:r>
          </w:p>
        </w:tc>
      </w:tr>
      <w:tr w:rsidR="00524E19" w14:paraId="34930D3F" w14:textId="77777777" w:rsidTr="00524E19">
        <w:tc>
          <w:tcPr>
            <w:tcW w:w="1951" w:type="dxa"/>
            <w:tcBorders>
              <w:top w:val="nil"/>
              <w:left w:val="dotDotDash" w:sz="4" w:space="0" w:color="A6A6A6" w:themeColor="background1" w:themeShade="A6"/>
              <w:bottom w:val="nil"/>
            </w:tcBorders>
          </w:tcPr>
          <w:p w14:paraId="754DEF2B" w14:textId="77777777" w:rsidR="00524E19" w:rsidRDefault="00524E19" w:rsidP="00524E19">
            <w:pPr>
              <w:suppressAutoHyphens w:val="0"/>
              <w:spacing w:after="200" w:line="276" w:lineRule="auto"/>
              <w:rPr>
                <w:b/>
                <w:noProof/>
                <w:lang w:eastAsia="fr-FR"/>
              </w:rPr>
            </w:pPr>
          </w:p>
        </w:tc>
        <w:tc>
          <w:tcPr>
            <w:tcW w:w="8730" w:type="dxa"/>
          </w:tcPr>
          <w:p w14:paraId="49DD4666" w14:textId="77777777" w:rsidR="00524E19" w:rsidRDefault="00524E19" w:rsidP="00524E19">
            <w:pPr>
              <w:suppressAutoHyphens w:val="0"/>
              <w:spacing w:after="200" w:line="276" w:lineRule="auto"/>
              <w:rPr>
                <w:noProof/>
                <w:lang w:val="en-US" w:eastAsia="fr-FR"/>
              </w:rPr>
            </w:pPr>
            <w:r w:rsidRPr="00E27485">
              <w:rPr>
                <w:noProof/>
                <w:lang w:val="en-US" w:eastAsia="fr-FR"/>
              </w:rPr>
              <w:t xml:space="preserve">CORPS DE LECON: </w:t>
            </w:r>
          </w:p>
          <w:p w14:paraId="77B422B2" w14:textId="77777777" w:rsidR="00524E19" w:rsidRDefault="00884971" w:rsidP="00524E19">
            <w:pPr>
              <w:suppressAutoHyphens w:val="0"/>
              <w:spacing w:after="200" w:line="276" w:lineRule="auto"/>
              <w:rPr>
                <w:iCs/>
                <w:noProof/>
                <w:lang w:eastAsia="fr-FR"/>
              </w:rPr>
            </w:pPr>
            <w:r>
              <w:rPr>
                <w:iCs/>
                <w:noProof/>
                <w:lang w:eastAsia="fr-FR"/>
              </w:rPr>
              <w:t>Culbutes: travail spécifique en petit bassin</w:t>
            </w:r>
          </w:p>
          <w:p w14:paraId="042EEC8D" w14:textId="77777777" w:rsidR="00722314" w:rsidRDefault="00722314" w:rsidP="00524E19">
            <w:pPr>
              <w:suppressAutoHyphens w:val="0"/>
              <w:spacing w:after="200" w:line="276" w:lineRule="auto"/>
              <w:rPr>
                <w:iCs/>
                <w:noProof/>
                <w:lang w:eastAsia="fr-FR"/>
              </w:rPr>
            </w:pPr>
            <w:r>
              <w:rPr>
                <w:iCs/>
                <w:noProof/>
                <w:lang w:eastAsia="fr-FR"/>
              </w:rPr>
              <w:t>Culbutes et vrilles</w:t>
            </w:r>
          </w:p>
          <w:p w14:paraId="48E2819C" w14:textId="1735A17C" w:rsidR="00722314" w:rsidRPr="004A0329" w:rsidRDefault="00722314" w:rsidP="00524E19">
            <w:pPr>
              <w:suppressAutoHyphens w:val="0"/>
              <w:spacing w:after="200" w:line="276" w:lineRule="auto"/>
              <w:rPr>
                <w:iCs/>
                <w:noProof/>
                <w:lang w:eastAsia="fr-FR"/>
              </w:rPr>
            </w:pPr>
            <w:r>
              <w:rPr>
                <w:iCs/>
                <w:noProof/>
                <w:lang w:eastAsia="fr-FR"/>
              </w:rPr>
              <w:t>Reprise de nage</w:t>
            </w:r>
          </w:p>
        </w:tc>
      </w:tr>
      <w:tr w:rsidR="00524E19" w:rsidRPr="00E27485" w14:paraId="088D1D62" w14:textId="77777777" w:rsidTr="00524E19">
        <w:tc>
          <w:tcPr>
            <w:tcW w:w="1951" w:type="dxa"/>
            <w:tcBorders>
              <w:top w:val="nil"/>
              <w:left w:val="dotDotDash" w:sz="4" w:space="0" w:color="A6A6A6" w:themeColor="background1" w:themeShade="A6"/>
              <w:bottom w:val="dotDotDash" w:sz="4" w:space="0" w:color="A6A6A6" w:themeColor="background1" w:themeShade="A6"/>
            </w:tcBorders>
          </w:tcPr>
          <w:p w14:paraId="086FFFFC" w14:textId="77777777" w:rsidR="00524E19" w:rsidRPr="00E27485" w:rsidRDefault="00524E19" w:rsidP="00524E19">
            <w:pPr>
              <w:suppressAutoHyphens w:val="0"/>
              <w:spacing w:after="200" w:line="276" w:lineRule="auto"/>
              <w:rPr>
                <w:noProof/>
                <w:lang w:eastAsia="fr-FR"/>
              </w:rPr>
            </w:pPr>
          </w:p>
        </w:tc>
        <w:tc>
          <w:tcPr>
            <w:tcW w:w="8730" w:type="dxa"/>
          </w:tcPr>
          <w:p w14:paraId="4BBC0EB5" w14:textId="77777777" w:rsidR="00524E19" w:rsidRPr="000619E6" w:rsidRDefault="00524E19" w:rsidP="00524E1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28ACF419" w14:textId="77777777" w:rsidR="00524E19" w:rsidRDefault="00524E19" w:rsidP="00524E19">
      <w:pPr>
        <w:suppressAutoHyphens w:val="0"/>
        <w:spacing w:after="200" w:line="276" w:lineRule="auto"/>
        <w:rPr>
          <w:b/>
          <w:noProof/>
          <w:lang w:eastAsia="fr-FR"/>
        </w:rPr>
      </w:pPr>
    </w:p>
    <w:p w14:paraId="68E2E4B4" w14:textId="3FC43657" w:rsidR="00722314" w:rsidRDefault="00722314">
      <w:pPr>
        <w:suppressAutoHyphens w:val="0"/>
        <w:spacing w:after="200" w:line="276" w:lineRule="auto"/>
        <w:rPr>
          <w:rStyle w:val="Emphasis"/>
          <w:rFonts w:eastAsia="Lucida Sans Unicode"/>
          <w:i w:val="0"/>
          <w:iCs w:val="0"/>
          <w:sz w:val="40"/>
          <w:szCs w:val="40"/>
        </w:rPr>
      </w:pPr>
      <w:r>
        <w:rPr>
          <w:rStyle w:val="Emphasis"/>
          <w:sz w:val="40"/>
          <w:szCs w:val="40"/>
        </w:rPr>
        <w:br w:type="page"/>
      </w:r>
    </w:p>
    <w:p w14:paraId="65658F14" w14:textId="77777777" w:rsidR="003C4FD9" w:rsidRPr="0043125D" w:rsidRDefault="003C4FD9" w:rsidP="003C4FD9">
      <w:pPr>
        <w:pStyle w:val="Subtitle"/>
        <w:rPr>
          <w:rStyle w:val="Emphasis"/>
          <w:rFonts w:ascii="Times New Roman" w:hAnsi="Times New Roman" w:cs="Times New Roman"/>
          <w:sz w:val="40"/>
          <w:szCs w:val="40"/>
        </w:rPr>
      </w:pPr>
    </w:p>
    <w:p w14:paraId="636CCDAB" w14:textId="73B8F01C" w:rsidR="003C4FD9" w:rsidRDefault="003C4FD9" w:rsidP="003C4FD9">
      <w:pPr>
        <w:suppressAutoHyphens w:val="0"/>
        <w:spacing w:after="200" w:line="276" w:lineRule="auto"/>
      </w:pPr>
      <w:r>
        <w:rPr>
          <w:noProof/>
          <w:lang w:val="en-US" w:eastAsia="en-US"/>
        </w:rPr>
        <mc:AlternateContent>
          <mc:Choice Requires="wps">
            <w:drawing>
              <wp:anchor distT="0" distB="0" distL="114300" distR="114300" simplePos="0" relativeHeight="251846656" behindDoc="0" locked="0" layoutInCell="1" allowOverlap="1" wp14:anchorId="1782FF04" wp14:editId="5E7E05C0">
                <wp:simplePos x="0" y="0"/>
                <wp:positionH relativeFrom="column">
                  <wp:posOffset>800100</wp:posOffset>
                </wp:positionH>
                <wp:positionV relativeFrom="paragraph">
                  <wp:posOffset>242570</wp:posOffset>
                </wp:positionV>
                <wp:extent cx="1590040" cy="494030"/>
                <wp:effectExtent l="0" t="0" r="35560" b="13970"/>
                <wp:wrapNone/>
                <wp:docPr id="19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693649AE" w14:textId="77777777" w:rsidR="007A4FC1" w:rsidRPr="00F957D2" w:rsidRDefault="007A4FC1" w:rsidP="003C4FD9">
                            <w:pPr>
                              <w:pStyle w:val="Heading4"/>
                              <w:jc w:val="center"/>
                              <w:rPr>
                                <w:sz w:val="48"/>
                              </w:rPr>
                            </w:pPr>
                            <w:r w:rsidRPr="00F957D2">
                              <w:rPr>
                                <w:sz w:val="48"/>
                              </w:rPr>
                              <w:t xml:space="preserve">Leçon </w:t>
                            </w:r>
                            <w:r>
                              <w:rPr>
                                <w:sz w:val="4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63pt;margin-top:19.1pt;width:125.2pt;height:38.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" fillcolor="#bfbfbf [2412]" strokecolor="black [3200]" strokeweight="2pt">
                <v:textbox>
                  <w:txbxContent>
                    <w:p w14:paraId="693649AE" w14:textId="77777777" w:rsidR="007A4FC1" w:rsidRPr="00F957D2" w:rsidRDefault="007A4FC1" w:rsidP="003C4FD9">
                      <w:pPr>
                        <w:pStyle w:val="Heading4"/>
                        <w:jc w:val="center"/>
                        <w:rPr>
                          <w:sz w:val="48"/>
                        </w:rPr>
                      </w:pPr>
                      <w:r w:rsidRPr="00F957D2">
                        <w:rPr>
                          <w:sz w:val="48"/>
                        </w:rPr>
                        <w:t xml:space="preserve">Leçon </w:t>
                      </w:r>
                      <w:r>
                        <w:rPr>
                          <w:sz w:val="48"/>
                        </w:rPr>
                        <w:t>6</w:t>
                      </w:r>
                    </w:p>
                  </w:txbxContent>
                </v:textbox>
              </v:shape>
            </w:pict>
          </mc:Fallback>
        </mc:AlternateContent>
      </w:r>
    </w:p>
    <w:p w14:paraId="601AF1C2" w14:textId="77777777" w:rsidR="003C4FD9" w:rsidRDefault="003C4FD9" w:rsidP="003C4FD9">
      <w:pPr>
        <w:suppressAutoHyphens w:val="0"/>
        <w:spacing w:after="200" w:line="276" w:lineRule="auto"/>
      </w:pPr>
    </w:p>
    <w:p w14:paraId="04B99B1D" w14:textId="77777777" w:rsidR="003C4FD9" w:rsidRDefault="003C4FD9" w:rsidP="003C4FD9">
      <w:pPr>
        <w:jc w:val="center"/>
        <w:rPr>
          <w:b/>
          <w:noProof/>
          <w:lang w:eastAsia="fr-FR"/>
        </w:rPr>
      </w:pPr>
      <w:r>
        <w:rPr>
          <w:b/>
          <w:noProof/>
          <w:lang w:eastAsia="fr-FR"/>
        </w:rPr>
        <w:t xml:space="preserve">    </w:t>
      </w:r>
    </w:p>
    <w:p w14:paraId="009BE614" w14:textId="77777777" w:rsidR="00524E19" w:rsidRDefault="00524E19" w:rsidP="00524E19">
      <w:pPr>
        <w:suppressAutoHyphens w:val="0"/>
        <w:spacing w:after="200" w:line="276" w:lineRule="auto"/>
        <w:rPr>
          <w:b/>
          <w:noProof/>
          <w:lang w:eastAsia="fr-FR"/>
        </w:rPr>
      </w:pPr>
      <w:r>
        <w:rPr>
          <w:noProof/>
          <w:lang w:val="en-US" w:eastAsia="en-US"/>
        </w:rPr>
        <w:t xml:space="preserve">NV 1 VITESSE: </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524E19" w14:paraId="24373B45" w14:textId="77777777" w:rsidTr="00524E19">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77D62D7B" w14:textId="77777777" w:rsidR="00524E19" w:rsidRPr="00E27485" w:rsidRDefault="00524E19" w:rsidP="00524E19">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6E9BCBEE" w14:textId="77777777" w:rsidR="00524E19" w:rsidRDefault="00524E19" w:rsidP="00524E19">
            <w:pPr>
              <w:suppressAutoHyphens w:val="0"/>
              <w:spacing w:after="200" w:line="276" w:lineRule="auto"/>
              <w:rPr>
                <w:b/>
                <w:noProof/>
                <w:lang w:eastAsia="fr-FR"/>
              </w:rPr>
            </w:pPr>
          </w:p>
        </w:tc>
        <w:tc>
          <w:tcPr>
            <w:tcW w:w="8730" w:type="dxa"/>
          </w:tcPr>
          <w:p w14:paraId="69EB65C4" w14:textId="77777777" w:rsidR="00524E19" w:rsidRPr="00E27485" w:rsidRDefault="00524E19" w:rsidP="00524E19">
            <w:pPr>
              <w:rPr>
                <w:lang w:val="en-US"/>
              </w:rPr>
            </w:pPr>
            <w:r w:rsidRPr="00E27485">
              <w:rPr>
                <w:rFonts w:ascii="Calibri" w:eastAsia="+mn-ea" w:hAnsi="Calibri" w:cs="+mn-cs"/>
                <w:color w:val="000000"/>
                <w:lang w:val="en-US"/>
              </w:rPr>
              <w:t>ECHAUFFEMENT:</w:t>
            </w:r>
          </w:p>
          <w:p w14:paraId="06ABF73C" w14:textId="77777777" w:rsidR="00524E19" w:rsidRPr="00F85F4E" w:rsidRDefault="00524E19" w:rsidP="00524E19">
            <w:pPr>
              <w:rPr>
                <w:rFonts w:ascii="Calibri" w:eastAsia="+mn-ea" w:hAnsi="Calibri" w:cs="+mn-cs"/>
                <w:color w:val="000000"/>
                <w:lang w:val="en-US"/>
              </w:rPr>
            </w:pPr>
            <w:r w:rsidRPr="00E27485">
              <w:rPr>
                <w:rFonts w:ascii="Calibri" w:eastAsia="+mn-ea" w:hAnsi="Calibri" w:cs="+mn-cs"/>
                <w:color w:val="000000"/>
                <w:lang w:val="en-US"/>
              </w:rPr>
              <w:t xml:space="preserve"> </w:t>
            </w:r>
          </w:p>
          <w:p w14:paraId="0E3862E9" w14:textId="77777777" w:rsidR="00524E19" w:rsidRPr="00F85F4E" w:rsidRDefault="00524E19" w:rsidP="00524E19">
            <w:pPr>
              <w:rPr>
                <w:rFonts w:ascii="Calibri" w:eastAsia="+mn-ea" w:hAnsi="Calibri" w:cs="+mn-cs"/>
                <w:color w:val="000000"/>
                <w:lang w:val="en-US"/>
              </w:rPr>
            </w:pPr>
          </w:p>
        </w:tc>
      </w:tr>
      <w:tr w:rsidR="00524E19" w14:paraId="7AC3CE5F" w14:textId="77777777" w:rsidTr="00524E19">
        <w:tc>
          <w:tcPr>
            <w:tcW w:w="1951" w:type="dxa"/>
            <w:tcBorders>
              <w:top w:val="nil"/>
              <w:left w:val="dotDotDash" w:sz="4" w:space="0" w:color="A6A6A6" w:themeColor="background1" w:themeShade="A6"/>
              <w:bottom w:val="nil"/>
            </w:tcBorders>
          </w:tcPr>
          <w:p w14:paraId="75E98980" w14:textId="77777777" w:rsidR="00524E19" w:rsidRDefault="00524E19" w:rsidP="00524E19">
            <w:pPr>
              <w:suppressAutoHyphens w:val="0"/>
              <w:spacing w:after="200" w:line="276" w:lineRule="auto"/>
              <w:rPr>
                <w:b/>
                <w:noProof/>
                <w:lang w:eastAsia="fr-FR"/>
              </w:rPr>
            </w:pPr>
          </w:p>
        </w:tc>
        <w:tc>
          <w:tcPr>
            <w:tcW w:w="8730" w:type="dxa"/>
          </w:tcPr>
          <w:p w14:paraId="1B4CDFA0" w14:textId="77777777" w:rsidR="00524E19" w:rsidRDefault="00524E19" w:rsidP="00524E19">
            <w:pPr>
              <w:suppressAutoHyphens w:val="0"/>
              <w:spacing w:after="200" w:line="276" w:lineRule="auto"/>
              <w:rPr>
                <w:noProof/>
                <w:lang w:val="en-US" w:eastAsia="fr-FR"/>
              </w:rPr>
            </w:pPr>
            <w:r w:rsidRPr="00E27485">
              <w:rPr>
                <w:noProof/>
                <w:lang w:val="en-US" w:eastAsia="fr-FR"/>
              </w:rPr>
              <w:t xml:space="preserve">CORPS DE LECON: </w:t>
            </w:r>
          </w:p>
          <w:p w14:paraId="2D941498" w14:textId="7C130C86" w:rsidR="00524E19" w:rsidRDefault="00722314" w:rsidP="00524E19">
            <w:pPr>
              <w:suppressAutoHyphens w:val="0"/>
              <w:spacing w:after="200" w:line="276" w:lineRule="auto"/>
              <w:rPr>
                <w:iCs/>
                <w:noProof/>
                <w:lang w:eastAsia="fr-FR"/>
              </w:rPr>
            </w:pPr>
            <w:r>
              <w:rPr>
                <w:iCs/>
                <w:noProof/>
                <w:lang w:eastAsia="fr-FR"/>
              </w:rPr>
              <w:t>Fusée - arrêt  - fusée</w:t>
            </w:r>
            <w:r>
              <w:rPr>
                <w:iCs/>
                <w:noProof/>
                <w:lang w:eastAsia="fr-FR"/>
              </w:rPr>
              <w:br/>
              <w:t>ou</w:t>
            </w:r>
          </w:p>
          <w:p w14:paraId="01D46F3D" w14:textId="287165C9" w:rsidR="00722314" w:rsidRDefault="00722314" w:rsidP="00524E19">
            <w:pPr>
              <w:suppressAutoHyphens w:val="0"/>
              <w:spacing w:after="200" w:line="276" w:lineRule="auto"/>
              <w:rPr>
                <w:iCs/>
                <w:noProof/>
                <w:lang w:eastAsia="fr-FR"/>
              </w:rPr>
            </w:pPr>
            <w:r>
              <w:rPr>
                <w:iCs/>
                <w:noProof/>
                <w:lang w:eastAsia="fr-FR"/>
              </w:rPr>
              <w:t>Fusée - inspi - fusée puis avec 7 inspi, puis 6...</w:t>
            </w:r>
          </w:p>
          <w:p w14:paraId="6F2BB4CB" w14:textId="4A5BAB96" w:rsidR="00722314" w:rsidRPr="004A0329" w:rsidRDefault="00722314" w:rsidP="00524E19">
            <w:pPr>
              <w:suppressAutoHyphens w:val="0"/>
              <w:spacing w:after="200" w:line="276" w:lineRule="auto"/>
              <w:rPr>
                <w:iCs/>
                <w:noProof/>
                <w:lang w:eastAsia="fr-FR"/>
              </w:rPr>
            </w:pPr>
            <w:r>
              <w:rPr>
                <w:iCs/>
                <w:noProof/>
                <w:lang w:eastAsia="fr-FR"/>
              </w:rPr>
              <w:t>25 m avec chrono des temps yeux hors de l'eau</w:t>
            </w:r>
          </w:p>
        </w:tc>
      </w:tr>
      <w:tr w:rsidR="00524E19" w:rsidRPr="00E27485" w14:paraId="170C42BE" w14:textId="77777777" w:rsidTr="00524E19">
        <w:tc>
          <w:tcPr>
            <w:tcW w:w="1951" w:type="dxa"/>
            <w:tcBorders>
              <w:top w:val="nil"/>
              <w:left w:val="dotDotDash" w:sz="4" w:space="0" w:color="A6A6A6" w:themeColor="background1" w:themeShade="A6"/>
              <w:bottom w:val="dotDotDash" w:sz="4" w:space="0" w:color="A6A6A6" w:themeColor="background1" w:themeShade="A6"/>
            </w:tcBorders>
          </w:tcPr>
          <w:p w14:paraId="44D111D1" w14:textId="24E6C85D" w:rsidR="00524E19" w:rsidRPr="00E27485" w:rsidRDefault="00524E19" w:rsidP="00524E19">
            <w:pPr>
              <w:suppressAutoHyphens w:val="0"/>
              <w:spacing w:after="200" w:line="276" w:lineRule="auto"/>
              <w:rPr>
                <w:noProof/>
                <w:lang w:eastAsia="fr-FR"/>
              </w:rPr>
            </w:pPr>
          </w:p>
        </w:tc>
        <w:tc>
          <w:tcPr>
            <w:tcW w:w="8730" w:type="dxa"/>
          </w:tcPr>
          <w:p w14:paraId="23A549C8" w14:textId="77777777" w:rsidR="00524E19" w:rsidRPr="000619E6" w:rsidRDefault="00524E19" w:rsidP="00524E1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4C6938A2" w14:textId="77777777" w:rsidR="00524E19" w:rsidRDefault="00524E19" w:rsidP="00524E19">
      <w:pPr>
        <w:suppressAutoHyphens w:val="0"/>
        <w:spacing w:after="200" w:line="276" w:lineRule="auto"/>
        <w:rPr>
          <w:b/>
          <w:noProof/>
          <w:lang w:eastAsia="fr-FR"/>
        </w:rPr>
      </w:pPr>
      <w:r>
        <w:rPr>
          <w:noProof/>
          <w:lang w:val="en-US" w:eastAsia="en-US"/>
        </w:rPr>
        <mc:AlternateContent>
          <mc:Choice Requires="wps">
            <w:drawing>
              <wp:anchor distT="0" distB="0" distL="114300" distR="114300" simplePos="0" relativeHeight="251900928" behindDoc="0" locked="0" layoutInCell="1" allowOverlap="1" wp14:anchorId="6CA25764" wp14:editId="2AFF8420">
                <wp:simplePos x="0" y="0"/>
                <wp:positionH relativeFrom="column">
                  <wp:posOffset>1381760</wp:posOffset>
                </wp:positionH>
                <wp:positionV relativeFrom="paragraph">
                  <wp:posOffset>6445885</wp:posOffset>
                </wp:positionV>
                <wp:extent cx="5216525" cy="1351915"/>
                <wp:effectExtent l="0" t="0" r="0" b="0"/>
                <wp:wrapNone/>
                <wp:docPr id="2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7CFFE" w14:textId="77777777" w:rsidR="007A4FC1" w:rsidRDefault="007A4FC1" w:rsidP="00524E19">
                            <w:pPr>
                              <w:rPr>
                                <w:b/>
                              </w:rPr>
                            </w:pPr>
                          </w:p>
                          <w:p w14:paraId="0FF33744" w14:textId="77777777" w:rsidR="007A4FC1" w:rsidRPr="005558A7" w:rsidRDefault="007A4FC1" w:rsidP="00524E1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108.8pt;margin-top:507.55pt;width:410.75pt;height:106.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" stroked="f">
                <v:textbox>
                  <w:txbxContent>
                    <w:p w14:paraId="7AF7CFFE" w14:textId="77777777" w:rsidR="007A4FC1" w:rsidRDefault="007A4FC1" w:rsidP="00524E19">
                      <w:pPr>
                        <w:rPr>
                          <w:b/>
                        </w:rPr>
                      </w:pPr>
                    </w:p>
                    <w:p w14:paraId="0FF33744" w14:textId="77777777" w:rsidR="007A4FC1" w:rsidRPr="005558A7" w:rsidRDefault="007A4FC1" w:rsidP="00524E19">
                      <w:pPr>
                        <w:rPr>
                          <w:b/>
                        </w:rPr>
                      </w:pPr>
                    </w:p>
                  </w:txbxContent>
                </v:textbox>
              </v:shape>
            </w:pict>
          </mc:Fallback>
        </mc:AlternateContent>
      </w:r>
    </w:p>
    <w:p w14:paraId="7BAE6EDF" w14:textId="77777777" w:rsidR="00524E19" w:rsidRDefault="00524E19" w:rsidP="00524E19">
      <w:pPr>
        <w:suppressAutoHyphens w:val="0"/>
        <w:spacing w:after="200" w:line="276" w:lineRule="auto"/>
        <w:rPr>
          <w:b/>
          <w:noProof/>
          <w:lang w:eastAsia="fr-FR"/>
        </w:rPr>
      </w:pPr>
      <w:r>
        <w:rPr>
          <w:noProof/>
          <w:lang w:val="en-US" w:eastAsia="en-US"/>
        </w:rPr>
        <w:t xml:space="preserve">NV 2 VITESSE: </w:t>
      </w:r>
    </w:p>
    <w:tbl>
      <w:tblPr>
        <w:tblStyle w:val="TableGrid"/>
        <w:tblW w:w="0" w:type="auto"/>
        <w:tblBorders>
          <w:top w:val="none" w:sz="0" w:space="0" w:color="auto"/>
          <w:left w:val="none" w:sz="0" w:space="0" w:color="auto"/>
          <w:bottom w:val="none" w:sz="0" w:space="0" w:color="auto"/>
          <w:right w:val="none" w:sz="0" w:space="0" w:color="auto"/>
          <w:insideH w:val="dotDotDash" w:sz="4" w:space="0" w:color="A6A6A6" w:themeColor="background1" w:themeShade="A6"/>
          <w:insideV w:val="dotDotDash" w:sz="4" w:space="0" w:color="A6A6A6" w:themeColor="background1" w:themeShade="A6"/>
        </w:tblBorders>
        <w:tblLook w:val="04A0" w:firstRow="1" w:lastRow="0" w:firstColumn="1" w:lastColumn="0" w:noHBand="0" w:noVBand="1"/>
      </w:tblPr>
      <w:tblGrid>
        <w:gridCol w:w="1951"/>
        <w:gridCol w:w="8730"/>
      </w:tblGrid>
      <w:tr w:rsidR="00524E19" w14:paraId="503074DE" w14:textId="77777777" w:rsidTr="00524E19">
        <w:trPr>
          <w:trHeight w:val="1426"/>
        </w:trPr>
        <w:tc>
          <w:tcPr>
            <w:tcW w:w="1951" w:type="dxa"/>
            <w:tcBorders>
              <w:top w:val="dotDotDash" w:sz="4" w:space="0" w:color="A6A6A6" w:themeColor="background1" w:themeShade="A6"/>
              <w:left w:val="dotDotDash" w:sz="4" w:space="0" w:color="A6A6A6" w:themeColor="background1" w:themeShade="A6"/>
              <w:bottom w:val="nil"/>
            </w:tcBorders>
          </w:tcPr>
          <w:p w14:paraId="6DE060E9" w14:textId="77777777" w:rsidR="00524E19" w:rsidRPr="00E27485" w:rsidRDefault="00524E19" w:rsidP="00524E19">
            <w:pPr>
              <w:suppressAutoHyphens w:val="0"/>
              <w:spacing w:after="200" w:line="276" w:lineRule="auto"/>
              <w:rPr>
                <w:b/>
                <w:noProof/>
                <w:lang w:val="en-US" w:eastAsia="fr-FR"/>
              </w:rPr>
            </w:pPr>
            <w:r w:rsidRPr="00E27485">
              <w:rPr>
                <w:b/>
                <w:noProof/>
                <w:lang w:val="en-US" w:eastAsia="fr-FR"/>
              </w:rPr>
              <w:t>DÉROULEMEN</w:t>
            </w:r>
            <w:r>
              <w:rPr>
                <w:b/>
                <w:noProof/>
                <w:lang w:val="en-US" w:eastAsia="fr-FR"/>
              </w:rPr>
              <w:t>T</w:t>
            </w:r>
          </w:p>
          <w:p w14:paraId="53F2CD3E" w14:textId="77777777" w:rsidR="00524E19" w:rsidRDefault="00524E19" w:rsidP="00524E19">
            <w:pPr>
              <w:suppressAutoHyphens w:val="0"/>
              <w:spacing w:after="200" w:line="276" w:lineRule="auto"/>
              <w:rPr>
                <w:b/>
                <w:noProof/>
                <w:lang w:eastAsia="fr-FR"/>
              </w:rPr>
            </w:pPr>
          </w:p>
        </w:tc>
        <w:tc>
          <w:tcPr>
            <w:tcW w:w="8730" w:type="dxa"/>
          </w:tcPr>
          <w:p w14:paraId="24B8B471" w14:textId="77777777" w:rsidR="00524E19" w:rsidRPr="00E27485" w:rsidRDefault="00524E19" w:rsidP="00524E19">
            <w:pPr>
              <w:rPr>
                <w:lang w:val="en-US"/>
              </w:rPr>
            </w:pPr>
            <w:r w:rsidRPr="00E27485">
              <w:rPr>
                <w:rFonts w:ascii="Calibri" w:eastAsia="+mn-ea" w:hAnsi="Calibri" w:cs="+mn-cs"/>
                <w:color w:val="000000"/>
                <w:lang w:val="en-US"/>
              </w:rPr>
              <w:t>ECHAUFFEMENT:</w:t>
            </w:r>
          </w:p>
          <w:p w14:paraId="5CEF22A0" w14:textId="77777777" w:rsidR="00524E19" w:rsidRPr="00F85F4E" w:rsidRDefault="00524E19" w:rsidP="00524E19">
            <w:pPr>
              <w:rPr>
                <w:rFonts w:ascii="Calibri" w:eastAsia="+mn-ea" w:hAnsi="Calibri" w:cs="+mn-cs"/>
                <w:color w:val="000000"/>
                <w:lang w:val="en-US"/>
              </w:rPr>
            </w:pPr>
            <w:r w:rsidRPr="00E27485">
              <w:rPr>
                <w:rFonts w:ascii="Calibri" w:eastAsia="+mn-ea" w:hAnsi="Calibri" w:cs="+mn-cs"/>
                <w:color w:val="000000"/>
                <w:lang w:val="en-US"/>
              </w:rPr>
              <w:t xml:space="preserve"> </w:t>
            </w:r>
          </w:p>
          <w:p w14:paraId="5D102A37" w14:textId="77777777" w:rsidR="00524E19" w:rsidRPr="00F85F4E" w:rsidRDefault="00524E19" w:rsidP="00524E19">
            <w:pPr>
              <w:rPr>
                <w:rFonts w:ascii="Calibri" w:eastAsia="+mn-ea" w:hAnsi="Calibri" w:cs="+mn-cs"/>
                <w:color w:val="000000"/>
                <w:lang w:val="en-US"/>
              </w:rPr>
            </w:pPr>
          </w:p>
        </w:tc>
      </w:tr>
      <w:tr w:rsidR="00524E19" w14:paraId="38069518" w14:textId="77777777" w:rsidTr="00524E19">
        <w:tc>
          <w:tcPr>
            <w:tcW w:w="1951" w:type="dxa"/>
            <w:tcBorders>
              <w:top w:val="nil"/>
              <w:left w:val="dotDotDash" w:sz="4" w:space="0" w:color="A6A6A6" w:themeColor="background1" w:themeShade="A6"/>
              <w:bottom w:val="nil"/>
            </w:tcBorders>
          </w:tcPr>
          <w:p w14:paraId="6E005046" w14:textId="77777777" w:rsidR="00524E19" w:rsidRDefault="00524E19" w:rsidP="00524E19">
            <w:pPr>
              <w:suppressAutoHyphens w:val="0"/>
              <w:spacing w:after="200" w:line="276" w:lineRule="auto"/>
              <w:rPr>
                <w:b/>
                <w:noProof/>
                <w:lang w:eastAsia="fr-FR"/>
              </w:rPr>
            </w:pPr>
          </w:p>
        </w:tc>
        <w:tc>
          <w:tcPr>
            <w:tcW w:w="8730" w:type="dxa"/>
          </w:tcPr>
          <w:p w14:paraId="1D146F4A" w14:textId="77777777" w:rsidR="00524E19" w:rsidRDefault="00524E19" w:rsidP="00524E19">
            <w:pPr>
              <w:suppressAutoHyphens w:val="0"/>
              <w:spacing w:after="200" w:line="276" w:lineRule="auto"/>
              <w:rPr>
                <w:noProof/>
                <w:lang w:val="en-US" w:eastAsia="fr-FR"/>
              </w:rPr>
            </w:pPr>
            <w:r w:rsidRPr="00E27485">
              <w:rPr>
                <w:noProof/>
                <w:lang w:val="en-US" w:eastAsia="fr-FR"/>
              </w:rPr>
              <w:t xml:space="preserve">CORPS DE LECON: </w:t>
            </w:r>
          </w:p>
          <w:p w14:paraId="33FE260D" w14:textId="215AA344" w:rsidR="00524E19" w:rsidRPr="004A0329" w:rsidRDefault="00722314" w:rsidP="00524E19">
            <w:pPr>
              <w:suppressAutoHyphens w:val="0"/>
              <w:spacing w:after="200" w:line="276" w:lineRule="auto"/>
              <w:rPr>
                <w:iCs/>
                <w:noProof/>
                <w:lang w:eastAsia="fr-FR"/>
              </w:rPr>
            </w:pPr>
            <w:r>
              <w:rPr>
                <w:iCs/>
                <w:noProof/>
                <w:lang w:eastAsia="fr-FR"/>
              </w:rPr>
              <w:t>Passation N2</w:t>
            </w:r>
          </w:p>
        </w:tc>
      </w:tr>
      <w:tr w:rsidR="00524E19" w:rsidRPr="00E27485" w14:paraId="4AFBE19C" w14:textId="77777777" w:rsidTr="00524E19">
        <w:tc>
          <w:tcPr>
            <w:tcW w:w="1951" w:type="dxa"/>
            <w:tcBorders>
              <w:top w:val="nil"/>
              <w:left w:val="dotDotDash" w:sz="4" w:space="0" w:color="A6A6A6" w:themeColor="background1" w:themeShade="A6"/>
              <w:bottom w:val="dotDotDash" w:sz="4" w:space="0" w:color="A6A6A6" w:themeColor="background1" w:themeShade="A6"/>
            </w:tcBorders>
          </w:tcPr>
          <w:p w14:paraId="6F92816C" w14:textId="77777777" w:rsidR="00524E19" w:rsidRPr="00E27485" w:rsidRDefault="00524E19" w:rsidP="00524E19">
            <w:pPr>
              <w:suppressAutoHyphens w:val="0"/>
              <w:spacing w:after="200" w:line="276" w:lineRule="auto"/>
              <w:rPr>
                <w:noProof/>
                <w:lang w:eastAsia="fr-FR"/>
              </w:rPr>
            </w:pPr>
          </w:p>
        </w:tc>
        <w:tc>
          <w:tcPr>
            <w:tcW w:w="8730" w:type="dxa"/>
          </w:tcPr>
          <w:p w14:paraId="627C05EB" w14:textId="77777777" w:rsidR="00524E19" w:rsidRPr="000619E6" w:rsidRDefault="00524E19" w:rsidP="00524E19">
            <w:pPr>
              <w:suppressAutoHyphens w:val="0"/>
              <w:spacing w:after="200" w:line="276" w:lineRule="auto"/>
              <w:rPr>
                <w:noProof/>
                <w:lang w:eastAsia="fr-FR"/>
              </w:rPr>
            </w:pPr>
            <w:r w:rsidRPr="00E27485">
              <w:rPr>
                <w:noProof/>
                <w:lang w:val="en-US" w:eastAsia="fr-FR"/>
              </w:rPr>
              <w:t>RETOUR AU CALME / BILAN</w:t>
            </w:r>
            <w:r>
              <w:rPr>
                <w:noProof/>
                <w:lang w:val="en-US" w:eastAsia="fr-FR"/>
              </w:rPr>
              <w:t xml:space="preserve"> AVEC LES ELEVES </w:t>
            </w:r>
            <w:r>
              <w:rPr>
                <w:noProof/>
                <w:lang w:val="en-US" w:eastAsia="fr-FR"/>
              </w:rPr>
              <w:br/>
            </w:r>
            <w:r w:rsidRPr="00E27485">
              <w:rPr>
                <w:noProof/>
                <w:lang w:eastAsia="fr-FR"/>
              </w:rPr>
              <w:t>Apprentissages moteurs       /             Comportement des élèves</w:t>
            </w:r>
          </w:p>
        </w:tc>
      </w:tr>
    </w:tbl>
    <w:p w14:paraId="3C0B0453" w14:textId="77777777" w:rsidR="00524E19" w:rsidRDefault="00524E19" w:rsidP="00524E19">
      <w:pPr>
        <w:suppressAutoHyphens w:val="0"/>
        <w:spacing w:after="200" w:line="276" w:lineRule="auto"/>
        <w:rPr>
          <w:b/>
          <w:noProof/>
          <w:lang w:eastAsia="fr-FR"/>
        </w:rPr>
      </w:pPr>
    </w:p>
    <w:p w14:paraId="145AF03C" w14:textId="77777777" w:rsidR="00722314" w:rsidRDefault="00722314">
      <w:pPr>
        <w:suppressAutoHyphens w:val="0"/>
        <w:spacing w:after="200" w:line="276" w:lineRule="auto"/>
      </w:pPr>
      <w:r>
        <w:br w:type="page"/>
      </w:r>
    </w:p>
    <w:p w14:paraId="16AA11DA" w14:textId="2D3639FA" w:rsidR="003C4FD9" w:rsidRDefault="003C4FD9" w:rsidP="003C4FD9">
      <w:pPr>
        <w:suppressAutoHyphens w:val="0"/>
        <w:spacing w:after="200" w:line="276" w:lineRule="auto"/>
      </w:pPr>
      <w:r>
        <w:rPr>
          <w:noProof/>
          <w:lang w:val="en-US" w:eastAsia="en-US"/>
        </w:rPr>
        <mc:AlternateContent>
          <mc:Choice Requires="wps">
            <w:drawing>
              <wp:anchor distT="0" distB="0" distL="114300" distR="114300" simplePos="0" relativeHeight="251850752" behindDoc="0" locked="0" layoutInCell="1" allowOverlap="1" wp14:anchorId="7E10DC1B" wp14:editId="67D8E414">
                <wp:simplePos x="0" y="0"/>
                <wp:positionH relativeFrom="column">
                  <wp:posOffset>2514600</wp:posOffset>
                </wp:positionH>
                <wp:positionV relativeFrom="paragraph">
                  <wp:posOffset>128270</wp:posOffset>
                </wp:positionV>
                <wp:extent cx="4051300" cy="494030"/>
                <wp:effectExtent l="0" t="0" r="12700" b="0"/>
                <wp:wrapNone/>
                <wp:docPr id="1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6FB5B" w14:textId="77777777" w:rsidR="007A4FC1" w:rsidRPr="0043125D" w:rsidRDefault="007A4FC1" w:rsidP="003C4FD9">
                            <w:pPr>
                              <w:pStyle w:val="Heading8"/>
                              <w:rPr>
                                <w:rFonts w:ascii="Mistral" w:hAnsi="Mistral"/>
                                <w:sz w:val="52"/>
                              </w:rPr>
                            </w:pPr>
                            <w:r w:rsidRPr="003C4FD9">
                              <w:rPr>
                                <w:rFonts w:ascii="Mistral" w:hAnsi="Mistral"/>
                                <w:sz w:val="52"/>
                              </w:rPr>
                              <w:t>Aujourd’hui on EVALUE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198pt;margin-top:10.1pt;width:319pt;height:38.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" stroked="f">
                <v:textbox>
                  <w:txbxContent>
                    <w:p w14:paraId="0C46FB5B" w14:textId="77777777" w:rsidR="007A4FC1" w:rsidRPr="0043125D" w:rsidRDefault="007A4FC1" w:rsidP="003C4FD9">
                      <w:pPr>
                        <w:pStyle w:val="Heading8"/>
                        <w:rPr>
                          <w:rFonts w:ascii="Mistral" w:hAnsi="Mistral"/>
                          <w:sz w:val="52"/>
                        </w:rPr>
                      </w:pPr>
                      <w:r w:rsidRPr="003C4FD9">
                        <w:rPr>
                          <w:rFonts w:ascii="Mistral" w:hAnsi="Mistral"/>
                          <w:sz w:val="52"/>
                        </w:rPr>
                        <w:t>Aujourd’hui on EVALUE</w:t>
                      </w:r>
                    </w:p>
                  </w:txbxContent>
                </v:textbox>
              </v:shape>
            </w:pict>
          </mc:Fallback>
        </mc:AlternateContent>
      </w:r>
      <w:r>
        <w:rPr>
          <w:noProof/>
          <w:lang w:val="en-US" w:eastAsia="en-US"/>
        </w:rPr>
        <mc:AlternateContent>
          <mc:Choice Requires="wps">
            <w:drawing>
              <wp:anchor distT="0" distB="0" distL="114300" distR="114300" simplePos="0" relativeHeight="251849728" behindDoc="0" locked="0" layoutInCell="1" allowOverlap="1" wp14:anchorId="06B2BF3E" wp14:editId="125F5730">
                <wp:simplePos x="0" y="0"/>
                <wp:positionH relativeFrom="column">
                  <wp:posOffset>800100</wp:posOffset>
                </wp:positionH>
                <wp:positionV relativeFrom="paragraph">
                  <wp:posOffset>242570</wp:posOffset>
                </wp:positionV>
                <wp:extent cx="1590040" cy="494030"/>
                <wp:effectExtent l="0" t="0" r="35560" b="13970"/>
                <wp:wrapNone/>
                <wp:docPr id="19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94030"/>
                        </a:xfrm>
                        <a:prstGeom prst="rect">
                          <a:avLst/>
                        </a:prstGeom>
                        <a:solidFill>
                          <a:schemeClr val="bg1">
                            <a:lumMod val="7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1A258CE1" w14:textId="77777777" w:rsidR="007A4FC1" w:rsidRPr="00F957D2" w:rsidRDefault="007A4FC1" w:rsidP="003C4FD9">
                            <w:pPr>
                              <w:pStyle w:val="Heading4"/>
                              <w:jc w:val="center"/>
                              <w:rPr>
                                <w:sz w:val="48"/>
                              </w:rPr>
                            </w:pPr>
                            <w:r w:rsidRPr="00F957D2">
                              <w:rPr>
                                <w:sz w:val="48"/>
                              </w:rPr>
                              <w:t xml:space="preserve">Leçon </w:t>
                            </w:r>
                            <w:r>
                              <w:rPr>
                                <w:sz w:val="4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63pt;margin-top:19.1pt;width:125.2pt;height:38.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" fillcolor="#bfbfbf [2412]" strokecolor="black [3200]" strokeweight="2pt">
                <v:textbox>
                  <w:txbxContent>
                    <w:p w14:paraId="1A258CE1" w14:textId="77777777" w:rsidR="007A4FC1" w:rsidRPr="00F957D2" w:rsidRDefault="007A4FC1" w:rsidP="003C4FD9">
                      <w:pPr>
                        <w:pStyle w:val="Heading4"/>
                        <w:jc w:val="center"/>
                        <w:rPr>
                          <w:sz w:val="48"/>
                        </w:rPr>
                      </w:pPr>
                      <w:r w:rsidRPr="00F957D2">
                        <w:rPr>
                          <w:sz w:val="48"/>
                        </w:rPr>
                        <w:t xml:space="preserve">Leçon </w:t>
                      </w:r>
                      <w:r>
                        <w:rPr>
                          <w:sz w:val="48"/>
                        </w:rPr>
                        <w:t>7</w:t>
                      </w:r>
                    </w:p>
                  </w:txbxContent>
                </v:textbox>
              </v:shape>
            </w:pict>
          </mc:Fallback>
        </mc:AlternateContent>
      </w:r>
    </w:p>
    <w:p w14:paraId="157B8F0C" w14:textId="77777777" w:rsidR="003C4FD9" w:rsidRDefault="003C4FD9" w:rsidP="003C4FD9">
      <w:pPr>
        <w:suppressAutoHyphens w:val="0"/>
        <w:spacing w:after="200" w:line="276" w:lineRule="auto"/>
      </w:pPr>
    </w:p>
    <w:p w14:paraId="402B7156" w14:textId="77777777" w:rsidR="003C4FD9" w:rsidRDefault="003C4FD9" w:rsidP="003C4FD9">
      <w:pPr>
        <w:jc w:val="center"/>
        <w:rPr>
          <w:b/>
          <w:noProof/>
          <w:lang w:eastAsia="fr-FR"/>
        </w:rPr>
      </w:pPr>
      <w:r>
        <w:rPr>
          <w:b/>
          <w:noProof/>
          <w:lang w:eastAsia="fr-FR"/>
        </w:rPr>
        <w:t xml:space="preserve">    </w:t>
      </w:r>
    </w:p>
    <w:p w14:paraId="57302B11" w14:textId="0F68C0F0" w:rsidR="008B0D8B" w:rsidRPr="00C63C5B" w:rsidRDefault="00AF2B88" w:rsidP="00C63C5B">
      <w:pPr>
        <w:pageBreakBefore/>
        <w:jc w:val="center"/>
        <w:rPr>
          <w:rFonts w:ascii="Jokerman" w:hAnsi="Jokerman"/>
          <w:sz w:val="52"/>
          <w:szCs w:val="52"/>
          <w:u w:val="single"/>
        </w:rPr>
      </w:pPr>
      <w:r>
        <w:rPr>
          <w:rFonts w:ascii="Jokerman" w:hAnsi="Jokerman"/>
          <w:noProof/>
          <w:sz w:val="52"/>
          <w:szCs w:val="52"/>
          <w:u w:val="single"/>
          <w:lang w:val="en-US" w:eastAsia="en-US"/>
        </w:rPr>
        <mc:AlternateContent>
          <mc:Choice Requires="wps">
            <w:drawing>
              <wp:anchor distT="0" distB="0" distL="114300" distR="114300" simplePos="0" relativeHeight="251750400" behindDoc="0" locked="0" layoutInCell="1" allowOverlap="1" wp14:anchorId="46C22B95" wp14:editId="3B26909F">
                <wp:simplePos x="0" y="0"/>
                <wp:positionH relativeFrom="column">
                  <wp:posOffset>-180975</wp:posOffset>
                </wp:positionH>
                <wp:positionV relativeFrom="paragraph">
                  <wp:posOffset>-247650</wp:posOffset>
                </wp:positionV>
                <wp:extent cx="1532255" cy="285750"/>
                <wp:effectExtent l="0" t="6350" r="7620" b="12700"/>
                <wp:wrapNone/>
                <wp:docPr id="1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85750"/>
                        </a:xfrm>
                        <a:prstGeom prst="rect">
                          <a:avLst/>
                        </a:prstGeom>
                        <a:solidFill>
                          <a:srgbClr val="FFFFFF"/>
                        </a:solidFill>
                        <a:ln w="9525">
                          <a:solidFill>
                            <a:srgbClr val="000000"/>
                          </a:solidFill>
                          <a:miter lim="800000"/>
                          <a:headEnd/>
                          <a:tailEnd/>
                        </a:ln>
                      </wps:spPr>
                      <wps:txbx>
                        <w:txbxContent>
                          <w:p w14:paraId="2EB319FC" w14:textId="77777777" w:rsidR="007A4FC1" w:rsidRPr="00B932EB" w:rsidRDefault="007A4FC1" w:rsidP="008B0D8B">
                            <w:pPr>
                              <w:jc w:val="center"/>
                              <w:rPr>
                                <w:i/>
                              </w:rPr>
                            </w:pPr>
                            <w:r w:rsidRPr="00B932EB">
                              <w:rPr>
                                <w:i/>
                              </w:rPr>
                              <w:t>Fiche présentation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4" type="#_x0000_t202" style="position:absolute;left:0;text-align:left;margin-left:-14.2pt;margin-top:-19.45pt;width:120.6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">
                <v:textbox>
                  <w:txbxContent>
                    <w:p w14:paraId="2EB319FC" w14:textId="77777777" w:rsidR="007A4FC1" w:rsidRPr="00B932EB" w:rsidRDefault="007A4FC1" w:rsidP="008B0D8B">
                      <w:pPr>
                        <w:jc w:val="center"/>
                        <w:rPr>
                          <w:i/>
                        </w:rPr>
                      </w:pPr>
                      <w:r w:rsidRPr="00B932EB">
                        <w:rPr>
                          <w:i/>
                        </w:rPr>
                        <w:t>Fiche présentation</w:t>
                      </w:r>
                    </w:p>
                  </w:txbxContent>
                </v:textbox>
              </v:shape>
            </w:pict>
          </mc:Fallback>
        </mc:AlternateContent>
      </w:r>
      <w:r w:rsidR="008B0D8B">
        <w:rPr>
          <w:rFonts w:ascii="Jokerman" w:hAnsi="Jokerman"/>
          <w:sz w:val="52"/>
          <w:szCs w:val="52"/>
          <w:u w:val="single"/>
        </w:rPr>
        <w:t>Les brevets du</w:t>
      </w:r>
      <w:r w:rsidR="008B0D8B" w:rsidRPr="00264A19">
        <w:rPr>
          <w:rFonts w:ascii="Jokerman" w:hAnsi="Jokerman"/>
          <w:sz w:val="52"/>
          <w:szCs w:val="52"/>
          <w:u w:val="single"/>
        </w:rPr>
        <w:t xml:space="preserve"> NIVEAU </w:t>
      </w:r>
      <w:r w:rsidR="008B0D8B">
        <w:rPr>
          <w:rFonts w:ascii="Jokerman" w:hAnsi="Jokerman"/>
          <w:sz w:val="52"/>
          <w:szCs w:val="52"/>
          <w:u w:val="single"/>
        </w:rPr>
        <w:t>2</w:t>
      </w:r>
    </w:p>
    <w:p w14:paraId="6DF104B6" w14:textId="77777777" w:rsidR="008B0D8B" w:rsidRDefault="008B0D8B" w:rsidP="008B0D8B">
      <w:pPr>
        <w:suppressAutoHyphens w:val="0"/>
        <w:spacing w:after="200" w:line="276" w:lineRule="auto"/>
        <w:jc w:val="center"/>
        <w:rPr>
          <w:b/>
          <w:sz w:val="32"/>
          <w:szCs w:val="32"/>
        </w:rPr>
      </w:pPr>
      <w:r>
        <w:rPr>
          <w:b/>
          <w:sz w:val="32"/>
          <w:szCs w:val="32"/>
        </w:rPr>
        <w:t>Ce qu’il faut faire </w:t>
      </w:r>
      <w:r w:rsidRPr="00180716">
        <w:rPr>
          <w:b/>
          <w:sz w:val="32"/>
          <w:szCs w:val="32"/>
          <w:u w:val="single"/>
        </w:rPr>
        <w:t>sans s’arrêter</w:t>
      </w:r>
      <w:r>
        <w:rPr>
          <w:b/>
          <w:sz w:val="32"/>
          <w:szCs w:val="32"/>
        </w:rPr>
        <w:t>:</w:t>
      </w:r>
      <w:r w:rsidRPr="000A709B">
        <w:rPr>
          <w:b/>
          <w:sz w:val="32"/>
          <w:szCs w:val="32"/>
        </w:rPr>
        <w:t xml:space="preserve"> </w:t>
      </w:r>
      <w:r>
        <w:rPr>
          <w:b/>
          <w:sz w:val="32"/>
          <w:szCs w:val="32"/>
        </w:rPr>
        <w:t>NAGE DE VITESSE : 50 mètres</w:t>
      </w:r>
    </w:p>
    <w:p w14:paraId="524EBCA4" w14:textId="6FFBAA5E" w:rsidR="008B0D8B" w:rsidRDefault="00AF2B88" w:rsidP="008B0D8B">
      <w:pPr>
        <w:suppressAutoHyphens w:val="0"/>
        <w:spacing w:after="200" w:line="276" w:lineRule="auto"/>
        <w:rPr>
          <w:b/>
          <w:sz w:val="32"/>
          <w:szCs w:val="32"/>
        </w:rPr>
      </w:pPr>
      <w:r>
        <w:rPr>
          <w:b/>
          <w:noProof/>
          <w:sz w:val="32"/>
          <w:szCs w:val="32"/>
          <w:lang w:val="en-US" w:eastAsia="en-US"/>
        </w:rPr>
        <mc:AlternateContent>
          <mc:Choice Requires="wps">
            <w:drawing>
              <wp:anchor distT="0" distB="0" distL="114300" distR="114300" simplePos="0" relativeHeight="251734016" behindDoc="0" locked="0" layoutInCell="1" allowOverlap="1" wp14:anchorId="220ED895" wp14:editId="3A6C8373">
                <wp:simplePos x="0" y="0"/>
                <wp:positionH relativeFrom="column">
                  <wp:posOffset>4724400</wp:posOffset>
                </wp:positionH>
                <wp:positionV relativeFrom="paragraph">
                  <wp:posOffset>242570</wp:posOffset>
                </wp:positionV>
                <wp:extent cx="1514475" cy="4191000"/>
                <wp:effectExtent l="50800" t="49530" r="47625" b="52070"/>
                <wp:wrapNone/>
                <wp:docPr id="11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191000"/>
                        </a:xfrm>
                        <a:prstGeom prst="curvedLeftArrow">
                          <a:avLst>
                            <a:gd name="adj1" fmla="val 55346"/>
                            <a:gd name="adj2" fmla="val 11069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9" o:spid="_x0000_s1026" type="#_x0000_t103" style="position:absolute;margin-left:372pt;margin-top:19.1pt;width:119.25pt;height:33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"/>
            </w:pict>
          </mc:Fallback>
        </mc:AlternateContent>
      </w:r>
    </w:p>
    <w:tbl>
      <w:tblPr>
        <w:tblStyle w:val="TableGrid"/>
        <w:tblW w:w="0" w:type="auto"/>
        <w:tblLook w:val="04A0" w:firstRow="1" w:lastRow="0" w:firstColumn="1" w:lastColumn="0" w:noHBand="0" w:noVBand="1"/>
      </w:tblPr>
      <w:tblGrid>
        <w:gridCol w:w="10605"/>
      </w:tblGrid>
      <w:tr w:rsidR="008B0D8B" w14:paraId="3DF714EE" w14:textId="77777777" w:rsidTr="00EE4E9E">
        <w:tc>
          <w:tcPr>
            <w:tcW w:w="10605" w:type="dxa"/>
          </w:tcPr>
          <w:p w14:paraId="31A7C99A" w14:textId="0036BF7F" w:rsidR="008B0D8B" w:rsidRDefault="00AF2B88" w:rsidP="00EE4E9E">
            <w:pPr>
              <w:suppressAutoHyphens w:val="0"/>
              <w:spacing w:after="200" w:line="276" w:lineRule="auto"/>
              <w:rPr>
                <w:b/>
                <w:sz w:val="32"/>
                <w:szCs w:val="32"/>
              </w:rPr>
            </w:pPr>
            <w:r>
              <w:rPr>
                <w:b/>
                <w:noProof/>
                <w:sz w:val="32"/>
                <w:szCs w:val="32"/>
                <w:lang w:val="en-US" w:eastAsia="en-US"/>
              </w:rPr>
              <mc:AlternateContent>
                <mc:Choice Requires="wps">
                  <w:drawing>
                    <wp:anchor distT="0" distB="0" distL="114300" distR="114300" simplePos="0" relativeHeight="251736064" behindDoc="0" locked="0" layoutInCell="1" allowOverlap="1" wp14:anchorId="2E97A3B9" wp14:editId="059A0176">
                      <wp:simplePos x="0" y="0"/>
                      <wp:positionH relativeFrom="column">
                        <wp:posOffset>1752600</wp:posOffset>
                      </wp:positionH>
                      <wp:positionV relativeFrom="paragraph">
                        <wp:posOffset>796290</wp:posOffset>
                      </wp:positionV>
                      <wp:extent cx="2758440" cy="284480"/>
                      <wp:effectExtent l="0" t="1905" r="0" b="5715"/>
                      <wp:wrapNone/>
                      <wp:docPr id="10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1A792" w14:textId="77777777" w:rsidR="007A4FC1" w:rsidRPr="001E4F95" w:rsidRDefault="007A4FC1" w:rsidP="008B0D8B">
                                  <w:pPr>
                                    <w:rPr>
                                      <w:rFonts w:ascii="Comic Sans MS" w:hAnsi="Comic Sans MS"/>
                                    </w:rPr>
                                  </w:pPr>
                                  <w:r>
                                    <w:rPr>
                                      <w:rFonts w:ascii="Comic Sans MS" w:hAnsi="Comic Sans MS"/>
                                    </w:rPr>
                                    <w:t>NAGE 25 METRES SUR LE VENTRE</w:t>
                                  </w:r>
                                </w:p>
                                <w:p w14:paraId="39F63733"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5" type="#_x0000_t202" style="position:absolute;margin-left:138pt;margin-top:62.7pt;width:217.2pt;height:2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" stroked="f">
                      <v:textbox>
                        <w:txbxContent>
                          <w:p w14:paraId="0631A792" w14:textId="77777777" w:rsidR="007A4FC1" w:rsidRPr="001E4F95" w:rsidRDefault="007A4FC1" w:rsidP="008B0D8B">
                            <w:pPr>
                              <w:rPr>
                                <w:rFonts w:ascii="Comic Sans MS" w:hAnsi="Comic Sans MS"/>
                              </w:rPr>
                            </w:pPr>
                            <w:r>
                              <w:rPr>
                                <w:rFonts w:ascii="Comic Sans MS" w:hAnsi="Comic Sans MS"/>
                              </w:rPr>
                              <w:t>NAGE 25 METRES SUR LE VENTRE</w:t>
                            </w:r>
                          </w:p>
                          <w:p w14:paraId="39F63733" w14:textId="77777777" w:rsidR="007A4FC1" w:rsidRDefault="007A4FC1" w:rsidP="008B0D8B"/>
                        </w:txbxContent>
                      </v:textbox>
                    </v:shape>
                  </w:pict>
                </mc:Fallback>
              </mc:AlternateContent>
            </w:r>
            <w:r>
              <w:rPr>
                <w:b/>
                <w:noProof/>
                <w:sz w:val="32"/>
                <w:szCs w:val="32"/>
                <w:lang w:val="en-US" w:eastAsia="en-US"/>
              </w:rPr>
              <mc:AlternateContent>
                <mc:Choice Requires="wps">
                  <w:drawing>
                    <wp:anchor distT="0" distB="0" distL="114300" distR="114300" simplePos="0" relativeHeight="251744256" behindDoc="0" locked="0" layoutInCell="1" allowOverlap="1" wp14:anchorId="0A70B0A6" wp14:editId="5B533171">
                      <wp:simplePos x="0" y="0"/>
                      <wp:positionH relativeFrom="column">
                        <wp:posOffset>1276350</wp:posOffset>
                      </wp:positionH>
                      <wp:positionV relativeFrom="paragraph">
                        <wp:posOffset>878840</wp:posOffset>
                      </wp:positionV>
                      <wp:extent cx="353060" cy="516890"/>
                      <wp:effectExtent l="57150" t="46355" r="46990" b="46355"/>
                      <wp:wrapNone/>
                      <wp:docPr id="10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516890"/>
                              </a:xfrm>
                              <a:prstGeom prst="rightArrow">
                                <a:avLst>
                                  <a:gd name="adj1" fmla="val 50000"/>
                                  <a:gd name="adj2"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6" o:spid="_x0000_s1026" type="#_x0000_t13" style="position:absolute;margin-left:100.5pt;margin-top:69.2pt;width:27.8pt;height:40.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" fillcolor="#d8d8d8 [2732]"/>
                  </w:pict>
                </mc:Fallback>
              </mc:AlternateContent>
            </w:r>
            <w:r w:rsidR="008B0D8B">
              <w:rPr>
                <w:b/>
                <w:noProof/>
                <w:sz w:val="32"/>
                <w:szCs w:val="32"/>
                <w:lang w:val="en-US" w:eastAsia="en-US"/>
              </w:rPr>
              <w:drawing>
                <wp:anchor distT="0" distB="0" distL="114300" distR="114300" simplePos="0" relativeHeight="251740160" behindDoc="0" locked="0" layoutInCell="1" allowOverlap="1" wp14:anchorId="20358BE0" wp14:editId="4143D35C">
                  <wp:simplePos x="0" y="0"/>
                  <wp:positionH relativeFrom="column">
                    <wp:posOffset>4914900</wp:posOffset>
                  </wp:positionH>
                  <wp:positionV relativeFrom="paragraph">
                    <wp:posOffset>1126490</wp:posOffset>
                  </wp:positionV>
                  <wp:extent cx="1771650" cy="1238250"/>
                  <wp:effectExtent l="19050" t="0" r="0" b="0"/>
                  <wp:wrapNone/>
                  <wp:docPr id="1" name="Image 2" descr="culb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bute.jpg"/>
                          <pic:cNvPicPr/>
                        </pic:nvPicPr>
                        <pic:blipFill>
                          <a:blip r:embed="rId108" cstate="print"/>
                          <a:stretch>
                            <a:fillRect/>
                          </a:stretch>
                        </pic:blipFill>
                        <pic:spPr>
                          <a:xfrm>
                            <a:off x="0" y="0"/>
                            <a:ext cx="1771650" cy="1238250"/>
                          </a:xfrm>
                          <a:prstGeom prst="rect">
                            <a:avLst/>
                          </a:prstGeom>
                        </pic:spPr>
                      </pic:pic>
                    </a:graphicData>
                  </a:graphic>
                </wp:anchor>
              </w:drawing>
            </w:r>
            <w:r>
              <w:rPr>
                <w:b/>
                <w:noProof/>
                <w:sz w:val="32"/>
                <w:szCs w:val="32"/>
                <w:lang w:val="en-US" w:eastAsia="en-US"/>
              </w:rPr>
              <mc:AlternateContent>
                <mc:Choice Requires="wps">
                  <w:drawing>
                    <wp:anchor distT="0" distB="0" distL="114300" distR="114300" simplePos="0" relativeHeight="251735040" behindDoc="0" locked="0" layoutInCell="1" allowOverlap="1" wp14:anchorId="62105918" wp14:editId="393A180E">
                      <wp:simplePos x="0" y="0"/>
                      <wp:positionH relativeFrom="column">
                        <wp:posOffset>436880</wp:posOffset>
                      </wp:positionH>
                      <wp:positionV relativeFrom="paragraph">
                        <wp:posOffset>1395730</wp:posOffset>
                      </wp:positionV>
                      <wp:extent cx="914400" cy="355600"/>
                      <wp:effectExtent l="5080" t="4445" r="0" b="0"/>
                      <wp:wrapNone/>
                      <wp:docPr id="10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4F5A7" w14:textId="77777777" w:rsidR="007A4FC1" w:rsidRPr="001E4F95" w:rsidRDefault="007A4FC1" w:rsidP="008B0D8B">
                                  <w:pPr>
                                    <w:rPr>
                                      <w:rFonts w:ascii="Comic Sans MS" w:hAnsi="Comic Sans MS"/>
                                    </w:rPr>
                                  </w:pPr>
                                  <w:r w:rsidRPr="001E4F95">
                                    <w:rPr>
                                      <w:rFonts w:ascii="Comic Sans MS" w:hAnsi="Comic Sans MS"/>
                                    </w:rPr>
                                    <w:t>P</w:t>
                                  </w:r>
                                  <w:r>
                                    <w:rPr>
                                      <w:rFonts w:ascii="Comic Sans MS" w:hAnsi="Comic Sans MS"/>
                                    </w:rPr>
                                    <w:t>LONGE</w:t>
                                  </w:r>
                                </w:p>
                                <w:p w14:paraId="7550D2AB"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6" type="#_x0000_t202" style="position:absolute;margin-left:34.4pt;margin-top:109.9pt;width:1in;height: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" stroked="f">
                      <v:textbox>
                        <w:txbxContent>
                          <w:p w14:paraId="4C04F5A7" w14:textId="77777777" w:rsidR="007A4FC1" w:rsidRPr="001E4F95" w:rsidRDefault="007A4FC1" w:rsidP="008B0D8B">
                            <w:pPr>
                              <w:rPr>
                                <w:rFonts w:ascii="Comic Sans MS" w:hAnsi="Comic Sans MS"/>
                              </w:rPr>
                            </w:pPr>
                            <w:r w:rsidRPr="001E4F95">
                              <w:rPr>
                                <w:rFonts w:ascii="Comic Sans MS" w:hAnsi="Comic Sans MS"/>
                              </w:rPr>
                              <w:t>P</w:t>
                            </w:r>
                            <w:r>
                              <w:rPr>
                                <w:rFonts w:ascii="Comic Sans MS" w:hAnsi="Comic Sans MS"/>
                              </w:rPr>
                              <w:t>LONGE</w:t>
                            </w:r>
                          </w:p>
                          <w:p w14:paraId="7550D2AB" w14:textId="77777777" w:rsidR="007A4FC1" w:rsidRDefault="007A4FC1" w:rsidP="008B0D8B"/>
                        </w:txbxContent>
                      </v:textbox>
                    </v:shape>
                  </w:pict>
                </mc:Fallback>
              </mc:AlternateContent>
            </w:r>
            <w:r w:rsidR="008B0D8B">
              <w:rPr>
                <w:b/>
                <w:noProof/>
                <w:sz w:val="32"/>
                <w:szCs w:val="32"/>
                <w:lang w:val="en-US" w:eastAsia="en-US"/>
              </w:rPr>
              <w:drawing>
                <wp:inline distT="0" distB="0" distL="0" distR="0" wp14:anchorId="2836E468" wp14:editId="5CE538D4">
                  <wp:extent cx="1381879" cy="1767840"/>
                  <wp:effectExtent l="19050" t="0" r="8771"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1383493" cy="1769905"/>
                          </a:xfrm>
                          <a:prstGeom prst="rect">
                            <a:avLst/>
                          </a:prstGeom>
                          <a:noFill/>
                          <a:ln w="9525">
                            <a:noFill/>
                            <a:miter lim="800000"/>
                            <a:headEnd/>
                            <a:tailEnd/>
                          </a:ln>
                        </pic:spPr>
                      </pic:pic>
                    </a:graphicData>
                  </a:graphic>
                </wp:inline>
              </w:drawing>
            </w:r>
            <w:r w:rsidR="008B0D8B">
              <w:rPr>
                <w:b/>
                <w:sz w:val="32"/>
                <w:szCs w:val="32"/>
              </w:rPr>
              <w:t xml:space="preserve">  </w:t>
            </w:r>
            <w:r w:rsidR="008B0D8B">
              <w:rPr>
                <w:b/>
                <w:noProof/>
                <w:sz w:val="32"/>
                <w:szCs w:val="32"/>
                <w:lang w:val="en-US" w:eastAsia="en-US"/>
              </w:rPr>
              <w:drawing>
                <wp:inline distT="0" distB="0" distL="0" distR="0" wp14:anchorId="60C20F0E" wp14:editId="0FC87776">
                  <wp:extent cx="3171190" cy="1873890"/>
                  <wp:effectExtent l="19050" t="0" r="0"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srcRect/>
                          <a:stretch>
                            <a:fillRect/>
                          </a:stretch>
                        </pic:blipFill>
                        <pic:spPr bwMode="auto">
                          <a:xfrm>
                            <a:off x="0" y="0"/>
                            <a:ext cx="3183868" cy="1881381"/>
                          </a:xfrm>
                          <a:prstGeom prst="rect">
                            <a:avLst/>
                          </a:prstGeom>
                          <a:noFill/>
                          <a:ln w="9525">
                            <a:noFill/>
                            <a:miter lim="800000"/>
                            <a:headEnd/>
                            <a:tailEnd/>
                          </a:ln>
                        </pic:spPr>
                      </pic:pic>
                    </a:graphicData>
                  </a:graphic>
                </wp:inline>
              </w:drawing>
            </w:r>
          </w:p>
          <w:p w14:paraId="0CEDF39D" w14:textId="59C99042" w:rsidR="008B0D8B" w:rsidRDefault="00AF2B88" w:rsidP="00EE4E9E">
            <w:pPr>
              <w:suppressAutoHyphens w:val="0"/>
              <w:spacing w:after="200" w:line="276" w:lineRule="auto"/>
              <w:rPr>
                <w:b/>
                <w:sz w:val="32"/>
                <w:szCs w:val="32"/>
              </w:rPr>
            </w:pPr>
            <w:r>
              <w:rPr>
                <w:b/>
                <w:noProof/>
                <w:sz w:val="32"/>
                <w:szCs w:val="32"/>
                <w:lang w:val="en-US" w:eastAsia="en-US"/>
              </w:rPr>
              <mc:AlternateContent>
                <mc:Choice Requires="wps">
                  <w:drawing>
                    <wp:anchor distT="0" distB="0" distL="114300" distR="114300" simplePos="0" relativeHeight="251741184" behindDoc="0" locked="0" layoutInCell="1" allowOverlap="1" wp14:anchorId="189BA883" wp14:editId="2E8C5C9C">
                      <wp:simplePos x="0" y="0"/>
                      <wp:positionH relativeFrom="column">
                        <wp:posOffset>5476875</wp:posOffset>
                      </wp:positionH>
                      <wp:positionV relativeFrom="paragraph">
                        <wp:posOffset>319405</wp:posOffset>
                      </wp:positionV>
                      <wp:extent cx="1485900" cy="447675"/>
                      <wp:effectExtent l="3175" t="0" r="0" b="0"/>
                      <wp:wrapNone/>
                      <wp:docPr id="10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AAF98" w14:textId="77777777" w:rsidR="007A4FC1" w:rsidRPr="001E4F95" w:rsidRDefault="007A4FC1" w:rsidP="008B0D8B">
                                  <w:pPr>
                                    <w:jc w:val="center"/>
                                    <w:rPr>
                                      <w:rFonts w:ascii="Comic Sans MS" w:hAnsi="Comic Sans MS"/>
                                    </w:rPr>
                                  </w:pPr>
                                  <w:r>
                                    <w:rPr>
                                      <w:rFonts w:ascii="Comic Sans MS" w:hAnsi="Comic Sans MS"/>
                                    </w:rPr>
                                    <w:t>TOURNE AVEC UNE CULBUTE</w:t>
                                  </w:r>
                                </w:p>
                                <w:p w14:paraId="3A0F2AFE"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7" type="#_x0000_t202" style="position:absolute;margin-left:431.25pt;margin-top:25.15pt;width:117pt;height: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" stroked="f">
                      <v:textbox>
                        <w:txbxContent>
                          <w:p w14:paraId="285AAF98" w14:textId="77777777" w:rsidR="007A4FC1" w:rsidRPr="001E4F95" w:rsidRDefault="007A4FC1" w:rsidP="008B0D8B">
                            <w:pPr>
                              <w:jc w:val="center"/>
                              <w:rPr>
                                <w:rFonts w:ascii="Comic Sans MS" w:hAnsi="Comic Sans MS"/>
                              </w:rPr>
                            </w:pPr>
                            <w:r>
                              <w:rPr>
                                <w:rFonts w:ascii="Comic Sans MS" w:hAnsi="Comic Sans MS"/>
                              </w:rPr>
                              <w:t>TOURNE AVEC UNE CULBUTE</w:t>
                            </w:r>
                          </w:p>
                          <w:p w14:paraId="3A0F2AFE" w14:textId="77777777" w:rsidR="007A4FC1" w:rsidRDefault="007A4FC1" w:rsidP="008B0D8B"/>
                        </w:txbxContent>
                      </v:textbox>
                    </v:shape>
                  </w:pict>
                </mc:Fallback>
              </mc:AlternateContent>
            </w:r>
            <w:r>
              <w:rPr>
                <w:b/>
                <w:noProof/>
                <w:sz w:val="32"/>
                <w:szCs w:val="32"/>
                <w:lang w:val="en-US" w:eastAsia="en-US"/>
              </w:rPr>
              <mc:AlternateContent>
                <mc:Choice Requires="wps">
                  <w:drawing>
                    <wp:anchor distT="0" distB="0" distL="114300" distR="114300" simplePos="0" relativeHeight="251739136" behindDoc="0" locked="0" layoutInCell="1" allowOverlap="1" wp14:anchorId="269C575F" wp14:editId="27BCC378">
                      <wp:simplePos x="0" y="0"/>
                      <wp:positionH relativeFrom="column">
                        <wp:posOffset>3133725</wp:posOffset>
                      </wp:positionH>
                      <wp:positionV relativeFrom="paragraph">
                        <wp:posOffset>34925</wp:posOffset>
                      </wp:positionV>
                      <wp:extent cx="1504950" cy="665480"/>
                      <wp:effectExtent l="0" t="6350" r="0" b="1270"/>
                      <wp:wrapNone/>
                      <wp:docPr id="10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66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C72E2" w14:textId="77777777" w:rsidR="007A4FC1" w:rsidRPr="001E4F95" w:rsidRDefault="007A4FC1" w:rsidP="008B0D8B">
                                  <w:pPr>
                                    <w:jc w:val="center"/>
                                    <w:rPr>
                                      <w:rFonts w:ascii="Comic Sans MS" w:hAnsi="Comic Sans MS"/>
                                    </w:rPr>
                                  </w:pPr>
                                  <w:r>
                                    <w:rPr>
                                      <w:rFonts w:ascii="Comic Sans MS" w:hAnsi="Comic Sans MS"/>
                                    </w:rPr>
                                    <w:t>POUSSE TOI DU MUR AVEC LES PIEDS</w:t>
                                  </w:r>
                                </w:p>
                                <w:p w14:paraId="66700F5B"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8" type="#_x0000_t202" style="position:absolute;margin-left:246.75pt;margin-top:2.75pt;width:118.5pt;height:5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" stroked="f">
                      <v:textbox>
                        <w:txbxContent>
                          <w:p w14:paraId="281C72E2" w14:textId="77777777" w:rsidR="007A4FC1" w:rsidRPr="001E4F95" w:rsidRDefault="007A4FC1" w:rsidP="008B0D8B">
                            <w:pPr>
                              <w:jc w:val="center"/>
                              <w:rPr>
                                <w:rFonts w:ascii="Comic Sans MS" w:hAnsi="Comic Sans MS"/>
                              </w:rPr>
                            </w:pPr>
                            <w:r>
                              <w:rPr>
                                <w:rFonts w:ascii="Comic Sans MS" w:hAnsi="Comic Sans MS"/>
                              </w:rPr>
                              <w:t>POUSSE TOI DU MUR AVEC LES PIEDS</w:t>
                            </w:r>
                          </w:p>
                          <w:p w14:paraId="66700F5B" w14:textId="77777777" w:rsidR="007A4FC1" w:rsidRDefault="007A4FC1" w:rsidP="008B0D8B"/>
                        </w:txbxContent>
                      </v:textbox>
                    </v:shape>
                  </w:pict>
                </mc:Fallback>
              </mc:AlternateContent>
            </w:r>
            <w:r w:rsidR="008B0D8B">
              <w:rPr>
                <w:b/>
                <w:noProof/>
                <w:sz w:val="32"/>
                <w:szCs w:val="32"/>
                <w:lang w:val="en-US" w:eastAsia="en-US"/>
              </w:rPr>
              <w:drawing>
                <wp:anchor distT="0" distB="0" distL="114300" distR="114300" simplePos="0" relativeHeight="251737088" behindDoc="0" locked="0" layoutInCell="1" allowOverlap="1" wp14:anchorId="56D0B0AD" wp14:editId="1F16BC89">
                  <wp:simplePos x="0" y="0"/>
                  <wp:positionH relativeFrom="column">
                    <wp:posOffset>1581150</wp:posOffset>
                  </wp:positionH>
                  <wp:positionV relativeFrom="paragraph">
                    <wp:posOffset>62230</wp:posOffset>
                  </wp:positionV>
                  <wp:extent cx="3118485" cy="1752600"/>
                  <wp:effectExtent l="19050" t="0" r="5715" b="0"/>
                  <wp:wrapNone/>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b="41176"/>
                          <a:stretch>
                            <a:fillRect/>
                          </a:stretch>
                        </pic:blipFill>
                        <pic:spPr bwMode="auto">
                          <a:xfrm>
                            <a:off x="0" y="0"/>
                            <a:ext cx="3118485" cy="1752600"/>
                          </a:xfrm>
                          <a:prstGeom prst="rect">
                            <a:avLst/>
                          </a:prstGeom>
                          <a:noFill/>
                          <a:ln w="9525">
                            <a:noFill/>
                            <a:miter lim="800000"/>
                            <a:headEnd/>
                            <a:tailEnd/>
                          </a:ln>
                        </pic:spPr>
                      </pic:pic>
                    </a:graphicData>
                  </a:graphic>
                </wp:anchor>
              </w:drawing>
            </w:r>
            <w:r>
              <w:rPr>
                <w:b/>
                <w:noProof/>
                <w:sz w:val="32"/>
                <w:szCs w:val="32"/>
                <w:lang w:val="en-US" w:eastAsia="en-US"/>
              </w:rPr>
              <mc:AlternateContent>
                <mc:Choice Requires="wps">
                  <w:drawing>
                    <wp:anchor distT="0" distB="0" distL="114300" distR="114300" simplePos="0" relativeHeight="251738112" behindDoc="0" locked="0" layoutInCell="1" allowOverlap="1" wp14:anchorId="464B8586" wp14:editId="7F243B54">
                      <wp:simplePos x="0" y="0"/>
                      <wp:positionH relativeFrom="column">
                        <wp:posOffset>1629410</wp:posOffset>
                      </wp:positionH>
                      <wp:positionV relativeFrom="paragraph">
                        <wp:posOffset>128905</wp:posOffset>
                      </wp:positionV>
                      <wp:extent cx="1422400" cy="487680"/>
                      <wp:effectExtent l="3810" t="0" r="0" b="0"/>
                      <wp:wrapNone/>
                      <wp:docPr id="10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68B36" w14:textId="77777777" w:rsidR="007A4FC1" w:rsidRDefault="007A4FC1" w:rsidP="008B0D8B">
                                  <w:pPr>
                                    <w:rPr>
                                      <w:rFonts w:ascii="Comic Sans MS" w:hAnsi="Comic Sans MS"/>
                                    </w:rPr>
                                  </w:pPr>
                                  <w:r>
                                    <w:rPr>
                                      <w:rFonts w:ascii="Comic Sans MS" w:hAnsi="Comic Sans MS"/>
                                    </w:rPr>
                                    <w:t>NAGE 25 METRES</w:t>
                                  </w:r>
                                </w:p>
                                <w:p w14:paraId="04977B1A" w14:textId="77777777" w:rsidR="007A4FC1" w:rsidRPr="001E4F95" w:rsidRDefault="007A4FC1" w:rsidP="008B0D8B">
                                  <w:pPr>
                                    <w:rPr>
                                      <w:rFonts w:ascii="Comic Sans MS" w:hAnsi="Comic Sans MS"/>
                                    </w:rPr>
                                  </w:pPr>
                                  <w:r>
                                    <w:rPr>
                                      <w:rFonts w:ascii="Comic Sans MS" w:hAnsi="Comic Sans MS"/>
                                    </w:rPr>
                                    <w:t xml:space="preserve"> SUR LE DOS</w:t>
                                  </w:r>
                                </w:p>
                                <w:p w14:paraId="425A37D0"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9" type="#_x0000_t202" style="position:absolute;margin-left:128.3pt;margin-top:10.15pt;width:112pt;height:3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" stroked="f">
                      <v:textbox>
                        <w:txbxContent>
                          <w:p w14:paraId="40868B36" w14:textId="77777777" w:rsidR="007A4FC1" w:rsidRDefault="007A4FC1" w:rsidP="008B0D8B">
                            <w:pPr>
                              <w:rPr>
                                <w:rFonts w:ascii="Comic Sans MS" w:hAnsi="Comic Sans MS"/>
                              </w:rPr>
                            </w:pPr>
                            <w:r>
                              <w:rPr>
                                <w:rFonts w:ascii="Comic Sans MS" w:hAnsi="Comic Sans MS"/>
                              </w:rPr>
                              <w:t>NAGE 25 METRES</w:t>
                            </w:r>
                          </w:p>
                          <w:p w14:paraId="04977B1A" w14:textId="77777777" w:rsidR="007A4FC1" w:rsidRPr="001E4F95" w:rsidRDefault="007A4FC1" w:rsidP="008B0D8B">
                            <w:pPr>
                              <w:rPr>
                                <w:rFonts w:ascii="Comic Sans MS" w:hAnsi="Comic Sans MS"/>
                              </w:rPr>
                            </w:pPr>
                            <w:r>
                              <w:rPr>
                                <w:rFonts w:ascii="Comic Sans MS" w:hAnsi="Comic Sans MS"/>
                              </w:rPr>
                              <w:t xml:space="preserve"> SUR LE DOS</w:t>
                            </w:r>
                          </w:p>
                          <w:p w14:paraId="425A37D0" w14:textId="77777777" w:rsidR="007A4FC1" w:rsidRDefault="007A4FC1" w:rsidP="008B0D8B"/>
                        </w:txbxContent>
                      </v:textbox>
                    </v:shape>
                  </w:pict>
                </mc:Fallback>
              </mc:AlternateContent>
            </w:r>
            <w:r w:rsidR="008B0D8B">
              <w:rPr>
                <w:b/>
                <w:noProof/>
                <w:sz w:val="32"/>
                <w:szCs w:val="32"/>
                <w:lang w:val="en-US" w:eastAsia="en-US"/>
              </w:rPr>
              <w:drawing>
                <wp:anchor distT="0" distB="0" distL="114300" distR="114300" simplePos="0" relativeHeight="251742208" behindDoc="0" locked="0" layoutInCell="1" allowOverlap="1" wp14:anchorId="5A4E3088" wp14:editId="04A8BCDB">
                  <wp:simplePos x="0" y="0"/>
                  <wp:positionH relativeFrom="column">
                    <wp:posOffset>19050</wp:posOffset>
                  </wp:positionH>
                  <wp:positionV relativeFrom="paragraph">
                    <wp:posOffset>62230</wp:posOffset>
                  </wp:positionV>
                  <wp:extent cx="1295400" cy="1285875"/>
                  <wp:effectExtent l="19050" t="0" r="0" b="0"/>
                  <wp:wrapNone/>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srcRect t="17178"/>
                          <a:stretch>
                            <a:fillRect/>
                          </a:stretch>
                        </pic:blipFill>
                        <pic:spPr bwMode="auto">
                          <a:xfrm>
                            <a:off x="0" y="0"/>
                            <a:ext cx="1295400" cy="1285875"/>
                          </a:xfrm>
                          <a:prstGeom prst="rect">
                            <a:avLst/>
                          </a:prstGeom>
                          <a:noFill/>
                          <a:ln w="9525">
                            <a:noFill/>
                            <a:miter lim="800000"/>
                            <a:headEnd/>
                            <a:tailEnd/>
                          </a:ln>
                        </pic:spPr>
                      </pic:pic>
                    </a:graphicData>
                  </a:graphic>
                </wp:anchor>
              </w:drawing>
            </w:r>
          </w:p>
          <w:p w14:paraId="1FA77945" w14:textId="5641CE31" w:rsidR="008B0D8B" w:rsidRDefault="00AF2B88" w:rsidP="00EE4E9E">
            <w:pPr>
              <w:suppressAutoHyphens w:val="0"/>
              <w:spacing w:after="200" w:line="276" w:lineRule="auto"/>
              <w:rPr>
                <w:b/>
                <w:sz w:val="32"/>
                <w:szCs w:val="32"/>
              </w:rPr>
            </w:pPr>
            <w:r>
              <w:rPr>
                <w:b/>
                <w:noProof/>
                <w:sz w:val="32"/>
                <w:szCs w:val="32"/>
                <w:lang w:val="en-US" w:eastAsia="en-US"/>
              </w:rPr>
              <mc:AlternateContent>
                <mc:Choice Requires="wps">
                  <w:drawing>
                    <wp:anchor distT="0" distB="0" distL="114300" distR="114300" simplePos="0" relativeHeight="251745280" behindDoc="0" locked="0" layoutInCell="1" allowOverlap="1" wp14:anchorId="5861E32A" wp14:editId="3F485DC3">
                      <wp:simplePos x="0" y="0"/>
                      <wp:positionH relativeFrom="column">
                        <wp:posOffset>1276350</wp:posOffset>
                      </wp:positionH>
                      <wp:positionV relativeFrom="paragraph">
                        <wp:posOffset>28575</wp:posOffset>
                      </wp:positionV>
                      <wp:extent cx="353060" cy="516890"/>
                      <wp:effectExtent l="57150" t="53340" r="46990" b="52070"/>
                      <wp:wrapNone/>
                      <wp:docPr id="10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3060" cy="516890"/>
                              </a:xfrm>
                              <a:prstGeom prst="rightArrow">
                                <a:avLst>
                                  <a:gd name="adj1" fmla="val 50000"/>
                                  <a:gd name="adj2"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13" style="position:absolute;margin-left:100.5pt;margin-top:2.25pt;width:27.8pt;height:40.7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" fillcolor="#d8d8d8 [2732]"/>
                  </w:pict>
                </mc:Fallback>
              </mc:AlternateContent>
            </w:r>
          </w:p>
          <w:p w14:paraId="76E41E7C" w14:textId="77777777" w:rsidR="008B0D8B" w:rsidRDefault="008B0D8B" w:rsidP="00EE4E9E">
            <w:pPr>
              <w:suppressAutoHyphens w:val="0"/>
              <w:spacing w:after="200" w:line="276" w:lineRule="auto"/>
              <w:rPr>
                <w:b/>
                <w:sz w:val="32"/>
                <w:szCs w:val="32"/>
              </w:rPr>
            </w:pPr>
          </w:p>
          <w:p w14:paraId="287273C2" w14:textId="282C770A" w:rsidR="008B0D8B" w:rsidRDefault="00AF2B88" w:rsidP="00EE4E9E">
            <w:pPr>
              <w:suppressAutoHyphens w:val="0"/>
              <w:spacing w:after="200" w:line="276" w:lineRule="auto"/>
              <w:rPr>
                <w:b/>
                <w:sz w:val="32"/>
                <w:szCs w:val="32"/>
              </w:rPr>
            </w:pPr>
            <w:r>
              <w:rPr>
                <w:b/>
                <w:noProof/>
                <w:sz w:val="32"/>
                <w:szCs w:val="32"/>
                <w:lang w:val="en-US" w:eastAsia="en-US"/>
              </w:rPr>
              <mc:AlternateContent>
                <mc:Choice Requires="wps">
                  <w:drawing>
                    <wp:anchor distT="0" distB="0" distL="114300" distR="114300" simplePos="0" relativeHeight="251743232" behindDoc="0" locked="0" layoutInCell="1" allowOverlap="1" wp14:anchorId="3E54B8A5" wp14:editId="70C3F21F">
                      <wp:simplePos x="0" y="0"/>
                      <wp:positionH relativeFrom="column">
                        <wp:posOffset>-38100</wp:posOffset>
                      </wp:positionH>
                      <wp:positionV relativeFrom="paragraph">
                        <wp:posOffset>160655</wp:posOffset>
                      </wp:positionV>
                      <wp:extent cx="1562100" cy="498475"/>
                      <wp:effectExtent l="0" t="0" r="0" b="0"/>
                      <wp:wrapNone/>
                      <wp:docPr id="10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152AE" w14:textId="77777777" w:rsidR="007A4FC1" w:rsidRPr="001E4F95" w:rsidRDefault="007A4FC1" w:rsidP="008B0D8B">
                                  <w:pPr>
                                    <w:rPr>
                                      <w:rFonts w:ascii="Comic Sans MS" w:hAnsi="Comic Sans MS"/>
                                    </w:rPr>
                                  </w:pPr>
                                  <w:r>
                                    <w:rPr>
                                      <w:rFonts w:ascii="Comic Sans MS" w:hAnsi="Comic Sans MS"/>
                                    </w:rPr>
                                    <w:t>TOUCHE LE MUR AVEC TA MAIN</w:t>
                                  </w:r>
                                </w:p>
                                <w:p w14:paraId="3C8DA79E"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0" type="#_x0000_t202" style="position:absolute;margin-left:-2.95pt;margin-top:12.65pt;width:123pt;height:3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" stroked="f">
                      <v:textbox>
                        <w:txbxContent>
                          <w:p w14:paraId="3DC152AE" w14:textId="77777777" w:rsidR="007A4FC1" w:rsidRPr="001E4F95" w:rsidRDefault="007A4FC1" w:rsidP="008B0D8B">
                            <w:pPr>
                              <w:rPr>
                                <w:rFonts w:ascii="Comic Sans MS" w:hAnsi="Comic Sans MS"/>
                              </w:rPr>
                            </w:pPr>
                            <w:r>
                              <w:rPr>
                                <w:rFonts w:ascii="Comic Sans MS" w:hAnsi="Comic Sans MS"/>
                              </w:rPr>
                              <w:t>TOUCHE LE MUR AVEC TA MAIN</w:t>
                            </w:r>
                          </w:p>
                          <w:p w14:paraId="3C8DA79E" w14:textId="77777777" w:rsidR="007A4FC1" w:rsidRDefault="007A4FC1" w:rsidP="008B0D8B"/>
                        </w:txbxContent>
                      </v:textbox>
                    </v:shape>
                  </w:pict>
                </mc:Fallback>
              </mc:AlternateContent>
            </w:r>
          </w:p>
          <w:p w14:paraId="49CFA4EE" w14:textId="77777777" w:rsidR="008B0D8B" w:rsidRDefault="008B0D8B" w:rsidP="00EE4E9E">
            <w:pPr>
              <w:suppressAutoHyphens w:val="0"/>
              <w:spacing w:after="200" w:line="276" w:lineRule="auto"/>
              <w:rPr>
                <w:b/>
                <w:sz w:val="32"/>
                <w:szCs w:val="32"/>
              </w:rPr>
            </w:pPr>
          </w:p>
        </w:tc>
      </w:tr>
    </w:tbl>
    <w:p w14:paraId="4AEAB977" w14:textId="77777777" w:rsidR="008B0D8B" w:rsidRDefault="008B0D8B" w:rsidP="008B0D8B">
      <w:pPr>
        <w:pBdr>
          <w:bottom w:val="dotted" w:sz="24" w:space="1" w:color="auto"/>
        </w:pBdr>
        <w:suppressAutoHyphens w:val="0"/>
        <w:spacing w:after="200" w:line="276" w:lineRule="auto"/>
        <w:jc w:val="center"/>
        <w:rPr>
          <w:b/>
          <w:sz w:val="32"/>
          <w:szCs w:val="32"/>
        </w:rPr>
      </w:pPr>
    </w:p>
    <w:p w14:paraId="29D9DD41" w14:textId="77777777" w:rsidR="008B0D8B" w:rsidRDefault="008B0D8B" w:rsidP="008B0D8B">
      <w:pPr>
        <w:suppressAutoHyphens w:val="0"/>
        <w:spacing w:after="200" w:line="276" w:lineRule="auto"/>
        <w:jc w:val="center"/>
        <w:rPr>
          <w:b/>
          <w:sz w:val="32"/>
          <w:szCs w:val="32"/>
        </w:rPr>
      </w:pPr>
    </w:p>
    <w:p w14:paraId="2609C3FB" w14:textId="77777777" w:rsidR="008B0D8B" w:rsidRDefault="008B0D8B" w:rsidP="008B0D8B">
      <w:pPr>
        <w:suppressAutoHyphens w:val="0"/>
        <w:spacing w:after="200" w:line="276" w:lineRule="auto"/>
        <w:jc w:val="center"/>
        <w:rPr>
          <w:b/>
          <w:sz w:val="32"/>
          <w:szCs w:val="32"/>
        </w:rPr>
      </w:pPr>
      <w:r>
        <w:rPr>
          <w:b/>
          <w:sz w:val="32"/>
          <w:szCs w:val="32"/>
        </w:rPr>
        <w:t>NAGE LONGUE : 12 minutes</w:t>
      </w:r>
    </w:p>
    <w:tbl>
      <w:tblPr>
        <w:tblStyle w:val="TableGrid"/>
        <w:tblW w:w="0" w:type="auto"/>
        <w:tblLook w:val="04A0" w:firstRow="1" w:lastRow="0" w:firstColumn="1" w:lastColumn="0" w:noHBand="0" w:noVBand="1"/>
      </w:tblPr>
      <w:tblGrid>
        <w:gridCol w:w="10605"/>
      </w:tblGrid>
      <w:tr w:rsidR="008B0D8B" w14:paraId="08523D81" w14:textId="77777777" w:rsidTr="00EE4E9E">
        <w:trPr>
          <w:trHeight w:val="3346"/>
        </w:trPr>
        <w:tc>
          <w:tcPr>
            <w:tcW w:w="10605" w:type="dxa"/>
          </w:tcPr>
          <w:p w14:paraId="5FB044F4" w14:textId="4C935B01" w:rsidR="008B0D8B" w:rsidRDefault="00AF2B88" w:rsidP="00EE4E9E">
            <w:pPr>
              <w:suppressAutoHyphens w:val="0"/>
              <w:spacing w:after="200" w:line="276" w:lineRule="auto"/>
              <w:rPr>
                <w:b/>
                <w:sz w:val="32"/>
                <w:szCs w:val="32"/>
              </w:rPr>
            </w:pPr>
            <w:r>
              <w:rPr>
                <w:b/>
                <w:noProof/>
                <w:sz w:val="32"/>
                <w:szCs w:val="32"/>
                <w:lang w:val="en-US" w:eastAsia="en-US"/>
              </w:rPr>
              <mc:AlternateContent>
                <mc:Choice Requires="wps">
                  <w:drawing>
                    <wp:anchor distT="0" distB="0" distL="114300" distR="114300" simplePos="0" relativeHeight="251768832" behindDoc="0" locked="0" layoutInCell="1" allowOverlap="1" wp14:anchorId="533C6B7B" wp14:editId="6D78C10F">
                      <wp:simplePos x="0" y="0"/>
                      <wp:positionH relativeFrom="column">
                        <wp:posOffset>4248150</wp:posOffset>
                      </wp:positionH>
                      <wp:positionV relativeFrom="paragraph">
                        <wp:posOffset>22860</wp:posOffset>
                      </wp:positionV>
                      <wp:extent cx="2324100" cy="665480"/>
                      <wp:effectExtent l="6350" t="0" r="6350" b="0"/>
                      <wp:wrapNone/>
                      <wp:docPr id="10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6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7A99B" w14:textId="77777777" w:rsidR="007A4FC1" w:rsidRPr="001E4F95" w:rsidRDefault="007A4FC1" w:rsidP="008B0D8B">
                                  <w:pPr>
                                    <w:jc w:val="center"/>
                                    <w:rPr>
                                      <w:rFonts w:ascii="Comic Sans MS" w:hAnsi="Comic Sans MS"/>
                                    </w:rPr>
                                  </w:pPr>
                                  <w:r>
                                    <w:rPr>
                                      <w:rFonts w:ascii="Comic Sans MS" w:hAnsi="Comic Sans MS"/>
                                    </w:rPr>
                                    <w:t>POUSSE TOI DU MUR AVEC LES PIEDS A CHAQUE VIRAGE</w:t>
                                  </w:r>
                                </w:p>
                                <w:p w14:paraId="10426D16"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81" type="#_x0000_t202" style="position:absolute;margin-left:334.5pt;margin-top:1.8pt;width:183pt;height:5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" stroked="f">
                      <v:textbox>
                        <w:txbxContent>
                          <w:p w14:paraId="1847A99B" w14:textId="77777777" w:rsidR="007A4FC1" w:rsidRPr="001E4F95" w:rsidRDefault="007A4FC1" w:rsidP="008B0D8B">
                            <w:pPr>
                              <w:jc w:val="center"/>
                              <w:rPr>
                                <w:rFonts w:ascii="Comic Sans MS" w:hAnsi="Comic Sans MS"/>
                              </w:rPr>
                            </w:pPr>
                            <w:r>
                              <w:rPr>
                                <w:rFonts w:ascii="Comic Sans MS" w:hAnsi="Comic Sans MS"/>
                              </w:rPr>
                              <w:t>POUSSE TOI DU MUR AVEC LES PIEDS A CHAQUE VIRAGE</w:t>
                            </w:r>
                          </w:p>
                          <w:p w14:paraId="10426D16" w14:textId="77777777" w:rsidR="007A4FC1" w:rsidRDefault="007A4FC1" w:rsidP="008B0D8B"/>
                        </w:txbxContent>
                      </v:textbox>
                    </v:shape>
                  </w:pict>
                </mc:Fallback>
              </mc:AlternateContent>
            </w:r>
            <w:r>
              <w:rPr>
                <w:b/>
                <w:noProof/>
                <w:sz w:val="32"/>
                <w:szCs w:val="32"/>
                <w:lang w:val="en-US" w:eastAsia="en-US"/>
              </w:rPr>
              <mc:AlternateContent>
                <mc:Choice Requires="wps">
                  <w:drawing>
                    <wp:anchor distT="0" distB="0" distL="114300" distR="114300" simplePos="0" relativeHeight="251747328" behindDoc="0" locked="0" layoutInCell="1" allowOverlap="1" wp14:anchorId="4FF429D8" wp14:editId="38224737">
                      <wp:simplePos x="0" y="0"/>
                      <wp:positionH relativeFrom="column">
                        <wp:posOffset>2152650</wp:posOffset>
                      </wp:positionH>
                      <wp:positionV relativeFrom="paragraph">
                        <wp:posOffset>1584960</wp:posOffset>
                      </wp:positionV>
                      <wp:extent cx="3457575" cy="245745"/>
                      <wp:effectExtent l="6350" t="0" r="3175" b="0"/>
                      <wp:wrapNone/>
                      <wp:docPr id="10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8214F" w14:textId="77777777" w:rsidR="007A4FC1" w:rsidRPr="001E4F95" w:rsidRDefault="007A4FC1" w:rsidP="008B0D8B">
                                  <w:pPr>
                                    <w:rPr>
                                      <w:rFonts w:ascii="Comic Sans MS" w:hAnsi="Comic Sans MS"/>
                                    </w:rPr>
                                  </w:pPr>
                                  <w:r>
                                    <w:rPr>
                                      <w:rFonts w:ascii="Comic Sans MS" w:hAnsi="Comic Sans MS"/>
                                    </w:rPr>
                                    <w:t>NAGE SUR LE VENTRE OU SUR LE DOS</w:t>
                                  </w:r>
                                </w:p>
                                <w:p w14:paraId="2572D8B3"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2" type="#_x0000_t202" style="position:absolute;margin-left:169.5pt;margin-top:124.8pt;width:272.25pt;height:1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" stroked="f">
                      <v:textbox>
                        <w:txbxContent>
                          <w:p w14:paraId="7488214F" w14:textId="77777777" w:rsidR="007A4FC1" w:rsidRPr="001E4F95" w:rsidRDefault="007A4FC1" w:rsidP="008B0D8B">
                            <w:pPr>
                              <w:rPr>
                                <w:rFonts w:ascii="Comic Sans MS" w:hAnsi="Comic Sans MS"/>
                              </w:rPr>
                            </w:pPr>
                            <w:r>
                              <w:rPr>
                                <w:rFonts w:ascii="Comic Sans MS" w:hAnsi="Comic Sans MS"/>
                              </w:rPr>
                              <w:t>NAGE SUR LE VENTRE OU SUR LE DOS</w:t>
                            </w:r>
                          </w:p>
                          <w:p w14:paraId="2572D8B3" w14:textId="77777777" w:rsidR="007A4FC1" w:rsidRDefault="007A4FC1" w:rsidP="008B0D8B"/>
                        </w:txbxContent>
                      </v:textbox>
                    </v:shape>
                  </w:pict>
                </mc:Fallback>
              </mc:AlternateContent>
            </w:r>
            <w:r w:rsidR="008B0D8B">
              <w:rPr>
                <w:b/>
                <w:noProof/>
                <w:sz w:val="32"/>
                <w:szCs w:val="32"/>
                <w:lang w:val="en-US" w:eastAsia="en-US"/>
              </w:rPr>
              <w:drawing>
                <wp:anchor distT="0" distB="0" distL="114300" distR="114300" simplePos="0" relativeHeight="251748352" behindDoc="1" locked="0" layoutInCell="1" allowOverlap="1" wp14:anchorId="64F62D57" wp14:editId="533655B2">
                  <wp:simplePos x="0" y="0"/>
                  <wp:positionH relativeFrom="column">
                    <wp:posOffset>4286250</wp:posOffset>
                  </wp:positionH>
                  <wp:positionV relativeFrom="paragraph">
                    <wp:posOffset>108585</wp:posOffset>
                  </wp:positionV>
                  <wp:extent cx="2280285" cy="1752600"/>
                  <wp:effectExtent l="19050" t="0" r="5715" b="0"/>
                  <wp:wrapNone/>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b="41176"/>
                          <a:stretch>
                            <a:fillRect/>
                          </a:stretch>
                        </pic:blipFill>
                        <pic:spPr bwMode="auto">
                          <a:xfrm>
                            <a:off x="0" y="0"/>
                            <a:ext cx="2280285" cy="1752600"/>
                          </a:xfrm>
                          <a:prstGeom prst="rect">
                            <a:avLst/>
                          </a:prstGeom>
                          <a:noFill/>
                          <a:ln w="9525">
                            <a:noFill/>
                            <a:miter lim="800000"/>
                            <a:headEnd/>
                            <a:tailEnd/>
                          </a:ln>
                        </pic:spPr>
                      </pic:pic>
                    </a:graphicData>
                  </a:graphic>
                </wp:anchor>
              </w:drawing>
            </w:r>
            <w:r>
              <w:rPr>
                <w:b/>
                <w:noProof/>
                <w:sz w:val="32"/>
                <w:szCs w:val="32"/>
                <w:lang w:val="en-US" w:eastAsia="en-US"/>
              </w:rPr>
              <mc:AlternateContent>
                <mc:Choice Requires="wps">
                  <w:drawing>
                    <wp:anchor distT="0" distB="0" distL="114300" distR="114300" simplePos="0" relativeHeight="251749376" behindDoc="0" locked="0" layoutInCell="1" allowOverlap="1" wp14:anchorId="66826780" wp14:editId="2926C93D">
                      <wp:simplePos x="0" y="0"/>
                      <wp:positionH relativeFrom="column">
                        <wp:posOffset>1276350</wp:posOffset>
                      </wp:positionH>
                      <wp:positionV relativeFrom="paragraph">
                        <wp:posOffset>878840</wp:posOffset>
                      </wp:positionV>
                      <wp:extent cx="353060" cy="516890"/>
                      <wp:effectExtent l="57150" t="53975" r="46990" b="51435"/>
                      <wp:wrapNone/>
                      <wp:docPr id="9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516890"/>
                              </a:xfrm>
                              <a:prstGeom prst="rightArrow">
                                <a:avLst>
                                  <a:gd name="adj1" fmla="val 50000"/>
                                  <a:gd name="adj2"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13" style="position:absolute;margin-left:100.5pt;margin-top:69.2pt;width:27.8pt;height:40.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" fillcolor="#d8d8d8 [2732]"/>
                  </w:pict>
                </mc:Fallback>
              </mc:AlternateContent>
            </w:r>
            <w:r>
              <w:rPr>
                <w:b/>
                <w:noProof/>
                <w:sz w:val="32"/>
                <w:szCs w:val="32"/>
                <w:lang w:val="en-US" w:eastAsia="en-US"/>
              </w:rPr>
              <mc:AlternateContent>
                <mc:Choice Requires="wps">
                  <w:drawing>
                    <wp:anchor distT="0" distB="0" distL="114300" distR="114300" simplePos="0" relativeHeight="251746304" behindDoc="0" locked="0" layoutInCell="1" allowOverlap="1" wp14:anchorId="33C99189" wp14:editId="7A136C3F">
                      <wp:simplePos x="0" y="0"/>
                      <wp:positionH relativeFrom="column">
                        <wp:posOffset>436880</wp:posOffset>
                      </wp:positionH>
                      <wp:positionV relativeFrom="paragraph">
                        <wp:posOffset>1395730</wp:posOffset>
                      </wp:positionV>
                      <wp:extent cx="914400" cy="355600"/>
                      <wp:effectExtent l="5080" t="0" r="0" b="635"/>
                      <wp:wrapNone/>
                      <wp:docPr id="9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4D11F" w14:textId="77777777" w:rsidR="007A4FC1" w:rsidRPr="001E4F95" w:rsidRDefault="007A4FC1" w:rsidP="008B0D8B">
                                  <w:pPr>
                                    <w:rPr>
                                      <w:rFonts w:ascii="Comic Sans MS" w:hAnsi="Comic Sans MS"/>
                                    </w:rPr>
                                  </w:pPr>
                                  <w:r w:rsidRPr="001E4F95">
                                    <w:rPr>
                                      <w:rFonts w:ascii="Comic Sans MS" w:hAnsi="Comic Sans MS"/>
                                    </w:rPr>
                                    <w:t>P</w:t>
                                  </w:r>
                                  <w:r>
                                    <w:rPr>
                                      <w:rFonts w:ascii="Comic Sans MS" w:hAnsi="Comic Sans MS"/>
                                    </w:rPr>
                                    <w:t>LONGE</w:t>
                                  </w:r>
                                </w:p>
                                <w:p w14:paraId="03B74DFC"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3" type="#_x0000_t202" style="position:absolute;margin-left:34.4pt;margin-top:109.9pt;width:1in;height: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" stroked="f">
                      <v:textbox>
                        <w:txbxContent>
                          <w:p w14:paraId="3164D11F" w14:textId="77777777" w:rsidR="007A4FC1" w:rsidRPr="001E4F95" w:rsidRDefault="007A4FC1" w:rsidP="008B0D8B">
                            <w:pPr>
                              <w:rPr>
                                <w:rFonts w:ascii="Comic Sans MS" w:hAnsi="Comic Sans MS"/>
                              </w:rPr>
                            </w:pPr>
                            <w:r w:rsidRPr="001E4F95">
                              <w:rPr>
                                <w:rFonts w:ascii="Comic Sans MS" w:hAnsi="Comic Sans MS"/>
                              </w:rPr>
                              <w:t>P</w:t>
                            </w:r>
                            <w:r>
                              <w:rPr>
                                <w:rFonts w:ascii="Comic Sans MS" w:hAnsi="Comic Sans MS"/>
                              </w:rPr>
                              <w:t>LONGE</w:t>
                            </w:r>
                          </w:p>
                          <w:p w14:paraId="03B74DFC" w14:textId="77777777" w:rsidR="007A4FC1" w:rsidRDefault="007A4FC1" w:rsidP="008B0D8B"/>
                        </w:txbxContent>
                      </v:textbox>
                    </v:shape>
                  </w:pict>
                </mc:Fallback>
              </mc:AlternateContent>
            </w:r>
            <w:r w:rsidR="008B0D8B">
              <w:rPr>
                <w:b/>
                <w:noProof/>
                <w:sz w:val="32"/>
                <w:szCs w:val="32"/>
                <w:lang w:val="en-US" w:eastAsia="en-US"/>
              </w:rPr>
              <w:drawing>
                <wp:inline distT="0" distB="0" distL="0" distR="0" wp14:anchorId="56E10E28" wp14:editId="12E9091F">
                  <wp:extent cx="1381879" cy="1767840"/>
                  <wp:effectExtent l="19050" t="0" r="8771"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1383493" cy="1769905"/>
                          </a:xfrm>
                          <a:prstGeom prst="rect">
                            <a:avLst/>
                          </a:prstGeom>
                          <a:noFill/>
                          <a:ln w="9525">
                            <a:noFill/>
                            <a:miter lim="800000"/>
                            <a:headEnd/>
                            <a:tailEnd/>
                          </a:ln>
                        </pic:spPr>
                      </pic:pic>
                    </a:graphicData>
                  </a:graphic>
                </wp:inline>
              </w:drawing>
            </w:r>
            <w:r w:rsidR="008B0D8B">
              <w:rPr>
                <w:b/>
                <w:sz w:val="32"/>
                <w:szCs w:val="32"/>
              </w:rPr>
              <w:t xml:space="preserve">  </w:t>
            </w:r>
            <w:r w:rsidR="008B0D8B">
              <w:rPr>
                <w:b/>
                <w:noProof/>
                <w:sz w:val="32"/>
                <w:szCs w:val="32"/>
                <w:lang w:val="en-US" w:eastAsia="en-US"/>
              </w:rPr>
              <w:drawing>
                <wp:inline distT="0" distB="0" distL="0" distR="0" wp14:anchorId="110FB604" wp14:editId="22C6836F">
                  <wp:extent cx="2628900" cy="1874265"/>
                  <wp:effectExtent l="19050" t="0" r="0"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srcRect/>
                          <a:stretch>
                            <a:fillRect/>
                          </a:stretch>
                        </pic:blipFill>
                        <pic:spPr bwMode="auto">
                          <a:xfrm>
                            <a:off x="0" y="0"/>
                            <a:ext cx="2638882" cy="1881381"/>
                          </a:xfrm>
                          <a:prstGeom prst="rect">
                            <a:avLst/>
                          </a:prstGeom>
                          <a:noFill/>
                          <a:ln w="9525">
                            <a:noFill/>
                            <a:miter lim="800000"/>
                            <a:headEnd/>
                            <a:tailEnd/>
                          </a:ln>
                        </pic:spPr>
                      </pic:pic>
                    </a:graphicData>
                  </a:graphic>
                </wp:inline>
              </w:drawing>
            </w:r>
          </w:p>
        </w:tc>
      </w:tr>
    </w:tbl>
    <w:p w14:paraId="560E30D0" w14:textId="77777777" w:rsidR="008B0D8B" w:rsidRDefault="008B0D8B" w:rsidP="008B0D8B">
      <w:pPr>
        <w:suppressAutoHyphens w:val="0"/>
        <w:spacing w:after="200" w:line="276" w:lineRule="auto"/>
        <w:rPr>
          <w:b/>
          <w:sz w:val="32"/>
          <w:szCs w:val="32"/>
        </w:rPr>
      </w:pPr>
    </w:p>
    <w:p w14:paraId="7973892E" w14:textId="0F048E42" w:rsidR="008B0D8B" w:rsidRPr="00B932EB" w:rsidRDefault="00AF2B88" w:rsidP="008B0D8B">
      <w:pPr>
        <w:pageBreakBefore/>
        <w:jc w:val="center"/>
        <w:rPr>
          <w:rFonts w:ascii="Jokerman" w:hAnsi="Jokerman"/>
          <w:sz w:val="52"/>
          <w:szCs w:val="52"/>
          <w:u w:val="single"/>
        </w:rPr>
      </w:pPr>
      <w:r>
        <w:rPr>
          <w:rFonts w:ascii="Jokerman" w:hAnsi="Jokerman"/>
          <w:noProof/>
          <w:sz w:val="52"/>
          <w:szCs w:val="52"/>
          <w:u w:val="single"/>
          <w:lang w:val="en-US" w:eastAsia="en-US"/>
        </w:rPr>
        <mc:AlternateContent>
          <mc:Choice Requires="wps">
            <w:drawing>
              <wp:anchor distT="0" distB="0" distL="114300" distR="114300" simplePos="0" relativeHeight="251767808" behindDoc="0" locked="0" layoutInCell="1" allowOverlap="1" wp14:anchorId="34ACF3D8" wp14:editId="4BA4DECF">
                <wp:simplePos x="0" y="0"/>
                <wp:positionH relativeFrom="column">
                  <wp:posOffset>-180975</wp:posOffset>
                </wp:positionH>
                <wp:positionV relativeFrom="paragraph">
                  <wp:posOffset>-247650</wp:posOffset>
                </wp:positionV>
                <wp:extent cx="6867525" cy="285750"/>
                <wp:effectExtent l="0" t="6350" r="19050" b="12700"/>
                <wp:wrapNone/>
                <wp:docPr id="9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85750"/>
                        </a:xfrm>
                        <a:prstGeom prst="rect">
                          <a:avLst/>
                        </a:prstGeom>
                        <a:solidFill>
                          <a:srgbClr val="FFFFFF"/>
                        </a:solidFill>
                        <a:ln w="9525">
                          <a:solidFill>
                            <a:srgbClr val="000000"/>
                          </a:solidFill>
                          <a:miter lim="800000"/>
                          <a:headEnd/>
                          <a:tailEnd/>
                        </a:ln>
                      </wps:spPr>
                      <wps:txbx>
                        <w:txbxContent>
                          <w:p w14:paraId="2A7B573E" w14:textId="77777777" w:rsidR="007A4FC1" w:rsidRPr="00B932EB" w:rsidRDefault="007A4FC1" w:rsidP="008B0D8B">
                            <w:pPr>
                              <w:rPr>
                                <w:i/>
                              </w:rPr>
                            </w:pPr>
                            <w:r w:rsidRPr="00B932EB">
                              <w:rPr>
                                <w:i/>
                              </w:rPr>
                              <w:t xml:space="preserve">Fiche </w:t>
                            </w:r>
                            <w:r>
                              <w:rPr>
                                <w:i/>
                              </w:rPr>
                              <w:t>élève : NOM                                              PRENOM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4" type="#_x0000_t202" style="position:absolute;left:0;text-align:left;margin-left:-14.2pt;margin-top:-19.45pt;width:540.7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">
                <v:textbox>
                  <w:txbxContent>
                    <w:p w14:paraId="2A7B573E" w14:textId="77777777" w:rsidR="007A4FC1" w:rsidRPr="00B932EB" w:rsidRDefault="007A4FC1" w:rsidP="008B0D8B">
                      <w:pPr>
                        <w:rPr>
                          <w:i/>
                        </w:rPr>
                      </w:pPr>
                      <w:r w:rsidRPr="00B932EB">
                        <w:rPr>
                          <w:i/>
                        </w:rPr>
                        <w:t xml:space="preserve">Fiche </w:t>
                      </w:r>
                      <w:r>
                        <w:rPr>
                          <w:i/>
                        </w:rPr>
                        <w:t>élève : NOM                                              PRENOM                                                       Date</w:t>
                      </w:r>
                    </w:p>
                  </w:txbxContent>
                </v:textbox>
              </v:shape>
            </w:pict>
          </mc:Fallback>
        </mc:AlternateContent>
      </w:r>
      <w:r w:rsidR="008B0D8B">
        <w:rPr>
          <w:rFonts w:ascii="Jokerman" w:hAnsi="Jokerman"/>
          <w:sz w:val="52"/>
          <w:szCs w:val="52"/>
          <w:u w:val="single"/>
        </w:rPr>
        <w:t>Les brevets du</w:t>
      </w:r>
      <w:r w:rsidR="008B0D8B" w:rsidRPr="00264A19">
        <w:rPr>
          <w:rFonts w:ascii="Jokerman" w:hAnsi="Jokerman"/>
          <w:sz w:val="52"/>
          <w:szCs w:val="52"/>
          <w:u w:val="single"/>
        </w:rPr>
        <w:t xml:space="preserve"> NIVEAU </w:t>
      </w:r>
      <w:r w:rsidR="008B0D8B">
        <w:rPr>
          <w:rFonts w:ascii="Jokerman" w:hAnsi="Jokerman"/>
          <w:sz w:val="52"/>
          <w:szCs w:val="52"/>
          <w:u w:val="single"/>
        </w:rPr>
        <w:t>2</w:t>
      </w:r>
    </w:p>
    <w:p w14:paraId="60629FF2" w14:textId="7BCA7F43" w:rsidR="008B0D8B" w:rsidRDefault="008B0D8B" w:rsidP="008B0D8B">
      <w:pPr>
        <w:suppressAutoHyphens w:val="0"/>
        <w:spacing w:after="200" w:line="276" w:lineRule="auto"/>
        <w:jc w:val="center"/>
        <w:rPr>
          <w:b/>
          <w:sz w:val="32"/>
          <w:szCs w:val="32"/>
        </w:rPr>
      </w:pPr>
      <w:r>
        <w:rPr>
          <w:b/>
          <w:sz w:val="32"/>
          <w:szCs w:val="32"/>
        </w:rPr>
        <w:t>Ce qu’il faut faire </w:t>
      </w:r>
      <w:r w:rsidRPr="00180716">
        <w:rPr>
          <w:b/>
          <w:sz w:val="32"/>
          <w:szCs w:val="32"/>
          <w:u w:val="single"/>
        </w:rPr>
        <w:t>sans s’arrêter</w:t>
      </w:r>
      <w:r>
        <w:rPr>
          <w:b/>
          <w:sz w:val="32"/>
          <w:szCs w:val="32"/>
        </w:rPr>
        <w:t>:</w:t>
      </w:r>
      <w:r w:rsidRPr="000A709B">
        <w:rPr>
          <w:b/>
          <w:sz w:val="32"/>
          <w:szCs w:val="32"/>
        </w:rPr>
        <w:t xml:space="preserve"> </w:t>
      </w:r>
      <w:r>
        <w:rPr>
          <w:b/>
          <w:sz w:val="32"/>
          <w:szCs w:val="32"/>
        </w:rPr>
        <w:t>NAGE DE VITESSE : 50 mètres</w:t>
      </w:r>
      <w:r w:rsidR="00AF2B88">
        <w:rPr>
          <w:b/>
          <w:noProof/>
          <w:sz w:val="32"/>
          <w:szCs w:val="32"/>
          <w:lang w:val="en-US" w:eastAsia="en-US"/>
        </w:rPr>
        <mc:AlternateContent>
          <mc:Choice Requires="wps">
            <w:drawing>
              <wp:anchor distT="0" distB="0" distL="114300" distR="114300" simplePos="0" relativeHeight="251751424" behindDoc="0" locked="0" layoutInCell="1" allowOverlap="1" wp14:anchorId="6A1379FC" wp14:editId="6CB8776D">
                <wp:simplePos x="0" y="0"/>
                <wp:positionH relativeFrom="column">
                  <wp:posOffset>4724400</wp:posOffset>
                </wp:positionH>
                <wp:positionV relativeFrom="paragraph">
                  <wp:posOffset>242570</wp:posOffset>
                </wp:positionV>
                <wp:extent cx="1514475" cy="4191000"/>
                <wp:effectExtent l="50800" t="45720" r="47625" b="55880"/>
                <wp:wrapNone/>
                <wp:docPr id="9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191000"/>
                        </a:xfrm>
                        <a:prstGeom prst="curvedLeftArrow">
                          <a:avLst>
                            <a:gd name="adj1" fmla="val 55346"/>
                            <a:gd name="adj2" fmla="val 11069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103" style="position:absolute;margin-left:372pt;margin-top:19.1pt;width:119.25pt;height:3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"/>
            </w:pict>
          </mc:Fallback>
        </mc:AlternateContent>
      </w:r>
    </w:p>
    <w:tbl>
      <w:tblPr>
        <w:tblStyle w:val="TableGrid"/>
        <w:tblW w:w="0" w:type="auto"/>
        <w:tblLook w:val="04A0" w:firstRow="1" w:lastRow="0" w:firstColumn="1" w:lastColumn="0" w:noHBand="0" w:noVBand="1"/>
      </w:tblPr>
      <w:tblGrid>
        <w:gridCol w:w="10605"/>
      </w:tblGrid>
      <w:tr w:rsidR="008B0D8B" w14:paraId="1A7BFD24" w14:textId="77777777" w:rsidTr="00EE4E9E">
        <w:tc>
          <w:tcPr>
            <w:tcW w:w="10605" w:type="dxa"/>
          </w:tcPr>
          <w:p w14:paraId="429EF908" w14:textId="40A72586" w:rsidR="008B0D8B" w:rsidRDefault="00AF2B88" w:rsidP="00EE4E9E">
            <w:pPr>
              <w:suppressAutoHyphens w:val="0"/>
              <w:spacing w:after="200" w:line="276" w:lineRule="auto"/>
              <w:rPr>
                <w:b/>
                <w:sz w:val="32"/>
                <w:szCs w:val="32"/>
              </w:rPr>
            </w:pPr>
            <w:r>
              <w:rPr>
                <w:b/>
                <w:noProof/>
                <w:sz w:val="32"/>
                <w:szCs w:val="32"/>
                <w:lang w:val="en-US" w:eastAsia="en-US"/>
              </w:rPr>
              <mc:AlternateContent>
                <mc:Choice Requires="wps">
                  <w:drawing>
                    <wp:anchor distT="0" distB="0" distL="114300" distR="114300" simplePos="0" relativeHeight="251753472" behindDoc="0" locked="0" layoutInCell="1" allowOverlap="1" wp14:anchorId="083BB48F" wp14:editId="1EEB36EF">
                      <wp:simplePos x="0" y="0"/>
                      <wp:positionH relativeFrom="column">
                        <wp:posOffset>1752600</wp:posOffset>
                      </wp:positionH>
                      <wp:positionV relativeFrom="paragraph">
                        <wp:posOffset>796290</wp:posOffset>
                      </wp:positionV>
                      <wp:extent cx="2758440" cy="464185"/>
                      <wp:effectExtent l="0" t="0" r="0" b="0"/>
                      <wp:wrapNone/>
                      <wp:docPr id="9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FD397" w14:textId="77777777" w:rsidR="007A4FC1" w:rsidRDefault="007A4FC1" w:rsidP="008B0D8B">
                                  <w:pPr>
                                    <w:rPr>
                                      <w:rFonts w:ascii="Comic Sans MS" w:hAnsi="Comic Sans MS"/>
                                    </w:rPr>
                                  </w:pPr>
                                  <w:r>
                                    <w:rPr>
                                      <w:rFonts w:ascii="Comic Sans MS" w:hAnsi="Comic Sans MS"/>
                                    </w:rPr>
                                    <w:t>NAGE 25 METRES SUR LE VENTRE</w:t>
                                  </w:r>
                                </w:p>
                                <w:p w14:paraId="64A510AF"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2B7DF8B2" w14:textId="77777777" w:rsidR="007A4FC1" w:rsidRPr="001E4F95" w:rsidRDefault="007A4FC1" w:rsidP="008B0D8B">
                                  <w:pPr>
                                    <w:rPr>
                                      <w:rFonts w:ascii="Comic Sans MS" w:hAnsi="Comic Sans MS"/>
                                    </w:rPr>
                                  </w:pPr>
                                </w:p>
                                <w:p w14:paraId="1ABA8674"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5" type="#_x0000_t202" style="position:absolute;margin-left:138pt;margin-top:62.7pt;width:217.2pt;height:36.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" stroked="f">
                      <v:textbox>
                        <w:txbxContent>
                          <w:p w14:paraId="0D3FD397" w14:textId="77777777" w:rsidR="007A4FC1" w:rsidRDefault="007A4FC1" w:rsidP="008B0D8B">
                            <w:pPr>
                              <w:rPr>
                                <w:rFonts w:ascii="Comic Sans MS" w:hAnsi="Comic Sans MS"/>
                              </w:rPr>
                            </w:pPr>
                            <w:r>
                              <w:rPr>
                                <w:rFonts w:ascii="Comic Sans MS" w:hAnsi="Comic Sans MS"/>
                              </w:rPr>
                              <w:t>NAGE 25 METRES SUR LE VENTRE</w:t>
                            </w:r>
                          </w:p>
                          <w:p w14:paraId="64A510AF"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2B7DF8B2" w14:textId="77777777" w:rsidR="007A4FC1" w:rsidRPr="001E4F95" w:rsidRDefault="007A4FC1" w:rsidP="008B0D8B">
                            <w:pPr>
                              <w:rPr>
                                <w:rFonts w:ascii="Comic Sans MS" w:hAnsi="Comic Sans MS"/>
                              </w:rPr>
                            </w:pPr>
                          </w:p>
                          <w:p w14:paraId="1ABA8674" w14:textId="77777777" w:rsidR="007A4FC1" w:rsidRDefault="007A4FC1" w:rsidP="008B0D8B"/>
                        </w:txbxContent>
                      </v:textbox>
                    </v:shape>
                  </w:pict>
                </mc:Fallback>
              </mc:AlternateContent>
            </w:r>
            <w:r>
              <w:rPr>
                <w:b/>
                <w:noProof/>
                <w:sz w:val="32"/>
                <w:szCs w:val="32"/>
                <w:lang w:val="en-US" w:eastAsia="en-US"/>
              </w:rPr>
              <mc:AlternateContent>
                <mc:Choice Requires="wps">
                  <w:drawing>
                    <wp:anchor distT="0" distB="0" distL="114300" distR="114300" simplePos="0" relativeHeight="251752448" behindDoc="0" locked="0" layoutInCell="1" allowOverlap="1" wp14:anchorId="758A76A9" wp14:editId="10ECF3F5">
                      <wp:simplePos x="0" y="0"/>
                      <wp:positionH relativeFrom="column">
                        <wp:posOffset>436880</wp:posOffset>
                      </wp:positionH>
                      <wp:positionV relativeFrom="paragraph">
                        <wp:posOffset>1395730</wp:posOffset>
                      </wp:positionV>
                      <wp:extent cx="914400" cy="464820"/>
                      <wp:effectExtent l="5080" t="635" r="0" b="4445"/>
                      <wp:wrapNone/>
                      <wp:docPr id="9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47642" w14:textId="77777777" w:rsidR="007A4FC1" w:rsidRDefault="007A4FC1" w:rsidP="008B0D8B">
                                  <w:pPr>
                                    <w:rPr>
                                      <w:rFonts w:ascii="Comic Sans MS" w:hAnsi="Comic Sans MS"/>
                                    </w:rPr>
                                  </w:pPr>
                                  <w:r w:rsidRPr="001E4F95">
                                    <w:rPr>
                                      <w:rFonts w:ascii="Comic Sans MS" w:hAnsi="Comic Sans MS"/>
                                    </w:rPr>
                                    <w:t>P</w:t>
                                  </w:r>
                                  <w:r>
                                    <w:rPr>
                                      <w:rFonts w:ascii="Comic Sans MS" w:hAnsi="Comic Sans MS"/>
                                    </w:rPr>
                                    <w:t>LONGE</w:t>
                                  </w:r>
                                </w:p>
                                <w:p w14:paraId="35498B09" w14:textId="77777777" w:rsidR="007A4FC1" w:rsidRPr="001E4F95" w:rsidRDefault="007A4FC1" w:rsidP="008B0D8B">
                                  <w:pPr>
                                    <w:rPr>
                                      <w:rFonts w:ascii="Comic Sans MS" w:hAnsi="Comic Sans MS"/>
                                    </w:rPr>
                                  </w:pPr>
                                  <w:r>
                                    <w:rPr>
                                      <w:rFonts w:ascii="Comic Sans MS" w:hAnsi="Comic Sans MS"/>
                                    </w:rPr>
                                    <w:t>Réussi ?</w:t>
                                  </w:r>
                                  <w:r>
                                    <w:rPr>
                                      <w:rFonts w:ascii="Comic Sans MS" w:hAnsi="Comic Sans MS"/>
                                    </w:rPr>
                                    <w:sym w:font="Wingdings" w:char="F06F"/>
                                  </w:r>
                                </w:p>
                                <w:p w14:paraId="61679B11"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6" type="#_x0000_t202" style="position:absolute;margin-left:34.4pt;margin-top:109.9pt;width:1in;height:3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" stroked="f">
                      <v:textbox>
                        <w:txbxContent>
                          <w:p w14:paraId="1A547642" w14:textId="77777777" w:rsidR="007A4FC1" w:rsidRDefault="007A4FC1" w:rsidP="008B0D8B">
                            <w:pPr>
                              <w:rPr>
                                <w:rFonts w:ascii="Comic Sans MS" w:hAnsi="Comic Sans MS"/>
                              </w:rPr>
                            </w:pPr>
                            <w:r w:rsidRPr="001E4F95">
                              <w:rPr>
                                <w:rFonts w:ascii="Comic Sans MS" w:hAnsi="Comic Sans MS"/>
                              </w:rPr>
                              <w:t>P</w:t>
                            </w:r>
                            <w:r>
                              <w:rPr>
                                <w:rFonts w:ascii="Comic Sans MS" w:hAnsi="Comic Sans MS"/>
                              </w:rPr>
                              <w:t>LONGE</w:t>
                            </w:r>
                          </w:p>
                          <w:p w14:paraId="35498B09" w14:textId="77777777" w:rsidR="007A4FC1" w:rsidRPr="001E4F95" w:rsidRDefault="007A4FC1" w:rsidP="008B0D8B">
                            <w:pPr>
                              <w:rPr>
                                <w:rFonts w:ascii="Comic Sans MS" w:hAnsi="Comic Sans MS"/>
                              </w:rPr>
                            </w:pPr>
                            <w:r>
                              <w:rPr>
                                <w:rFonts w:ascii="Comic Sans MS" w:hAnsi="Comic Sans MS"/>
                              </w:rPr>
                              <w:t>Réussi ?</w:t>
                            </w:r>
                            <w:r>
                              <w:rPr>
                                <w:rFonts w:ascii="Comic Sans MS" w:hAnsi="Comic Sans MS"/>
                              </w:rPr>
                              <w:sym w:font="Wingdings" w:char="F06F"/>
                            </w:r>
                          </w:p>
                          <w:p w14:paraId="61679B11" w14:textId="77777777" w:rsidR="007A4FC1" w:rsidRDefault="007A4FC1" w:rsidP="008B0D8B"/>
                        </w:txbxContent>
                      </v:textbox>
                    </v:shape>
                  </w:pict>
                </mc:Fallback>
              </mc:AlternateContent>
            </w:r>
            <w:r>
              <w:rPr>
                <w:b/>
                <w:noProof/>
                <w:sz w:val="32"/>
                <w:szCs w:val="32"/>
                <w:lang w:val="en-US" w:eastAsia="en-US"/>
              </w:rPr>
              <mc:AlternateContent>
                <mc:Choice Requires="wps">
                  <w:drawing>
                    <wp:anchor distT="0" distB="0" distL="114300" distR="114300" simplePos="0" relativeHeight="251761664" behindDoc="0" locked="0" layoutInCell="1" allowOverlap="1" wp14:anchorId="5BF731BF" wp14:editId="687BD202">
                      <wp:simplePos x="0" y="0"/>
                      <wp:positionH relativeFrom="column">
                        <wp:posOffset>1276350</wp:posOffset>
                      </wp:positionH>
                      <wp:positionV relativeFrom="paragraph">
                        <wp:posOffset>878840</wp:posOffset>
                      </wp:positionV>
                      <wp:extent cx="353060" cy="516890"/>
                      <wp:effectExtent l="57150" t="55245" r="46990" b="50165"/>
                      <wp:wrapNone/>
                      <wp:docPr id="9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516890"/>
                              </a:xfrm>
                              <a:prstGeom prst="rightArrow">
                                <a:avLst>
                                  <a:gd name="adj1" fmla="val 50000"/>
                                  <a:gd name="adj2"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26" type="#_x0000_t13" style="position:absolute;margin-left:100.5pt;margin-top:69.2pt;width:27.8pt;height:4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" fillcolor="#d8d8d8 [2732]"/>
                  </w:pict>
                </mc:Fallback>
              </mc:AlternateContent>
            </w:r>
            <w:r w:rsidR="008B0D8B">
              <w:rPr>
                <w:b/>
                <w:noProof/>
                <w:sz w:val="32"/>
                <w:szCs w:val="32"/>
                <w:lang w:val="en-US" w:eastAsia="en-US"/>
              </w:rPr>
              <w:drawing>
                <wp:anchor distT="0" distB="0" distL="114300" distR="114300" simplePos="0" relativeHeight="251757568" behindDoc="0" locked="0" layoutInCell="1" allowOverlap="1" wp14:anchorId="353C4C12" wp14:editId="653F26A7">
                  <wp:simplePos x="0" y="0"/>
                  <wp:positionH relativeFrom="column">
                    <wp:posOffset>4914900</wp:posOffset>
                  </wp:positionH>
                  <wp:positionV relativeFrom="paragraph">
                    <wp:posOffset>1126490</wp:posOffset>
                  </wp:positionV>
                  <wp:extent cx="1771650" cy="1238250"/>
                  <wp:effectExtent l="19050" t="0" r="0" b="0"/>
                  <wp:wrapNone/>
                  <wp:docPr id="17" name="Image 2" descr="culb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bute.jpg"/>
                          <pic:cNvPicPr/>
                        </pic:nvPicPr>
                        <pic:blipFill>
                          <a:blip r:embed="rId108" cstate="print"/>
                          <a:stretch>
                            <a:fillRect/>
                          </a:stretch>
                        </pic:blipFill>
                        <pic:spPr>
                          <a:xfrm>
                            <a:off x="0" y="0"/>
                            <a:ext cx="1771650" cy="1238250"/>
                          </a:xfrm>
                          <a:prstGeom prst="rect">
                            <a:avLst/>
                          </a:prstGeom>
                        </pic:spPr>
                      </pic:pic>
                    </a:graphicData>
                  </a:graphic>
                </wp:anchor>
              </w:drawing>
            </w:r>
            <w:r w:rsidR="008B0D8B">
              <w:rPr>
                <w:b/>
                <w:noProof/>
                <w:sz w:val="32"/>
                <w:szCs w:val="32"/>
                <w:lang w:val="en-US" w:eastAsia="en-US"/>
              </w:rPr>
              <w:drawing>
                <wp:inline distT="0" distB="0" distL="0" distR="0" wp14:anchorId="42BAC5E3" wp14:editId="12465A8D">
                  <wp:extent cx="1381879" cy="1767840"/>
                  <wp:effectExtent l="19050" t="0" r="8771"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1383493" cy="1769905"/>
                          </a:xfrm>
                          <a:prstGeom prst="rect">
                            <a:avLst/>
                          </a:prstGeom>
                          <a:noFill/>
                          <a:ln w="9525">
                            <a:noFill/>
                            <a:miter lim="800000"/>
                            <a:headEnd/>
                            <a:tailEnd/>
                          </a:ln>
                        </pic:spPr>
                      </pic:pic>
                    </a:graphicData>
                  </a:graphic>
                </wp:inline>
              </w:drawing>
            </w:r>
            <w:r w:rsidR="008B0D8B">
              <w:rPr>
                <w:b/>
                <w:sz w:val="32"/>
                <w:szCs w:val="32"/>
              </w:rPr>
              <w:t xml:space="preserve">  </w:t>
            </w:r>
            <w:r w:rsidR="008B0D8B">
              <w:rPr>
                <w:b/>
                <w:noProof/>
                <w:sz w:val="32"/>
                <w:szCs w:val="32"/>
                <w:lang w:val="en-US" w:eastAsia="en-US"/>
              </w:rPr>
              <w:drawing>
                <wp:inline distT="0" distB="0" distL="0" distR="0" wp14:anchorId="300C98D5" wp14:editId="6E4FF366">
                  <wp:extent cx="3171190" cy="1873890"/>
                  <wp:effectExtent l="19050" t="0" r="0" b="0"/>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srcRect/>
                          <a:stretch>
                            <a:fillRect/>
                          </a:stretch>
                        </pic:blipFill>
                        <pic:spPr bwMode="auto">
                          <a:xfrm>
                            <a:off x="0" y="0"/>
                            <a:ext cx="3183868" cy="1881381"/>
                          </a:xfrm>
                          <a:prstGeom prst="rect">
                            <a:avLst/>
                          </a:prstGeom>
                          <a:noFill/>
                          <a:ln w="9525">
                            <a:noFill/>
                            <a:miter lim="800000"/>
                            <a:headEnd/>
                            <a:tailEnd/>
                          </a:ln>
                        </pic:spPr>
                      </pic:pic>
                    </a:graphicData>
                  </a:graphic>
                </wp:inline>
              </w:drawing>
            </w:r>
          </w:p>
          <w:p w14:paraId="67C473E2" w14:textId="3E819682" w:rsidR="008B0D8B" w:rsidRDefault="00AF2B88" w:rsidP="00EE4E9E">
            <w:pPr>
              <w:suppressAutoHyphens w:val="0"/>
              <w:spacing w:after="200" w:line="276" w:lineRule="auto"/>
              <w:rPr>
                <w:b/>
                <w:sz w:val="32"/>
                <w:szCs w:val="32"/>
              </w:rPr>
            </w:pPr>
            <w:r>
              <w:rPr>
                <w:b/>
                <w:noProof/>
                <w:sz w:val="32"/>
                <w:szCs w:val="32"/>
                <w:lang w:val="en-US" w:eastAsia="en-US"/>
              </w:rPr>
              <mc:AlternateContent>
                <mc:Choice Requires="wps">
                  <w:drawing>
                    <wp:anchor distT="0" distB="0" distL="114300" distR="114300" simplePos="0" relativeHeight="251755520" behindDoc="0" locked="0" layoutInCell="1" allowOverlap="1" wp14:anchorId="0C398FF6" wp14:editId="78B4788C">
                      <wp:simplePos x="0" y="0"/>
                      <wp:positionH relativeFrom="column">
                        <wp:posOffset>1629410</wp:posOffset>
                      </wp:positionH>
                      <wp:positionV relativeFrom="paragraph">
                        <wp:posOffset>128905</wp:posOffset>
                      </wp:positionV>
                      <wp:extent cx="1422400" cy="667385"/>
                      <wp:effectExtent l="3810" t="0" r="0" b="0"/>
                      <wp:wrapNone/>
                      <wp:docPr id="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6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DDF84" w14:textId="77777777" w:rsidR="007A4FC1" w:rsidRDefault="007A4FC1" w:rsidP="008B0D8B">
                                  <w:pPr>
                                    <w:rPr>
                                      <w:rFonts w:ascii="Comic Sans MS" w:hAnsi="Comic Sans MS"/>
                                    </w:rPr>
                                  </w:pPr>
                                  <w:r>
                                    <w:rPr>
                                      <w:rFonts w:ascii="Comic Sans MS" w:hAnsi="Comic Sans MS"/>
                                    </w:rPr>
                                    <w:t>NAGE 25 METRES</w:t>
                                  </w:r>
                                </w:p>
                                <w:p w14:paraId="2744AFBC" w14:textId="77777777" w:rsidR="007A4FC1" w:rsidRDefault="007A4FC1" w:rsidP="008B0D8B">
                                  <w:pPr>
                                    <w:rPr>
                                      <w:rFonts w:ascii="Comic Sans MS" w:hAnsi="Comic Sans MS"/>
                                    </w:rPr>
                                  </w:pPr>
                                  <w:r>
                                    <w:rPr>
                                      <w:rFonts w:ascii="Comic Sans MS" w:hAnsi="Comic Sans MS"/>
                                    </w:rPr>
                                    <w:t xml:space="preserve"> SUR LE DOS</w:t>
                                  </w:r>
                                </w:p>
                                <w:p w14:paraId="11167E8A"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2701334D" w14:textId="77777777" w:rsidR="007A4FC1" w:rsidRPr="001E4F95" w:rsidRDefault="007A4FC1" w:rsidP="008B0D8B">
                                  <w:pPr>
                                    <w:rPr>
                                      <w:rFonts w:ascii="Comic Sans MS" w:hAnsi="Comic Sans MS"/>
                                    </w:rPr>
                                  </w:pPr>
                                </w:p>
                                <w:p w14:paraId="7419C92B"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7" type="#_x0000_t202" style="position:absolute;margin-left:128.3pt;margin-top:10.15pt;width:112pt;height:5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" stroked="f">
                      <v:textbox>
                        <w:txbxContent>
                          <w:p w14:paraId="580DDF84" w14:textId="77777777" w:rsidR="007A4FC1" w:rsidRDefault="007A4FC1" w:rsidP="008B0D8B">
                            <w:pPr>
                              <w:rPr>
                                <w:rFonts w:ascii="Comic Sans MS" w:hAnsi="Comic Sans MS"/>
                              </w:rPr>
                            </w:pPr>
                            <w:r>
                              <w:rPr>
                                <w:rFonts w:ascii="Comic Sans MS" w:hAnsi="Comic Sans MS"/>
                              </w:rPr>
                              <w:t>NAGE 25 METRES</w:t>
                            </w:r>
                          </w:p>
                          <w:p w14:paraId="2744AFBC" w14:textId="77777777" w:rsidR="007A4FC1" w:rsidRDefault="007A4FC1" w:rsidP="008B0D8B">
                            <w:pPr>
                              <w:rPr>
                                <w:rFonts w:ascii="Comic Sans MS" w:hAnsi="Comic Sans MS"/>
                              </w:rPr>
                            </w:pPr>
                            <w:r>
                              <w:rPr>
                                <w:rFonts w:ascii="Comic Sans MS" w:hAnsi="Comic Sans MS"/>
                              </w:rPr>
                              <w:t xml:space="preserve"> SUR LE DOS</w:t>
                            </w:r>
                          </w:p>
                          <w:p w14:paraId="11167E8A"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2701334D" w14:textId="77777777" w:rsidR="007A4FC1" w:rsidRPr="001E4F95" w:rsidRDefault="007A4FC1" w:rsidP="008B0D8B">
                            <w:pPr>
                              <w:rPr>
                                <w:rFonts w:ascii="Comic Sans MS" w:hAnsi="Comic Sans MS"/>
                              </w:rPr>
                            </w:pPr>
                          </w:p>
                          <w:p w14:paraId="7419C92B" w14:textId="77777777" w:rsidR="007A4FC1" w:rsidRDefault="007A4FC1" w:rsidP="008B0D8B"/>
                        </w:txbxContent>
                      </v:textbox>
                    </v:shape>
                  </w:pict>
                </mc:Fallback>
              </mc:AlternateContent>
            </w:r>
            <w:r>
              <w:rPr>
                <w:b/>
                <w:noProof/>
                <w:sz w:val="32"/>
                <w:szCs w:val="32"/>
                <w:lang w:val="en-US" w:eastAsia="en-US"/>
              </w:rPr>
              <mc:AlternateContent>
                <mc:Choice Requires="wps">
                  <w:drawing>
                    <wp:anchor distT="0" distB="0" distL="114300" distR="114300" simplePos="0" relativeHeight="251758592" behindDoc="0" locked="0" layoutInCell="1" allowOverlap="1" wp14:anchorId="1754863E" wp14:editId="613789A5">
                      <wp:simplePos x="0" y="0"/>
                      <wp:positionH relativeFrom="column">
                        <wp:posOffset>5476875</wp:posOffset>
                      </wp:positionH>
                      <wp:positionV relativeFrom="paragraph">
                        <wp:posOffset>319405</wp:posOffset>
                      </wp:positionV>
                      <wp:extent cx="1485900" cy="743585"/>
                      <wp:effectExtent l="3175" t="0" r="0" b="0"/>
                      <wp:wrapNone/>
                      <wp:docPr id="9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4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9C15A" w14:textId="77777777" w:rsidR="007A4FC1" w:rsidRDefault="007A4FC1" w:rsidP="008B0D8B">
                                  <w:pPr>
                                    <w:jc w:val="center"/>
                                    <w:rPr>
                                      <w:rFonts w:ascii="Comic Sans MS" w:hAnsi="Comic Sans MS"/>
                                    </w:rPr>
                                  </w:pPr>
                                  <w:r>
                                    <w:rPr>
                                      <w:rFonts w:ascii="Comic Sans MS" w:hAnsi="Comic Sans MS"/>
                                    </w:rPr>
                                    <w:t>TOURNE AVEC UNE CULBUTE</w:t>
                                  </w:r>
                                </w:p>
                                <w:p w14:paraId="5ABB867D"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67235FB8" w14:textId="77777777" w:rsidR="007A4FC1" w:rsidRPr="001E4F95" w:rsidRDefault="007A4FC1" w:rsidP="008B0D8B">
                                  <w:pPr>
                                    <w:jc w:val="center"/>
                                    <w:rPr>
                                      <w:rFonts w:ascii="Comic Sans MS" w:hAnsi="Comic Sans MS"/>
                                    </w:rPr>
                                  </w:pPr>
                                </w:p>
                                <w:p w14:paraId="531C0EC7"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8" type="#_x0000_t202" style="position:absolute;margin-left:431.25pt;margin-top:25.15pt;width:117pt;height:58.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" stroked="f">
                      <v:textbox>
                        <w:txbxContent>
                          <w:p w14:paraId="7839C15A" w14:textId="77777777" w:rsidR="007A4FC1" w:rsidRDefault="007A4FC1" w:rsidP="008B0D8B">
                            <w:pPr>
                              <w:jc w:val="center"/>
                              <w:rPr>
                                <w:rFonts w:ascii="Comic Sans MS" w:hAnsi="Comic Sans MS"/>
                              </w:rPr>
                            </w:pPr>
                            <w:r>
                              <w:rPr>
                                <w:rFonts w:ascii="Comic Sans MS" w:hAnsi="Comic Sans MS"/>
                              </w:rPr>
                              <w:t>TOURNE AVEC UNE CULBUTE</w:t>
                            </w:r>
                          </w:p>
                          <w:p w14:paraId="5ABB867D"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67235FB8" w14:textId="77777777" w:rsidR="007A4FC1" w:rsidRPr="001E4F95" w:rsidRDefault="007A4FC1" w:rsidP="008B0D8B">
                            <w:pPr>
                              <w:jc w:val="center"/>
                              <w:rPr>
                                <w:rFonts w:ascii="Comic Sans MS" w:hAnsi="Comic Sans MS"/>
                              </w:rPr>
                            </w:pPr>
                          </w:p>
                          <w:p w14:paraId="531C0EC7" w14:textId="77777777" w:rsidR="007A4FC1" w:rsidRDefault="007A4FC1" w:rsidP="008B0D8B"/>
                        </w:txbxContent>
                      </v:textbox>
                    </v:shape>
                  </w:pict>
                </mc:Fallback>
              </mc:AlternateContent>
            </w:r>
            <w:r>
              <w:rPr>
                <w:b/>
                <w:noProof/>
                <w:sz w:val="32"/>
                <w:szCs w:val="32"/>
                <w:lang w:val="en-US" w:eastAsia="en-US"/>
              </w:rPr>
              <mc:AlternateContent>
                <mc:Choice Requires="wps">
                  <w:drawing>
                    <wp:anchor distT="0" distB="0" distL="114300" distR="114300" simplePos="0" relativeHeight="251756544" behindDoc="0" locked="0" layoutInCell="1" allowOverlap="1" wp14:anchorId="20AEC301" wp14:editId="5BDA6751">
                      <wp:simplePos x="0" y="0"/>
                      <wp:positionH relativeFrom="column">
                        <wp:posOffset>3133725</wp:posOffset>
                      </wp:positionH>
                      <wp:positionV relativeFrom="paragraph">
                        <wp:posOffset>34925</wp:posOffset>
                      </wp:positionV>
                      <wp:extent cx="1504950" cy="665480"/>
                      <wp:effectExtent l="0" t="2540" r="0" b="5080"/>
                      <wp:wrapNone/>
                      <wp:docPr id="9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66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E98E7" w14:textId="77777777" w:rsidR="007A4FC1" w:rsidRDefault="007A4FC1" w:rsidP="008B0D8B">
                                  <w:pPr>
                                    <w:jc w:val="center"/>
                                    <w:rPr>
                                      <w:rFonts w:ascii="Comic Sans MS" w:hAnsi="Comic Sans MS"/>
                                    </w:rPr>
                                  </w:pPr>
                                  <w:r>
                                    <w:rPr>
                                      <w:rFonts w:ascii="Comic Sans MS" w:hAnsi="Comic Sans MS"/>
                                    </w:rPr>
                                    <w:t>POUSSE TOI AVEC LES PIEDS</w:t>
                                  </w:r>
                                </w:p>
                                <w:p w14:paraId="62ECA62A"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2BAF87B4" w14:textId="77777777" w:rsidR="007A4FC1" w:rsidRPr="001E4F95" w:rsidRDefault="007A4FC1" w:rsidP="008B0D8B">
                                  <w:pPr>
                                    <w:jc w:val="center"/>
                                    <w:rPr>
                                      <w:rFonts w:ascii="Comic Sans MS" w:hAnsi="Comic Sans MS"/>
                                    </w:rPr>
                                  </w:pPr>
                                </w:p>
                                <w:p w14:paraId="07F5D431"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9" type="#_x0000_t202" style="position:absolute;margin-left:246.75pt;margin-top:2.75pt;width:118.5pt;height:5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" stroked="f">
                      <v:textbox>
                        <w:txbxContent>
                          <w:p w14:paraId="396E98E7" w14:textId="77777777" w:rsidR="007A4FC1" w:rsidRDefault="007A4FC1" w:rsidP="008B0D8B">
                            <w:pPr>
                              <w:jc w:val="center"/>
                              <w:rPr>
                                <w:rFonts w:ascii="Comic Sans MS" w:hAnsi="Comic Sans MS"/>
                              </w:rPr>
                            </w:pPr>
                            <w:r>
                              <w:rPr>
                                <w:rFonts w:ascii="Comic Sans MS" w:hAnsi="Comic Sans MS"/>
                              </w:rPr>
                              <w:t>POUSSE TOI AVEC LES PIEDS</w:t>
                            </w:r>
                          </w:p>
                          <w:p w14:paraId="62ECA62A"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2BAF87B4" w14:textId="77777777" w:rsidR="007A4FC1" w:rsidRPr="001E4F95" w:rsidRDefault="007A4FC1" w:rsidP="008B0D8B">
                            <w:pPr>
                              <w:jc w:val="center"/>
                              <w:rPr>
                                <w:rFonts w:ascii="Comic Sans MS" w:hAnsi="Comic Sans MS"/>
                              </w:rPr>
                            </w:pPr>
                          </w:p>
                          <w:p w14:paraId="07F5D431" w14:textId="77777777" w:rsidR="007A4FC1" w:rsidRDefault="007A4FC1" w:rsidP="008B0D8B"/>
                        </w:txbxContent>
                      </v:textbox>
                    </v:shape>
                  </w:pict>
                </mc:Fallback>
              </mc:AlternateContent>
            </w:r>
            <w:r w:rsidR="008B0D8B">
              <w:rPr>
                <w:b/>
                <w:noProof/>
                <w:sz w:val="32"/>
                <w:szCs w:val="32"/>
                <w:lang w:val="en-US" w:eastAsia="en-US"/>
              </w:rPr>
              <w:drawing>
                <wp:anchor distT="0" distB="0" distL="114300" distR="114300" simplePos="0" relativeHeight="251754496" behindDoc="0" locked="0" layoutInCell="1" allowOverlap="1" wp14:anchorId="6B7BC5F7" wp14:editId="06669550">
                  <wp:simplePos x="0" y="0"/>
                  <wp:positionH relativeFrom="column">
                    <wp:posOffset>1581150</wp:posOffset>
                  </wp:positionH>
                  <wp:positionV relativeFrom="paragraph">
                    <wp:posOffset>62230</wp:posOffset>
                  </wp:positionV>
                  <wp:extent cx="3118485" cy="1752600"/>
                  <wp:effectExtent l="19050" t="0" r="5715" b="0"/>
                  <wp:wrapNone/>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b="41176"/>
                          <a:stretch>
                            <a:fillRect/>
                          </a:stretch>
                        </pic:blipFill>
                        <pic:spPr bwMode="auto">
                          <a:xfrm>
                            <a:off x="0" y="0"/>
                            <a:ext cx="3118485" cy="1752600"/>
                          </a:xfrm>
                          <a:prstGeom prst="rect">
                            <a:avLst/>
                          </a:prstGeom>
                          <a:noFill/>
                          <a:ln w="9525">
                            <a:noFill/>
                            <a:miter lim="800000"/>
                            <a:headEnd/>
                            <a:tailEnd/>
                          </a:ln>
                        </pic:spPr>
                      </pic:pic>
                    </a:graphicData>
                  </a:graphic>
                </wp:anchor>
              </w:drawing>
            </w:r>
            <w:r w:rsidR="008B0D8B">
              <w:rPr>
                <w:b/>
                <w:noProof/>
                <w:sz w:val="32"/>
                <w:szCs w:val="32"/>
                <w:lang w:val="en-US" w:eastAsia="en-US"/>
              </w:rPr>
              <w:drawing>
                <wp:anchor distT="0" distB="0" distL="114300" distR="114300" simplePos="0" relativeHeight="251759616" behindDoc="0" locked="0" layoutInCell="1" allowOverlap="1" wp14:anchorId="287AC5DA" wp14:editId="090500FC">
                  <wp:simplePos x="0" y="0"/>
                  <wp:positionH relativeFrom="column">
                    <wp:posOffset>19050</wp:posOffset>
                  </wp:positionH>
                  <wp:positionV relativeFrom="paragraph">
                    <wp:posOffset>62230</wp:posOffset>
                  </wp:positionV>
                  <wp:extent cx="1295400" cy="1285875"/>
                  <wp:effectExtent l="19050" t="0" r="0" b="0"/>
                  <wp:wrapNone/>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srcRect t="17178"/>
                          <a:stretch>
                            <a:fillRect/>
                          </a:stretch>
                        </pic:blipFill>
                        <pic:spPr bwMode="auto">
                          <a:xfrm>
                            <a:off x="0" y="0"/>
                            <a:ext cx="1295400" cy="1285875"/>
                          </a:xfrm>
                          <a:prstGeom prst="rect">
                            <a:avLst/>
                          </a:prstGeom>
                          <a:noFill/>
                          <a:ln w="9525">
                            <a:noFill/>
                            <a:miter lim="800000"/>
                            <a:headEnd/>
                            <a:tailEnd/>
                          </a:ln>
                        </pic:spPr>
                      </pic:pic>
                    </a:graphicData>
                  </a:graphic>
                </wp:anchor>
              </w:drawing>
            </w:r>
          </w:p>
          <w:p w14:paraId="769E85FB" w14:textId="60E6A5D0" w:rsidR="008B0D8B" w:rsidRDefault="00AF2B88" w:rsidP="00EE4E9E">
            <w:pPr>
              <w:suppressAutoHyphens w:val="0"/>
              <w:spacing w:after="200" w:line="276" w:lineRule="auto"/>
              <w:rPr>
                <w:b/>
                <w:sz w:val="32"/>
                <w:szCs w:val="32"/>
              </w:rPr>
            </w:pPr>
            <w:r>
              <w:rPr>
                <w:b/>
                <w:noProof/>
                <w:sz w:val="32"/>
                <w:szCs w:val="32"/>
                <w:lang w:val="en-US" w:eastAsia="en-US"/>
              </w:rPr>
              <mc:AlternateContent>
                <mc:Choice Requires="wps">
                  <w:drawing>
                    <wp:anchor distT="0" distB="0" distL="114300" distR="114300" simplePos="0" relativeHeight="251762688" behindDoc="0" locked="0" layoutInCell="1" allowOverlap="1" wp14:anchorId="20036D49" wp14:editId="5F01BE19">
                      <wp:simplePos x="0" y="0"/>
                      <wp:positionH relativeFrom="column">
                        <wp:posOffset>1276350</wp:posOffset>
                      </wp:positionH>
                      <wp:positionV relativeFrom="paragraph">
                        <wp:posOffset>28575</wp:posOffset>
                      </wp:positionV>
                      <wp:extent cx="353060" cy="516890"/>
                      <wp:effectExtent l="57150" t="48895" r="46990" b="56515"/>
                      <wp:wrapNone/>
                      <wp:docPr id="89"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3060" cy="516890"/>
                              </a:xfrm>
                              <a:prstGeom prst="rightArrow">
                                <a:avLst>
                                  <a:gd name="adj1" fmla="val 50000"/>
                                  <a:gd name="adj2"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13" style="position:absolute;margin-left:100.5pt;margin-top:2.25pt;width:27.8pt;height:40.7pt;rotation:18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" fillcolor="#d8d8d8 [2732]"/>
                  </w:pict>
                </mc:Fallback>
              </mc:AlternateContent>
            </w:r>
          </w:p>
          <w:p w14:paraId="3A86E911" w14:textId="77777777" w:rsidR="008B0D8B" w:rsidRDefault="008B0D8B" w:rsidP="00EE4E9E">
            <w:pPr>
              <w:suppressAutoHyphens w:val="0"/>
              <w:spacing w:after="200" w:line="276" w:lineRule="auto"/>
              <w:rPr>
                <w:b/>
                <w:sz w:val="32"/>
                <w:szCs w:val="32"/>
              </w:rPr>
            </w:pPr>
          </w:p>
          <w:p w14:paraId="64A806D1" w14:textId="786CC78E" w:rsidR="008B0D8B" w:rsidRDefault="00AF2B88" w:rsidP="00EE4E9E">
            <w:pPr>
              <w:suppressAutoHyphens w:val="0"/>
              <w:spacing w:after="200" w:line="276" w:lineRule="auto"/>
              <w:rPr>
                <w:b/>
                <w:sz w:val="32"/>
                <w:szCs w:val="32"/>
              </w:rPr>
            </w:pPr>
            <w:r>
              <w:rPr>
                <w:b/>
                <w:noProof/>
                <w:sz w:val="32"/>
                <w:szCs w:val="32"/>
                <w:lang w:val="en-US" w:eastAsia="en-US"/>
              </w:rPr>
              <mc:AlternateContent>
                <mc:Choice Requires="wps">
                  <w:drawing>
                    <wp:anchor distT="0" distB="0" distL="114300" distR="114300" simplePos="0" relativeHeight="251760640" behindDoc="0" locked="0" layoutInCell="1" allowOverlap="1" wp14:anchorId="3E8443AA" wp14:editId="5BE1970D">
                      <wp:simplePos x="0" y="0"/>
                      <wp:positionH relativeFrom="column">
                        <wp:posOffset>-38100</wp:posOffset>
                      </wp:positionH>
                      <wp:positionV relativeFrom="paragraph">
                        <wp:posOffset>160655</wp:posOffset>
                      </wp:positionV>
                      <wp:extent cx="1562100" cy="647700"/>
                      <wp:effectExtent l="0" t="0" r="0" b="5080"/>
                      <wp:wrapNone/>
                      <wp:docPr id="8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B2AD9" w14:textId="77777777" w:rsidR="007A4FC1" w:rsidRDefault="007A4FC1" w:rsidP="008B0D8B">
                                  <w:pPr>
                                    <w:rPr>
                                      <w:rFonts w:ascii="Comic Sans MS" w:hAnsi="Comic Sans MS"/>
                                    </w:rPr>
                                  </w:pPr>
                                  <w:r>
                                    <w:rPr>
                                      <w:rFonts w:ascii="Comic Sans MS" w:hAnsi="Comic Sans MS"/>
                                    </w:rPr>
                                    <w:t>TOUCHE LE MUR AVEC TA MAIN</w:t>
                                  </w:r>
                                </w:p>
                                <w:p w14:paraId="4847AFA8"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012A9E4C" w14:textId="77777777" w:rsidR="007A4FC1" w:rsidRPr="001E4F95" w:rsidRDefault="007A4FC1" w:rsidP="008B0D8B">
                                  <w:pPr>
                                    <w:rPr>
                                      <w:rFonts w:ascii="Comic Sans MS" w:hAnsi="Comic Sans MS"/>
                                    </w:rPr>
                                  </w:pPr>
                                </w:p>
                                <w:p w14:paraId="5B076A0D"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0" type="#_x0000_t202" style="position:absolute;margin-left:-2.95pt;margin-top:12.65pt;width:123pt;height:5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" stroked="f">
                      <v:textbox>
                        <w:txbxContent>
                          <w:p w14:paraId="571B2AD9" w14:textId="77777777" w:rsidR="007A4FC1" w:rsidRDefault="007A4FC1" w:rsidP="008B0D8B">
                            <w:pPr>
                              <w:rPr>
                                <w:rFonts w:ascii="Comic Sans MS" w:hAnsi="Comic Sans MS"/>
                              </w:rPr>
                            </w:pPr>
                            <w:r>
                              <w:rPr>
                                <w:rFonts w:ascii="Comic Sans MS" w:hAnsi="Comic Sans MS"/>
                              </w:rPr>
                              <w:t>TOUCHE LE MUR AVEC TA MAIN</w:t>
                            </w:r>
                          </w:p>
                          <w:p w14:paraId="4847AFA8"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012A9E4C" w14:textId="77777777" w:rsidR="007A4FC1" w:rsidRPr="001E4F95" w:rsidRDefault="007A4FC1" w:rsidP="008B0D8B">
                            <w:pPr>
                              <w:rPr>
                                <w:rFonts w:ascii="Comic Sans MS" w:hAnsi="Comic Sans MS"/>
                              </w:rPr>
                            </w:pPr>
                          </w:p>
                          <w:p w14:paraId="5B076A0D" w14:textId="77777777" w:rsidR="007A4FC1" w:rsidRDefault="007A4FC1" w:rsidP="008B0D8B"/>
                        </w:txbxContent>
                      </v:textbox>
                    </v:shape>
                  </w:pict>
                </mc:Fallback>
              </mc:AlternateContent>
            </w:r>
          </w:p>
          <w:p w14:paraId="1D1A715F" w14:textId="77777777" w:rsidR="008B0D8B" w:rsidRDefault="008B0D8B" w:rsidP="00EE4E9E">
            <w:pPr>
              <w:suppressAutoHyphens w:val="0"/>
              <w:spacing w:after="200" w:line="276" w:lineRule="auto"/>
              <w:rPr>
                <w:b/>
                <w:sz w:val="32"/>
                <w:szCs w:val="32"/>
              </w:rPr>
            </w:pPr>
          </w:p>
        </w:tc>
      </w:tr>
    </w:tbl>
    <w:p w14:paraId="21AB0753" w14:textId="649BA717" w:rsidR="008B0D8B" w:rsidRDefault="008B0D8B" w:rsidP="008B0D8B">
      <w:pPr>
        <w:suppressAutoHyphens w:val="0"/>
        <w:spacing w:after="200" w:line="276" w:lineRule="auto"/>
        <w:jc w:val="center"/>
        <w:rPr>
          <w:b/>
          <w:sz w:val="32"/>
          <w:szCs w:val="32"/>
        </w:rPr>
      </w:pPr>
      <w:r>
        <w:rPr>
          <w:b/>
          <w:sz w:val="32"/>
          <w:szCs w:val="32"/>
        </w:rPr>
        <w:t>Le temps que j’ai mis pour faire 50m : _______________</w:t>
      </w:r>
      <w:r w:rsidR="00C63C5B">
        <w:rPr>
          <w:b/>
          <w:sz w:val="32"/>
          <w:szCs w:val="32"/>
        </w:rPr>
        <w:br/>
        <w:t>Nombre de coups de bras : _____________ :2=__________________</w:t>
      </w:r>
    </w:p>
    <w:p w14:paraId="3944CC4D" w14:textId="77777777" w:rsidR="008B0D8B" w:rsidRDefault="008B0D8B" w:rsidP="008B0D8B">
      <w:pPr>
        <w:suppressAutoHyphens w:val="0"/>
        <w:spacing w:after="200" w:line="276" w:lineRule="auto"/>
        <w:jc w:val="center"/>
        <w:rPr>
          <w:b/>
          <w:sz w:val="32"/>
          <w:szCs w:val="32"/>
        </w:rPr>
      </w:pPr>
      <w:r>
        <w:rPr>
          <w:b/>
          <w:sz w:val="32"/>
          <w:szCs w:val="32"/>
        </w:rPr>
        <w:t>***</w:t>
      </w:r>
    </w:p>
    <w:p w14:paraId="1F5E74F3" w14:textId="77777777" w:rsidR="008B0D8B" w:rsidRDefault="008B0D8B" w:rsidP="008B0D8B">
      <w:pPr>
        <w:suppressAutoHyphens w:val="0"/>
        <w:spacing w:after="200" w:line="276" w:lineRule="auto"/>
        <w:jc w:val="center"/>
        <w:rPr>
          <w:b/>
          <w:sz w:val="32"/>
          <w:szCs w:val="32"/>
        </w:rPr>
      </w:pPr>
      <w:r>
        <w:rPr>
          <w:b/>
          <w:sz w:val="32"/>
          <w:szCs w:val="32"/>
        </w:rPr>
        <w:t>NAGE LONGUE : 12 minutes</w:t>
      </w:r>
    </w:p>
    <w:tbl>
      <w:tblPr>
        <w:tblStyle w:val="TableGrid"/>
        <w:tblW w:w="0" w:type="auto"/>
        <w:tblLook w:val="04A0" w:firstRow="1" w:lastRow="0" w:firstColumn="1" w:lastColumn="0" w:noHBand="0" w:noVBand="1"/>
      </w:tblPr>
      <w:tblGrid>
        <w:gridCol w:w="10605"/>
      </w:tblGrid>
      <w:tr w:rsidR="008B0D8B" w14:paraId="31B17D0B" w14:textId="77777777" w:rsidTr="00EE4E9E">
        <w:trPr>
          <w:trHeight w:val="3346"/>
        </w:trPr>
        <w:tc>
          <w:tcPr>
            <w:tcW w:w="10605" w:type="dxa"/>
          </w:tcPr>
          <w:p w14:paraId="05B952FE" w14:textId="30334A47" w:rsidR="008B0D8B" w:rsidRDefault="00AF2B88" w:rsidP="00EE4E9E">
            <w:pPr>
              <w:suppressAutoHyphens w:val="0"/>
              <w:spacing w:after="200" w:line="276" w:lineRule="auto"/>
              <w:rPr>
                <w:b/>
                <w:sz w:val="32"/>
                <w:szCs w:val="32"/>
              </w:rPr>
            </w:pPr>
            <w:r>
              <w:rPr>
                <w:b/>
                <w:noProof/>
                <w:sz w:val="32"/>
                <w:szCs w:val="32"/>
                <w:lang w:val="en-US" w:eastAsia="en-US"/>
              </w:rPr>
              <mc:AlternateContent>
                <mc:Choice Requires="wps">
                  <w:drawing>
                    <wp:anchor distT="0" distB="0" distL="114300" distR="114300" simplePos="0" relativeHeight="251764736" behindDoc="0" locked="0" layoutInCell="1" allowOverlap="1" wp14:anchorId="7324A8CC" wp14:editId="573F3DD0">
                      <wp:simplePos x="0" y="0"/>
                      <wp:positionH relativeFrom="column">
                        <wp:posOffset>2152650</wp:posOffset>
                      </wp:positionH>
                      <wp:positionV relativeFrom="paragraph">
                        <wp:posOffset>1584960</wp:posOffset>
                      </wp:positionV>
                      <wp:extent cx="3457575" cy="509905"/>
                      <wp:effectExtent l="6350" t="6350" r="3175" b="4445"/>
                      <wp:wrapNone/>
                      <wp:docPr id="8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BFC62" w14:textId="77777777" w:rsidR="007A4FC1" w:rsidRDefault="007A4FC1" w:rsidP="008B0D8B">
                                  <w:pPr>
                                    <w:rPr>
                                      <w:rFonts w:ascii="Comic Sans MS" w:hAnsi="Comic Sans MS"/>
                                    </w:rPr>
                                  </w:pPr>
                                  <w:r>
                                    <w:rPr>
                                      <w:rFonts w:ascii="Comic Sans MS" w:hAnsi="Comic Sans MS"/>
                                    </w:rPr>
                                    <w:t>NAGE SUR LE VENTRE OU SUR LE DOS</w:t>
                                  </w:r>
                                </w:p>
                                <w:p w14:paraId="542E15BD"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0704E136" w14:textId="77777777" w:rsidR="007A4FC1" w:rsidRPr="001E4F95" w:rsidRDefault="007A4FC1" w:rsidP="008B0D8B">
                                  <w:pPr>
                                    <w:rPr>
                                      <w:rFonts w:ascii="Comic Sans MS" w:hAnsi="Comic Sans MS"/>
                                    </w:rPr>
                                  </w:pPr>
                                </w:p>
                                <w:p w14:paraId="61407728"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1" type="#_x0000_t202" style="position:absolute;margin-left:169.5pt;margin-top:124.8pt;width:272.25pt;height:40.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" stroked="f">
                      <v:textbox>
                        <w:txbxContent>
                          <w:p w14:paraId="2D9BFC62" w14:textId="77777777" w:rsidR="007A4FC1" w:rsidRDefault="007A4FC1" w:rsidP="008B0D8B">
                            <w:pPr>
                              <w:rPr>
                                <w:rFonts w:ascii="Comic Sans MS" w:hAnsi="Comic Sans MS"/>
                              </w:rPr>
                            </w:pPr>
                            <w:r>
                              <w:rPr>
                                <w:rFonts w:ascii="Comic Sans MS" w:hAnsi="Comic Sans MS"/>
                              </w:rPr>
                              <w:t>NAGE SUR LE VENTRE OU SUR LE DOS</w:t>
                            </w:r>
                          </w:p>
                          <w:p w14:paraId="542E15BD"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0704E136" w14:textId="77777777" w:rsidR="007A4FC1" w:rsidRPr="001E4F95" w:rsidRDefault="007A4FC1" w:rsidP="008B0D8B">
                            <w:pPr>
                              <w:rPr>
                                <w:rFonts w:ascii="Comic Sans MS" w:hAnsi="Comic Sans MS"/>
                              </w:rPr>
                            </w:pPr>
                          </w:p>
                          <w:p w14:paraId="61407728" w14:textId="77777777" w:rsidR="007A4FC1" w:rsidRDefault="007A4FC1" w:rsidP="008B0D8B"/>
                        </w:txbxContent>
                      </v:textbox>
                    </v:shape>
                  </w:pict>
                </mc:Fallback>
              </mc:AlternateContent>
            </w:r>
            <w:r>
              <w:rPr>
                <w:b/>
                <w:noProof/>
                <w:sz w:val="32"/>
                <w:szCs w:val="32"/>
                <w:lang w:val="en-US" w:eastAsia="en-US"/>
              </w:rPr>
              <mc:AlternateContent>
                <mc:Choice Requires="wps">
                  <w:drawing>
                    <wp:anchor distT="0" distB="0" distL="114300" distR="114300" simplePos="0" relativeHeight="251763712" behindDoc="0" locked="0" layoutInCell="1" allowOverlap="1" wp14:anchorId="606C845B" wp14:editId="071548A8">
                      <wp:simplePos x="0" y="0"/>
                      <wp:positionH relativeFrom="column">
                        <wp:posOffset>436880</wp:posOffset>
                      </wp:positionH>
                      <wp:positionV relativeFrom="paragraph">
                        <wp:posOffset>1395730</wp:posOffset>
                      </wp:positionV>
                      <wp:extent cx="914400" cy="494665"/>
                      <wp:effectExtent l="5080" t="0" r="0" b="5715"/>
                      <wp:wrapNone/>
                      <wp:docPr id="8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4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7A46D" w14:textId="77777777" w:rsidR="007A4FC1" w:rsidRDefault="007A4FC1" w:rsidP="008B0D8B">
                                  <w:pPr>
                                    <w:rPr>
                                      <w:rFonts w:ascii="Comic Sans MS" w:hAnsi="Comic Sans MS"/>
                                    </w:rPr>
                                  </w:pPr>
                                  <w:r w:rsidRPr="001E4F95">
                                    <w:rPr>
                                      <w:rFonts w:ascii="Comic Sans MS" w:hAnsi="Comic Sans MS"/>
                                    </w:rPr>
                                    <w:t>P</w:t>
                                  </w:r>
                                  <w:r>
                                    <w:rPr>
                                      <w:rFonts w:ascii="Comic Sans MS" w:hAnsi="Comic Sans MS"/>
                                    </w:rPr>
                                    <w:t>LONGE</w:t>
                                  </w:r>
                                </w:p>
                                <w:p w14:paraId="092BD640"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71C6FC6F" w14:textId="77777777" w:rsidR="007A4FC1" w:rsidRPr="001E4F95" w:rsidRDefault="007A4FC1" w:rsidP="008B0D8B">
                                  <w:pPr>
                                    <w:rPr>
                                      <w:rFonts w:ascii="Comic Sans MS" w:hAnsi="Comic Sans MS"/>
                                    </w:rPr>
                                  </w:pPr>
                                </w:p>
                                <w:p w14:paraId="79CF2E73"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2" type="#_x0000_t202" style="position:absolute;margin-left:34.4pt;margin-top:109.9pt;width:1in;height:38.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" stroked="f">
                      <v:textbox>
                        <w:txbxContent>
                          <w:p w14:paraId="7DB7A46D" w14:textId="77777777" w:rsidR="007A4FC1" w:rsidRDefault="007A4FC1" w:rsidP="008B0D8B">
                            <w:pPr>
                              <w:rPr>
                                <w:rFonts w:ascii="Comic Sans MS" w:hAnsi="Comic Sans MS"/>
                              </w:rPr>
                            </w:pPr>
                            <w:r w:rsidRPr="001E4F95">
                              <w:rPr>
                                <w:rFonts w:ascii="Comic Sans MS" w:hAnsi="Comic Sans MS"/>
                              </w:rPr>
                              <w:t>P</w:t>
                            </w:r>
                            <w:r>
                              <w:rPr>
                                <w:rFonts w:ascii="Comic Sans MS" w:hAnsi="Comic Sans MS"/>
                              </w:rPr>
                              <w:t>LONGE</w:t>
                            </w:r>
                          </w:p>
                          <w:p w14:paraId="092BD640"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71C6FC6F" w14:textId="77777777" w:rsidR="007A4FC1" w:rsidRPr="001E4F95" w:rsidRDefault="007A4FC1" w:rsidP="008B0D8B">
                            <w:pPr>
                              <w:rPr>
                                <w:rFonts w:ascii="Comic Sans MS" w:hAnsi="Comic Sans MS"/>
                              </w:rPr>
                            </w:pPr>
                          </w:p>
                          <w:p w14:paraId="79CF2E73" w14:textId="77777777" w:rsidR="007A4FC1" w:rsidRDefault="007A4FC1" w:rsidP="008B0D8B"/>
                        </w:txbxContent>
                      </v:textbox>
                    </v:shape>
                  </w:pict>
                </mc:Fallback>
              </mc:AlternateContent>
            </w:r>
            <w:r>
              <w:rPr>
                <w:b/>
                <w:noProof/>
                <w:sz w:val="32"/>
                <w:szCs w:val="32"/>
                <w:lang w:val="en-US" w:eastAsia="en-US"/>
              </w:rPr>
              <mc:AlternateContent>
                <mc:Choice Requires="wps">
                  <w:drawing>
                    <wp:anchor distT="0" distB="0" distL="114300" distR="114300" simplePos="0" relativeHeight="251769856" behindDoc="0" locked="0" layoutInCell="1" allowOverlap="1" wp14:anchorId="3E1E86C7" wp14:editId="30DB757B">
                      <wp:simplePos x="0" y="0"/>
                      <wp:positionH relativeFrom="column">
                        <wp:posOffset>4267200</wp:posOffset>
                      </wp:positionH>
                      <wp:positionV relativeFrom="paragraph">
                        <wp:posOffset>99695</wp:posOffset>
                      </wp:positionV>
                      <wp:extent cx="2324100" cy="665480"/>
                      <wp:effectExtent l="0" t="0" r="0" b="635"/>
                      <wp:wrapNone/>
                      <wp:docPr id="8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6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215CB" w14:textId="77777777" w:rsidR="007A4FC1" w:rsidRDefault="007A4FC1" w:rsidP="008B0D8B">
                                  <w:pPr>
                                    <w:jc w:val="center"/>
                                    <w:rPr>
                                      <w:rFonts w:ascii="Comic Sans MS" w:hAnsi="Comic Sans MS"/>
                                    </w:rPr>
                                  </w:pPr>
                                  <w:r>
                                    <w:rPr>
                                      <w:rFonts w:ascii="Comic Sans MS" w:hAnsi="Comic Sans MS"/>
                                    </w:rPr>
                                    <w:t>POUSSE TOI DU MUR AVEC LES PIEDS A CHAQUE VIRAGE</w:t>
                                  </w:r>
                                </w:p>
                                <w:p w14:paraId="1A1AFFB0"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18CFCED8" w14:textId="77777777" w:rsidR="007A4FC1" w:rsidRPr="001E4F95" w:rsidRDefault="007A4FC1" w:rsidP="008B0D8B">
                                  <w:pPr>
                                    <w:jc w:val="center"/>
                                    <w:rPr>
                                      <w:rFonts w:ascii="Comic Sans MS" w:hAnsi="Comic Sans MS"/>
                                    </w:rPr>
                                  </w:pPr>
                                </w:p>
                                <w:p w14:paraId="773EE804" w14:textId="77777777" w:rsidR="007A4FC1" w:rsidRDefault="007A4FC1" w:rsidP="008B0D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3" type="#_x0000_t202" style="position:absolute;margin-left:336pt;margin-top:7.85pt;width:183pt;height:5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" stroked="f">
                      <v:textbox>
                        <w:txbxContent>
                          <w:p w14:paraId="5A5215CB" w14:textId="77777777" w:rsidR="007A4FC1" w:rsidRDefault="007A4FC1" w:rsidP="008B0D8B">
                            <w:pPr>
                              <w:jc w:val="center"/>
                              <w:rPr>
                                <w:rFonts w:ascii="Comic Sans MS" w:hAnsi="Comic Sans MS"/>
                              </w:rPr>
                            </w:pPr>
                            <w:r>
                              <w:rPr>
                                <w:rFonts w:ascii="Comic Sans MS" w:hAnsi="Comic Sans MS"/>
                              </w:rPr>
                              <w:t>POUSSE TOI DU MUR AVEC LES PIEDS A CHAQUE VIRAGE</w:t>
                            </w:r>
                          </w:p>
                          <w:p w14:paraId="1A1AFFB0" w14:textId="77777777" w:rsidR="007A4FC1" w:rsidRPr="001E4F95" w:rsidRDefault="007A4FC1" w:rsidP="008B0D8B">
                            <w:pPr>
                              <w:jc w:val="center"/>
                              <w:rPr>
                                <w:rFonts w:ascii="Comic Sans MS" w:hAnsi="Comic Sans MS"/>
                              </w:rPr>
                            </w:pPr>
                            <w:r>
                              <w:rPr>
                                <w:rFonts w:ascii="Comic Sans MS" w:hAnsi="Comic Sans MS"/>
                              </w:rPr>
                              <w:t>Réussi ?</w:t>
                            </w:r>
                            <w:r>
                              <w:rPr>
                                <w:rFonts w:ascii="Comic Sans MS" w:hAnsi="Comic Sans MS"/>
                              </w:rPr>
                              <w:sym w:font="Wingdings" w:char="F06F"/>
                            </w:r>
                          </w:p>
                          <w:p w14:paraId="18CFCED8" w14:textId="77777777" w:rsidR="007A4FC1" w:rsidRPr="001E4F95" w:rsidRDefault="007A4FC1" w:rsidP="008B0D8B">
                            <w:pPr>
                              <w:jc w:val="center"/>
                              <w:rPr>
                                <w:rFonts w:ascii="Comic Sans MS" w:hAnsi="Comic Sans MS"/>
                              </w:rPr>
                            </w:pPr>
                          </w:p>
                          <w:p w14:paraId="773EE804" w14:textId="77777777" w:rsidR="007A4FC1" w:rsidRDefault="007A4FC1" w:rsidP="008B0D8B"/>
                        </w:txbxContent>
                      </v:textbox>
                    </v:shape>
                  </w:pict>
                </mc:Fallback>
              </mc:AlternateContent>
            </w:r>
            <w:r w:rsidR="008B0D8B">
              <w:rPr>
                <w:b/>
                <w:noProof/>
                <w:sz w:val="32"/>
                <w:szCs w:val="32"/>
                <w:lang w:val="en-US" w:eastAsia="en-US"/>
              </w:rPr>
              <w:drawing>
                <wp:anchor distT="0" distB="0" distL="114300" distR="114300" simplePos="0" relativeHeight="251765760" behindDoc="1" locked="0" layoutInCell="1" allowOverlap="1" wp14:anchorId="34255377" wp14:editId="16FFC789">
                  <wp:simplePos x="0" y="0"/>
                  <wp:positionH relativeFrom="column">
                    <wp:posOffset>4286250</wp:posOffset>
                  </wp:positionH>
                  <wp:positionV relativeFrom="paragraph">
                    <wp:posOffset>108585</wp:posOffset>
                  </wp:positionV>
                  <wp:extent cx="2280285" cy="1752600"/>
                  <wp:effectExtent l="19050" t="0" r="5715" b="0"/>
                  <wp:wrapNone/>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b="41176"/>
                          <a:stretch>
                            <a:fillRect/>
                          </a:stretch>
                        </pic:blipFill>
                        <pic:spPr bwMode="auto">
                          <a:xfrm>
                            <a:off x="0" y="0"/>
                            <a:ext cx="2280285" cy="1752600"/>
                          </a:xfrm>
                          <a:prstGeom prst="rect">
                            <a:avLst/>
                          </a:prstGeom>
                          <a:noFill/>
                          <a:ln w="9525">
                            <a:noFill/>
                            <a:miter lim="800000"/>
                            <a:headEnd/>
                            <a:tailEnd/>
                          </a:ln>
                        </pic:spPr>
                      </pic:pic>
                    </a:graphicData>
                  </a:graphic>
                </wp:anchor>
              </w:drawing>
            </w:r>
            <w:r>
              <w:rPr>
                <w:b/>
                <w:noProof/>
                <w:sz w:val="32"/>
                <w:szCs w:val="32"/>
                <w:lang w:val="en-US" w:eastAsia="en-US"/>
              </w:rPr>
              <mc:AlternateContent>
                <mc:Choice Requires="wps">
                  <w:drawing>
                    <wp:anchor distT="0" distB="0" distL="114300" distR="114300" simplePos="0" relativeHeight="251766784" behindDoc="0" locked="0" layoutInCell="1" allowOverlap="1" wp14:anchorId="6D969B4C" wp14:editId="177EB182">
                      <wp:simplePos x="0" y="0"/>
                      <wp:positionH relativeFrom="column">
                        <wp:posOffset>1276350</wp:posOffset>
                      </wp:positionH>
                      <wp:positionV relativeFrom="paragraph">
                        <wp:posOffset>878840</wp:posOffset>
                      </wp:positionV>
                      <wp:extent cx="353060" cy="516890"/>
                      <wp:effectExtent l="57150" t="49530" r="46990" b="55880"/>
                      <wp:wrapNone/>
                      <wp:docPr id="8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516890"/>
                              </a:xfrm>
                              <a:prstGeom prst="rightArrow">
                                <a:avLst>
                                  <a:gd name="adj1" fmla="val 50000"/>
                                  <a:gd name="adj2" fmla="val 25000"/>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26" type="#_x0000_t13" style="position:absolute;margin-left:100.5pt;margin-top:69.2pt;width:27.8pt;height:40.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" fillcolor="#d8d8d8 [2732]"/>
                  </w:pict>
                </mc:Fallback>
              </mc:AlternateContent>
            </w:r>
            <w:r w:rsidR="008B0D8B">
              <w:rPr>
                <w:b/>
                <w:noProof/>
                <w:sz w:val="32"/>
                <w:szCs w:val="32"/>
                <w:lang w:val="en-US" w:eastAsia="en-US"/>
              </w:rPr>
              <w:drawing>
                <wp:inline distT="0" distB="0" distL="0" distR="0" wp14:anchorId="45D0AC38" wp14:editId="716BB2B0">
                  <wp:extent cx="1381879" cy="1767840"/>
                  <wp:effectExtent l="19050" t="0" r="8771"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srcRect/>
                          <a:stretch>
                            <a:fillRect/>
                          </a:stretch>
                        </pic:blipFill>
                        <pic:spPr bwMode="auto">
                          <a:xfrm>
                            <a:off x="0" y="0"/>
                            <a:ext cx="1383493" cy="1769905"/>
                          </a:xfrm>
                          <a:prstGeom prst="rect">
                            <a:avLst/>
                          </a:prstGeom>
                          <a:noFill/>
                          <a:ln w="9525">
                            <a:noFill/>
                            <a:miter lim="800000"/>
                            <a:headEnd/>
                            <a:tailEnd/>
                          </a:ln>
                        </pic:spPr>
                      </pic:pic>
                    </a:graphicData>
                  </a:graphic>
                </wp:inline>
              </w:drawing>
            </w:r>
            <w:r w:rsidR="008B0D8B">
              <w:rPr>
                <w:b/>
                <w:sz w:val="32"/>
                <w:szCs w:val="32"/>
              </w:rPr>
              <w:t xml:space="preserve">  </w:t>
            </w:r>
            <w:r w:rsidR="008B0D8B">
              <w:rPr>
                <w:b/>
                <w:noProof/>
                <w:sz w:val="32"/>
                <w:szCs w:val="32"/>
                <w:lang w:val="en-US" w:eastAsia="en-US"/>
              </w:rPr>
              <w:drawing>
                <wp:inline distT="0" distB="0" distL="0" distR="0" wp14:anchorId="4BB2FBAE" wp14:editId="2C6E11DC">
                  <wp:extent cx="2628900" cy="1874265"/>
                  <wp:effectExtent l="1905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srcRect/>
                          <a:stretch>
                            <a:fillRect/>
                          </a:stretch>
                        </pic:blipFill>
                        <pic:spPr bwMode="auto">
                          <a:xfrm>
                            <a:off x="0" y="0"/>
                            <a:ext cx="2638882" cy="1881381"/>
                          </a:xfrm>
                          <a:prstGeom prst="rect">
                            <a:avLst/>
                          </a:prstGeom>
                          <a:noFill/>
                          <a:ln w="9525">
                            <a:noFill/>
                            <a:miter lim="800000"/>
                            <a:headEnd/>
                            <a:tailEnd/>
                          </a:ln>
                        </pic:spPr>
                      </pic:pic>
                    </a:graphicData>
                  </a:graphic>
                </wp:inline>
              </w:drawing>
            </w:r>
          </w:p>
        </w:tc>
      </w:tr>
    </w:tbl>
    <w:p w14:paraId="0116CD44" w14:textId="77777777" w:rsidR="008B0D8B" w:rsidRDefault="008B0D8B" w:rsidP="008B0D8B">
      <w:pPr>
        <w:suppressAutoHyphens w:val="0"/>
        <w:spacing w:after="200" w:line="276" w:lineRule="auto"/>
        <w:jc w:val="center"/>
        <w:rPr>
          <w:b/>
          <w:sz w:val="32"/>
          <w:szCs w:val="32"/>
        </w:rPr>
      </w:pPr>
      <w:r>
        <w:rPr>
          <w:b/>
          <w:sz w:val="32"/>
          <w:szCs w:val="32"/>
        </w:rPr>
        <w:t xml:space="preserve">Le nombre </w:t>
      </w:r>
      <w:r w:rsidRPr="00694928">
        <w:rPr>
          <w:b/>
          <w:i/>
          <w:sz w:val="32"/>
          <w:szCs w:val="32"/>
          <w:u w:val="single"/>
        </w:rPr>
        <w:t>d’</w:t>
      </w:r>
      <w:proofErr w:type="spellStart"/>
      <w:r w:rsidRPr="00694928">
        <w:rPr>
          <w:b/>
          <w:i/>
          <w:sz w:val="32"/>
          <w:szCs w:val="32"/>
          <w:u w:val="single"/>
        </w:rPr>
        <w:t>allers-retours</w:t>
      </w:r>
      <w:proofErr w:type="spellEnd"/>
      <w:r>
        <w:rPr>
          <w:b/>
          <w:sz w:val="32"/>
          <w:szCs w:val="32"/>
        </w:rPr>
        <w:t xml:space="preserve"> (=50m) : _______________</w:t>
      </w:r>
    </w:p>
    <w:p w14:paraId="19CDABF8" w14:textId="1C681CFC" w:rsidR="00BF065A" w:rsidRDefault="00BF065A" w:rsidP="008B0D8B">
      <w:pPr>
        <w:suppressAutoHyphens w:val="0"/>
        <w:spacing w:after="200" w:line="276" w:lineRule="auto"/>
        <w:jc w:val="center"/>
        <w:rPr>
          <w:b/>
          <w:sz w:val="32"/>
          <w:szCs w:val="32"/>
        </w:rPr>
      </w:pPr>
      <w:r>
        <w:rPr>
          <w:b/>
          <w:sz w:val="32"/>
          <w:szCs w:val="32"/>
        </w:rPr>
        <w:t>Le nombre d’arrêts : ___________</w:t>
      </w:r>
    </w:p>
    <w:p w14:paraId="62CD5B01" w14:textId="77777777" w:rsidR="008B0D8B" w:rsidRDefault="008B0D8B" w:rsidP="008B0D8B">
      <w:pPr>
        <w:suppressAutoHyphens w:val="0"/>
        <w:spacing w:after="200" w:line="276" w:lineRule="auto"/>
        <w:rPr>
          <w:b/>
          <w:sz w:val="32"/>
          <w:szCs w:val="32"/>
        </w:rPr>
      </w:pPr>
    </w:p>
    <w:p w14:paraId="7B292322" w14:textId="77777777" w:rsidR="008B0D8B" w:rsidRDefault="008B0D8B" w:rsidP="008B0D8B">
      <w:pPr>
        <w:suppressAutoHyphens w:val="0"/>
        <w:spacing w:after="200" w:line="276" w:lineRule="auto"/>
        <w:rPr>
          <w:b/>
          <w:sz w:val="32"/>
          <w:szCs w:val="32"/>
        </w:rPr>
      </w:pPr>
    </w:p>
    <w:p w14:paraId="3731E02F" w14:textId="77777777" w:rsidR="008B0D8B" w:rsidRDefault="008B0D8B" w:rsidP="008B0D8B">
      <w:pPr>
        <w:jc w:val="center"/>
      </w:pPr>
    </w:p>
    <w:p w14:paraId="0F723688" w14:textId="77777777" w:rsidR="008B0D8B" w:rsidRDefault="008B0D8B" w:rsidP="008B0D8B">
      <w:pPr>
        <w:jc w:val="center"/>
      </w:pPr>
    </w:p>
    <w:p w14:paraId="326BDEBA" w14:textId="77777777" w:rsidR="00264A19" w:rsidRPr="00264A19" w:rsidRDefault="00264A19" w:rsidP="00264A19">
      <w:pPr>
        <w:jc w:val="center"/>
        <w:rPr>
          <w:rFonts w:ascii="Jokerman" w:hAnsi="Jokerman"/>
          <w:sz w:val="52"/>
          <w:szCs w:val="52"/>
          <w:u w:val="single"/>
        </w:rPr>
      </w:pPr>
      <w:r>
        <w:rPr>
          <w:b/>
          <w:sz w:val="32"/>
          <w:szCs w:val="32"/>
        </w:rPr>
        <w:t xml:space="preserve">Protocole du </w:t>
      </w:r>
      <w:r w:rsidRPr="00264A19">
        <w:rPr>
          <w:rFonts w:ascii="Jokerman" w:hAnsi="Jokerman"/>
          <w:sz w:val="52"/>
          <w:szCs w:val="52"/>
          <w:u w:val="single"/>
        </w:rPr>
        <w:t>Test d’entrée au NIVEAU 1</w:t>
      </w:r>
    </w:p>
    <w:p w14:paraId="6F4C4CC9" w14:textId="77777777" w:rsidR="00264A19" w:rsidRDefault="00264A19" w:rsidP="00264A19">
      <w:pPr>
        <w:suppressAutoHyphens w:val="0"/>
        <w:spacing w:after="200" w:line="276" w:lineRule="auto"/>
      </w:pPr>
    </w:p>
    <w:p w14:paraId="5D2AC0F4" w14:textId="77777777" w:rsidR="00FC233F" w:rsidRDefault="00FC233F" w:rsidP="00264A19">
      <w:pPr>
        <w:suppressAutoHyphens w:val="0"/>
        <w:spacing w:after="200" w:line="276" w:lineRule="auto"/>
        <w:rPr>
          <w:b/>
          <w:u w:val="single"/>
        </w:rPr>
      </w:pPr>
      <w:r w:rsidRPr="00FC233F">
        <w:rPr>
          <w:b/>
          <w:u w:val="single"/>
        </w:rPr>
        <w:t>Premier degré du savoir nager</w:t>
      </w:r>
      <w:r>
        <w:rPr>
          <w:b/>
          <w:u w:val="single"/>
        </w:rPr>
        <w:t xml:space="preserve"> (textes officiels</w:t>
      </w:r>
      <w:r w:rsidR="009446B4">
        <w:rPr>
          <w:b/>
          <w:u w:val="single"/>
        </w:rPr>
        <w:t xml:space="preserve"> collège</w:t>
      </w:r>
      <w:r>
        <w:rPr>
          <w:b/>
          <w:u w:val="single"/>
        </w:rPr>
        <w:t xml:space="preserve"> 2009)</w:t>
      </w:r>
    </w:p>
    <w:p w14:paraId="4C393186" w14:textId="77777777" w:rsidR="00D817E1" w:rsidRDefault="00D817E1" w:rsidP="00264A19">
      <w:pPr>
        <w:suppressAutoHyphens w:val="0"/>
        <w:spacing w:after="200" w:line="276" w:lineRule="auto"/>
        <w:rPr>
          <w:rFonts w:ascii="Arial Narrow" w:hAnsi="Arial Narrow"/>
        </w:rPr>
      </w:pPr>
      <w:r w:rsidRPr="00D817E1">
        <w:rPr>
          <w:rFonts w:ascii="Arial Narrow" w:hAnsi="Arial Narrow"/>
        </w:rPr>
        <w:sym w:font="Wingdings" w:char="F081"/>
      </w:r>
      <w:r>
        <w:rPr>
          <w:rFonts w:ascii="Arial Narrow" w:hAnsi="Arial Narrow"/>
        </w:rPr>
        <w:t xml:space="preserve"> Vérifier les connaissances et attitudes essentielles :</w:t>
      </w:r>
    </w:p>
    <w:p w14:paraId="492DB633" w14:textId="77777777" w:rsidR="00D817E1" w:rsidRDefault="00D817E1" w:rsidP="00264A19">
      <w:pPr>
        <w:suppressAutoHyphens w:val="0"/>
        <w:spacing w:after="200" w:line="276" w:lineRule="auto"/>
        <w:rPr>
          <w:rFonts w:ascii="Arial Narrow" w:hAnsi="Arial Narrow"/>
        </w:rPr>
      </w:pPr>
      <w:r>
        <w:rPr>
          <w:rFonts w:ascii="Arial Narrow" w:hAnsi="Arial Narrow"/>
        </w:rPr>
        <w:t>- connaître les règles d’hygiène corporelle</w:t>
      </w:r>
    </w:p>
    <w:p w14:paraId="79B3982B" w14:textId="77777777" w:rsidR="00D817E1" w:rsidRDefault="00D817E1" w:rsidP="00264A19">
      <w:pPr>
        <w:suppressAutoHyphens w:val="0"/>
        <w:spacing w:after="200" w:line="276" w:lineRule="auto"/>
        <w:rPr>
          <w:rFonts w:ascii="Arial Narrow" w:hAnsi="Arial Narrow"/>
        </w:rPr>
      </w:pPr>
      <w:r>
        <w:rPr>
          <w:rFonts w:ascii="Arial Narrow" w:hAnsi="Arial Narrow"/>
        </w:rPr>
        <w:t>- connaître les contre-indications</w:t>
      </w:r>
    </w:p>
    <w:p w14:paraId="79E19B0F" w14:textId="77777777" w:rsidR="00D817E1" w:rsidRDefault="00D817E1" w:rsidP="00264A19">
      <w:pPr>
        <w:suppressAutoHyphens w:val="0"/>
        <w:spacing w:after="200" w:line="276" w:lineRule="auto"/>
        <w:rPr>
          <w:rFonts w:ascii="Arial Narrow" w:hAnsi="Arial Narrow"/>
        </w:rPr>
      </w:pPr>
      <w:r>
        <w:rPr>
          <w:rFonts w:ascii="Arial Narrow" w:hAnsi="Arial Narrow"/>
        </w:rPr>
        <w:t>- prendre connaissance du règlement intérieur de l’installation nautique</w:t>
      </w:r>
    </w:p>
    <w:p w14:paraId="5F068EF3" w14:textId="77777777" w:rsidR="00D817E1" w:rsidRDefault="00D817E1" w:rsidP="00264A19">
      <w:pPr>
        <w:suppressAutoHyphens w:val="0"/>
        <w:spacing w:after="200" w:line="276" w:lineRule="auto"/>
        <w:rPr>
          <w:rFonts w:ascii="Arial Narrow" w:hAnsi="Arial Narrow"/>
        </w:rPr>
      </w:pPr>
      <w:r>
        <w:rPr>
          <w:rFonts w:ascii="Arial Narrow" w:hAnsi="Arial Narrow"/>
        </w:rPr>
        <w:t xml:space="preserve">- connaître et respecter le rôle des </w:t>
      </w:r>
      <w:r>
        <w:rPr>
          <w:rFonts w:ascii="Arial Narrow" w:hAnsi="Arial Narrow"/>
        </w:rPr>
        <w:tab/>
        <w:t>adultes encadrant.</w:t>
      </w:r>
    </w:p>
    <w:p w14:paraId="19A6EDE6" w14:textId="77777777" w:rsidR="00D817E1" w:rsidRPr="00D817E1" w:rsidRDefault="00D817E1" w:rsidP="00264A19">
      <w:pPr>
        <w:suppressAutoHyphens w:val="0"/>
        <w:spacing w:after="200" w:line="276" w:lineRule="auto"/>
        <w:rPr>
          <w:rFonts w:ascii="Arial Narrow" w:hAnsi="Arial Narrow"/>
        </w:rPr>
      </w:pPr>
    </w:p>
    <w:p w14:paraId="3401606E" w14:textId="77777777" w:rsidR="00FC233F" w:rsidRPr="00E422F3" w:rsidRDefault="00D817E1" w:rsidP="00264A19">
      <w:pPr>
        <w:suppressAutoHyphens w:val="0"/>
        <w:spacing w:after="200" w:line="276" w:lineRule="auto"/>
        <w:rPr>
          <w:rFonts w:ascii="Arial Narrow" w:hAnsi="Arial Narrow"/>
        </w:rPr>
      </w:pPr>
      <w:r>
        <w:rPr>
          <w:rFonts w:ascii="Arial Narrow" w:hAnsi="Arial Narrow"/>
        </w:rPr>
        <w:sym w:font="Wingdings" w:char="F082"/>
      </w:r>
      <w:r>
        <w:rPr>
          <w:rFonts w:ascii="Arial Narrow" w:hAnsi="Arial Narrow"/>
        </w:rPr>
        <w:t xml:space="preserve"> </w:t>
      </w:r>
      <w:r w:rsidR="00FC233F" w:rsidRPr="00E422F3">
        <w:rPr>
          <w:rFonts w:ascii="Arial Narrow" w:hAnsi="Arial Narrow"/>
        </w:rPr>
        <w:t xml:space="preserve">Parcours composé de </w:t>
      </w:r>
      <w:r w:rsidR="00FC233F" w:rsidRPr="00E422F3">
        <w:rPr>
          <w:rFonts w:ascii="Arial Narrow" w:hAnsi="Arial Narrow"/>
          <w:b/>
        </w:rPr>
        <w:t xml:space="preserve">5 </w:t>
      </w:r>
      <w:proofErr w:type="gramStart"/>
      <w:r w:rsidR="00FC233F" w:rsidRPr="00E422F3">
        <w:rPr>
          <w:rFonts w:ascii="Arial Narrow" w:hAnsi="Arial Narrow"/>
          <w:b/>
        </w:rPr>
        <w:t>tâches</w:t>
      </w:r>
      <w:proofErr w:type="gramEnd"/>
      <w:r w:rsidR="00FC233F" w:rsidRPr="00E422F3">
        <w:rPr>
          <w:rFonts w:ascii="Arial Narrow" w:hAnsi="Arial Narrow"/>
          <w:b/>
        </w:rPr>
        <w:t xml:space="preserve"> à réaliser en </w:t>
      </w:r>
      <w:r w:rsidR="00FC233F" w:rsidRPr="00E422F3">
        <w:rPr>
          <w:rFonts w:ascii="Arial Narrow" w:hAnsi="Arial Narrow"/>
          <w:b/>
          <w:u w:val="single"/>
        </w:rPr>
        <w:t>continuité</w:t>
      </w:r>
      <w:r w:rsidR="00FC233F" w:rsidRPr="00E422F3">
        <w:rPr>
          <w:rFonts w:ascii="Arial Narrow" w:hAnsi="Arial Narrow"/>
        </w:rPr>
        <w:t xml:space="preserve">, </w:t>
      </w:r>
      <w:r w:rsidR="00FC233F" w:rsidRPr="00E422F3">
        <w:rPr>
          <w:rFonts w:ascii="Arial Narrow" w:hAnsi="Arial Narrow"/>
          <w:b/>
          <w:u w:val="single"/>
        </w:rPr>
        <w:t>sans reprise d’appuis</w:t>
      </w:r>
      <w:r w:rsidR="00FC233F" w:rsidRPr="00E422F3">
        <w:rPr>
          <w:rFonts w:ascii="Arial Narrow" w:hAnsi="Arial Narrow"/>
        </w:rPr>
        <w:t xml:space="preserve"> au bord du bassin :</w:t>
      </w:r>
    </w:p>
    <w:p w14:paraId="33DD2791" w14:textId="77777777" w:rsidR="00FC233F" w:rsidRPr="00E422F3" w:rsidRDefault="00FC233F" w:rsidP="00FC233F">
      <w:pPr>
        <w:pBdr>
          <w:top w:val="single" w:sz="4" w:space="1" w:color="auto"/>
          <w:left w:val="single" w:sz="4" w:space="4" w:color="auto"/>
          <w:bottom w:val="single" w:sz="4" w:space="1" w:color="auto"/>
          <w:right w:val="single" w:sz="4" w:space="4" w:color="auto"/>
        </w:pBdr>
        <w:suppressAutoHyphens w:val="0"/>
        <w:spacing w:after="200" w:line="276" w:lineRule="auto"/>
        <w:rPr>
          <w:rFonts w:ascii="Arial Narrow" w:hAnsi="Arial Narrow"/>
        </w:rPr>
      </w:pPr>
      <w:r w:rsidRPr="00E422F3">
        <w:rPr>
          <w:rFonts w:ascii="Arial Narrow" w:hAnsi="Arial Narrow"/>
        </w:rPr>
        <w:t>Sauter en grande profondeur</w:t>
      </w:r>
    </w:p>
    <w:p w14:paraId="4643A3B7" w14:textId="77777777" w:rsidR="00FC233F" w:rsidRPr="00E422F3" w:rsidRDefault="00FC233F" w:rsidP="00FC233F">
      <w:pPr>
        <w:pBdr>
          <w:top w:val="single" w:sz="4" w:space="1" w:color="auto"/>
          <w:left w:val="single" w:sz="4" w:space="4" w:color="auto"/>
          <w:bottom w:val="single" w:sz="4" w:space="1" w:color="auto"/>
          <w:right w:val="single" w:sz="4" w:space="4" w:color="auto"/>
        </w:pBdr>
        <w:suppressAutoHyphens w:val="0"/>
        <w:spacing w:after="200" w:line="276" w:lineRule="auto"/>
        <w:rPr>
          <w:rFonts w:ascii="Arial Narrow" w:hAnsi="Arial Narrow"/>
        </w:rPr>
      </w:pPr>
      <w:r w:rsidRPr="00E422F3">
        <w:rPr>
          <w:rFonts w:ascii="Arial Narrow" w:hAnsi="Arial Narrow"/>
        </w:rPr>
        <w:t>Revenir à la surface et s’immerger pour passer sous un obstacle flottant</w:t>
      </w:r>
    </w:p>
    <w:p w14:paraId="2BEC8C9B" w14:textId="77777777" w:rsidR="00FC233F" w:rsidRPr="00E422F3" w:rsidRDefault="00FC233F" w:rsidP="00FC233F">
      <w:pPr>
        <w:pBdr>
          <w:top w:val="single" w:sz="4" w:space="1" w:color="auto"/>
          <w:left w:val="single" w:sz="4" w:space="4" w:color="auto"/>
          <w:bottom w:val="single" w:sz="4" w:space="1" w:color="auto"/>
          <w:right w:val="single" w:sz="4" w:space="4" w:color="auto"/>
        </w:pBdr>
        <w:suppressAutoHyphens w:val="0"/>
        <w:spacing w:after="200" w:line="276" w:lineRule="auto"/>
        <w:rPr>
          <w:rFonts w:ascii="Arial Narrow" w:hAnsi="Arial Narrow"/>
        </w:rPr>
      </w:pPr>
      <w:r w:rsidRPr="00E422F3">
        <w:rPr>
          <w:rFonts w:ascii="Arial Narrow" w:hAnsi="Arial Narrow"/>
        </w:rPr>
        <w:t>Nager 20 m : 10 m sur le ventre et 10 m sur le dos</w:t>
      </w:r>
    </w:p>
    <w:p w14:paraId="2CDAEA14" w14:textId="77777777" w:rsidR="00FC233F" w:rsidRPr="00E422F3" w:rsidRDefault="00FC233F" w:rsidP="00FC233F">
      <w:pPr>
        <w:pBdr>
          <w:top w:val="single" w:sz="4" w:space="1" w:color="auto"/>
          <w:left w:val="single" w:sz="4" w:space="4" w:color="auto"/>
          <w:bottom w:val="single" w:sz="4" w:space="1" w:color="auto"/>
          <w:right w:val="single" w:sz="4" w:space="4" w:color="auto"/>
        </w:pBdr>
        <w:suppressAutoHyphens w:val="0"/>
        <w:spacing w:after="200" w:line="276" w:lineRule="auto"/>
        <w:rPr>
          <w:rFonts w:ascii="Arial Narrow" w:hAnsi="Arial Narrow"/>
        </w:rPr>
      </w:pPr>
      <w:r w:rsidRPr="00E422F3">
        <w:rPr>
          <w:rFonts w:ascii="Arial Narrow" w:hAnsi="Arial Narrow"/>
        </w:rPr>
        <w:t>Réaliser un surplace de 10 secondes</w:t>
      </w:r>
    </w:p>
    <w:p w14:paraId="6552DDF3" w14:textId="77777777" w:rsidR="00FC233F" w:rsidRPr="00E422F3" w:rsidRDefault="00FC233F" w:rsidP="00FC233F">
      <w:pPr>
        <w:pBdr>
          <w:top w:val="single" w:sz="4" w:space="1" w:color="auto"/>
          <w:left w:val="single" w:sz="4" w:space="4" w:color="auto"/>
          <w:bottom w:val="single" w:sz="4" w:space="1" w:color="auto"/>
          <w:right w:val="single" w:sz="4" w:space="4" w:color="auto"/>
        </w:pBdr>
        <w:suppressAutoHyphens w:val="0"/>
        <w:spacing w:after="200" w:line="276" w:lineRule="auto"/>
        <w:rPr>
          <w:rFonts w:ascii="Arial Narrow" w:hAnsi="Arial Narrow"/>
        </w:rPr>
      </w:pPr>
      <w:r w:rsidRPr="00E422F3">
        <w:rPr>
          <w:rFonts w:ascii="Arial Narrow" w:hAnsi="Arial Narrow"/>
        </w:rPr>
        <w:t>S’immerger à nouveau pour passer sous un obstacle flottant</w:t>
      </w:r>
    </w:p>
    <w:p w14:paraId="3719A791" w14:textId="77777777" w:rsidR="00595CAE" w:rsidRDefault="00595CAE" w:rsidP="00264A19">
      <w:pPr>
        <w:suppressAutoHyphens w:val="0"/>
        <w:spacing w:after="200" w:line="276" w:lineRule="auto"/>
      </w:pPr>
      <w:r>
        <w:rPr>
          <w:noProof/>
          <w:lang w:val="en-US" w:eastAsia="en-US"/>
        </w:rPr>
        <w:drawing>
          <wp:inline distT="0" distB="0" distL="0" distR="0" wp14:anchorId="1D3B0D73" wp14:editId="7D7FA3C1">
            <wp:extent cx="6188075" cy="3773170"/>
            <wp:effectExtent l="19050" t="0" r="3175" b="0"/>
            <wp:docPr id="2" name="Image 1" descr="test_entree_N1_natation_jpg_sans_le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entree_N1_natation_jpg_sans_legende.jpg"/>
                    <pic:cNvPicPr/>
                  </pic:nvPicPr>
                  <pic:blipFill>
                    <a:blip r:embed="rId113" cstate="print"/>
                    <a:stretch>
                      <a:fillRect/>
                    </a:stretch>
                  </pic:blipFill>
                  <pic:spPr>
                    <a:xfrm>
                      <a:off x="0" y="0"/>
                      <a:ext cx="6188075" cy="3773170"/>
                    </a:xfrm>
                    <a:prstGeom prst="rect">
                      <a:avLst/>
                    </a:prstGeom>
                  </pic:spPr>
                </pic:pic>
              </a:graphicData>
            </a:graphic>
          </wp:inline>
        </w:drawing>
      </w:r>
    </w:p>
    <w:p w14:paraId="6E3E3BEA" w14:textId="77777777" w:rsidR="00EE4E9E" w:rsidRDefault="00EE4E9E">
      <w:pPr>
        <w:suppressAutoHyphens w:val="0"/>
        <w:spacing w:after="200" w:line="276" w:lineRule="auto"/>
        <w:rPr>
          <w:b/>
          <w:sz w:val="32"/>
          <w:szCs w:val="32"/>
        </w:rPr>
      </w:pPr>
      <w:r>
        <w:rPr>
          <w:b/>
          <w:sz w:val="32"/>
          <w:szCs w:val="32"/>
        </w:rPr>
        <w:br w:type="page"/>
      </w:r>
    </w:p>
    <w:p w14:paraId="648D82D5" w14:textId="77777777" w:rsidR="00C023B0" w:rsidRDefault="00C023B0" w:rsidP="00C023B0">
      <w:pPr>
        <w:suppressAutoHyphens w:val="0"/>
        <w:spacing w:after="200" w:line="276" w:lineRule="auto"/>
        <w:jc w:val="center"/>
        <w:rPr>
          <w:b/>
          <w:sz w:val="32"/>
          <w:szCs w:val="32"/>
        </w:rPr>
      </w:pPr>
      <w:r w:rsidRPr="00C023B0">
        <w:rPr>
          <w:b/>
          <w:sz w:val="32"/>
          <w:szCs w:val="32"/>
        </w:rPr>
        <w:t>TEST NATATION 6</w:t>
      </w:r>
      <w:r w:rsidRPr="00C023B0">
        <w:rPr>
          <w:b/>
          <w:sz w:val="32"/>
          <w:szCs w:val="32"/>
          <w:vertAlign w:val="superscript"/>
        </w:rPr>
        <w:t>e</w:t>
      </w:r>
      <w:r w:rsidRPr="00C023B0">
        <w:rPr>
          <w:b/>
          <w:sz w:val="32"/>
          <w:szCs w:val="32"/>
        </w:rPr>
        <w:t xml:space="preserve"> D’ENTREE AU NIVEAU 1 DE COMPETENCE</w:t>
      </w:r>
    </w:p>
    <w:p w14:paraId="23E104EA" w14:textId="5652112A" w:rsidR="00C023B0" w:rsidRDefault="00C023B0" w:rsidP="00C023B0">
      <w:pPr>
        <w:suppressAutoHyphens w:val="0"/>
        <w:spacing w:after="200" w:line="276" w:lineRule="auto"/>
        <w:jc w:val="center"/>
        <w:rPr>
          <w:b/>
          <w:sz w:val="32"/>
          <w:szCs w:val="32"/>
        </w:rPr>
      </w:pPr>
      <w:r>
        <w:rPr>
          <w:b/>
          <w:sz w:val="32"/>
          <w:szCs w:val="32"/>
        </w:rPr>
        <w:t xml:space="preserve">« SAVOIR NAGER » </w:t>
      </w:r>
      <w:r w:rsidR="00195595">
        <w:rPr>
          <w:b/>
          <w:sz w:val="32"/>
          <w:szCs w:val="32"/>
        </w:rPr>
        <w:t xml:space="preserve">NV 1 </w:t>
      </w:r>
      <w:r>
        <w:rPr>
          <w:b/>
          <w:sz w:val="32"/>
          <w:szCs w:val="32"/>
        </w:rPr>
        <w:t>COLLEGE</w:t>
      </w:r>
    </w:p>
    <w:tbl>
      <w:tblPr>
        <w:tblStyle w:val="TableGrid"/>
        <w:tblW w:w="0" w:type="auto"/>
        <w:tblInd w:w="-318" w:type="dxa"/>
        <w:tblLook w:val="04A0" w:firstRow="1" w:lastRow="0" w:firstColumn="1" w:lastColumn="0" w:noHBand="0" w:noVBand="1"/>
      </w:tblPr>
      <w:tblGrid>
        <w:gridCol w:w="1539"/>
        <w:gridCol w:w="1308"/>
        <w:gridCol w:w="1430"/>
        <w:gridCol w:w="1414"/>
        <w:gridCol w:w="1365"/>
        <w:gridCol w:w="1430"/>
        <w:gridCol w:w="1359"/>
        <w:gridCol w:w="1154"/>
      </w:tblGrid>
      <w:tr w:rsidR="00BF065A" w:rsidRPr="00C023B0" w14:paraId="13F19F27" w14:textId="3B77CC5C" w:rsidTr="00BF065A">
        <w:trPr>
          <w:trHeight w:val="306"/>
        </w:trPr>
        <w:tc>
          <w:tcPr>
            <w:tcW w:w="1539" w:type="dxa"/>
            <w:shd w:val="clear" w:color="auto" w:fill="F2F2F2" w:themeFill="background1" w:themeFillShade="F2"/>
          </w:tcPr>
          <w:p w14:paraId="0A864F31" w14:textId="77777777" w:rsidR="00BF065A" w:rsidRPr="00C023B0" w:rsidRDefault="00BF065A" w:rsidP="00C023B0">
            <w:pPr>
              <w:suppressAutoHyphens w:val="0"/>
              <w:spacing w:after="200" w:line="276" w:lineRule="auto"/>
              <w:jc w:val="center"/>
              <w:rPr>
                <w:sz w:val="28"/>
                <w:szCs w:val="28"/>
              </w:rPr>
            </w:pPr>
            <w:r w:rsidRPr="00C023B0">
              <w:rPr>
                <w:sz w:val="28"/>
                <w:szCs w:val="28"/>
              </w:rPr>
              <w:t>Elève</w:t>
            </w:r>
          </w:p>
        </w:tc>
        <w:tc>
          <w:tcPr>
            <w:tcW w:w="1308" w:type="dxa"/>
            <w:shd w:val="clear" w:color="auto" w:fill="F2F2F2" w:themeFill="background1" w:themeFillShade="F2"/>
          </w:tcPr>
          <w:p w14:paraId="5D98B788" w14:textId="77777777" w:rsidR="00BF065A" w:rsidRPr="00C023B0" w:rsidRDefault="00BF065A" w:rsidP="00C023B0">
            <w:pPr>
              <w:suppressAutoHyphens w:val="0"/>
              <w:spacing w:after="200" w:line="276" w:lineRule="auto"/>
              <w:jc w:val="center"/>
              <w:rPr>
                <w:sz w:val="28"/>
                <w:szCs w:val="28"/>
              </w:rPr>
            </w:pPr>
            <w:r w:rsidRPr="00C023B0">
              <w:rPr>
                <w:sz w:val="28"/>
                <w:szCs w:val="28"/>
              </w:rPr>
              <w:t xml:space="preserve">Sauter </w:t>
            </w:r>
            <w:r w:rsidRPr="00C023B0">
              <w:rPr>
                <w:sz w:val="24"/>
                <w:szCs w:val="24"/>
              </w:rPr>
              <w:t>grande prof</w:t>
            </w:r>
          </w:p>
        </w:tc>
        <w:tc>
          <w:tcPr>
            <w:tcW w:w="1430" w:type="dxa"/>
            <w:shd w:val="clear" w:color="auto" w:fill="F2F2F2" w:themeFill="background1" w:themeFillShade="F2"/>
          </w:tcPr>
          <w:p w14:paraId="46C5C71B" w14:textId="77777777" w:rsidR="00BF065A" w:rsidRPr="00C023B0" w:rsidRDefault="00BF065A" w:rsidP="00C023B0">
            <w:pPr>
              <w:suppressAutoHyphens w:val="0"/>
              <w:spacing w:after="200" w:line="276" w:lineRule="auto"/>
              <w:jc w:val="center"/>
              <w:rPr>
                <w:sz w:val="28"/>
                <w:szCs w:val="28"/>
              </w:rPr>
            </w:pPr>
            <w:r w:rsidRPr="00C023B0">
              <w:rPr>
                <w:sz w:val="28"/>
                <w:szCs w:val="28"/>
              </w:rPr>
              <w:t>Immersion (obstacle)</w:t>
            </w:r>
          </w:p>
        </w:tc>
        <w:tc>
          <w:tcPr>
            <w:tcW w:w="1414" w:type="dxa"/>
            <w:shd w:val="clear" w:color="auto" w:fill="F2F2F2" w:themeFill="background1" w:themeFillShade="F2"/>
          </w:tcPr>
          <w:p w14:paraId="2C742376" w14:textId="77777777" w:rsidR="00BF065A" w:rsidRPr="00C023B0" w:rsidRDefault="00BF065A" w:rsidP="00C023B0">
            <w:pPr>
              <w:suppressAutoHyphens w:val="0"/>
              <w:spacing w:after="200" w:line="276" w:lineRule="auto"/>
              <w:jc w:val="center"/>
              <w:rPr>
                <w:sz w:val="28"/>
                <w:szCs w:val="28"/>
              </w:rPr>
            </w:pPr>
            <w:r w:rsidRPr="00C023B0">
              <w:rPr>
                <w:sz w:val="28"/>
                <w:szCs w:val="28"/>
              </w:rPr>
              <w:t>20m </w:t>
            </w:r>
            <w:proofErr w:type="gramStart"/>
            <w:r w:rsidRPr="00C023B0">
              <w:rPr>
                <w:sz w:val="28"/>
                <w:szCs w:val="28"/>
              </w:rPr>
              <w:t>:10V</w:t>
            </w:r>
            <w:proofErr w:type="gramEnd"/>
            <w:r w:rsidRPr="00C023B0">
              <w:rPr>
                <w:sz w:val="28"/>
                <w:szCs w:val="28"/>
              </w:rPr>
              <w:t>, 10 D</w:t>
            </w:r>
          </w:p>
        </w:tc>
        <w:tc>
          <w:tcPr>
            <w:tcW w:w="1365" w:type="dxa"/>
            <w:shd w:val="clear" w:color="auto" w:fill="F2F2F2" w:themeFill="background1" w:themeFillShade="F2"/>
          </w:tcPr>
          <w:p w14:paraId="7E8138BC" w14:textId="77777777" w:rsidR="00BF065A" w:rsidRPr="00C023B0" w:rsidRDefault="00BF065A" w:rsidP="00C023B0">
            <w:pPr>
              <w:suppressAutoHyphens w:val="0"/>
              <w:spacing w:after="200" w:line="276" w:lineRule="auto"/>
              <w:jc w:val="center"/>
              <w:rPr>
                <w:sz w:val="28"/>
                <w:szCs w:val="28"/>
              </w:rPr>
            </w:pPr>
            <w:r w:rsidRPr="00C023B0">
              <w:rPr>
                <w:sz w:val="28"/>
                <w:szCs w:val="28"/>
              </w:rPr>
              <w:t>Surplace 10 sec</w:t>
            </w:r>
          </w:p>
        </w:tc>
        <w:tc>
          <w:tcPr>
            <w:tcW w:w="1430" w:type="dxa"/>
            <w:shd w:val="clear" w:color="auto" w:fill="F2F2F2" w:themeFill="background1" w:themeFillShade="F2"/>
          </w:tcPr>
          <w:p w14:paraId="3E6A8074" w14:textId="77777777" w:rsidR="00BF065A" w:rsidRPr="00C023B0" w:rsidRDefault="00BF065A" w:rsidP="00C023B0">
            <w:pPr>
              <w:suppressAutoHyphens w:val="0"/>
              <w:spacing w:after="200" w:line="276" w:lineRule="auto"/>
              <w:jc w:val="center"/>
              <w:rPr>
                <w:sz w:val="28"/>
                <w:szCs w:val="28"/>
              </w:rPr>
            </w:pPr>
            <w:r w:rsidRPr="00C023B0">
              <w:rPr>
                <w:sz w:val="28"/>
                <w:szCs w:val="28"/>
              </w:rPr>
              <w:t>Immersion (obstacle)</w:t>
            </w:r>
          </w:p>
        </w:tc>
        <w:tc>
          <w:tcPr>
            <w:tcW w:w="1359" w:type="dxa"/>
            <w:shd w:val="clear" w:color="auto" w:fill="F2F2F2" w:themeFill="background1" w:themeFillShade="F2"/>
          </w:tcPr>
          <w:p w14:paraId="16CEBB3C" w14:textId="77777777" w:rsidR="00BF065A" w:rsidRPr="00C023B0" w:rsidRDefault="00BF065A" w:rsidP="00C023B0">
            <w:pPr>
              <w:suppressAutoHyphens w:val="0"/>
              <w:spacing w:after="200" w:line="276" w:lineRule="auto"/>
              <w:jc w:val="center"/>
              <w:rPr>
                <w:sz w:val="28"/>
                <w:szCs w:val="28"/>
              </w:rPr>
            </w:pPr>
            <w:r w:rsidRPr="00C023B0">
              <w:rPr>
                <w:sz w:val="28"/>
                <w:szCs w:val="28"/>
              </w:rPr>
              <w:t>Réussite</w:t>
            </w:r>
            <w:r w:rsidRPr="00C023B0">
              <w:rPr>
                <w:sz w:val="28"/>
                <w:szCs w:val="28"/>
              </w:rPr>
              <w:br/>
            </w:r>
            <w:proofErr w:type="gramStart"/>
            <w:r w:rsidRPr="00C023B0">
              <w:rPr>
                <w:sz w:val="22"/>
                <w:szCs w:val="22"/>
              </w:rPr>
              <w:t>(</w:t>
            </w:r>
            <w:proofErr w:type="gramEnd"/>
            <w:r w:rsidRPr="00C023B0">
              <w:rPr>
                <w:sz w:val="22"/>
                <w:szCs w:val="22"/>
              </w:rPr>
              <w:t>OUI / NON)</w:t>
            </w:r>
          </w:p>
        </w:tc>
        <w:tc>
          <w:tcPr>
            <w:tcW w:w="1154" w:type="dxa"/>
            <w:shd w:val="clear" w:color="auto" w:fill="F2F2F2" w:themeFill="background1" w:themeFillShade="F2"/>
          </w:tcPr>
          <w:p w14:paraId="7DE7C9AC" w14:textId="42E41CF3" w:rsidR="00BF065A" w:rsidRPr="00C023B0" w:rsidRDefault="00BF065A" w:rsidP="00C023B0">
            <w:pPr>
              <w:suppressAutoHyphens w:val="0"/>
              <w:spacing w:after="200" w:line="276" w:lineRule="auto"/>
              <w:jc w:val="center"/>
              <w:rPr>
                <w:sz w:val="28"/>
                <w:szCs w:val="28"/>
              </w:rPr>
            </w:pPr>
            <w:r>
              <w:rPr>
                <w:sz w:val="28"/>
                <w:szCs w:val="28"/>
              </w:rPr>
              <w:t>Crawl ?</w:t>
            </w:r>
          </w:p>
        </w:tc>
      </w:tr>
      <w:tr w:rsidR="00BF065A" w:rsidRPr="00C023B0" w14:paraId="0B669360" w14:textId="4030CD09" w:rsidTr="00BF065A">
        <w:trPr>
          <w:trHeight w:val="243"/>
        </w:trPr>
        <w:tc>
          <w:tcPr>
            <w:tcW w:w="1539" w:type="dxa"/>
          </w:tcPr>
          <w:p w14:paraId="3773510B" w14:textId="77777777" w:rsidR="00BF065A" w:rsidRPr="00C023B0" w:rsidRDefault="00BF065A" w:rsidP="00C023B0">
            <w:pPr>
              <w:suppressAutoHyphens w:val="0"/>
              <w:spacing w:after="200" w:line="276" w:lineRule="auto"/>
              <w:jc w:val="center"/>
              <w:rPr>
                <w:sz w:val="16"/>
                <w:szCs w:val="16"/>
              </w:rPr>
            </w:pPr>
          </w:p>
        </w:tc>
        <w:tc>
          <w:tcPr>
            <w:tcW w:w="1308" w:type="dxa"/>
          </w:tcPr>
          <w:p w14:paraId="5DF8DD79" w14:textId="77777777" w:rsidR="00BF065A" w:rsidRPr="00C023B0" w:rsidRDefault="00BF065A" w:rsidP="00C023B0">
            <w:pPr>
              <w:suppressAutoHyphens w:val="0"/>
              <w:spacing w:after="200" w:line="276" w:lineRule="auto"/>
              <w:jc w:val="center"/>
              <w:rPr>
                <w:sz w:val="16"/>
                <w:szCs w:val="16"/>
              </w:rPr>
            </w:pPr>
          </w:p>
        </w:tc>
        <w:tc>
          <w:tcPr>
            <w:tcW w:w="1430" w:type="dxa"/>
          </w:tcPr>
          <w:p w14:paraId="2F5559ED" w14:textId="77777777" w:rsidR="00BF065A" w:rsidRPr="00C023B0" w:rsidRDefault="00BF065A" w:rsidP="00C023B0">
            <w:pPr>
              <w:suppressAutoHyphens w:val="0"/>
              <w:spacing w:after="200" w:line="276" w:lineRule="auto"/>
              <w:jc w:val="center"/>
              <w:rPr>
                <w:sz w:val="16"/>
                <w:szCs w:val="16"/>
              </w:rPr>
            </w:pPr>
          </w:p>
        </w:tc>
        <w:tc>
          <w:tcPr>
            <w:tcW w:w="1414" w:type="dxa"/>
          </w:tcPr>
          <w:p w14:paraId="7867B34F" w14:textId="77777777" w:rsidR="00BF065A" w:rsidRPr="00C023B0" w:rsidRDefault="00BF065A" w:rsidP="00C023B0">
            <w:pPr>
              <w:suppressAutoHyphens w:val="0"/>
              <w:spacing w:after="200" w:line="276" w:lineRule="auto"/>
              <w:jc w:val="center"/>
              <w:rPr>
                <w:sz w:val="16"/>
                <w:szCs w:val="16"/>
              </w:rPr>
            </w:pPr>
          </w:p>
        </w:tc>
        <w:tc>
          <w:tcPr>
            <w:tcW w:w="1365" w:type="dxa"/>
          </w:tcPr>
          <w:p w14:paraId="3D56D237" w14:textId="77777777" w:rsidR="00BF065A" w:rsidRPr="00C023B0" w:rsidRDefault="00BF065A" w:rsidP="00C023B0">
            <w:pPr>
              <w:suppressAutoHyphens w:val="0"/>
              <w:spacing w:after="200" w:line="276" w:lineRule="auto"/>
              <w:jc w:val="center"/>
              <w:rPr>
                <w:sz w:val="16"/>
                <w:szCs w:val="16"/>
              </w:rPr>
            </w:pPr>
          </w:p>
        </w:tc>
        <w:tc>
          <w:tcPr>
            <w:tcW w:w="1430" w:type="dxa"/>
          </w:tcPr>
          <w:p w14:paraId="46CB4CD7" w14:textId="77777777" w:rsidR="00BF065A" w:rsidRPr="00C023B0" w:rsidRDefault="00BF065A" w:rsidP="00C023B0">
            <w:pPr>
              <w:suppressAutoHyphens w:val="0"/>
              <w:spacing w:after="200" w:line="276" w:lineRule="auto"/>
              <w:jc w:val="center"/>
              <w:rPr>
                <w:sz w:val="16"/>
                <w:szCs w:val="16"/>
              </w:rPr>
            </w:pPr>
          </w:p>
        </w:tc>
        <w:tc>
          <w:tcPr>
            <w:tcW w:w="1359" w:type="dxa"/>
          </w:tcPr>
          <w:p w14:paraId="004FAB2D" w14:textId="77777777" w:rsidR="00BF065A" w:rsidRPr="00C023B0" w:rsidRDefault="00BF065A" w:rsidP="00C023B0">
            <w:pPr>
              <w:suppressAutoHyphens w:val="0"/>
              <w:spacing w:after="200" w:line="276" w:lineRule="auto"/>
              <w:jc w:val="center"/>
              <w:rPr>
                <w:sz w:val="16"/>
                <w:szCs w:val="16"/>
              </w:rPr>
            </w:pPr>
          </w:p>
        </w:tc>
        <w:tc>
          <w:tcPr>
            <w:tcW w:w="1154" w:type="dxa"/>
          </w:tcPr>
          <w:p w14:paraId="2B36AE5C" w14:textId="77777777" w:rsidR="00BF065A" w:rsidRPr="00C023B0" w:rsidRDefault="00BF065A" w:rsidP="00C023B0">
            <w:pPr>
              <w:suppressAutoHyphens w:val="0"/>
              <w:spacing w:after="200" w:line="276" w:lineRule="auto"/>
              <w:jc w:val="center"/>
              <w:rPr>
                <w:sz w:val="16"/>
                <w:szCs w:val="16"/>
              </w:rPr>
            </w:pPr>
          </w:p>
        </w:tc>
      </w:tr>
      <w:tr w:rsidR="00BF065A" w:rsidRPr="00C023B0" w14:paraId="13DCD5B5" w14:textId="6BCBBBF6" w:rsidTr="00BF065A">
        <w:trPr>
          <w:trHeight w:val="243"/>
        </w:trPr>
        <w:tc>
          <w:tcPr>
            <w:tcW w:w="1539" w:type="dxa"/>
          </w:tcPr>
          <w:p w14:paraId="79307BED" w14:textId="77777777" w:rsidR="00BF065A" w:rsidRPr="00C023B0" w:rsidRDefault="00BF065A" w:rsidP="00C023B0">
            <w:pPr>
              <w:suppressAutoHyphens w:val="0"/>
              <w:spacing w:after="200" w:line="276" w:lineRule="auto"/>
              <w:jc w:val="center"/>
              <w:rPr>
                <w:sz w:val="16"/>
                <w:szCs w:val="16"/>
              </w:rPr>
            </w:pPr>
          </w:p>
        </w:tc>
        <w:tc>
          <w:tcPr>
            <w:tcW w:w="1308" w:type="dxa"/>
          </w:tcPr>
          <w:p w14:paraId="540F2833" w14:textId="77777777" w:rsidR="00BF065A" w:rsidRPr="00C023B0" w:rsidRDefault="00BF065A" w:rsidP="00C023B0">
            <w:pPr>
              <w:suppressAutoHyphens w:val="0"/>
              <w:spacing w:after="200" w:line="276" w:lineRule="auto"/>
              <w:jc w:val="center"/>
              <w:rPr>
                <w:sz w:val="16"/>
                <w:szCs w:val="16"/>
              </w:rPr>
            </w:pPr>
          </w:p>
        </w:tc>
        <w:tc>
          <w:tcPr>
            <w:tcW w:w="1430" w:type="dxa"/>
          </w:tcPr>
          <w:p w14:paraId="648619D9" w14:textId="77777777" w:rsidR="00BF065A" w:rsidRPr="00C023B0" w:rsidRDefault="00BF065A" w:rsidP="00C023B0">
            <w:pPr>
              <w:suppressAutoHyphens w:val="0"/>
              <w:spacing w:after="200" w:line="276" w:lineRule="auto"/>
              <w:jc w:val="center"/>
              <w:rPr>
                <w:sz w:val="16"/>
                <w:szCs w:val="16"/>
              </w:rPr>
            </w:pPr>
          </w:p>
        </w:tc>
        <w:tc>
          <w:tcPr>
            <w:tcW w:w="1414" w:type="dxa"/>
          </w:tcPr>
          <w:p w14:paraId="079A7433" w14:textId="77777777" w:rsidR="00BF065A" w:rsidRPr="00C023B0" w:rsidRDefault="00BF065A" w:rsidP="00C023B0">
            <w:pPr>
              <w:suppressAutoHyphens w:val="0"/>
              <w:spacing w:after="200" w:line="276" w:lineRule="auto"/>
              <w:jc w:val="center"/>
              <w:rPr>
                <w:sz w:val="16"/>
                <w:szCs w:val="16"/>
              </w:rPr>
            </w:pPr>
          </w:p>
        </w:tc>
        <w:tc>
          <w:tcPr>
            <w:tcW w:w="1365" w:type="dxa"/>
          </w:tcPr>
          <w:p w14:paraId="4B687E40" w14:textId="77777777" w:rsidR="00BF065A" w:rsidRPr="00C023B0" w:rsidRDefault="00BF065A" w:rsidP="00C023B0">
            <w:pPr>
              <w:suppressAutoHyphens w:val="0"/>
              <w:spacing w:after="200" w:line="276" w:lineRule="auto"/>
              <w:jc w:val="center"/>
              <w:rPr>
                <w:sz w:val="16"/>
                <w:szCs w:val="16"/>
              </w:rPr>
            </w:pPr>
          </w:p>
        </w:tc>
        <w:tc>
          <w:tcPr>
            <w:tcW w:w="1430" w:type="dxa"/>
          </w:tcPr>
          <w:p w14:paraId="02C04029" w14:textId="77777777" w:rsidR="00BF065A" w:rsidRPr="00C023B0" w:rsidRDefault="00BF065A" w:rsidP="00C023B0">
            <w:pPr>
              <w:suppressAutoHyphens w:val="0"/>
              <w:spacing w:after="200" w:line="276" w:lineRule="auto"/>
              <w:jc w:val="center"/>
              <w:rPr>
                <w:sz w:val="16"/>
                <w:szCs w:val="16"/>
              </w:rPr>
            </w:pPr>
          </w:p>
        </w:tc>
        <w:tc>
          <w:tcPr>
            <w:tcW w:w="1359" w:type="dxa"/>
          </w:tcPr>
          <w:p w14:paraId="246A0F62" w14:textId="77777777" w:rsidR="00BF065A" w:rsidRPr="00C023B0" w:rsidRDefault="00BF065A" w:rsidP="00C023B0">
            <w:pPr>
              <w:suppressAutoHyphens w:val="0"/>
              <w:spacing w:after="200" w:line="276" w:lineRule="auto"/>
              <w:jc w:val="center"/>
              <w:rPr>
                <w:sz w:val="16"/>
                <w:szCs w:val="16"/>
              </w:rPr>
            </w:pPr>
          </w:p>
        </w:tc>
        <w:tc>
          <w:tcPr>
            <w:tcW w:w="1154" w:type="dxa"/>
          </w:tcPr>
          <w:p w14:paraId="01F6C395" w14:textId="77777777" w:rsidR="00BF065A" w:rsidRPr="00C023B0" w:rsidRDefault="00BF065A" w:rsidP="00C023B0">
            <w:pPr>
              <w:suppressAutoHyphens w:val="0"/>
              <w:spacing w:after="200" w:line="276" w:lineRule="auto"/>
              <w:jc w:val="center"/>
              <w:rPr>
                <w:sz w:val="16"/>
                <w:szCs w:val="16"/>
              </w:rPr>
            </w:pPr>
          </w:p>
        </w:tc>
      </w:tr>
      <w:tr w:rsidR="00BF065A" w:rsidRPr="00C023B0" w14:paraId="30BFD825" w14:textId="72B9DE4D" w:rsidTr="00BF065A">
        <w:trPr>
          <w:trHeight w:val="243"/>
        </w:trPr>
        <w:tc>
          <w:tcPr>
            <w:tcW w:w="1539" w:type="dxa"/>
          </w:tcPr>
          <w:p w14:paraId="19FF4697" w14:textId="77777777" w:rsidR="00BF065A" w:rsidRPr="00C023B0" w:rsidRDefault="00BF065A" w:rsidP="00C023B0">
            <w:pPr>
              <w:suppressAutoHyphens w:val="0"/>
              <w:spacing w:after="200" w:line="276" w:lineRule="auto"/>
              <w:jc w:val="center"/>
              <w:rPr>
                <w:sz w:val="16"/>
                <w:szCs w:val="16"/>
              </w:rPr>
            </w:pPr>
          </w:p>
        </w:tc>
        <w:tc>
          <w:tcPr>
            <w:tcW w:w="1308" w:type="dxa"/>
          </w:tcPr>
          <w:p w14:paraId="7143CD6B" w14:textId="77777777" w:rsidR="00BF065A" w:rsidRPr="00C023B0" w:rsidRDefault="00BF065A" w:rsidP="00C023B0">
            <w:pPr>
              <w:suppressAutoHyphens w:val="0"/>
              <w:spacing w:after="200" w:line="276" w:lineRule="auto"/>
              <w:jc w:val="center"/>
              <w:rPr>
                <w:sz w:val="16"/>
                <w:szCs w:val="16"/>
              </w:rPr>
            </w:pPr>
          </w:p>
        </w:tc>
        <w:tc>
          <w:tcPr>
            <w:tcW w:w="1430" w:type="dxa"/>
          </w:tcPr>
          <w:p w14:paraId="512C7569" w14:textId="77777777" w:rsidR="00BF065A" w:rsidRPr="00C023B0" w:rsidRDefault="00BF065A" w:rsidP="00C023B0">
            <w:pPr>
              <w:suppressAutoHyphens w:val="0"/>
              <w:spacing w:after="200" w:line="276" w:lineRule="auto"/>
              <w:jc w:val="center"/>
              <w:rPr>
                <w:sz w:val="16"/>
                <w:szCs w:val="16"/>
              </w:rPr>
            </w:pPr>
          </w:p>
        </w:tc>
        <w:tc>
          <w:tcPr>
            <w:tcW w:w="1414" w:type="dxa"/>
          </w:tcPr>
          <w:p w14:paraId="31A11A95" w14:textId="77777777" w:rsidR="00BF065A" w:rsidRPr="00C023B0" w:rsidRDefault="00BF065A" w:rsidP="00C023B0">
            <w:pPr>
              <w:suppressAutoHyphens w:val="0"/>
              <w:spacing w:after="200" w:line="276" w:lineRule="auto"/>
              <w:jc w:val="center"/>
              <w:rPr>
                <w:sz w:val="16"/>
                <w:szCs w:val="16"/>
              </w:rPr>
            </w:pPr>
          </w:p>
        </w:tc>
        <w:tc>
          <w:tcPr>
            <w:tcW w:w="1365" w:type="dxa"/>
          </w:tcPr>
          <w:p w14:paraId="0C858D04" w14:textId="77777777" w:rsidR="00BF065A" w:rsidRPr="00C023B0" w:rsidRDefault="00BF065A" w:rsidP="00C023B0">
            <w:pPr>
              <w:suppressAutoHyphens w:val="0"/>
              <w:spacing w:after="200" w:line="276" w:lineRule="auto"/>
              <w:jc w:val="center"/>
              <w:rPr>
                <w:sz w:val="16"/>
                <w:szCs w:val="16"/>
              </w:rPr>
            </w:pPr>
          </w:p>
        </w:tc>
        <w:tc>
          <w:tcPr>
            <w:tcW w:w="1430" w:type="dxa"/>
          </w:tcPr>
          <w:p w14:paraId="7A7F7F7B" w14:textId="77777777" w:rsidR="00BF065A" w:rsidRPr="00C023B0" w:rsidRDefault="00BF065A" w:rsidP="00C023B0">
            <w:pPr>
              <w:suppressAutoHyphens w:val="0"/>
              <w:spacing w:after="200" w:line="276" w:lineRule="auto"/>
              <w:jc w:val="center"/>
              <w:rPr>
                <w:sz w:val="16"/>
                <w:szCs w:val="16"/>
              </w:rPr>
            </w:pPr>
          </w:p>
        </w:tc>
        <w:tc>
          <w:tcPr>
            <w:tcW w:w="1359" w:type="dxa"/>
          </w:tcPr>
          <w:p w14:paraId="084A9842" w14:textId="77777777" w:rsidR="00BF065A" w:rsidRPr="00C023B0" w:rsidRDefault="00BF065A" w:rsidP="00C023B0">
            <w:pPr>
              <w:suppressAutoHyphens w:val="0"/>
              <w:spacing w:after="200" w:line="276" w:lineRule="auto"/>
              <w:jc w:val="center"/>
              <w:rPr>
                <w:sz w:val="16"/>
                <w:szCs w:val="16"/>
              </w:rPr>
            </w:pPr>
          </w:p>
        </w:tc>
        <w:tc>
          <w:tcPr>
            <w:tcW w:w="1154" w:type="dxa"/>
          </w:tcPr>
          <w:p w14:paraId="5F923280" w14:textId="77777777" w:rsidR="00BF065A" w:rsidRPr="00C023B0" w:rsidRDefault="00BF065A" w:rsidP="00C023B0">
            <w:pPr>
              <w:suppressAutoHyphens w:val="0"/>
              <w:spacing w:after="200" w:line="276" w:lineRule="auto"/>
              <w:jc w:val="center"/>
              <w:rPr>
                <w:sz w:val="16"/>
                <w:szCs w:val="16"/>
              </w:rPr>
            </w:pPr>
          </w:p>
        </w:tc>
      </w:tr>
      <w:tr w:rsidR="00BF065A" w:rsidRPr="00C023B0" w14:paraId="23223CED" w14:textId="06A83318" w:rsidTr="00BF065A">
        <w:trPr>
          <w:trHeight w:val="243"/>
        </w:trPr>
        <w:tc>
          <w:tcPr>
            <w:tcW w:w="1539" w:type="dxa"/>
          </w:tcPr>
          <w:p w14:paraId="4AD3D7CF" w14:textId="77777777" w:rsidR="00BF065A" w:rsidRPr="00C023B0" w:rsidRDefault="00BF065A" w:rsidP="00C023B0">
            <w:pPr>
              <w:suppressAutoHyphens w:val="0"/>
              <w:spacing w:after="200" w:line="276" w:lineRule="auto"/>
              <w:jc w:val="center"/>
              <w:rPr>
                <w:sz w:val="16"/>
                <w:szCs w:val="16"/>
              </w:rPr>
            </w:pPr>
          </w:p>
        </w:tc>
        <w:tc>
          <w:tcPr>
            <w:tcW w:w="1308" w:type="dxa"/>
          </w:tcPr>
          <w:p w14:paraId="3C0B0E45" w14:textId="77777777" w:rsidR="00BF065A" w:rsidRPr="00C023B0" w:rsidRDefault="00BF065A" w:rsidP="00C023B0">
            <w:pPr>
              <w:suppressAutoHyphens w:val="0"/>
              <w:spacing w:after="200" w:line="276" w:lineRule="auto"/>
              <w:jc w:val="center"/>
              <w:rPr>
                <w:sz w:val="16"/>
                <w:szCs w:val="16"/>
              </w:rPr>
            </w:pPr>
          </w:p>
        </w:tc>
        <w:tc>
          <w:tcPr>
            <w:tcW w:w="1430" w:type="dxa"/>
          </w:tcPr>
          <w:p w14:paraId="0F2F4064" w14:textId="77777777" w:rsidR="00BF065A" w:rsidRPr="00C023B0" w:rsidRDefault="00BF065A" w:rsidP="00C023B0">
            <w:pPr>
              <w:suppressAutoHyphens w:val="0"/>
              <w:spacing w:after="200" w:line="276" w:lineRule="auto"/>
              <w:jc w:val="center"/>
              <w:rPr>
                <w:sz w:val="16"/>
                <w:szCs w:val="16"/>
              </w:rPr>
            </w:pPr>
          </w:p>
        </w:tc>
        <w:tc>
          <w:tcPr>
            <w:tcW w:w="1414" w:type="dxa"/>
          </w:tcPr>
          <w:p w14:paraId="22C5EF35" w14:textId="77777777" w:rsidR="00BF065A" w:rsidRPr="00C023B0" w:rsidRDefault="00BF065A" w:rsidP="00C023B0">
            <w:pPr>
              <w:suppressAutoHyphens w:val="0"/>
              <w:spacing w:after="200" w:line="276" w:lineRule="auto"/>
              <w:jc w:val="center"/>
              <w:rPr>
                <w:sz w:val="16"/>
                <w:szCs w:val="16"/>
              </w:rPr>
            </w:pPr>
          </w:p>
        </w:tc>
        <w:tc>
          <w:tcPr>
            <w:tcW w:w="1365" w:type="dxa"/>
          </w:tcPr>
          <w:p w14:paraId="1E76848B" w14:textId="77777777" w:rsidR="00BF065A" w:rsidRPr="00C023B0" w:rsidRDefault="00BF065A" w:rsidP="00C023B0">
            <w:pPr>
              <w:suppressAutoHyphens w:val="0"/>
              <w:spacing w:after="200" w:line="276" w:lineRule="auto"/>
              <w:jc w:val="center"/>
              <w:rPr>
                <w:sz w:val="16"/>
                <w:szCs w:val="16"/>
              </w:rPr>
            </w:pPr>
          </w:p>
        </w:tc>
        <w:tc>
          <w:tcPr>
            <w:tcW w:w="1430" w:type="dxa"/>
          </w:tcPr>
          <w:p w14:paraId="43C79C7E" w14:textId="77777777" w:rsidR="00BF065A" w:rsidRPr="00C023B0" w:rsidRDefault="00BF065A" w:rsidP="00C023B0">
            <w:pPr>
              <w:suppressAutoHyphens w:val="0"/>
              <w:spacing w:after="200" w:line="276" w:lineRule="auto"/>
              <w:jc w:val="center"/>
              <w:rPr>
                <w:sz w:val="16"/>
                <w:szCs w:val="16"/>
              </w:rPr>
            </w:pPr>
          </w:p>
        </w:tc>
        <w:tc>
          <w:tcPr>
            <w:tcW w:w="1359" w:type="dxa"/>
          </w:tcPr>
          <w:p w14:paraId="5BCB5900" w14:textId="77777777" w:rsidR="00BF065A" w:rsidRPr="00C023B0" w:rsidRDefault="00BF065A" w:rsidP="00C023B0">
            <w:pPr>
              <w:suppressAutoHyphens w:val="0"/>
              <w:spacing w:after="200" w:line="276" w:lineRule="auto"/>
              <w:jc w:val="center"/>
              <w:rPr>
                <w:sz w:val="16"/>
                <w:szCs w:val="16"/>
              </w:rPr>
            </w:pPr>
          </w:p>
        </w:tc>
        <w:tc>
          <w:tcPr>
            <w:tcW w:w="1154" w:type="dxa"/>
          </w:tcPr>
          <w:p w14:paraId="7DBCC3FB" w14:textId="77777777" w:rsidR="00BF065A" w:rsidRPr="00C023B0" w:rsidRDefault="00BF065A" w:rsidP="00C023B0">
            <w:pPr>
              <w:suppressAutoHyphens w:val="0"/>
              <w:spacing w:after="200" w:line="276" w:lineRule="auto"/>
              <w:jc w:val="center"/>
              <w:rPr>
                <w:sz w:val="16"/>
                <w:szCs w:val="16"/>
              </w:rPr>
            </w:pPr>
          </w:p>
        </w:tc>
      </w:tr>
      <w:tr w:rsidR="00BF065A" w:rsidRPr="00C023B0" w14:paraId="5C6DA69C" w14:textId="4DB77117" w:rsidTr="00BF065A">
        <w:trPr>
          <w:trHeight w:val="243"/>
        </w:trPr>
        <w:tc>
          <w:tcPr>
            <w:tcW w:w="1539" w:type="dxa"/>
          </w:tcPr>
          <w:p w14:paraId="73882776" w14:textId="77777777" w:rsidR="00BF065A" w:rsidRPr="00C023B0" w:rsidRDefault="00BF065A" w:rsidP="00C023B0">
            <w:pPr>
              <w:suppressAutoHyphens w:val="0"/>
              <w:spacing w:after="200" w:line="276" w:lineRule="auto"/>
              <w:jc w:val="center"/>
              <w:rPr>
                <w:sz w:val="16"/>
                <w:szCs w:val="16"/>
              </w:rPr>
            </w:pPr>
          </w:p>
        </w:tc>
        <w:tc>
          <w:tcPr>
            <w:tcW w:w="1308" w:type="dxa"/>
          </w:tcPr>
          <w:p w14:paraId="495ED220" w14:textId="77777777" w:rsidR="00BF065A" w:rsidRPr="00C023B0" w:rsidRDefault="00BF065A" w:rsidP="00C023B0">
            <w:pPr>
              <w:suppressAutoHyphens w:val="0"/>
              <w:spacing w:after="200" w:line="276" w:lineRule="auto"/>
              <w:jc w:val="center"/>
              <w:rPr>
                <w:sz w:val="16"/>
                <w:szCs w:val="16"/>
              </w:rPr>
            </w:pPr>
          </w:p>
        </w:tc>
        <w:tc>
          <w:tcPr>
            <w:tcW w:w="1430" w:type="dxa"/>
          </w:tcPr>
          <w:p w14:paraId="55B003FE" w14:textId="77777777" w:rsidR="00BF065A" w:rsidRPr="00C023B0" w:rsidRDefault="00BF065A" w:rsidP="00C023B0">
            <w:pPr>
              <w:suppressAutoHyphens w:val="0"/>
              <w:spacing w:after="200" w:line="276" w:lineRule="auto"/>
              <w:jc w:val="center"/>
              <w:rPr>
                <w:sz w:val="16"/>
                <w:szCs w:val="16"/>
              </w:rPr>
            </w:pPr>
          </w:p>
        </w:tc>
        <w:tc>
          <w:tcPr>
            <w:tcW w:w="1414" w:type="dxa"/>
          </w:tcPr>
          <w:p w14:paraId="5C961677" w14:textId="77777777" w:rsidR="00BF065A" w:rsidRPr="00C023B0" w:rsidRDefault="00BF065A" w:rsidP="00C023B0">
            <w:pPr>
              <w:suppressAutoHyphens w:val="0"/>
              <w:spacing w:after="200" w:line="276" w:lineRule="auto"/>
              <w:jc w:val="center"/>
              <w:rPr>
                <w:sz w:val="16"/>
                <w:szCs w:val="16"/>
              </w:rPr>
            </w:pPr>
          </w:p>
        </w:tc>
        <w:tc>
          <w:tcPr>
            <w:tcW w:w="1365" w:type="dxa"/>
          </w:tcPr>
          <w:p w14:paraId="04E8C25A" w14:textId="77777777" w:rsidR="00BF065A" w:rsidRPr="00C023B0" w:rsidRDefault="00BF065A" w:rsidP="00C023B0">
            <w:pPr>
              <w:suppressAutoHyphens w:val="0"/>
              <w:spacing w:after="200" w:line="276" w:lineRule="auto"/>
              <w:jc w:val="center"/>
              <w:rPr>
                <w:sz w:val="16"/>
                <w:szCs w:val="16"/>
              </w:rPr>
            </w:pPr>
          </w:p>
        </w:tc>
        <w:tc>
          <w:tcPr>
            <w:tcW w:w="1430" w:type="dxa"/>
          </w:tcPr>
          <w:p w14:paraId="7074B87B" w14:textId="77777777" w:rsidR="00BF065A" w:rsidRPr="00C023B0" w:rsidRDefault="00BF065A" w:rsidP="00C023B0">
            <w:pPr>
              <w:suppressAutoHyphens w:val="0"/>
              <w:spacing w:after="200" w:line="276" w:lineRule="auto"/>
              <w:jc w:val="center"/>
              <w:rPr>
                <w:sz w:val="16"/>
                <w:szCs w:val="16"/>
              </w:rPr>
            </w:pPr>
          </w:p>
        </w:tc>
        <w:tc>
          <w:tcPr>
            <w:tcW w:w="1359" w:type="dxa"/>
          </w:tcPr>
          <w:p w14:paraId="48D632F4" w14:textId="77777777" w:rsidR="00BF065A" w:rsidRPr="00C023B0" w:rsidRDefault="00BF065A" w:rsidP="00C023B0">
            <w:pPr>
              <w:suppressAutoHyphens w:val="0"/>
              <w:spacing w:after="200" w:line="276" w:lineRule="auto"/>
              <w:jc w:val="center"/>
              <w:rPr>
                <w:sz w:val="16"/>
                <w:szCs w:val="16"/>
              </w:rPr>
            </w:pPr>
          </w:p>
        </w:tc>
        <w:tc>
          <w:tcPr>
            <w:tcW w:w="1154" w:type="dxa"/>
          </w:tcPr>
          <w:p w14:paraId="117A5168" w14:textId="77777777" w:rsidR="00BF065A" w:rsidRPr="00C023B0" w:rsidRDefault="00BF065A" w:rsidP="00C023B0">
            <w:pPr>
              <w:suppressAutoHyphens w:val="0"/>
              <w:spacing w:after="200" w:line="276" w:lineRule="auto"/>
              <w:jc w:val="center"/>
              <w:rPr>
                <w:sz w:val="16"/>
                <w:szCs w:val="16"/>
              </w:rPr>
            </w:pPr>
          </w:p>
        </w:tc>
      </w:tr>
      <w:tr w:rsidR="00BF065A" w:rsidRPr="00C023B0" w14:paraId="58376BC2" w14:textId="1C91B24A" w:rsidTr="00BF065A">
        <w:trPr>
          <w:trHeight w:val="243"/>
        </w:trPr>
        <w:tc>
          <w:tcPr>
            <w:tcW w:w="1539" w:type="dxa"/>
          </w:tcPr>
          <w:p w14:paraId="759DA50E" w14:textId="77777777" w:rsidR="00BF065A" w:rsidRPr="00C023B0" w:rsidRDefault="00BF065A" w:rsidP="00C023B0">
            <w:pPr>
              <w:suppressAutoHyphens w:val="0"/>
              <w:spacing w:after="200" w:line="276" w:lineRule="auto"/>
              <w:jc w:val="center"/>
              <w:rPr>
                <w:sz w:val="16"/>
                <w:szCs w:val="16"/>
              </w:rPr>
            </w:pPr>
          </w:p>
        </w:tc>
        <w:tc>
          <w:tcPr>
            <w:tcW w:w="1308" w:type="dxa"/>
          </w:tcPr>
          <w:p w14:paraId="3BD209FD" w14:textId="77777777" w:rsidR="00BF065A" w:rsidRPr="00C023B0" w:rsidRDefault="00BF065A" w:rsidP="00C023B0">
            <w:pPr>
              <w:suppressAutoHyphens w:val="0"/>
              <w:spacing w:after="200" w:line="276" w:lineRule="auto"/>
              <w:jc w:val="center"/>
              <w:rPr>
                <w:sz w:val="16"/>
                <w:szCs w:val="16"/>
              </w:rPr>
            </w:pPr>
          </w:p>
        </w:tc>
        <w:tc>
          <w:tcPr>
            <w:tcW w:w="1430" w:type="dxa"/>
          </w:tcPr>
          <w:p w14:paraId="03D60B27" w14:textId="77777777" w:rsidR="00BF065A" w:rsidRPr="00C023B0" w:rsidRDefault="00BF065A" w:rsidP="00C023B0">
            <w:pPr>
              <w:suppressAutoHyphens w:val="0"/>
              <w:spacing w:after="200" w:line="276" w:lineRule="auto"/>
              <w:jc w:val="center"/>
              <w:rPr>
                <w:sz w:val="16"/>
                <w:szCs w:val="16"/>
              </w:rPr>
            </w:pPr>
          </w:p>
        </w:tc>
        <w:tc>
          <w:tcPr>
            <w:tcW w:w="1414" w:type="dxa"/>
          </w:tcPr>
          <w:p w14:paraId="45767B49" w14:textId="77777777" w:rsidR="00BF065A" w:rsidRPr="00C023B0" w:rsidRDefault="00BF065A" w:rsidP="00C023B0">
            <w:pPr>
              <w:suppressAutoHyphens w:val="0"/>
              <w:spacing w:after="200" w:line="276" w:lineRule="auto"/>
              <w:jc w:val="center"/>
              <w:rPr>
                <w:sz w:val="16"/>
                <w:szCs w:val="16"/>
              </w:rPr>
            </w:pPr>
          </w:p>
        </w:tc>
        <w:tc>
          <w:tcPr>
            <w:tcW w:w="1365" w:type="dxa"/>
          </w:tcPr>
          <w:p w14:paraId="6D64681F" w14:textId="77777777" w:rsidR="00BF065A" w:rsidRPr="00C023B0" w:rsidRDefault="00BF065A" w:rsidP="00C023B0">
            <w:pPr>
              <w:suppressAutoHyphens w:val="0"/>
              <w:spacing w:after="200" w:line="276" w:lineRule="auto"/>
              <w:jc w:val="center"/>
              <w:rPr>
                <w:sz w:val="16"/>
                <w:szCs w:val="16"/>
              </w:rPr>
            </w:pPr>
          </w:p>
        </w:tc>
        <w:tc>
          <w:tcPr>
            <w:tcW w:w="1430" w:type="dxa"/>
          </w:tcPr>
          <w:p w14:paraId="3FFB6DD7" w14:textId="77777777" w:rsidR="00BF065A" w:rsidRPr="00C023B0" w:rsidRDefault="00BF065A" w:rsidP="00C023B0">
            <w:pPr>
              <w:suppressAutoHyphens w:val="0"/>
              <w:spacing w:after="200" w:line="276" w:lineRule="auto"/>
              <w:jc w:val="center"/>
              <w:rPr>
                <w:sz w:val="16"/>
                <w:szCs w:val="16"/>
              </w:rPr>
            </w:pPr>
          </w:p>
        </w:tc>
        <w:tc>
          <w:tcPr>
            <w:tcW w:w="1359" w:type="dxa"/>
          </w:tcPr>
          <w:p w14:paraId="2BB19F42" w14:textId="77777777" w:rsidR="00BF065A" w:rsidRPr="00C023B0" w:rsidRDefault="00BF065A" w:rsidP="00C023B0">
            <w:pPr>
              <w:suppressAutoHyphens w:val="0"/>
              <w:spacing w:after="200" w:line="276" w:lineRule="auto"/>
              <w:jc w:val="center"/>
              <w:rPr>
                <w:sz w:val="16"/>
                <w:szCs w:val="16"/>
              </w:rPr>
            </w:pPr>
          </w:p>
        </w:tc>
        <w:tc>
          <w:tcPr>
            <w:tcW w:w="1154" w:type="dxa"/>
          </w:tcPr>
          <w:p w14:paraId="1C717A81" w14:textId="77777777" w:rsidR="00BF065A" w:rsidRPr="00C023B0" w:rsidRDefault="00BF065A" w:rsidP="00C023B0">
            <w:pPr>
              <w:suppressAutoHyphens w:val="0"/>
              <w:spacing w:after="200" w:line="276" w:lineRule="auto"/>
              <w:jc w:val="center"/>
              <w:rPr>
                <w:sz w:val="16"/>
                <w:szCs w:val="16"/>
              </w:rPr>
            </w:pPr>
          </w:p>
        </w:tc>
      </w:tr>
      <w:tr w:rsidR="00BF065A" w:rsidRPr="00C023B0" w14:paraId="1753E2AE" w14:textId="4875747D" w:rsidTr="00BF065A">
        <w:trPr>
          <w:trHeight w:val="243"/>
        </w:trPr>
        <w:tc>
          <w:tcPr>
            <w:tcW w:w="1539" w:type="dxa"/>
          </w:tcPr>
          <w:p w14:paraId="612DE7F0" w14:textId="77777777" w:rsidR="00BF065A" w:rsidRPr="00C023B0" w:rsidRDefault="00BF065A" w:rsidP="00C023B0">
            <w:pPr>
              <w:suppressAutoHyphens w:val="0"/>
              <w:spacing w:after="200" w:line="276" w:lineRule="auto"/>
              <w:jc w:val="center"/>
              <w:rPr>
                <w:sz w:val="16"/>
                <w:szCs w:val="16"/>
              </w:rPr>
            </w:pPr>
          </w:p>
        </w:tc>
        <w:tc>
          <w:tcPr>
            <w:tcW w:w="1308" w:type="dxa"/>
          </w:tcPr>
          <w:p w14:paraId="3927C2B2" w14:textId="77777777" w:rsidR="00BF065A" w:rsidRPr="00C023B0" w:rsidRDefault="00BF065A" w:rsidP="00C023B0">
            <w:pPr>
              <w:suppressAutoHyphens w:val="0"/>
              <w:spacing w:after="200" w:line="276" w:lineRule="auto"/>
              <w:jc w:val="center"/>
              <w:rPr>
                <w:sz w:val="16"/>
                <w:szCs w:val="16"/>
              </w:rPr>
            </w:pPr>
          </w:p>
        </w:tc>
        <w:tc>
          <w:tcPr>
            <w:tcW w:w="1430" w:type="dxa"/>
          </w:tcPr>
          <w:p w14:paraId="4564FEB4" w14:textId="77777777" w:rsidR="00BF065A" w:rsidRPr="00C023B0" w:rsidRDefault="00BF065A" w:rsidP="00C023B0">
            <w:pPr>
              <w:suppressAutoHyphens w:val="0"/>
              <w:spacing w:after="200" w:line="276" w:lineRule="auto"/>
              <w:jc w:val="center"/>
              <w:rPr>
                <w:sz w:val="16"/>
                <w:szCs w:val="16"/>
              </w:rPr>
            </w:pPr>
          </w:p>
        </w:tc>
        <w:tc>
          <w:tcPr>
            <w:tcW w:w="1414" w:type="dxa"/>
          </w:tcPr>
          <w:p w14:paraId="4E8C29A3" w14:textId="77777777" w:rsidR="00BF065A" w:rsidRPr="00C023B0" w:rsidRDefault="00BF065A" w:rsidP="00C023B0">
            <w:pPr>
              <w:suppressAutoHyphens w:val="0"/>
              <w:spacing w:after="200" w:line="276" w:lineRule="auto"/>
              <w:jc w:val="center"/>
              <w:rPr>
                <w:sz w:val="16"/>
                <w:szCs w:val="16"/>
              </w:rPr>
            </w:pPr>
          </w:p>
        </w:tc>
        <w:tc>
          <w:tcPr>
            <w:tcW w:w="1365" w:type="dxa"/>
          </w:tcPr>
          <w:p w14:paraId="722641C8" w14:textId="77777777" w:rsidR="00BF065A" w:rsidRPr="00C023B0" w:rsidRDefault="00BF065A" w:rsidP="00C023B0">
            <w:pPr>
              <w:suppressAutoHyphens w:val="0"/>
              <w:spacing w:after="200" w:line="276" w:lineRule="auto"/>
              <w:jc w:val="center"/>
              <w:rPr>
                <w:sz w:val="16"/>
                <w:szCs w:val="16"/>
              </w:rPr>
            </w:pPr>
          </w:p>
        </w:tc>
        <w:tc>
          <w:tcPr>
            <w:tcW w:w="1430" w:type="dxa"/>
          </w:tcPr>
          <w:p w14:paraId="40B68141" w14:textId="77777777" w:rsidR="00BF065A" w:rsidRPr="00C023B0" w:rsidRDefault="00BF065A" w:rsidP="00C023B0">
            <w:pPr>
              <w:suppressAutoHyphens w:val="0"/>
              <w:spacing w:after="200" w:line="276" w:lineRule="auto"/>
              <w:jc w:val="center"/>
              <w:rPr>
                <w:sz w:val="16"/>
                <w:szCs w:val="16"/>
              </w:rPr>
            </w:pPr>
          </w:p>
        </w:tc>
        <w:tc>
          <w:tcPr>
            <w:tcW w:w="1359" w:type="dxa"/>
          </w:tcPr>
          <w:p w14:paraId="34896E29" w14:textId="77777777" w:rsidR="00BF065A" w:rsidRPr="00C023B0" w:rsidRDefault="00BF065A" w:rsidP="00C023B0">
            <w:pPr>
              <w:suppressAutoHyphens w:val="0"/>
              <w:spacing w:after="200" w:line="276" w:lineRule="auto"/>
              <w:jc w:val="center"/>
              <w:rPr>
                <w:sz w:val="16"/>
                <w:szCs w:val="16"/>
              </w:rPr>
            </w:pPr>
          </w:p>
        </w:tc>
        <w:tc>
          <w:tcPr>
            <w:tcW w:w="1154" w:type="dxa"/>
          </w:tcPr>
          <w:p w14:paraId="5D02C024" w14:textId="77777777" w:rsidR="00BF065A" w:rsidRPr="00C023B0" w:rsidRDefault="00BF065A" w:rsidP="00C023B0">
            <w:pPr>
              <w:suppressAutoHyphens w:val="0"/>
              <w:spacing w:after="200" w:line="276" w:lineRule="auto"/>
              <w:jc w:val="center"/>
              <w:rPr>
                <w:sz w:val="16"/>
                <w:szCs w:val="16"/>
              </w:rPr>
            </w:pPr>
          </w:p>
        </w:tc>
      </w:tr>
      <w:tr w:rsidR="00BF065A" w:rsidRPr="00C023B0" w14:paraId="5A3DF961" w14:textId="4D921206" w:rsidTr="00BF065A">
        <w:trPr>
          <w:trHeight w:val="243"/>
        </w:trPr>
        <w:tc>
          <w:tcPr>
            <w:tcW w:w="1539" w:type="dxa"/>
          </w:tcPr>
          <w:p w14:paraId="082BE124" w14:textId="77777777" w:rsidR="00BF065A" w:rsidRPr="00C023B0" w:rsidRDefault="00BF065A" w:rsidP="00C023B0">
            <w:pPr>
              <w:suppressAutoHyphens w:val="0"/>
              <w:spacing w:after="200" w:line="276" w:lineRule="auto"/>
              <w:jc w:val="center"/>
              <w:rPr>
                <w:sz w:val="16"/>
                <w:szCs w:val="16"/>
              </w:rPr>
            </w:pPr>
          </w:p>
        </w:tc>
        <w:tc>
          <w:tcPr>
            <w:tcW w:w="1308" w:type="dxa"/>
          </w:tcPr>
          <w:p w14:paraId="1668D0D6" w14:textId="77777777" w:rsidR="00BF065A" w:rsidRPr="00C023B0" w:rsidRDefault="00BF065A" w:rsidP="00C023B0">
            <w:pPr>
              <w:suppressAutoHyphens w:val="0"/>
              <w:spacing w:after="200" w:line="276" w:lineRule="auto"/>
              <w:jc w:val="center"/>
              <w:rPr>
                <w:sz w:val="16"/>
                <w:szCs w:val="16"/>
              </w:rPr>
            </w:pPr>
          </w:p>
        </w:tc>
        <w:tc>
          <w:tcPr>
            <w:tcW w:w="1430" w:type="dxa"/>
          </w:tcPr>
          <w:p w14:paraId="4E206268" w14:textId="77777777" w:rsidR="00BF065A" w:rsidRPr="00C023B0" w:rsidRDefault="00BF065A" w:rsidP="00C023B0">
            <w:pPr>
              <w:suppressAutoHyphens w:val="0"/>
              <w:spacing w:after="200" w:line="276" w:lineRule="auto"/>
              <w:jc w:val="center"/>
              <w:rPr>
                <w:sz w:val="16"/>
                <w:szCs w:val="16"/>
              </w:rPr>
            </w:pPr>
          </w:p>
        </w:tc>
        <w:tc>
          <w:tcPr>
            <w:tcW w:w="1414" w:type="dxa"/>
          </w:tcPr>
          <w:p w14:paraId="4B6C0041" w14:textId="77777777" w:rsidR="00BF065A" w:rsidRPr="00C023B0" w:rsidRDefault="00BF065A" w:rsidP="00C023B0">
            <w:pPr>
              <w:suppressAutoHyphens w:val="0"/>
              <w:spacing w:after="200" w:line="276" w:lineRule="auto"/>
              <w:jc w:val="center"/>
              <w:rPr>
                <w:sz w:val="16"/>
                <w:szCs w:val="16"/>
              </w:rPr>
            </w:pPr>
          </w:p>
        </w:tc>
        <w:tc>
          <w:tcPr>
            <w:tcW w:w="1365" w:type="dxa"/>
          </w:tcPr>
          <w:p w14:paraId="09529A9A" w14:textId="77777777" w:rsidR="00BF065A" w:rsidRPr="00C023B0" w:rsidRDefault="00BF065A" w:rsidP="00C023B0">
            <w:pPr>
              <w:suppressAutoHyphens w:val="0"/>
              <w:spacing w:after="200" w:line="276" w:lineRule="auto"/>
              <w:jc w:val="center"/>
              <w:rPr>
                <w:sz w:val="16"/>
                <w:szCs w:val="16"/>
              </w:rPr>
            </w:pPr>
          </w:p>
        </w:tc>
        <w:tc>
          <w:tcPr>
            <w:tcW w:w="1430" w:type="dxa"/>
          </w:tcPr>
          <w:p w14:paraId="4101C962" w14:textId="77777777" w:rsidR="00BF065A" w:rsidRPr="00C023B0" w:rsidRDefault="00BF065A" w:rsidP="00C023B0">
            <w:pPr>
              <w:suppressAutoHyphens w:val="0"/>
              <w:spacing w:after="200" w:line="276" w:lineRule="auto"/>
              <w:jc w:val="center"/>
              <w:rPr>
                <w:sz w:val="16"/>
                <w:szCs w:val="16"/>
              </w:rPr>
            </w:pPr>
          </w:p>
        </w:tc>
        <w:tc>
          <w:tcPr>
            <w:tcW w:w="1359" w:type="dxa"/>
          </w:tcPr>
          <w:p w14:paraId="7C977A5B" w14:textId="77777777" w:rsidR="00BF065A" w:rsidRPr="00C023B0" w:rsidRDefault="00BF065A" w:rsidP="00C023B0">
            <w:pPr>
              <w:suppressAutoHyphens w:val="0"/>
              <w:spacing w:after="200" w:line="276" w:lineRule="auto"/>
              <w:jc w:val="center"/>
              <w:rPr>
                <w:sz w:val="16"/>
                <w:szCs w:val="16"/>
              </w:rPr>
            </w:pPr>
          </w:p>
        </w:tc>
        <w:tc>
          <w:tcPr>
            <w:tcW w:w="1154" w:type="dxa"/>
          </w:tcPr>
          <w:p w14:paraId="77CA4E10" w14:textId="77777777" w:rsidR="00BF065A" w:rsidRPr="00C023B0" w:rsidRDefault="00BF065A" w:rsidP="00C023B0">
            <w:pPr>
              <w:suppressAutoHyphens w:val="0"/>
              <w:spacing w:after="200" w:line="276" w:lineRule="auto"/>
              <w:jc w:val="center"/>
              <w:rPr>
                <w:sz w:val="16"/>
                <w:szCs w:val="16"/>
              </w:rPr>
            </w:pPr>
          </w:p>
        </w:tc>
      </w:tr>
      <w:tr w:rsidR="00BF065A" w:rsidRPr="00C023B0" w14:paraId="2FF31BA8" w14:textId="2721AC82" w:rsidTr="00BF065A">
        <w:trPr>
          <w:trHeight w:val="243"/>
        </w:trPr>
        <w:tc>
          <w:tcPr>
            <w:tcW w:w="1539" w:type="dxa"/>
          </w:tcPr>
          <w:p w14:paraId="1694F60D" w14:textId="77777777" w:rsidR="00BF065A" w:rsidRPr="00C023B0" w:rsidRDefault="00BF065A" w:rsidP="00C023B0">
            <w:pPr>
              <w:suppressAutoHyphens w:val="0"/>
              <w:spacing w:after="200" w:line="276" w:lineRule="auto"/>
              <w:jc w:val="center"/>
              <w:rPr>
                <w:sz w:val="16"/>
                <w:szCs w:val="16"/>
              </w:rPr>
            </w:pPr>
          </w:p>
        </w:tc>
        <w:tc>
          <w:tcPr>
            <w:tcW w:w="1308" w:type="dxa"/>
          </w:tcPr>
          <w:p w14:paraId="6BB01534" w14:textId="77777777" w:rsidR="00BF065A" w:rsidRPr="00C023B0" w:rsidRDefault="00BF065A" w:rsidP="00C023B0">
            <w:pPr>
              <w:suppressAutoHyphens w:val="0"/>
              <w:spacing w:after="200" w:line="276" w:lineRule="auto"/>
              <w:jc w:val="center"/>
              <w:rPr>
                <w:sz w:val="16"/>
                <w:szCs w:val="16"/>
              </w:rPr>
            </w:pPr>
          </w:p>
        </w:tc>
        <w:tc>
          <w:tcPr>
            <w:tcW w:w="1430" w:type="dxa"/>
          </w:tcPr>
          <w:p w14:paraId="5D2A6CD7" w14:textId="77777777" w:rsidR="00BF065A" w:rsidRPr="00C023B0" w:rsidRDefault="00BF065A" w:rsidP="00C023B0">
            <w:pPr>
              <w:suppressAutoHyphens w:val="0"/>
              <w:spacing w:after="200" w:line="276" w:lineRule="auto"/>
              <w:jc w:val="center"/>
              <w:rPr>
                <w:sz w:val="16"/>
                <w:szCs w:val="16"/>
              </w:rPr>
            </w:pPr>
          </w:p>
        </w:tc>
        <w:tc>
          <w:tcPr>
            <w:tcW w:w="1414" w:type="dxa"/>
          </w:tcPr>
          <w:p w14:paraId="3F9E652C" w14:textId="77777777" w:rsidR="00BF065A" w:rsidRPr="00C023B0" w:rsidRDefault="00BF065A" w:rsidP="00C023B0">
            <w:pPr>
              <w:suppressAutoHyphens w:val="0"/>
              <w:spacing w:after="200" w:line="276" w:lineRule="auto"/>
              <w:jc w:val="center"/>
              <w:rPr>
                <w:sz w:val="16"/>
                <w:szCs w:val="16"/>
              </w:rPr>
            </w:pPr>
          </w:p>
        </w:tc>
        <w:tc>
          <w:tcPr>
            <w:tcW w:w="1365" w:type="dxa"/>
          </w:tcPr>
          <w:p w14:paraId="3A9C267F" w14:textId="77777777" w:rsidR="00BF065A" w:rsidRPr="00C023B0" w:rsidRDefault="00BF065A" w:rsidP="00C023B0">
            <w:pPr>
              <w:suppressAutoHyphens w:val="0"/>
              <w:spacing w:after="200" w:line="276" w:lineRule="auto"/>
              <w:jc w:val="center"/>
              <w:rPr>
                <w:sz w:val="16"/>
                <w:szCs w:val="16"/>
              </w:rPr>
            </w:pPr>
          </w:p>
        </w:tc>
        <w:tc>
          <w:tcPr>
            <w:tcW w:w="1430" w:type="dxa"/>
          </w:tcPr>
          <w:p w14:paraId="137DA3FE" w14:textId="77777777" w:rsidR="00BF065A" w:rsidRPr="00C023B0" w:rsidRDefault="00BF065A" w:rsidP="00C023B0">
            <w:pPr>
              <w:suppressAutoHyphens w:val="0"/>
              <w:spacing w:after="200" w:line="276" w:lineRule="auto"/>
              <w:jc w:val="center"/>
              <w:rPr>
                <w:sz w:val="16"/>
                <w:szCs w:val="16"/>
              </w:rPr>
            </w:pPr>
          </w:p>
        </w:tc>
        <w:tc>
          <w:tcPr>
            <w:tcW w:w="1359" w:type="dxa"/>
          </w:tcPr>
          <w:p w14:paraId="5608F02F" w14:textId="77777777" w:rsidR="00BF065A" w:rsidRPr="00C023B0" w:rsidRDefault="00BF065A" w:rsidP="00C023B0">
            <w:pPr>
              <w:suppressAutoHyphens w:val="0"/>
              <w:spacing w:after="200" w:line="276" w:lineRule="auto"/>
              <w:jc w:val="center"/>
              <w:rPr>
                <w:sz w:val="16"/>
                <w:szCs w:val="16"/>
              </w:rPr>
            </w:pPr>
          </w:p>
        </w:tc>
        <w:tc>
          <w:tcPr>
            <w:tcW w:w="1154" w:type="dxa"/>
          </w:tcPr>
          <w:p w14:paraId="51E3B1E5" w14:textId="77777777" w:rsidR="00BF065A" w:rsidRPr="00C023B0" w:rsidRDefault="00BF065A" w:rsidP="00C023B0">
            <w:pPr>
              <w:suppressAutoHyphens w:val="0"/>
              <w:spacing w:after="200" w:line="276" w:lineRule="auto"/>
              <w:jc w:val="center"/>
              <w:rPr>
                <w:sz w:val="16"/>
                <w:szCs w:val="16"/>
              </w:rPr>
            </w:pPr>
          </w:p>
        </w:tc>
      </w:tr>
      <w:tr w:rsidR="00BF065A" w:rsidRPr="00C023B0" w14:paraId="5B93258B" w14:textId="272C80A6" w:rsidTr="00BF065A">
        <w:trPr>
          <w:trHeight w:val="243"/>
        </w:trPr>
        <w:tc>
          <w:tcPr>
            <w:tcW w:w="1539" w:type="dxa"/>
          </w:tcPr>
          <w:p w14:paraId="1C78DB0B" w14:textId="77777777" w:rsidR="00BF065A" w:rsidRPr="00C023B0" w:rsidRDefault="00BF065A" w:rsidP="00C023B0">
            <w:pPr>
              <w:suppressAutoHyphens w:val="0"/>
              <w:spacing w:after="200" w:line="276" w:lineRule="auto"/>
              <w:jc w:val="center"/>
              <w:rPr>
                <w:sz w:val="16"/>
                <w:szCs w:val="16"/>
              </w:rPr>
            </w:pPr>
          </w:p>
        </w:tc>
        <w:tc>
          <w:tcPr>
            <w:tcW w:w="1308" w:type="dxa"/>
          </w:tcPr>
          <w:p w14:paraId="6377F4C2" w14:textId="77777777" w:rsidR="00BF065A" w:rsidRPr="00C023B0" w:rsidRDefault="00BF065A" w:rsidP="00C023B0">
            <w:pPr>
              <w:suppressAutoHyphens w:val="0"/>
              <w:spacing w:after="200" w:line="276" w:lineRule="auto"/>
              <w:jc w:val="center"/>
              <w:rPr>
                <w:sz w:val="16"/>
                <w:szCs w:val="16"/>
              </w:rPr>
            </w:pPr>
          </w:p>
        </w:tc>
        <w:tc>
          <w:tcPr>
            <w:tcW w:w="1430" w:type="dxa"/>
          </w:tcPr>
          <w:p w14:paraId="0BF5A66C" w14:textId="77777777" w:rsidR="00BF065A" w:rsidRPr="00C023B0" w:rsidRDefault="00BF065A" w:rsidP="00C023B0">
            <w:pPr>
              <w:suppressAutoHyphens w:val="0"/>
              <w:spacing w:after="200" w:line="276" w:lineRule="auto"/>
              <w:jc w:val="center"/>
              <w:rPr>
                <w:sz w:val="16"/>
                <w:szCs w:val="16"/>
              </w:rPr>
            </w:pPr>
          </w:p>
        </w:tc>
        <w:tc>
          <w:tcPr>
            <w:tcW w:w="1414" w:type="dxa"/>
          </w:tcPr>
          <w:p w14:paraId="69FE3EF2" w14:textId="77777777" w:rsidR="00BF065A" w:rsidRPr="00C023B0" w:rsidRDefault="00BF065A" w:rsidP="00C023B0">
            <w:pPr>
              <w:suppressAutoHyphens w:val="0"/>
              <w:spacing w:after="200" w:line="276" w:lineRule="auto"/>
              <w:jc w:val="center"/>
              <w:rPr>
                <w:sz w:val="16"/>
                <w:szCs w:val="16"/>
              </w:rPr>
            </w:pPr>
          </w:p>
        </w:tc>
        <w:tc>
          <w:tcPr>
            <w:tcW w:w="1365" w:type="dxa"/>
          </w:tcPr>
          <w:p w14:paraId="59C1AF37" w14:textId="77777777" w:rsidR="00BF065A" w:rsidRPr="00C023B0" w:rsidRDefault="00BF065A" w:rsidP="00C023B0">
            <w:pPr>
              <w:suppressAutoHyphens w:val="0"/>
              <w:spacing w:after="200" w:line="276" w:lineRule="auto"/>
              <w:jc w:val="center"/>
              <w:rPr>
                <w:sz w:val="16"/>
                <w:szCs w:val="16"/>
              </w:rPr>
            </w:pPr>
          </w:p>
        </w:tc>
        <w:tc>
          <w:tcPr>
            <w:tcW w:w="1430" w:type="dxa"/>
          </w:tcPr>
          <w:p w14:paraId="766BC0FF" w14:textId="77777777" w:rsidR="00BF065A" w:rsidRPr="00C023B0" w:rsidRDefault="00BF065A" w:rsidP="00C023B0">
            <w:pPr>
              <w:suppressAutoHyphens w:val="0"/>
              <w:spacing w:after="200" w:line="276" w:lineRule="auto"/>
              <w:jc w:val="center"/>
              <w:rPr>
                <w:sz w:val="16"/>
                <w:szCs w:val="16"/>
              </w:rPr>
            </w:pPr>
          </w:p>
        </w:tc>
        <w:tc>
          <w:tcPr>
            <w:tcW w:w="1359" w:type="dxa"/>
          </w:tcPr>
          <w:p w14:paraId="1ED7E5AF" w14:textId="77777777" w:rsidR="00BF065A" w:rsidRPr="00C023B0" w:rsidRDefault="00BF065A" w:rsidP="00C023B0">
            <w:pPr>
              <w:suppressAutoHyphens w:val="0"/>
              <w:spacing w:after="200" w:line="276" w:lineRule="auto"/>
              <w:jc w:val="center"/>
              <w:rPr>
                <w:sz w:val="16"/>
                <w:szCs w:val="16"/>
              </w:rPr>
            </w:pPr>
          </w:p>
        </w:tc>
        <w:tc>
          <w:tcPr>
            <w:tcW w:w="1154" w:type="dxa"/>
          </w:tcPr>
          <w:p w14:paraId="71502DB4" w14:textId="77777777" w:rsidR="00BF065A" w:rsidRPr="00C023B0" w:rsidRDefault="00BF065A" w:rsidP="00C023B0">
            <w:pPr>
              <w:suppressAutoHyphens w:val="0"/>
              <w:spacing w:after="200" w:line="276" w:lineRule="auto"/>
              <w:jc w:val="center"/>
              <w:rPr>
                <w:sz w:val="16"/>
                <w:szCs w:val="16"/>
              </w:rPr>
            </w:pPr>
          </w:p>
        </w:tc>
      </w:tr>
      <w:tr w:rsidR="00BF065A" w:rsidRPr="00C023B0" w14:paraId="30BA6662" w14:textId="2BF64495" w:rsidTr="00BF065A">
        <w:trPr>
          <w:trHeight w:val="243"/>
        </w:trPr>
        <w:tc>
          <w:tcPr>
            <w:tcW w:w="1539" w:type="dxa"/>
          </w:tcPr>
          <w:p w14:paraId="37141D76" w14:textId="77777777" w:rsidR="00BF065A" w:rsidRPr="00C023B0" w:rsidRDefault="00BF065A" w:rsidP="00C023B0">
            <w:pPr>
              <w:suppressAutoHyphens w:val="0"/>
              <w:spacing w:after="200" w:line="276" w:lineRule="auto"/>
              <w:jc w:val="center"/>
              <w:rPr>
                <w:sz w:val="16"/>
                <w:szCs w:val="16"/>
              </w:rPr>
            </w:pPr>
          </w:p>
        </w:tc>
        <w:tc>
          <w:tcPr>
            <w:tcW w:w="1308" w:type="dxa"/>
          </w:tcPr>
          <w:p w14:paraId="19BB1B26" w14:textId="77777777" w:rsidR="00BF065A" w:rsidRPr="00C023B0" w:rsidRDefault="00BF065A" w:rsidP="00C023B0">
            <w:pPr>
              <w:suppressAutoHyphens w:val="0"/>
              <w:spacing w:after="200" w:line="276" w:lineRule="auto"/>
              <w:jc w:val="center"/>
              <w:rPr>
                <w:sz w:val="16"/>
                <w:szCs w:val="16"/>
              </w:rPr>
            </w:pPr>
          </w:p>
        </w:tc>
        <w:tc>
          <w:tcPr>
            <w:tcW w:w="1430" w:type="dxa"/>
          </w:tcPr>
          <w:p w14:paraId="3A0D4E22" w14:textId="77777777" w:rsidR="00BF065A" w:rsidRPr="00C023B0" w:rsidRDefault="00BF065A" w:rsidP="00C023B0">
            <w:pPr>
              <w:suppressAutoHyphens w:val="0"/>
              <w:spacing w:after="200" w:line="276" w:lineRule="auto"/>
              <w:jc w:val="center"/>
              <w:rPr>
                <w:sz w:val="16"/>
                <w:szCs w:val="16"/>
              </w:rPr>
            </w:pPr>
          </w:p>
        </w:tc>
        <w:tc>
          <w:tcPr>
            <w:tcW w:w="1414" w:type="dxa"/>
          </w:tcPr>
          <w:p w14:paraId="2B7B3336" w14:textId="77777777" w:rsidR="00BF065A" w:rsidRPr="00C023B0" w:rsidRDefault="00BF065A" w:rsidP="00C023B0">
            <w:pPr>
              <w:suppressAutoHyphens w:val="0"/>
              <w:spacing w:after="200" w:line="276" w:lineRule="auto"/>
              <w:jc w:val="center"/>
              <w:rPr>
                <w:sz w:val="16"/>
                <w:szCs w:val="16"/>
              </w:rPr>
            </w:pPr>
          </w:p>
        </w:tc>
        <w:tc>
          <w:tcPr>
            <w:tcW w:w="1365" w:type="dxa"/>
          </w:tcPr>
          <w:p w14:paraId="306875AF" w14:textId="77777777" w:rsidR="00BF065A" w:rsidRPr="00C023B0" w:rsidRDefault="00BF065A" w:rsidP="00C023B0">
            <w:pPr>
              <w:suppressAutoHyphens w:val="0"/>
              <w:spacing w:after="200" w:line="276" w:lineRule="auto"/>
              <w:jc w:val="center"/>
              <w:rPr>
                <w:sz w:val="16"/>
                <w:szCs w:val="16"/>
              </w:rPr>
            </w:pPr>
          </w:p>
        </w:tc>
        <w:tc>
          <w:tcPr>
            <w:tcW w:w="1430" w:type="dxa"/>
          </w:tcPr>
          <w:p w14:paraId="327796F6" w14:textId="77777777" w:rsidR="00BF065A" w:rsidRPr="00C023B0" w:rsidRDefault="00BF065A" w:rsidP="00C023B0">
            <w:pPr>
              <w:suppressAutoHyphens w:val="0"/>
              <w:spacing w:after="200" w:line="276" w:lineRule="auto"/>
              <w:jc w:val="center"/>
              <w:rPr>
                <w:sz w:val="16"/>
                <w:szCs w:val="16"/>
              </w:rPr>
            </w:pPr>
          </w:p>
        </w:tc>
        <w:tc>
          <w:tcPr>
            <w:tcW w:w="1359" w:type="dxa"/>
          </w:tcPr>
          <w:p w14:paraId="30E733C9" w14:textId="77777777" w:rsidR="00BF065A" w:rsidRPr="00C023B0" w:rsidRDefault="00BF065A" w:rsidP="00C023B0">
            <w:pPr>
              <w:suppressAutoHyphens w:val="0"/>
              <w:spacing w:after="200" w:line="276" w:lineRule="auto"/>
              <w:jc w:val="center"/>
              <w:rPr>
                <w:sz w:val="16"/>
                <w:szCs w:val="16"/>
              </w:rPr>
            </w:pPr>
          </w:p>
        </w:tc>
        <w:tc>
          <w:tcPr>
            <w:tcW w:w="1154" w:type="dxa"/>
          </w:tcPr>
          <w:p w14:paraId="21B1DB14" w14:textId="77777777" w:rsidR="00BF065A" w:rsidRPr="00C023B0" w:rsidRDefault="00BF065A" w:rsidP="00C023B0">
            <w:pPr>
              <w:suppressAutoHyphens w:val="0"/>
              <w:spacing w:after="200" w:line="276" w:lineRule="auto"/>
              <w:jc w:val="center"/>
              <w:rPr>
                <w:sz w:val="16"/>
                <w:szCs w:val="16"/>
              </w:rPr>
            </w:pPr>
          </w:p>
        </w:tc>
      </w:tr>
      <w:tr w:rsidR="00BF065A" w:rsidRPr="00C023B0" w14:paraId="73BD9D2B" w14:textId="3F2E44AA" w:rsidTr="00BF065A">
        <w:trPr>
          <w:trHeight w:val="243"/>
        </w:trPr>
        <w:tc>
          <w:tcPr>
            <w:tcW w:w="1539" w:type="dxa"/>
          </w:tcPr>
          <w:p w14:paraId="79F69890" w14:textId="77777777" w:rsidR="00BF065A" w:rsidRPr="00C023B0" w:rsidRDefault="00BF065A" w:rsidP="00C023B0">
            <w:pPr>
              <w:suppressAutoHyphens w:val="0"/>
              <w:spacing w:after="200" w:line="276" w:lineRule="auto"/>
              <w:jc w:val="center"/>
              <w:rPr>
                <w:sz w:val="16"/>
                <w:szCs w:val="16"/>
              </w:rPr>
            </w:pPr>
          </w:p>
        </w:tc>
        <w:tc>
          <w:tcPr>
            <w:tcW w:w="1308" w:type="dxa"/>
          </w:tcPr>
          <w:p w14:paraId="0447B9C9" w14:textId="77777777" w:rsidR="00BF065A" w:rsidRPr="00C023B0" w:rsidRDefault="00BF065A" w:rsidP="00C023B0">
            <w:pPr>
              <w:suppressAutoHyphens w:val="0"/>
              <w:spacing w:after="200" w:line="276" w:lineRule="auto"/>
              <w:jc w:val="center"/>
              <w:rPr>
                <w:sz w:val="16"/>
                <w:szCs w:val="16"/>
              </w:rPr>
            </w:pPr>
          </w:p>
        </w:tc>
        <w:tc>
          <w:tcPr>
            <w:tcW w:w="1430" w:type="dxa"/>
          </w:tcPr>
          <w:p w14:paraId="4EAF1608" w14:textId="77777777" w:rsidR="00BF065A" w:rsidRPr="00C023B0" w:rsidRDefault="00BF065A" w:rsidP="00C023B0">
            <w:pPr>
              <w:suppressAutoHyphens w:val="0"/>
              <w:spacing w:after="200" w:line="276" w:lineRule="auto"/>
              <w:jc w:val="center"/>
              <w:rPr>
                <w:sz w:val="16"/>
                <w:szCs w:val="16"/>
              </w:rPr>
            </w:pPr>
          </w:p>
        </w:tc>
        <w:tc>
          <w:tcPr>
            <w:tcW w:w="1414" w:type="dxa"/>
          </w:tcPr>
          <w:p w14:paraId="2DED0BB9" w14:textId="77777777" w:rsidR="00BF065A" w:rsidRPr="00C023B0" w:rsidRDefault="00BF065A" w:rsidP="00C023B0">
            <w:pPr>
              <w:suppressAutoHyphens w:val="0"/>
              <w:spacing w:after="200" w:line="276" w:lineRule="auto"/>
              <w:jc w:val="center"/>
              <w:rPr>
                <w:sz w:val="16"/>
                <w:szCs w:val="16"/>
              </w:rPr>
            </w:pPr>
          </w:p>
        </w:tc>
        <w:tc>
          <w:tcPr>
            <w:tcW w:w="1365" w:type="dxa"/>
          </w:tcPr>
          <w:p w14:paraId="79E77160" w14:textId="77777777" w:rsidR="00BF065A" w:rsidRPr="00C023B0" w:rsidRDefault="00BF065A" w:rsidP="00C023B0">
            <w:pPr>
              <w:suppressAutoHyphens w:val="0"/>
              <w:spacing w:after="200" w:line="276" w:lineRule="auto"/>
              <w:jc w:val="center"/>
              <w:rPr>
                <w:sz w:val="16"/>
                <w:szCs w:val="16"/>
              </w:rPr>
            </w:pPr>
          </w:p>
        </w:tc>
        <w:tc>
          <w:tcPr>
            <w:tcW w:w="1430" w:type="dxa"/>
          </w:tcPr>
          <w:p w14:paraId="3EF5606B" w14:textId="77777777" w:rsidR="00BF065A" w:rsidRPr="00C023B0" w:rsidRDefault="00BF065A" w:rsidP="00C023B0">
            <w:pPr>
              <w:suppressAutoHyphens w:val="0"/>
              <w:spacing w:after="200" w:line="276" w:lineRule="auto"/>
              <w:jc w:val="center"/>
              <w:rPr>
                <w:sz w:val="16"/>
                <w:szCs w:val="16"/>
              </w:rPr>
            </w:pPr>
          </w:p>
        </w:tc>
        <w:tc>
          <w:tcPr>
            <w:tcW w:w="1359" w:type="dxa"/>
          </w:tcPr>
          <w:p w14:paraId="6680BC1D" w14:textId="77777777" w:rsidR="00BF065A" w:rsidRPr="00C023B0" w:rsidRDefault="00BF065A" w:rsidP="00C023B0">
            <w:pPr>
              <w:suppressAutoHyphens w:val="0"/>
              <w:spacing w:after="200" w:line="276" w:lineRule="auto"/>
              <w:jc w:val="center"/>
              <w:rPr>
                <w:sz w:val="16"/>
                <w:szCs w:val="16"/>
              </w:rPr>
            </w:pPr>
          </w:p>
        </w:tc>
        <w:tc>
          <w:tcPr>
            <w:tcW w:w="1154" w:type="dxa"/>
          </w:tcPr>
          <w:p w14:paraId="6D0D02A6" w14:textId="77777777" w:rsidR="00BF065A" w:rsidRPr="00C023B0" w:rsidRDefault="00BF065A" w:rsidP="00C023B0">
            <w:pPr>
              <w:suppressAutoHyphens w:val="0"/>
              <w:spacing w:after="200" w:line="276" w:lineRule="auto"/>
              <w:jc w:val="center"/>
              <w:rPr>
                <w:sz w:val="16"/>
                <w:szCs w:val="16"/>
              </w:rPr>
            </w:pPr>
          </w:p>
        </w:tc>
      </w:tr>
      <w:tr w:rsidR="00BF065A" w:rsidRPr="00C023B0" w14:paraId="4271EDDD" w14:textId="272B92CB" w:rsidTr="00BF065A">
        <w:trPr>
          <w:trHeight w:val="243"/>
        </w:trPr>
        <w:tc>
          <w:tcPr>
            <w:tcW w:w="1539" w:type="dxa"/>
          </w:tcPr>
          <w:p w14:paraId="4C436565" w14:textId="77777777" w:rsidR="00BF065A" w:rsidRPr="00C023B0" w:rsidRDefault="00BF065A" w:rsidP="00C023B0">
            <w:pPr>
              <w:suppressAutoHyphens w:val="0"/>
              <w:spacing w:after="200" w:line="276" w:lineRule="auto"/>
              <w:jc w:val="center"/>
              <w:rPr>
                <w:sz w:val="16"/>
                <w:szCs w:val="16"/>
              </w:rPr>
            </w:pPr>
          </w:p>
        </w:tc>
        <w:tc>
          <w:tcPr>
            <w:tcW w:w="1308" w:type="dxa"/>
          </w:tcPr>
          <w:p w14:paraId="5095A763" w14:textId="77777777" w:rsidR="00BF065A" w:rsidRPr="00C023B0" w:rsidRDefault="00BF065A" w:rsidP="00C023B0">
            <w:pPr>
              <w:suppressAutoHyphens w:val="0"/>
              <w:spacing w:after="200" w:line="276" w:lineRule="auto"/>
              <w:jc w:val="center"/>
              <w:rPr>
                <w:sz w:val="16"/>
                <w:szCs w:val="16"/>
              </w:rPr>
            </w:pPr>
          </w:p>
        </w:tc>
        <w:tc>
          <w:tcPr>
            <w:tcW w:w="1430" w:type="dxa"/>
          </w:tcPr>
          <w:p w14:paraId="184356B0" w14:textId="77777777" w:rsidR="00BF065A" w:rsidRPr="00C023B0" w:rsidRDefault="00BF065A" w:rsidP="00C023B0">
            <w:pPr>
              <w:suppressAutoHyphens w:val="0"/>
              <w:spacing w:after="200" w:line="276" w:lineRule="auto"/>
              <w:jc w:val="center"/>
              <w:rPr>
                <w:sz w:val="16"/>
                <w:szCs w:val="16"/>
              </w:rPr>
            </w:pPr>
          </w:p>
        </w:tc>
        <w:tc>
          <w:tcPr>
            <w:tcW w:w="1414" w:type="dxa"/>
          </w:tcPr>
          <w:p w14:paraId="6A61499E" w14:textId="77777777" w:rsidR="00BF065A" w:rsidRPr="00C023B0" w:rsidRDefault="00BF065A" w:rsidP="00C023B0">
            <w:pPr>
              <w:suppressAutoHyphens w:val="0"/>
              <w:spacing w:after="200" w:line="276" w:lineRule="auto"/>
              <w:jc w:val="center"/>
              <w:rPr>
                <w:sz w:val="16"/>
                <w:szCs w:val="16"/>
              </w:rPr>
            </w:pPr>
          </w:p>
        </w:tc>
        <w:tc>
          <w:tcPr>
            <w:tcW w:w="1365" w:type="dxa"/>
          </w:tcPr>
          <w:p w14:paraId="31522EA1" w14:textId="77777777" w:rsidR="00BF065A" w:rsidRPr="00C023B0" w:rsidRDefault="00BF065A" w:rsidP="00C023B0">
            <w:pPr>
              <w:suppressAutoHyphens w:val="0"/>
              <w:spacing w:after="200" w:line="276" w:lineRule="auto"/>
              <w:jc w:val="center"/>
              <w:rPr>
                <w:sz w:val="16"/>
                <w:szCs w:val="16"/>
              </w:rPr>
            </w:pPr>
          </w:p>
        </w:tc>
        <w:tc>
          <w:tcPr>
            <w:tcW w:w="1430" w:type="dxa"/>
          </w:tcPr>
          <w:p w14:paraId="38D3B679" w14:textId="77777777" w:rsidR="00BF065A" w:rsidRPr="00C023B0" w:rsidRDefault="00BF065A" w:rsidP="00C023B0">
            <w:pPr>
              <w:suppressAutoHyphens w:val="0"/>
              <w:spacing w:after="200" w:line="276" w:lineRule="auto"/>
              <w:jc w:val="center"/>
              <w:rPr>
                <w:sz w:val="16"/>
                <w:szCs w:val="16"/>
              </w:rPr>
            </w:pPr>
          </w:p>
        </w:tc>
        <w:tc>
          <w:tcPr>
            <w:tcW w:w="1359" w:type="dxa"/>
          </w:tcPr>
          <w:p w14:paraId="2D0C0D96" w14:textId="77777777" w:rsidR="00BF065A" w:rsidRPr="00C023B0" w:rsidRDefault="00BF065A" w:rsidP="00C023B0">
            <w:pPr>
              <w:suppressAutoHyphens w:val="0"/>
              <w:spacing w:after="200" w:line="276" w:lineRule="auto"/>
              <w:jc w:val="center"/>
              <w:rPr>
                <w:sz w:val="16"/>
                <w:szCs w:val="16"/>
              </w:rPr>
            </w:pPr>
          </w:p>
        </w:tc>
        <w:tc>
          <w:tcPr>
            <w:tcW w:w="1154" w:type="dxa"/>
          </w:tcPr>
          <w:p w14:paraId="4DAB2C38" w14:textId="77777777" w:rsidR="00BF065A" w:rsidRPr="00C023B0" w:rsidRDefault="00BF065A" w:rsidP="00C023B0">
            <w:pPr>
              <w:suppressAutoHyphens w:val="0"/>
              <w:spacing w:after="200" w:line="276" w:lineRule="auto"/>
              <w:jc w:val="center"/>
              <w:rPr>
                <w:sz w:val="16"/>
                <w:szCs w:val="16"/>
              </w:rPr>
            </w:pPr>
          </w:p>
        </w:tc>
      </w:tr>
      <w:tr w:rsidR="00BF065A" w:rsidRPr="00C023B0" w14:paraId="682BBBA9" w14:textId="3ACC3C35" w:rsidTr="00BF065A">
        <w:trPr>
          <w:trHeight w:val="243"/>
        </w:trPr>
        <w:tc>
          <w:tcPr>
            <w:tcW w:w="1539" w:type="dxa"/>
          </w:tcPr>
          <w:p w14:paraId="27BEFDDF" w14:textId="77777777" w:rsidR="00BF065A" w:rsidRPr="00C023B0" w:rsidRDefault="00BF065A" w:rsidP="00C023B0">
            <w:pPr>
              <w:suppressAutoHyphens w:val="0"/>
              <w:spacing w:after="200" w:line="276" w:lineRule="auto"/>
              <w:jc w:val="center"/>
              <w:rPr>
                <w:sz w:val="16"/>
                <w:szCs w:val="16"/>
              </w:rPr>
            </w:pPr>
          </w:p>
        </w:tc>
        <w:tc>
          <w:tcPr>
            <w:tcW w:w="1308" w:type="dxa"/>
          </w:tcPr>
          <w:p w14:paraId="651E0B88" w14:textId="77777777" w:rsidR="00BF065A" w:rsidRPr="00C023B0" w:rsidRDefault="00BF065A" w:rsidP="00C023B0">
            <w:pPr>
              <w:suppressAutoHyphens w:val="0"/>
              <w:spacing w:after="200" w:line="276" w:lineRule="auto"/>
              <w:jc w:val="center"/>
              <w:rPr>
                <w:sz w:val="16"/>
                <w:szCs w:val="16"/>
              </w:rPr>
            </w:pPr>
          </w:p>
        </w:tc>
        <w:tc>
          <w:tcPr>
            <w:tcW w:w="1430" w:type="dxa"/>
          </w:tcPr>
          <w:p w14:paraId="4CAD5119" w14:textId="77777777" w:rsidR="00BF065A" w:rsidRPr="00C023B0" w:rsidRDefault="00BF065A" w:rsidP="00C023B0">
            <w:pPr>
              <w:suppressAutoHyphens w:val="0"/>
              <w:spacing w:after="200" w:line="276" w:lineRule="auto"/>
              <w:jc w:val="center"/>
              <w:rPr>
                <w:sz w:val="16"/>
                <w:szCs w:val="16"/>
              </w:rPr>
            </w:pPr>
          </w:p>
        </w:tc>
        <w:tc>
          <w:tcPr>
            <w:tcW w:w="1414" w:type="dxa"/>
          </w:tcPr>
          <w:p w14:paraId="300D0D1E" w14:textId="77777777" w:rsidR="00BF065A" w:rsidRPr="00C023B0" w:rsidRDefault="00BF065A" w:rsidP="00C023B0">
            <w:pPr>
              <w:suppressAutoHyphens w:val="0"/>
              <w:spacing w:after="200" w:line="276" w:lineRule="auto"/>
              <w:jc w:val="center"/>
              <w:rPr>
                <w:sz w:val="16"/>
                <w:szCs w:val="16"/>
              </w:rPr>
            </w:pPr>
          </w:p>
        </w:tc>
        <w:tc>
          <w:tcPr>
            <w:tcW w:w="1365" w:type="dxa"/>
          </w:tcPr>
          <w:p w14:paraId="7FBCF3FD" w14:textId="77777777" w:rsidR="00BF065A" w:rsidRPr="00C023B0" w:rsidRDefault="00BF065A" w:rsidP="00C023B0">
            <w:pPr>
              <w:suppressAutoHyphens w:val="0"/>
              <w:spacing w:after="200" w:line="276" w:lineRule="auto"/>
              <w:jc w:val="center"/>
              <w:rPr>
                <w:sz w:val="16"/>
                <w:szCs w:val="16"/>
              </w:rPr>
            </w:pPr>
          </w:p>
        </w:tc>
        <w:tc>
          <w:tcPr>
            <w:tcW w:w="1430" w:type="dxa"/>
          </w:tcPr>
          <w:p w14:paraId="0EE924AD" w14:textId="77777777" w:rsidR="00BF065A" w:rsidRPr="00C023B0" w:rsidRDefault="00BF065A" w:rsidP="00C023B0">
            <w:pPr>
              <w:suppressAutoHyphens w:val="0"/>
              <w:spacing w:after="200" w:line="276" w:lineRule="auto"/>
              <w:jc w:val="center"/>
              <w:rPr>
                <w:sz w:val="16"/>
                <w:szCs w:val="16"/>
              </w:rPr>
            </w:pPr>
          </w:p>
        </w:tc>
        <w:tc>
          <w:tcPr>
            <w:tcW w:w="1359" w:type="dxa"/>
          </w:tcPr>
          <w:p w14:paraId="2130CCC1" w14:textId="77777777" w:rsidR="00BF065A" w:rsidRPr="00C023B0" w:rsidRDefault="00BF065A" w:rsidP="00C023B0">
            <w:pPr>
              <w:suppressAutoHyphens w:val="0"/>
              <w:spacing w:after="200" w:line="276" w:lineRule="auto"/>
              <w:jc w:val="center"/>
              <w:rPr>
                <w:sz w:val="16"/>
                <w:szCs w:val="16"/>
              </w:rPr>
            </w:pPr>
          </w:p>
        </w:tc>
        <w:tc>
          <w:tcPr>
            <w:tcW w:w="1154" w:type="dxa"/>
          </w:tcPr>
          <w:p w14:paraId="482E8B41" w14:textId="77777777" w:rsidR="00BF065A" w:rsidRPr="00C023B0" w:rsidRDefault="00BF065A" w:rsidP="00C023B0">
            <w:pPr>
              <w:suppressAutoHyphens w:val="0"/>
              <w:spacing w:after="200" w:line="276" w:lineRule="auto"/>
              <w:jc w:val="center"/>
              <w:rPr>
                <w:sz w:val="16"/>
                <w:szCs w:val="16"/>
              </w:rPr>
            </w:pPr>
          </w:p>
        </w:tc>
      </w:tr>
      <w:tr w:rsidR="00BF065A" w:rsidRPr="00C023B0" w14:paraId="017B9201" w14:textId="3CA119D3" w:rsidTr="00BF065A">
        <w:trPr>
          <w:trHeight w:val="243"/>
        </w:trPr>
        <w:tc>
          <w:tcPr>
            <w:tcW w:w="1539" w:type="dxa"/>
          </w:tcPr>
          <w:p w14:paraId="70CB4165" w14:textId="77777777" w:rsidR="00BF065A" w:rsidRPr="00C023B0" w:rsidRDefault="00BF065A" w:rsidP="00C023B0">
            <w:pPr>
              <w:suppressAutoHyphens w:val="0"/>
              <w:spacing w:after="200" w:line="276" w:lineRule="auto"/>
              <w:jc w:val="center"/>
              <w:rPr>
                <w:sz w:val="16"/>
                <w:szCs w:val="16"/>
              </w:rPr>
            </w:pPr>
          </w:p>
        </w:tc>
        <w:tc>
          <w:tcPr>
            <w:tcW w:w="1308" w:type="dxa"/>
          </w:tcPr>
          <w:p w14:paraId="4098BB53" w14:textId="77777777" w:rsidR="00BF065A" w:rsidRPr="00C023B0" w:rsidRDefault="00BF065A" w:rsidP="00C023B0">
            <w:pPr>
              <w:suppressAutoHyphens w:val="0"/>
              <w:spacing w:after="200" w:line="276" w:lineRule="auto"/>
              <w:jc w:val="center"/>
              <w:rPr>
                <w:sz w:val="16"/>
                <w:szCs w:val="16"/>
              </w:rPr>
            </w:pPr>
          </w:p>
        </w:tc>
        <w:tc>
          <w:tcPr>
            <w:tcW w:w="1430" w:type="dxa"/>
          </w:tcPr>
          <w:p w14:paraId="3E572DE7" w14:textId="77777777" w:rsidR="00BF065A" w:rsidRPr="00C023B0" w:rsidRDefault="00BF065A" w:rsidP="00C023B0">
            <w:pPr>
              <w:suppressAutoHyphens w:val="0"/>
              <w:spacing w:after="200" w:line="276" w:lineRule="auto"/>
              <w:jc w:val="center"/>
              <w:rPr>
                <w:sz w:val="16"/>
                <w:szCs w:val="16"/>
              </w:rPr>
            </w:pPr>
          </w:p>
        </w:tc>
        <w:tc>
          <w:tcPr>
            <w:tcW w:w="1414" w:type="dxa"/>
          </w:tcPr>
          <w:p w14:paraId="3188CD16" w14:textId="77777777" w:rsidR="00BF065A" w:rsidRPr="00C023B0" w:rsidRDefault="00BF065A" w:rsidP="00C023B0">
            <w:pPr>
              <w:suppressAutoHyphens w:val="0"/>
              <w:spacing w:after="200" w:line="276" w:lineRule="auto"/>
              <w:jc w:val="center"/>
              <w:rPr>
                <w:sz w:val="16"/>
                <w:szCs w:val="16"/>
              </w:rPr>
            </w:pPr>
          </w:p>
        </w:tc>
        <w:tc>
          <w:tcPr>
            <w:tcW w:w="1365" w:type="dxa"/>
          </w:tcPr>
          <w:p w14:paraId="68309A7C" w14:textId="77777777" w:rsidR="00BF065A" w:rsidRPr="00C023B0" w:rsidRDefault="00BF065A" w:rsidP="00C023B0">
            <w:pPr>
              <w:suppressAutoHyphens w:val="0"/>
              <w:spacing w:after="200" w:line="276" w:lineRule="auto"/>
              <w:jc w:val="center"/>
              <w:rPr>
                <w:sz w:val="16"/>
                <w:szCs w:val="16"/>
              </w:rPr>
            </w:pPr>
          </w:p>
        </w:tc>
        <w:tc>
          <w:tcPr>
            <w:tcW w:w="1430" w:type="dxa"/>
          </w:tcPr>
          <w:p w14:paraId="2BA36A8E" w14:textId="77777777" w:rsidR="00BF065A" w:rsidRPr="00C023B0" w:rsidRDefault="00BF065A" w:rsidP="00C023B0">
            <w:pPr>
              <w:suppressAutoHyphens w:val="0"/>
              <w:spacing w:after="200" w:line="276" w:lineRule="auto"/>
              <w:jc w:val="center"/>
              <w:rPr>
                <w:sz w:val="16"/>
                <w:szCs w:val="16"/>
              </w:rPr>
            </w:pPr>
          </w:p>
        </w:tc>
        <w:tc>
          <w:tcPr>
            <w:tcW w:w="1359" w:type="dxa"/>
          </w:tcPr>
          <w:p w14:paraId="373B8574" w14:textId="77777777" w:rsidR="00BF065A" w:rsidRPr="00C023B0" w:rsidRDefault="00BF065A" w:rsidP="00C023B0">
            <w:pPr>
              <w:suppressAutoHyphens w:val="0"/>
              <w:spacing w:after="200" w:line="276" w:lineRule="auto"/>
              <w:jc w:val="center"/>
              <w:rPr>
                <w:sz w:val="16"/>
                <w:szCs w:val="16"/>
              </w:rPr>
            </w:pPr>
          </w:p>
        </w:tc>
        <w:tc>
          <w:tcPr>
            <w:tcW w:w="1154" w:type="dxa"/>
          </w:tcPr>
          <w:p w14:paraId="0B688BFF" w14:textId="77777777" w:rsidR="00BF065A" w:rsidRPr="00C023B0" w:rsidRDefault="00BF065A" w:rsidP="00C023B0">
            <w:pPr>
              <w:suppressAutoHyphens w:val="0"/>
              <w:spacing w:after="200" w:line="276" w:lineRule="auto"/>
              <w:jc w:val="center"/>
              <w:rPr>
                <w:sz w:val="16"/>
                <w:szCs w:val="16"/>
              </w:rPr>
            </w:pPr>
          </w:p>
        </w:tc>
      </w:tr>
      <w:tr w:rsidR="00BF065A" w:rsidRPr="00C023B0" w14:paraId="60100437" w14:textId="44CF6F08" w:rsidTr="00BF065A">
        <w:trPr>
          <w:trHeight w:val="243"/>
        </w:trPr>
        <w:tc>
          <w:tcPr>
            <w:tcW w:w="1539" w:type="dxa"/>
          </w:tcPr>
          <w:p w14:paraId="7C9CE230" w14:textId="77777777" w:rsidR="00BF065A" w:rsidRPr="00C023B0" w:rsidRDefault="00BF065A" w:rsidP="00C023B0">
            <w:pPr>
              <w:suppressAutoHyphens w:val="0"/>
              <w:spacing w:after="200" w:line="276" w:lineRule="auto"/>
              <w:jc w:val="center"/>
              <w:rPr>
                <w:sz w:val="16"/>
                <w:szCs w:val="16"/>
              </w:rPr>
            </w:pPr>
          </w:p>
        </w:tc>
        <w:tc>
          <w:tcPr>
            <w:tcW w:w="1308" w:type="dxa"/>
          </w:tcPr>
          <w:p w14:paraId="299E43A0" w14:textId="77777777" w:rsidR="00BF065A" w:rsidRPr="00C023B0" w:rsidRDefault="00BF065A" w:rsidP="00C023B0">
            <w:pPr>
              <w:suppressAutoHyphens w:val="0"/>
              <w:spacing w:after="200" w:line="276" w:lineRule="auto"/>
              <w:jc w:val="center"/>
              <w:rPr>
                <w:sz w:val="16"/>
                <w:szCs w:val="16"/>
              </w:rPr>
            </w:pPr>
          </w:p>
        </w:tc>
        <w:tc>
          <w:tcPr>
            <w:tcW w:w="1430" w:type="dxa"/>
          </w:tcPr>
          <w:p w14:paraId="37951DA1" w14:textId="77777777" w:rsidR="00BF065A" w:rsidRPr="00C023B0" w:rsidRDefault="00BF065A" w:rsidP="00C023B0">
            <w:pPr>
              <w:suppressAutoHyphens w:val="0"/>
              <w:spacing w:after="200" w:line="276" w:lineRule="auto"/>
              <w:jc w:val="center"/>
              <w:rPr>
                <w:sz w:val="16"/>
                <w:szCs w:val="16"/>
              </w:rPr>
            </w:pPr>
          </w:p>
        </w:tc>
        <w:tc>
          <w:tcPr>
            <w:tcW w:w="1414" w:type="dxa"/>
          </w:tcPr>
          <w:p w14:paraId="6E9E6E6B" w14:textId="77777777" w:rsidR="00BF065A" w:rsidRPr="00C023B0" w:rsidRDefault="00BF065A" w:rsidP="00C023B0">
            <w:pPr>
              <w:suppressAutoHyphens w:val="0"/>
              <w:spacing w:after="200" w:line="276" w:lineRule="auto"/>
              <w:jc w:val="center"/>
              <w:rPr>
                <w:sz w:val="16"/>
                <w:szCs w:val="16"/>
              </w:rPr>
            </w:pPr>
          </w:p>
        </w:tc>
        <w:tc>
          <w:tcPr>
            <w:tcW w:w="1365" w:type="dxa"/>
          </w:tcPr>
          <w:p w14:paraId="4EFF0345" w14:textId="77777777" w:rsidR="00BF065A" w:rsidRPr="00C023B0" w:rsidRDefault="00BF065A" w:rsidP="00C023B0">
            <w:pPr>
              <w:suppressAutoHyphens w:val="0"/>
              <w:spacing w:after="200" w:line="276" w:lineRule="auto"/>
              <w:jc w:val="center"/>
              <w:rPr>
                <w:sz w:val="16"/>
                <w:szCs w:val="16"/>
              </w:rPr>
            </w:pPr>
          </w:p>
        </w:tc>
        <w:tc>
          <w:tcPr>
            <w:tcW w:w="1430" w:type="dxa"/>
          </w:tcPr>
          <w:p w14:paraId="282D4669" w14:textId="77777777" w:rsidR="00BF065A" w:rsidRPr="00C023B0" w:rsidRDefault="00BF065A" w:rsidP="00C023B0">
            <w:pPr>
              <w:suppressAutoHyphens w:val="0"/>
              <w:spacing w:after="200" w:line="276" w:lineRule="auto"/>
              <w:jc w:val="center"/>
              <w:rPr>
                <w:sz w:val="16"/>
                <w:szCs w:val="16"/>
              </w:rPr>
            </w:pPr>
          </w:p>
        </w:tc>
        <w:tc>
          <w:tcPr>
            <w:tcW w:w="1359" w:type="dxa"/>
          </w:tcPr>
          <w:p w14:paraId="6BF2E38A" w14:textId="77777777" w:rsidR="00BF065A" w:rsidRPr="00C023B0" w:rsidRDefault="00BF065A" w:rsidP="00C023B0">
            <w:pPr>
              <w:suppressAutoHyphens w:val="0"/>
              <w:spacing w:after="200" w:line="276" w:lineRule="auto"/>
              <w:jc w:val="center"/>
              <w:rPr>
                <w:sz w:val="16"/>
                <w:szCs w:val="16"/>
              </w:rPr>
            </w:pPr>
          </w:p>
        </w:tc>
        <w:tc>
          <w:tcPr>
            <w:tcW w:w="1154" w:type="dxa"/>
          </w:tcPr>
          <w:p w14:paraId="64E364FD" w14:textId="77777777" w:rsidR="00BF065A" w:rsidRPr="00C023B0" w:rsidRDefault="00BF065A" w:rsidP="00C023B0">
            <w:pPr>
              <w:suppressAutoHyphens w:val="0"/>
              <w:spacing w:after="200" w:line="276" w:lineRule="auto"/>
              <w:jc w:val="center"/>
              <w:rPr>
                <w:sz w:val="16"/>
                <w:szCs w:val="16"/>
              </w:rPr>
            </w:pPr>
          </w:p>
        </w:tc>
      </w:tr>
      <w:tr w:rsidR="00BF065A" w:rsidRPr="00C023B0" w14:paraId="1743B9CC" w14:textId="02A62B03" w:rsidTr="00BF065A">
        <w:trPr>
          <w:trHeight w:val="243"/>
        </w:trPr>
        <w:tc>
          <w:tcPr>
            <w:tcW w:w="1539" w:type="dxa"/>
          </w:tcPr>
          <w:p w14:paraId="617E9F26" w14:textId="77777777" w:rsidR="00BF065A" w:rsidRPr="00C023B0" w:rsidRDefault="00BF065A" w:rsidP="00C023B0">
            <w:pPr>
              <w:suppressAutoHyphens w:val="0"/>
              <w:spacing w:after="200" w:line="276" w:lineRule="auto"/>
              <w:jc w:val="center"/>
              <w:rPr>
                <w:sz w:val="16"/>
                <w:szCs w:val="16"/>
              </w:rPr>
            </w:pPr>
          </w:p>
        </w:tc>
        <w:tc>
          <w:tcPr>
            <w:tcW w:w="1308" w:type="dxa"/>
          </w:tcPr>
          <w:p w14:paraId="51AC6798" w14:textId="77777777" w:rsidR="00BF065A" w:rsidRPr="00C023B0" w:rsidRDefault="00BF065A" w:rsidP="00C023B0">
            <w:pPr>
              <w:suppressAutoHyphens w:val="0"/>
              <w:spacing w:after="200" w:line="276" w:lineRule="auto"/>
              <w:jc w:val="center"/>
              <w:rPr>
                <w:sz w:val="16"/>
                <w:szCs w:val="16"/>
              </w:rPr>
            </w:pPr>
          </w:p>
        </w:tc>
        <w:tc>
          <w:tcPr>
            <w:tcW w:w="1430" w:type="dxa"/>
          </w:tcPr>
          <w:p w14:paraId="5E0F168C" w14:textId="77777777" w:rsidR="00BF065A" w:rsidRPr="00C023B0" w:rsidRDefault="00BF065A" w:rsidP="00C023B0">
            <w:pPr>
              <w:suppressAutoHyphens w:val="0"/>
              <w:spacing w:after="200" w:line="276" w:lineRule="auto"/>
              <w:jc w:val="center"/>
              <w:rPr>
                <w:sz w:val="16"/>
                <w:szCs w:val="16"/>
              </w:rPr>
            </w:pPr>
          </w:p>
        </w:tc>
        <w:tc>
          <w:tcPr>
            <w:tcW w:w="1414" w:type="dxa"/>
          </w:tcPr>
          <w:p w14:paraId="03E0DB05" w14:textId="77777777" w:rsidR="00BF065A" w:rsidRPr="00C023B0" w:rsidRDefault="00BF065A" w:rsidP="00C023B0">
            <w:pPr>
              <w:suppressAutoHyphens w:val="0"/>
              <w:spacing w:after="200" w:line="276" w:lineRule="auto"/>
              <w:jc w:val="center"/>
              <w:rPr>
                <w:sz w:val="16"/>
                <w:szCs w:val="16"/>
              </w:rPr>
            </w:pPr>
          </w:p>
        </w:tc>
        <w:tc>
          <w:tcPr>
            <w:tcW w:w="1365" w:type="dxa"/>
          </w:tcPr>
          <w:p w14:paraId="643F0058" w14:textId="77777777" w:rsidR="00BF065A" w:rsidRPr="00C023B0" w:rsidRDefault="00BF065A" w:rsidP="00C023B0">
            <w:pPr>
              <w:suppressAutoHyphens w:val="0"/>
              <w:spacing w:after="200" w:line="276" w:lineRule="auto"/>
              <w:jc w:val="center"/>
              <w:rPr>
                <w:sz w:val="16"/>
                <w:szCs w:val="16"/>
              </w:rPr>
            </w:pPr>
          </w:p>
        </w:tc>
        <w:tc>
          <w:tcPr>
            <w:tcW w:w="1430" w:type="dxa"/>
          </w:tcPr>
          <w:p w14:paraId="5FFD0C47" w14:textId="77777777" w:rsidR="00BF065A" w:rsidRPr="00C023B0" w:rsidRDefault="00BF065A" w:rsidP="00C023B0">
            <w:pPr>
              <w:suppressAutoHyphens w:val="0"/>
              <w:spacing w:after="200" w:line="276" w:lineRule="auto"/>
              <w:jc w:val="center"/>
              <w:rPr>
                <w:sz w:val="16"/>
                <w:szCs w:val="16"/>
              </w:rPr>
            </w:pPr>
          </w:p>
        </w:tc>
        <w:tc>
          <w:tcPr>
            <w:tcW w:w="1359" w:type="dxa"/>
          </w:tcPr>
          <w:p w14:paraId="09CCF79B" w14:textId="77777777" w:rsidR="00BF065A" w:rsidRPr="00C023B0" w:rsidRDefault="00BF065A" w:rsidP="00C023B0">
            <w:pPr>
              <w:suppressAutoHyphens w:val="0"/>
              <w:spacing w:after="200" w:line="276" w:lineRule="auto"/>
              <w:jc w:val="center"/>
              <w:rPr>
                <w:sz w:val="16"/>
                <w:szCs w:val="16"/>
              </w:rPr>
            </w:pPr>
          </w:p>
        </w:tc>
        <w:tc>
          <w:tcPr>
            <w:tcW w:w="1154" w:type="dxa"/>
          </w:tcPr>
          <w:p w14:paraId="3BCCB130" w14:textId="77777777" w:rsidR="00BF065A" w:rsidRPr="00C023B0" w:rsidRDefault="00BF065A" w:rsidP="00C023B0">
            <w:pPr>
              <w:suppressAutoHyphens w:val="0"/>
              <w:spacing w:after="200" w:line="276" w:lineRule="auto"/>
              <w:jc w:val="center"/>
              <w:rPr>
                <w:sz w:val="16"/>
                <w:szCs w:val="16"/>
              </w:rPr>
            </w:pPr>
          </w:p>
        </w:tc>
      </w:tr>
      <w:tr w:rsidR="00BF065A" w:rsidRPr="00C023B0" w14:paraId="454246F1" w14:textId="36B64087" w:rsidTr="00BF065A">
        <w:trPr>
          <w:trHeight w:val="243"/>
        </w:trPr>
        <w:tc>
          <w:tcPr>
            <w:tcW w:w="1539" w:type="dxa"/>
          </w:tcPr>
          <w:p w14:paraId="1C3B7B56" w14:textId="77777777" w:rsidR="00BF065A" w:rsidRPr="00C023B0" w:rsidRDefault="00BF065A" w:rsidP="00C023B0">
            <w:pPr>
              <w:suppressAutoHyphens w:val="0"/>
              <w:spacing w:after="200" w:line="276" w:lineRule="auto"/>
              <w:jc w:val="center"/>
              <w:rPr>
                <w:sz w:val="16"/>
                <w:szCs w:val="16"/>
              </w:rPr>
            </w:pPr>
          </w:p>
        </w:tc>
        <w:tc>
          <w:tcPr>
            <w:tcW w:w="1308" w:type="dxa"/>
          </w:tcPr>
          <w:p w14:paraId="30F75CDF" w14:textId="77777777" w:rsidR="00BF065A" w:rsidRPr="00C023B0" w:rsidRDefault="00BF065A" w:rsidP="00C023B0">
            <w:pPr>
              <w:suppressAutoHyphens w:val="0"/>
              <w:spacing w:after="200" w:line="276" w:lineRule="auto"/>
              <w:jc w:val="center"/>
              <w:rPr>
                <w:sz w:val="16"/>
                <w:szCs w:val="16"/>
              </w:rPr>
            </w:pPr>
          </w:p>
        </w:tc>
        <w:tc>
          <w:tcPr>
            <w:tcW w:w="1430" w:type="dxa"/>
          </w:tcPr>
          <w:p w14:paraId="1CB2AD8E" w14:textId="77777777" w:rsidR="00BF065A" w:rsidRPr="00C023B0" w:rsidRDefault="00BF065A" w:rsidP="00C023B0">
            <w:pPr>
              <w:suppressAutoHyphens w:val="0"/>
              <w:spacing w:after="200" w:line="276" w:lineRule="auto"/>
              <w:jc w:val="center"/>
              <w:rPr>
                <w:sz w:val="16"/>
                <w:szCs w:val="16"/>
              </w:rPr>
            </w:pPr>
          </w:p>
        </w:tc>
        <w:tc>
          <w:tcPr>
            <w:tcW w:w="1414" w:type="dxa"/>
          </w:tcPr>
          <w:p w14:paraId="0DB8F290" w14:textId="77777777" w:rsidR="00BF065A" w:rsidRPr="00C023B0" w:rsidRDefault="00BF065A" w:rsidP="00C023B0">
            <w:pPr>
              <w:suppressAutoHyphens w:val="0"/>
              <w:spacing w:after="200" w:line="276" w:lineRule="auto"/>
              <w:jc w:val="center"/>
              <w:rPr>
                <w:sz w:val="16"/>
                <w:szCs w:val="16"/>
              </w:rPr>
            </w:pPr>
          </w:p>
        </w:tc>
        <w:tc>
          <w:tcPr>
            <w:tcW w:w="1365" w:type="dxa"/>
          </w:tcPr>
          <w:p w14:paraId="0B3E26DA" w14:textId="77777777" w:rsidR="00BF065A" w:rsidRPr="00C023B0" w:rsidRDefault="00BF065A" w:rsidP="00C023B0">
            <w:pPr>
              <w:suppressAutoHyphens w:val="0"/>
              <w:spacing w:after="200" w:line="276" w:lineRule="auto"/>
              <w:jc w:val="center"/>
              <w:rPr>
                <w:sz w:val="16"/>
                <w:szCs w:val="16"/>
              </w:rPr>
            </w:pPr>
          </w:p>
        </w:tc>
        <w:tc>
          <w:tcPr>
            <w:tcW w:w="1430" w:type="dxa"/>
          </w:tcPr>
          <w:p w14:paraId="6A6536EF" w14:textId="77777777" w:rsidR="00BF065A" w:rsidRPr="00C023B0" w:rsidRDefault="00BF065A" w:rsidP="00C023B0">
            <w:pPr>
              <w:suppressAutoHyphens w:val="0"/>
              <w:spacing w:after="200" w:line="276" w:lineRule="auto"/>
              <w:jc w:val="center"/>
              <w:rPr>
                <w:sz w:val="16"/>
                <w:szCs w:val="16"/>
              </w:rPr>
            </w:pPr>
          </w:p>
        </w:tc>
        <w:tc>
          <w:tcPr>
            <w:tcW w:w="1359" w:type="dxa"/>
          </w:tcPr>
          <w:p w14:paraId="47F96270" w14:textId="77777777" w:rsidR="00BF065A" w:rsidRPr="00C023B0" w:rsidRDefault="00BF065A" w:rsidP="00C023B0">
            <w:pPr>
              <w:suppressAutoHyphens w:val="0"/>
              <w:spacing w:after="200" w:line="276" w:lineRule="auto"/>
              <w:jc w:val="center"/>
              <w:rPr>
                <w:sz w:val="16"/>
                <w:szCs w:val="16"/>
              </w:rPr>
            </w:pPr>
          </w:p>
        </w:tc>
        <w:tc>
          <w:tcPr>
            <w:tcW w:w="1154" w:type="dxa"/>
          </w:tcPr>
          <w:p w14:paraId="08D64D78" w14:textId="77777777" w:rsidR="00BF065A" w:rsidRPr="00C023B0" w:rsidRDefault="00BF065A" w:rsidP="00C023B0">
            <w:pPr>
              <w:suppressAutoHyphens w:val="0"/>
              <w:spacing w:after="200" w:line="276" w:lineRule="auto"/>
              <w:jc w:val="center"/>
              <w:rPr>
                <w:sz w:val="16"/>
                <w:szCs w:val="16"/>
              </w:rPr>
            </w:pPr>
          </w:p>
        </w:tc>
      </w:tr>
      <w:tr w:rsidR="00BF065A" w:rsidRPr="00C023B0" w14:paraId="04BD23A2" w14:textId="2066A094" w:rsidTr="00BF065A">
        <w:trPr>
          <w:trHeight w:val="243"/>
        </w:trPr>
        <w:tc>
          <w:tcPr>
            <w:tcW w:w="1539" w:type="dxa"/>
          </w:tcPr>
          <w:p w14:paraId="1AA866BE" w14:textId="77777777" w:rsidR="00BF065A" w:rsidRPr="00C023B0" w:rsidRDefault="00BF065A" w:rsidP="00C023B0">
            <w:pPr>
              <w:suppressAutoHyphens w:val="0"/>
              <w:spacing w:after="200" w:line="276" w:lineRule="auto"/>
              <w:jc w:val="center"/>
              <w:rPr>
                <w:sz w:val="16"/>
                <w:szCs w:val="16"/>
              </w:rPr>
            </w:pPr>
          </w:p>
        </w:tc>
        <w:tc>
          <w:tcPr>
            <w:tcW w:w="1308" w:type="dxa"/>
          </w:tcPr>
          <w:p w14:paraId="497A3CAC" w14:textId="77777777" w:rsidR="00BF065A" w:rsidRPr="00C023B0" w:rsidRDefault="00BF065A" w:rsidP="00C023B0">
            <w:pPr>
              <w:suppressAutoHyphens w:val="0"/>
              <w:spacing w:after="200" w:line="276" w:lineRule="auto"/>
              <w:jc w:val="center"/>
              <w:rPr>
                <w:sz w:val="16"/>
                <w:szCs w:val="16"/>
              </w:rPr>
            </w:pPr>
          </w:p>
        </w:tc>
        <w:tc>
          <w:tcPr>
            <w:tcW w:w="1430" w:type="dxa"/>
          </w:tcPr>
          <w:p w14:paraId="71766E6B" w14:textId="77777777" w:rsidR="00BF065A" w:rsidRPr="00C023B0" w:rsidRDefault="00BF065A" w:rsidP="00C023B0">
            <w:pPr>
              <w:suppressAutoHyphens w:val="0"/>
              <w:spacing w:after="200" w:line="276" w:lineRule="auto"/>
              <w:jc w:val="center"/>
              <w:rPr>
                <w:sz w:val="16"/>
                <w:szCs w:val="16"/>
              </w:rPr>
            </w:pPr>
          </w:p>
        </w:tc>
        <w:tc>
          <w:tcPr>
            <w:tcW w:w="1414" w:type="dxa"/>
          </w:tcPr>
          <w:p w14:paraId="6776FA33" w14:textId="77777777" w:rsidR="00BF065A" w:rsidRPr="00C023B0" w:rsidRDefault="00BF065A" w:rsidP="00C023B0">
            <w:pPr>
              <w:suppressAutoHyphens w:val="0"/>
              <w:spacing w:after="200" w:line="276" w:lineRule="auto"/>
              <w:jc w:val="center"/>
              <w:rPr>
                <w:sz w:val="16"/>
                <w:szCs w:val="16"/>
              </w:rPr>
            </w:pPr>
          </w:p>
        </w:tc>
        <w:tc>
          <w:tcPr>
            <w:tcW w:w="1365" w:type="dxa"/>
          </w:tcPr>
          <w:p w14:paraId="5A697621" w14:textId="77777777" w:rsidR="00BF065A" w:rsidRPr="00C023B0" w:rsidRDefault="00BF065A" w:rsidP="00C023B0">
            <w:pPr>
              <w:suppressAutoHyphens w:val="0"/>
              <w:spacing w:after="200" w:line="276" w:lineRule="auto"/>
              <w:jc w:val="center"/>
              <w:rPr>
                <w:sz w:val="16"/>
                <w:szCs w:val="16"/>
              </w:rPr>
            </w:pPr>
          </w:p>
        </w:tc>
        <w:tc>
          <w:tcPr>
            <w:tcW w:w="1430" w:type="dxa"/>
          </w:tcPr>
          <w:p w14:paraId="1AE5B6A5" w14:textId="77777777" w:rsidR="00BF065A" w:rsidRPr="00C023B0" w:rsidRDefault="00BF065A" w:rsidP="00C023B0">
            <w:pPr>
              <w:suppressAutoHyphens w:val="0"/>
              <w:spacing w:after="200" w:line="276" w:lineRule="auto"/>
              <w:jc w:val="center"/>
              <w:rPr>
                <w:sz w:val="16"/>
                <w:szCs w:val="16"/>
              </w:rPr>
            </w:pPr>
          </w:p>
        </w:tc>
        <w:tc>
          <w:tcPr>
            <w:tcW w:w="1359" w:type="dxa"/>
          </w:tcPr>
          <w:p w14:paraId="799C8592" w14:textId="77777777" w:rsidR="00BF065A" w:rsidRPr="00C023B0" w:rsidRDefault="00BF065A" w:rsidP="00C023B0">
            <w:pPr>
              <w:suppressAutoHyphens w:val="0"/>
              <w:spacing w:after="200" w:line="276" w:lineRule="auto"/>
              <w:jc w:val="center"/>
              <w:rPr>
                <w:sz w:val="16"/>
                <w:szCs w:val="16"/>
              </w:rPr>
            </w:pPr>
          </w:p>
        </w:tc>
        <w:tc>
          <w:tcPr>
            <w:tcW w:w="1154" w:type="dxa"/>
          </w:tcPr>
          <w:p w14:paraId="1C2B1925" w14:textId="77777777" w:rsidR="00BF065A" w:rsidRPr="00C023B0" w:rsidRDefault="00BF065A" w:rsidP="00C023B0">
            <w:pPr>
              <w:suppressAutoHyphens w:val="0"/>
              <w:spacing w:after="200" w:line="276" w:lineRule="auto"/>
              <w:jc w:val="center"/>
              <w:rPr>
                <w:sz w:val="16"/>
                <w:szCs w:val="16"/>
              </w:rPr>
            </w:pPr>
          </w:p>
        </w:tc>
      </w:tr>
      <w:tr w:rsidR="00BF065A" w:rsidRPr="00C023B0" w14:paraId="7CDA5A13" w14:textId="3C706FF1" w:rsidTr="00BF065A">
        <w:trPr>
          <w:trHeight w:val="243"/>
        </w:trPr>
        <w:tc>
          <w:tcPr>
            <w:tcW w:w="1539" w:type="dxa"/>
          </w:tcPr>
          <w:p w14:paraId="670CBF69" w14:textId="77777777" w:rsidR="00BF065A" w:rsidRPr="00C023B0" w:rsidRDefault="00BF065A" w:rsidP="00C023B0">
            <w:pPr>
              <w:suppressAutoHyphens w:val="0"/>
              <w:spacing w:after="200" w:line="276" w:lineRule="auto"/>
              <w:jc w:val="center"/>
              <w:rPr>
                <w:sz w:val="16"/>
                <w:szCs w:val="16"/>
              </w:rPr>
            </w:pPr>
          </w:p>
        </w:tc>
        <w:tc>
          <w:tcPr>
            <w:tcW w:w="1308" w:type="dxa"/>
          </w:tcPr>
          <w:p w14:paraId="6F181CDF" w14:textId="77777777" w:rsidR="00BF065A" w:rsidRPr="00C023B0" w:rsidRDefault="00BF065A" w:rsidP="00C023B0">
            <w:pPr>
              <w:suppressAutoHyphens w:val="0"/>
              <w:spacing w:after="200" w:line="276" w:lineRule="auto"/>
              <w:jc w:val="center"/>
              <w:rPr>
                <w:sz w:val="16"/>
                <w:szCs w:val="16"/>
              </w:rPr>
            </w:pPr>
          </w:p>
        </w:tc>
        <w:tc>
          <w:tcPr>
            <w:tcW w:w="1430" w:type="dxa"/>
          </w:tcPr>
          <w:p w14:paraId="0B188F46" w14:textId="77777777" w:rsidR="00BF065A" w:rsidRPr="00C023B0" w:rsidRDefault="00BF065A" w:rsidP="00C023B0">
            <w:pPr>
              <w:suppressAutoHyphens w:val="0"/>
              <w:spacing w:after="200" w:line="276" w:lineRule="auto"/>
              <w:jc w:val="center"/>
              <w:rPr>
                <w:sz w:val="16"/>
                <w:szCs w:val="16"/>
              </w:rPr>
            </w:pPr>
          </w:p>
        </w:tc>
        <w:tc>
          <w:tcPr>
            <w:tcW w:w="1414" w:type="dxa"/>
          </w:tcPr>
          <w:p w14:paraId="483D3870" w14:textId="77777777" w:rsidR="00BF065A" w:rsidRPr="00C023B0" w:rsidRDefault="00BF065A" w:rsidP="00C023B0">
            <w:pPr>
              <w:suppressAutoHyphens w:val="0"/>
              <w:spacing w:after="200" w:line="276" w:lineRule="auto"/>
              <w:jc w:val="center"/>
              <w:rPr>
                <w:sz w:val="16"/>
                <w:szCs w:val="16"/>
              </w:rPr>
            </w:pPr>
          </w:p>
        </w:tc>
        <w:tc>
          <w:tcPr>
            <w:tcW w:w="1365" w:type="dxa"/>
          </w:tcPr>
          <w:p w14:paraId="6FAAE984" w14:textId="77777777" w:rsidR="00BF065A" w:rsidRPr="00C023B0" w:rsidRDefault="00BF065A" w:rsidP="00C023B0">
            <w:pPr>
              <w:suppressAutoHyphens w:val="0"/>
              <w:spacing w:after="200" w:line="276" w:lineRule="auto"/>
              <w:jc w:val="center"/>
              <w:rPr>
                <w:sz w:val="16"/>
                <w:szCs w:val="16"/>
              </w:rPr>
            </w:pPr>
          </w:p>
        </w:tc>
        <w:tc>
          <w:tcPr>
            <w:tcW w:w="1430" w:type="dxa"/>
          </w:tcPr>
          <w:p w14:paraId="0ACD5C13" w14:textId="77777777" w:rsidR="00BF065A" w:rsidRPr="00C023B0" w:rsidRDefault="00BF065A" w:rsidP="00C023B0">
            <w:pPr>
              <w:suppressAutoHyphens w:val="0"/>
              <w:spacing w:after="200" w:line="276" w:lineRule="auto"/>
              <w:jc w:val="center"/>
              <w:rPr>
                <w:sz w:val="16"/>
                <w:szCs w:val="16"/>
              </w:rPr>
            </w:pPr>
          </w:p>
        </w:tc>
        <w:tc>
          <w:tcPr>
            <w:tcW w:w="1359" w:type="dxa"/>
          </w:tcPr>
          <w:p w14:paraId="035206C5" w14:textId="77777777" w:rsidR="00BF065A" w:rsidRPr="00C023B0" w:rsidRDefault="00BF065A" w:rsidP="00C023B0">
            <w:pPr>
              <w:suppressAutoHyphens w:val="0"/>
              <w:spacing w:after="200" w:line="276" w:lineRule="auto"/>
              <w:jc w:val="center"/>
              <w:rPr>
                <w:sz w:val="16"/>
                <w:szCs w:val="16"/>
              </w:rPr>
            </w:pPr>
          </w:p>
        </w:tc>
        <w:tc>
          <w:tcPr>
            <w:tcW w:w="1154" w:type="dxa"/>
          </w:tcPr>
          <w:p w14:paraId="40833FAD" w14:textId="77777777" w:rsidR="00BF065A" w:rsidRPr="00C023B0" w:rsidRDefault="00BF065A" w:rsidP="00C023B0">
            <w:pPr>
              <w:suppressAutoHyphens w:val="0"/>
              <w:spacing w:after="200" w:line="276" w:lineRule="auto"/>
              <w:jc w:val="center"/>
              <w:rPr>
                <w:sz w:val="16"/>
                <w:szCs w:val="16"/>
              </w:rPr>
            </w:pPr>
          </w:p>
        </w:tc>
      </w:tr>
      <w:tr w:rsidR="00BF065A" w:rsidRPr="00C023B0" w14:paraId="0544FEBD" w14:textId="062EA27F" w:rsidTr="00BF065A">
        <w:trPr>
          <w:trHeight w:val="243"/>
        </w:trPr>
        <w:tc>
          <w:tcPr>
            <w:tcW w:w="1539" w:type="dxa"/>
          </w:tcPr>
          <w:p w14:paraId="5FBE990B" w14:textId="77777777" w:rsidR="00BF065A" w:rsidRPr="00C023B0" w:rsidRDefault="00BF065A" w:rsidP="00C023B0">
            <w:pPr>
              <w:suppressAutoHyphens w:val="0"/>
              <w:spacing w:after="200" w:line="276" w:lineRule="auto"/>
              <w:jc w:val="center"/>
              <w:rPr>
                <w:sz w:val="16"/>
                <w:szCs w:val="16"/>
              </w:rPr>
            </w:pPr>
          </w:p>
        </w:tc>
        <w:tc>
          <w:tcPr>
            <w:tcW w:w="1308" w:type="dxa"/>
          </w:tcPr>
          <w:p w14:paraId="2E021B6E" w14:textId="77777777" w:rsidR="00BF065A" w:rsidRPr="00C023B0" w:rsidRDefault="00BF065A" w:rsidP="00C023B0">
            <w:pPr>
              <w:suppressAutoHyphens w:val="0"/>
              <w:spacing w:after="200" w:line="276" w:lineRule="auto"/>
              <w:jc w:val="center"/>
              <w:rPr>
                <w:sz w:val="16"/>
                <w:szCs w:val="16"/>
              </w:rPr>
            </w:pPr>
          </w:p>
        </w:tc>
        <w:tc>
          <w:tcPr>
            <w:tcW w:w="1430" w:type="dxa"/>
          </w:tcPr>
          <w:p w14:paraId="21E31C09" w14:textId="77777777" w:rsidR="00BF065A" w:rsidRPr="00C023B0" w:rsidRDefault="00BF065A" w:rsidP="00C023B0">
            <w:pPr>
              <w:suppressAutoHyphens w:val="0"/>
              <w:spacing w:after="200" w:line="276" w:lineRule="auto"/>
              <w:jc w:val="center"/>
              <w:rPr>
                <w:sz w:val="16"/>
                <w:szCs w:val="16"/>
              </w:rPr>
            </w:pPr>
          </w:p>
        </w:tc>
        <w:tc>
          <w:tcPr>
            <w:tcW w:w="1414" w:type="dxa"/>
          </w:tcPr>
          <w:p w14:paraId="20B74D47" w14:textId="77777777" w:rsidR="00BF065A" w:rsidRPr="00C023B0" w:rsidRDefault="00BF065A" w:rsidP="00C023B0">
            <w:pPr>
              <w:suppressAutoHyphens w:val="0"/>
              <w:spacing w:after="200" w:line="276" w:lineRule="auto"/>
              <w:jc w:val="center"/>
              <w:rPr>
                <w:sz w:val="16"/>
                <w:szCs w:val="16"/>
              </w:rPr>
            </w:pPr>
          </w:p>
        </w:tc>
        <w:tc>
          <w:tcPr>
            <w:tcW w:w="1365" w:type="dxa"/>
          </w:tcPr>
          <w:p w14:paraId="331C65A0" w14:textId="77777777" w:rsidR="00BF065A" w:rsidRPr="00C023B0" w:rsidRDefault="00BF065A" w:rsidP="00C023B0">
            <w:pPr>
              <w:suppressAutoHyphens w:val="0"/>
              <w:spacing w:after="200" w:line="276" w:lineRule="auto"/>
              <w:jc w:val="center"/>
              <w:rPr>
                <w:sz w:val="16"/>
                <w:szCs w:val="16"/>
              </w:rPr>
            </w:pPr>
          </w:p>
        </w:tc>
        <w:tc>
          <w:tcPr>
            <w:tcW w:w="1430" w:type="dxa"/>
          </w:tcPr>
          <w:p w14:paraId="637373E1" w14:textId="77777777" w:rsidR="00BF065A" w:rsidRPr="00C023B0" w:rsidRDefault="00BF065A" w:rsidP="00C023B0">
            <w:pPr>
              <w:suppressAutoHyphens w:val="0"/>
              <w:spacing w:after="200" w:line="276" w:lineRule="auto"/>
              <w:jc w:val="center"/>
              <w:rPr>
                <w:sz w:val="16"/>
                <w:szCs w:val="16"/>
              </w:rPr>
            </w:pPr>
          </w:p>
        </w:tc>
        <w:tc>
          <w:tcPr>
            <w:tcW w:w="1359" w:type="dxa"/>
          </w:tcPr>
          <w:p w14:paraId="5F3166E3" w14:textId="77777777" w:rsidR="00BF065A" w:rsidRPr="00C023B0" w:rsidRDefault="00BF065A" w:rsidP="00C023B0">
            <w:pPr>
              <w:suppressAutoHyphens w:val="0"/>
              <w:spacing w:after="200" w:line="276" w:lineRule="auto"/>
              <w:jc w:val="center"/>
              <w:rPr>
                <w:sz w:val="16"/>
                <w:szCs w:val="16"/>
              </w:rPr>
            </w:pPr>
          </w:p>
        </w:tc>
        <w:tc>
          <w:tcPr>
            <w:tcW w:w="1154" w:type="dxa"/>
          </w:tcPr>
          <w:p w14:paraId="461CA306" w14:textId="77777777" w:rsidR="00BF065A" w:rsidRPr="00C023B0" w:rsidRDefault="00BF065A" w:rsidP="00C023B0">
            <w:pPr>
              <w:suppressAutoHyphens w:val="0"/>
              <w:spacing w:after="200" w:line="276" w:lineRule="auto"/>
              <w:jc w:val="center"/>
              <w:rPr>
                <w:sz w:val="16"/>
                <w:szCs w:val="16"/>
              </w:rPr>
            </w:pPr>
          </w:p>
        </w:tc>
      </w:tr>
      <w:tr w:rsidR="00BF065A" w:rsidRPr="00C023B0" w14:paraId="682803BE" w14:textId="53A7028F" w:rsidTr="00BF065A">
        <w:trPr>
          <w:trHeight w:val="243"/>
        </w:trPr>
        <w:tc>
          <w:tcPr>
            <w:tcW w:w="1539" w:type="dxa"/>
          </w:tcPr>
          <w:p w14:paraId="42ED5E32" w14:textId="77777777" w:rsidR="00BF065A" w:rsidRPr="00C023B0" w:rsidRDefault="00BF065A" w:rsidP="00C023B0">
            <w:pPr>
              <w:suppressAutoHyphens w:val="0"/>
              <w:spacing w:after="200" w:line="276" w:lineRule="auto"/>
              <w:jc w:val="center"/>
              <w:rPr>
                <w:sz w:val="16"/>
                <w:szCs w:val="16"/>
              </w:rPr>
            </w:pPr>
          </w:p>
        </w:tc>
        <w:tc>
          <w:tcPr>
            <w:tcW w:w="1308" w:type="dxa"/>
          </w:tcPr>
          <w:p w14:paraId="27436D39" w14:textId="77777777" w:rsidR="00BF065A" w:rsidRPr="00C023B0" w:rsidRDefault="00BF065A" w:rsidP="00C023B0">
            <w:pPr>
              <w:suppressAutoHyphens w:val="0"/>
              <w:spacing w:after="200" w:line="276" w:lineRule="auto"/>
              <w:jc w:val="center"/>
              <w:rPr>
                <w:sz w:val="16"/>
                <w:szCs w:val="16"/>
              </w:rPr>
            </w:pPr>
          </w:p>
        </w:tc>
        <w:tc>
          <w:tcPr>
            <w:tcW w:w="1430" w:type="dxa"/>
          </w:tcPr>
          <w:p w14:paraId="60C1DB01" w14:textId="77777777" w:rsidR="00BF065A" w:rsidRPr="00C023B0" w:rsidRDefault="00BF065A" w:rsidP="00C023B0">
            <w:pPr>
              <w:suppressAutoHyphens w:val="0"/>
              <w:spacing w:after="200" w:line="276" w:lineRule="auto"/>
              <w:jc w:val="center"/>
              <w:rPr>
                <w:sz w:val="16"/>
                <w:szCs w:val="16"/>
              </w:rPr>
            </w:pPr>
          </w:p>
        </w:tc>
        <w:tc>
          <w:tcPr>
            <w:tcW w:w="1414" w:type="dxa"/>
          </w:tcPr>
          <w:p w14:paraId="07FB9127" w14:textId="77777777" w:rsidR="00BF065A" w:rsidRPr="00C023B0" w:rsidRDefault="00BF065A" w:rsidP="00C023B0">
            <w:pPr>
              <w:suppressAutoHyphens w:val="0"/>
              <w:spacing w:after="200" w:line="276" w:lineRule="auto"/>
              <w:jc w:val="center"/>
              <w:rPr>
                <w:sz w:val="16"/>
                <w:szCs w:val="16"/>
              </w:rPr>
            </w:pPr>
          </w:p>
        </w:tc>
        <w:tc>
          <w:tcPr>
            <w:tcW w:w="1365" w:type="dxa"/>
          </w:tcPr>
          <w:p w14:paraId="58FC4C33" w14:textId="77777777" w:rsidR="00BF065A" w:rsidRPr="00C023B0" w:rsidRDefault="00BF065A" w:rsidP="00C023B0">
            <w:pPr>
              <w:suppressAutoHyphens w:val="0"/>
              <w:spacing w:after="200" w:line="276" w:lineRule="auto"/>
              <w:jc w:val="center"/>
              <w:rPr>
                <w:sz w:val="16"/>
                <w:szCs w:val="16"/>
              </w:rPr>
            </w:pPr>
          </w:p>
        </w:tc>
        <w:tc>
          <w:tcPr>
            <w:tcW w:w="1430" w:type="dxa"/>
          </w:tcPr>
          <w:p w14:paraId="620421DC" w14:textId="77777777" w:rsidR="00BF065A" w:rsidRPr="00C023B0" w:rsidRDefault="00BF065A" w:rsidP="00C023B0">
            <w:pPr>
              <w:suppressAutoHyphens w:val="0"/>
              <w:spacing w:after="200" w:line="276" w:lineRule="auto"/>
              <w:jc w:val="center"/>
              <w:rPr>
                <w:sz w:val="16"/>
                <w:szCs w:val="16"/>
              </w:rPr>
            </w:pPr>
          </w:p>
        </w:tc>
        <w:tc>
          <w:tcPr>
            <w:tcW w:w="1359" w:type="dxa"/>
          </w:tcPr>
          <w:p w14:paraId="5393CCE3" w14:textId="77777777" w:rsidR="00BF065A" w:rsidRPr="00C023B0" w:rsidRDefault="00BF065A" w:rsidP="00C023B0">
            <w:pPr>
              <w:suppressAutoHyphens w:val="0"/>
              <w:spacing w:after="200" w:line="276" w:lineRule="auto"/>
              <w:jc w:val="center"/>
              <w:rPr>
                <w:sz w:val="16"/>
                <w:szCs w:val="16"/>
              </w:rPr>
            </w:pPr>
          </w:p>
        </w:tc>
        <w:tc>
          <w:tcPr>
            <w:tcW w:w="1154" w:type="dxa"/>
          </w:tcPr>
          <w:p w14:paraId="4919F892" w14:textId="77777777" w:rsidR="00BF065A" w:rsidRPr="00C023B0" w:rsidRDefault="00BF065A" w:rsidP="00C023B0">
            <w:pPr>
              <w:suppressAutoHyphens w:val="0"/>
              <w:spacing w:after="200" w:line="276" w:lineRule="auto"/>
              <w:jc w:val="center"/>
              <w:rPr>
                <w:sz w:val="16"/>
                <w:szCs w:val="16"/>
              </w:rPr>
            </w:pPr>
          </w:p>
        </w:tc>
      </w:tr>
      <w:tr w:rsidR="00BF065A" w:rsidRPr="00C023B0" w14:paraId="1F381A02" w14:textId="0461E3F7" w:rsidTr="00BF065A">
        <w:trPr>
          <w:trHeight w:val="243"/>
        </w:trPr>
        <w:tc>
          <w:tcPr>
            <w:tcW w:w="1539" w:type="dxa"/>
          </w:tcPr>
          <w:p w14:paraId="622483B6" w14:textId="77777777" w:rsidR="00BF065A" w:rsidRPr="00C023B0" w:rsidRDefault="00BF065A" w:rsidP="00C023B0">
            <w:pPr>
              <w:suppressAutoHyphens w:val="0"/>
              <w:spacing w:after="200" w:line="276" w:lineRule="auto"/>
              <w:jc w:val="center"/>
              <w:rPr>
                <w:sz w:val="16"/>
                <w:szCs w:val="16"/>
              </w:rPr>
            </w:pPr>
          </w:p>
        </w:tc>
        <w:tc>
          <w:tcPr>
            <w:tcW w:w="1308" w:type="dxa"/>
          </w:tcPr>
          <w:p w14:paraId="2DDDC857" w14:textId="77777777" w:rsidR="00BF065A" w:rsidRPr="00C023B0" w:rsidRDefault="00BF065A" w:rsidP="00C023B0">
            <w:pPr>
              <w:suppressAutoHyphens w:val="0"/>
              <w:spacing w:after="200" w:line="276" w:lineRule="auto"/>
              <w:jc w:val="center"/>
              <w:rPr>
                <w:sz w:val="16"/>
                <w:szCs w:val="16"/>
              </w:rPr>
            </w:pPr>
          </w:p>
        </w:tc>
        <w:tc>
          <w:tcPr>
            <w:tcW w:w="1430" w:type="dxa"/>
          </w:tcPr>
          <w:p w14:paraId="305B88AC" w14:textId="77777777" w:rsidR="00BF065A" w:rsidRPr="00C023B0" w:rsidRDefault="00BF065A" w:rsidP="00C023B0">
            <w:pPr>
              <w:suppressAutoHyphens w:val="0"/>
              <w:spacing w:after="200" w:line="276" w:lineRule="auto"/>
              <w:jc w:val="center"/>
              <w:rPr>
                <w:sz w:val="16"/>
                <w:szCs w:val="16"/>
              </w:rPr>
            </w:pPr>
          </w:p>
        </w:tc>
        <w:tc>
          <w:tcPr>
            <w:tcW w:w="1414" w:type="dxa"/>
          </w:tcPr>
          <w:p w14:paraId="42970ADF" w14:textId="77777777" w:rsidR="00BF065A" w:rsidRPr="00C023B0" w:rsidRDefault="00BF065A" w:rsidP="00C023B0">
            <w:pPr>
              <w:suppressAutoHyphens w:val="0"/>
              <w:spacing w:after="200" w:line="276" w:lineRule="auto"/>
              <w:jc w:val="center"/>
              <w:rPr>
                <w:sz w:val="16"/>
                <w:szCs w:val="16"/>
              </w:rPr>
            </w:pPr>
          </w:p>
        </w:tc>
        <w:tc>
          <w:tcPr>
            <w:tcW w:w="1365" w:type="dxa"/>
          </w:tcPr>
          <w:p w14:paraId="3788E56E" w14:textId="77777777" w:rsidR="00BF065A" w:rsidRPr="00C023B0" w:rsidRDefault="00BF065A" w:rsidP="00C023B0">
            <w:pPr>
              <w:suppressAutoHyphens w:val="0"/>
              <w:spacing w:after="200" w:line="276" w:lineRule="auto"/>
              <w:jc w:val="center"/>
              <w:rPr>
                <w:sz w:val="16"/>
                <w:szCs w:val="16"/>
              </w:rPr>
            </w:pPr>
          </w:p>
        </w:tc>
        <w:tc>
          <w:tcPr>
            <w:tcW w:w="1430" w:type="dxa"/>
          </w:tcPr>
          <w:p w14:paraId="19D66D54" w14:textId="77777777" w:rsidR="00BF065A" w:rsidRPr="00C023B0" w:rsidRDefault="00BF065A" w:rsidP="00C023B0">
            <w:pPr>
              <w:suppressAutoHyphens w:val="0"/>
              <w:spacing w:after="200" w:line="276" w:lineRule="auto"/>
              <w:jc w:val="center"/>
              <w:rPr>
                <w:sz w:val="16"/>
                <w:szCs w:val="16"/>
              </w:rPr>
            </w:pPr>
          </w:p>
        </w:tc>
        <w:tc>
          <w:tcPr>
            <w:tcW w:w="1359" w:type="dxa"/>
          </w:tcPr>
          <w:p w14:paraId="522CE41D" w14:textId="77777777" w:rsidR="00BF065A" w:rsidRPr="00C023B0" w:rsidRDefault="00BF065A" w:rsidP="00C023B0">
            <w:pPr>
              <w:suppressAutoHyphens w:val="0"/>
              <w:spacing w:after="200" w:line="276" w:lineRule="auto"/>
              <w:jc w:val="center"/>
              <w:rPr>
                <w:sz w:val="16"/>
                <w:szCs w:val="16"/>
              </w:rPr>
            </w:pPr>
          </w:p>
        </w:tc>
        <w:tc>
          <w:tcPr>
            <w:tcW w:w="1154" w:type="dxa"/>
          </w:tcPr>
          <w:p w14:paraId="3A7335ED" w14:textId="77777777" w:rsidR="00BF065A" w:rsidRPr="00C023B0" w:rsidRDefault="00BF065A" w:rsidP="00C023B0">
            <w:pPr>
              <w:suppressAutoHyphens w:val="0"/>
              <w:spacing w:after="200" w:line="276" w:lineRule="auto"/>
              <w:jc w:val="center"/>
              <w:rPr>
                <w:sz w:val="16"/>
                <w:szCs w:val="16"/>
              </w:rPr>
            </w:pPr>
          </w:p>
        </w:tc>
      </w:tr>
      <w:tr w:rsidR="00BF065A" w:rsidRPr="00C023B0" w14:paraId="1C1AF5D5" w14:textId="70E88B9A" w:rsidTr="00BF065A">
        <w:trPr>
          <w:trHeight w:val="243"/>
        </w:trPr>
        <w:tc>
          <w:tcPr>
            <w:tcW w:w="1539" w:type="dxa"/>
          </w:tcPr>
          <w:p w14:paraId="464A80AA" w14:textId="77777777" w:rsidR="00BF065A" w:rsidRPr="00C023B0" w:rsidRDefault="00BF065A" w:rsidP="00C023B0">
            <w:pPr>
              <w:suppressAutoHyphens w:val="0"/>
              <w:spacing w:after="200" w:line="276" w:lineRule="auto"/>
              <w:jc w:val="center"/>
              <w:rPr>
                <w:sz w:val="16"/>
                <w:szCs w:val="16"/>
              </w:rPr>
            </w:pPr>
          </w:p>
        </w:tc>
        <w:tc>
          <w:tcPr>
            <w:tcW w:w="1308" w:type="dxa"/>
          </w:tcPr>
          <w:p w14:paraId="3336CD9B" w14:textId="77777777" w:rsidR="00BF065A" w:rsidRPr="00C023B0" w:rsidRDefault="00BF065A" w:rsidP="00C023B0">
            <w:pPr>
              <w:suppressAutoHyphens w:val="0"/>
              <w:spacing w:after="200" w:line="276" w:lineRule="auto"/>
              <w:jc w:val="center"/>
              <w:rPr>
                <w:sz w:val="16"/>
                <w:szCs w:val="16"/>
              </w:rPr>
            </w:pPr>
          </w:p>
        </w:tc>
        <w:tc>
          <w:tcPr>
            <w:tcW w:w="1430" w:type="dxa"/>
          </w:tcPr>
          <w:p w14:paraId="587A7099" w14:textId="77777777" w:rsidR="00BF065A" w:rsidRPr="00C023B0" w:rsidRDefault="00BF065A" w:rsidP="00C023B0">
            <w:pPr>
              <w:suppressAutoHyphens w:val="0"/>
              <w:spacing w:after="200" w:line="276" w:lineRule="auto"/>
              <w:jc w:val="center"/>
              <w:rPr>
                <w:sz w:val="16"/>
                <w:szCs w:val="16"/>
              </w:rPr>
            </w:pPr>
          </w:p>
        </w:tc>
        <w:tc>
          <w:tcPr>
            <w:tcW w:w="1414" w:type="dxa"/>
          </w:tcPr>
          <w:p w14:paraId="6C3E8DBF" w14:textId="77777777" w:rsidR="00BF065A" w:rsidRPr="00C023B0" w:rsidRDefault="00BF065A" w:rsidP="00C023B0">
            <w:pPr>
              <w:suppressAutoHyphens w:val="0"/>
              <w:spacing w:after="200" w:line="276" w:lineRule="auto"/>
              <w:jc w:val="center"/>
              <w:rPr>
                <w:sz w:val="16"/>
                <w:szCs w:val="16"/>
              </w:rPr>
            </w:pPr>
          </w:p>
        </w:tc>
        <w:tc>
          <w:tcPr>
            <w:tcW w:w="1365" w:type="dxa"/>
          </w:tcPr>
          <w:p w14:paraId="36D0D55E" w14:textId="77777777" w:rsidR="00BF065A" w:rsidRPr="00C023B0" w:rsidRDefault="00BF065A" w:rsidP="00C023B0">
            <w:pPr>
              <w:suppressAutoHyphens w:val="0"/>
              <w:spacing w:after="200" w:line="276" w:lineRule="auto"/>
              <w:jc w:val="center"/>
              <w:rPr>
                <w:sz w:val="16"/>
                <w:szCs w:val="16"/>
              </w:rPr>
            </w:pPr>
          </w:p>
        </w:tc>
        <w:tc>
          <w:tcPr>
            <w:tcW w:w="1430" w:type="dxa"/>
          </w:tcPr>
          <w:p w14:paraId="04965018" w14:textId="77777777" w:rsidR="00BF065A" w:rsidRPr="00C023B0" w:rsidRDefault="00BF065A" w:rsidP="00C023B0">
            <w:pPr>
              <w:suppressAutoHyphens w:val="0"/>
              <w:spacing w:after="200" w:line="276" w:lineRule="auto"/>
              <w:jc w:val="center"/>
              <w:rPr>
                <w:sz w:val="16"/>
                <w:szCs w:val="16"/>
              </w:rPr>
            </w:pPr>
          </w:p>
        </w:tc>
        <w:tc>
          <w:tcPr>
            <w:tcW w:w="1359" w:type="dxa"/>
          </w:tcPr>
          <w:p w14:paraId="158B4D23" w14:textId="77777777" w:rsidR="00BF065A" w:rsidRPr="00C023B0" w:rsidRDefault="00BF065A" w:rsidP="00C023B0">
            <w:pPr>
              <w:suppressAutoHyphens w:val="0"/>
              <w:spacing w:after="200" w:line="276" w:lineRule="auto"/>
              <w:jc w:val="center"/>
              <w:rPr>
                <w:sz w:val="16"/>
                <w:szCs w:val="16"/>
              </w:rPr>
            </w:pPr>
          </w:p>
        </w:tc>
        <w:tc>
          <w:tcPr>
            <w:tcW w:w="1154" w:type="dxa"/>
          </w:tcPr>
          <w:p w14:paraId="2440903A" w14:textId="77777777" w:rsidR="00BF065A" w:rsidRPr="00C023B0" w:rsidRDefault="00BF065A" w:rsidP="00C023B0">
            <w:pPr>
              <w:suppressAutoHyphens w:val="0"/>
              <w:spacing w:after="200" w:line="276" w:lineRule="auto"/>
              <w:jc w:val="center"/>
              <w:rPr>
                <w:sz w:val="16"/>
                <w:szCs w:val="16"/>
              </w:rPr>
            </w:pPr>
          </w:p>
        </w:tc>
      </w:tr>
      <w:tr w:rsidR="00BF065A" w:rsidRPr="00C023B0" w14:paraId="07FA7D89" w14:textId="5BE9CF85" w:rsidTr="00BF065A">
        <w:trPr>
          <w:trHeight w:val="243"/>
        </w:trPr>
        <w:tc>
          <w:tcPr>
            <w:tcW w:w="1539" w:type="dxa"/>
          </w:tcPr>
          <w:p w14:paraId="5155B61C" w14:textId="77777777" w:rsidR="00BF065A" w:rsidRPr="00C023B0" w:rsidRDefault="00BF065A" w:rsidP="00C023B0">
            <w:pPr>
              <w:suppressAutoHyphens w:val="0"/>
              <w:spacing w:after="200" w:line="276" w:lineRule="auto"/>
              <w:jc w:val="center"/>
              <w:rPr>
                <w:sz w:val="16"/>
                <w:szCs w:val="16"/>
              </w:rPr>
            </w:pPr>
          </w:p>
        </w:tc>
        <w:tc>
          <w:tcPr>
            <w:tcW w:w="1308" w:type="dxa"/>
          </w:tcPr>
          <w:p w14:paraId="60381FD2" w14:textId="77777777" w:rsidR="00BF065A" w:rsidRPr="00C023B0" w:rsidRDefault="00BF065A" w:rsidP="00C023B0">
            <w:pPr>
              <w:suppressAutoHyphens w:val="0"/>
              <w:spacing w:after="200" w:line="276" w:lineRule="auto"/>
              <w:jc w:val="center"/>
              <w:rPr>
                <w:sz w:val="16"/>
                <w:szCs w:val="16"/>
              </w:rPr>
            </w:pPr>
          </w:p>
        </w:tc>
        <w:tc>
          <w:tcPr>
            <w:tcW w:w="1430" w:type="dxa"/>
          </w:tcPr>
          <w:p w14:paraId="64299859" w14:textId="77777777" w:rsidR="00BF065A" w:rsidRPr="00C023B0" w:rsidRDefault="00BF065A" w:rsidP="00C023B0">
            <w:pPr>
              <w:suppressAutoHyphens w:val="0"/>
              <w:spacing w:after="200" w:line="276" w:lineRule="auto"/>
              <w:jc w:val="center"/>
              <w:rPr>
                <w:sz w:val="16"/>
                <w:szCs w:val="16"/>
              </w:rPr>
            </w:pPr>
          </w:p>
        </w:tc>
        <w:tc>
          <w:tcPr>
            <w:tcW w:w="1414" w:type="dxa"/>
          </w:tcPr>
          <w:p w14:paraId="2AC67F1A" w14:textId="77777777" w:rsidR="00BF065A" w:rsidRPr="00C023B0" w:rsidRDefault="00BF065A" w:rsidP="00C023B0">
            <w:pPr>
              <w:suppressAutoHyphens w:val="0"/>
              <w:spacing w:after="200" w:line="276" w:lineRule="auto"/>
              <w:jc w:val="center"/>
              <w:rPr>
                <w:sz w:val="16"/>
                <w:szCs w:val="16"/>
              </w:rPr>
            </w:pPr>
          </w:p>
        </w:tc>
        <w:tc>
          <w:tcPr>
            <w:tcW w:w="1365" w:type="dxa"/>
          </w:tcPr>
          <w:p w14:paraId="1C06CA16" w14:textId="77777777" w:rsidR="00BF065A" w:rsidRPr="00C023B0" w:rsidRDefault="00BF065A" w:rsidP="00C023B0">
            <w:pPr>
              <w:suppressAutoHyphens w:val="0"/>
              <w:spacing w:after="200" w:line="276" w:lineRule="auto"/>
              <w:jc w:val="center"/>
              <w:rPr>
                <w:sz w:val="16"/>
                <w:szCs w:val="16"/>
              </w:rPr>
            </w:pPr>
          </w:p>
        </w:tc>
        <w:tc>
          <w:tcPr>
            <w:tcW w:w="1430" w:type="dxa"/>
          </w:tcPr>
          <w:p w14:paraId="4B8365F7" w14:textId="77777777" w:rsidR="00BF065A" w:rsidRPr="00C023B0" w:rsidRDefault="00BF065A" w:rsidP="00C023B0">
            <w:pPr>
              <w:suppressAutoHyphens w:val="0"/>
              <w:spacing w:after="200" w:line="276" w:lineRule="auto"/>
              <w:jc w:val="center"/>
              <w:rPr>
                <w:sz w:val="16"/>
                <w:szCs w:val="16"/>
              </w:rPr>
            </w:pPr>
          </w:p>
        </w:tc>
        <w:tc>
          <w:tcPr>
            <w:tcW w:w="1359" w:type="dxa"/>
          </w:tcPr>
          <w:p w14:paraId="0AEB8282" w14:textId="77777777" w:rsidR="00BF065A" w:rsidRPr="00C023B0" w:rsidRDefault="00BF065A" w:rsidP="00C023B0">
            <w:pPr>
              <w:suppressAutoHyphens w:val="0"/>
              <w:spacing w:after="200" w:line="276" w:lineRule="auto"/>
              <w:jc w:val="center"/>
              <w:rPr>
                <w:sz w:val="16"/>
                <w:szCs w:val="16"/>
              </w:rPr>
            </w:pPr>
          </w:p>
        </w:tc>
        <w:tc>
          <w:tcPr>
            <w:tcW w:w="1154" w:type="dxa"/>
          </w:tcPr>
          <w:p w14:paraId="33CB01FA" w14:textId="77777777" w:rsidR="00BF065A" w:rsidRPr="00C023B0" w:rsidRDefault="00BF065A" w:rsidP="00C023B0">
            <w:pPr>
              <w:suppressAutoHyphens w:val="0"/>
              <w:spacing w:after="200" w:line="276" w:lineRule="auto"/>
              <w:jc w:val="center"/>
              <w:rPr>
                <w:sz w:val="16"/>
                <w:szCs w:val="16"/>
              </w:rPr>
            </w:pPr>
          </w:p>
        </w:tc>
      </w:tr>
      <w:tr w:rsidR="00BF065A" w:rsidRPr="00C023B0" w14:paraId="65A059A0" w14:textId="0E179370" w:rsidTr="00BF065A">
        <w:trPr>
          <w:trHeight w:val="243"/>
        </w:trPr>
        <w:tc>
          <w:tcPr>
            <w:tcW w:w="1539" w:type="dxa"/>
          </w:tcPr>
          <w:p w14:paraId="2FAEAF1C" w14:textId="77777777" w:rsidR="00BF065A" w:rsidRPr="00C023B0" w:rsidRDefault="00BF065A" w:rsidP="00C023B0">
            <w:pPr>
              <w:suppressAutoHyphens w:val="0"/>
              <w:spacing w:after="200" w:line="276" w:lineRule="auto"/>
              <w:jc w:val="center"/>
              <w:rPr>
                <w:sz w:val="16"/>
                <w:szCs w:val="16"/>
              </w:rPr>
            </w:pPr>
          </w:p>
        </w:tc>
        <w:tc>
          <w:tcPr>
            <w:tcW w:w="1308" w:type="dxa"/>
          </w:tcPr>
          <w:p w14:paraId="5B80A3CE" w14:textId="77777777" w:rsidR="00BF065A" w:rsidRPr="00C023B0" w:rsidRDefault="00BF065A" w:rsidP="00C023B0">
            <w:pPr>
              <w:suppressAutoHyphens w:val="0"/>
              <w:spacing w:after="200" w:line="276" w:lineRule="auto"/>
              <w:jc w:val="center"/>
              <w:rPr>
                <w:sz w:val="16"/>
                <w:szCs w:val="16"/>
              </w:rPr>
            </w:pPr>
          </w:p>
        </w:tc>
        <w:tc>
          <w:tcPr>
            <w:tcW w:w="1430" w:type="dxa"/>
          </w:tcPr>
          <w:p w14:paraId="7118FF7B" w14:textId="77777777" w:rsidR="00BF065A" w:rsidRPr="00C023B0" w:rsidRDefault="00BF065A" w:rsidP="00C023B0">
            <w:pPr>
              <w:suppressAutoHyphens w:val="0"/>
              <w:spacing w:after="200" w:line="276" w:lineRule="auto"/>
              <w:jc w:val="center"/>
              <w:rPr>
                <w:sz w:val="16"/>
                <w:szCs w:val="16"/>
              </w:rPr>
            </w:pPr>
          </w:p>
        </w:tc>
        <w:tc>
          <w:tcPr>
            <w:tcW w:w="1414" w:type="dxa"/>
          </w:tcPr>
          <w:p w14:paraId="670E163B" w14:textId="77777777" w:rsidR="00BF065A" w:rsidRPr="00C023B0" w:rsidRDefault="00BF065A" w:rsidP="00C023B0">
            <w:pPr>
              <w:suppressAutoHyphens w:val="0"/>
              <w:spacing w:after="200" w:line="276" w:lineRule="auto"/>
              <w:jc w:val="center"/>
              <w:rPr>
                <w:sz w:val="16"/>
                <w:szCs w:val="16"/>
              </w:rPr>
            </w:pPr>
          </w:p>
        </w:tc>
        <w:tc>
          <w:tcPr>
            <w:tcW w:w="1365" w:type="dxa"/>
          </w:tcPr>
          <w:p w14:paraId="2277BBB6" w14:textId="77777777" w:rsidR="00BF065A" w:rsidRPr="00C023B0" w:rsidRDefault="00BF065A" w:rsidP="00C023B0">
            <w:pPr>
              <w:suppressAutoHyphens w:val="0"/>
              <w:spacing w:after="200" w:line="276" w:lineRule="auto"/>
              <w:jc w:val="center"/>
              <w:rPr>
                <w:sz w:val="16"/>
                <w:szCs w:val="16"/>
              </w:rPr>
            </w:pPr>
          </w:p>
        </w:tc>
        <w:tc>
          <w:tcPr>
            <w:tcW w:w="1430" w:type="dxa"/>
          </w:tcPr>
          <w:p w14:paraId="66690CA2" w14:textId="77777777" w:rsidR="00BF065A" w:rsidRPr="00C023B0" w:rsidRDefault="00BF065A" w:rsidP="00C023B0">
            <w:pPr>
              <w:suppressAutoHyphens w:val="0"/>
              <w:spacing w:after="200" w:line="276" w:lineRule="auto"/>
              <w:jc w:val="center"/>
              <w:rPr>
                <w:sz w:val="16"/>
                <w:szCs w:val="16"/>
              </w:rPr>
            </w:pPr>
          </w:p>
        </w:tc>
        <w:tc>
          <w:tcPr>
            <w:tcW w:w="1359" w:type="dxa"/>
          </w:tcPr>
          <w:p w14:paraId="671682AF" w14:textId="77777777" w:rsidR="00BF065A" w:rsidRPr="00C023B0" w:rsidRDefault="00BF065A" w:rsidP="00C023B0">
            <w:pPr>
              <w:suppressAutoHyphens w:val="0"/>
              <w:spacing w:after="200" w:line="276" w:lineRule="auto"/>
              <w:jc w:val="center"/>
              <w:rPr>
                <w:sz w:val="16"/>
                <w:szCs w:val="16"/>
              </w:rPr>
            </w:pPr>
          </w:p>
        </w:tc>
        <w:tc>
          <w:tcPr>
            <w:tcW w:w="1154" w:type="dxa"/>
          </w:tcPr>
          <w:p w14:paraId="397FEB55" w14:textId="77777777" w:rsidR="00BF065A" w:rsidRPr="00C023B0" w:rsidRDefault="00BF065A" w:rsidP="00C023B0">
            <w:pPr>
              <w:suppressAutoHyphens w:val="0"/>
              <w:spacing w:after="200" w:line="276" w:lineRule="auto"/>
              <w:jc w:val="center"/>
              <w:rPr>
                <w:sz w:val="16"/>
                <w:szCs w:val="16"/>
              </w:rPr>
            </w:pPr>
          </w:p>
        </w:tc>
      </w:tr>
      <w:tr w:rsidR="00BF065A" w:rsidRPr="00C023B0" w14:paraId="62C5D58A" w14:textId="7B73E5D4" w:rsidTr="00BF065A">
        <w:trPr>
          <w:trHeight w:val="243"/>
        </w:trPr>
        <w:tc>
          <w:tcPr>
            <w:tcW w:w="1539" w:type="dxa"/>
          </w:tcPr>
          <w:p w14:paraId="539B3819" w14:textId="77777777" w:rsidR="00BF065A" w:rsidRPr="00C023B0" w:rsidRDefault="00BF065A" w:rsidP="00C023B0">
            <w:pPr>
              <w:suppressAutoHyphens w:val="0"/>
              <w:spacing w:after="200" w:line="276" w:lineRule="auto"/>
              <w:jc w:val="center"/>
              <w:rPr>
                <w:sz w:val="16"/>
                <w:szCs w:val="16"/>
              </w:rPr>
            </w:pPr>
          </w:p>
        </w:tc>
        <w:tc>
          <w:tcPr>
            <w:tcW w:w="1308" w:type="dxa"/>
          </w:tcPr>
          <w:p w14:paraId="04C40348" w14:textId="77777777" w:rsidR="00BF065A" w:rsidRPr="00C023B0" w:rsidRDefault="00BF065A" w:rsidP="00C023B0">
            <w:pPr>
              <w:suppressAutoHyphens w:val="0"/>
              <w:spacing w:after="200" w:line="276" w:lineRule="auto"/>
              <w:jc w:val="center"/>
              <w:rPr>
                <w:sz w:val="16"/>
                <w:szCs w:val="16"/>
              </w:rPr>
            </w:pPr>
          </w:p>
        </w:tc>
        <w:tc>
          <w:tcPr>
            <w:tcW w:w="1430" w:type="dxa"/>
          </w:tcPr>
          <w:p w14:paraId="6EBE9FB8" w14:textId="77777777" w:rsidR="00BF065A" w:rsidRPr="00C023B0" w:rsidRDefault="00BF065A" w:rsidP="00C023B0">
            <w:pPr>
              <w:suppressAutoHyphens w:val="0"/>
              <w:spacing w:after="200" w:line="276" w:lineRule="auto"/>
              <w:jc w:val="center"/>
              <w:rPr>
                <w:sz w:val="16"/>
                <w:szCs w:val="16"/>
              </w:rPr>
            </w:pPr>
          </w:p>
        </w:tc>
        <w:tc>
          <w:tcPr>
            <w:tcW w:w="1414" w:type="dxa"/>
          </w:tcPr>
          <w:p w14:paraId="22024963" w14:textId="77777777" w:rsidR="00BF065A" w:rsidRPr="00C023B0" w:rsidRDefault="00BF065A" w:rsidP="00C023B0">
            <w:pPr>
              <w:suppressAutoHyphens w:val="0"/>
              <w:spacing w:after="200" w:line="276" w:lineRule="auto"/>
              <w:jc w:val="center"/>
              <w:rPr>
                <w:sz w:val="16"/>
                <w:szCs w:val="16"/>
              </w:rPr>
            </w:pPr>
          </w:p>
        </w:tc>
        <w:tc>
          <w:tcPr>
            <w:tcW w:w="1365" w:type="dxa"/>
          </w:tcPr>
          <w:p w14:paraId="4CC61209" w14:textId="77777777" w:rsidR="00BF065A" w:rsidRPr="00C023B0" w:rsidRDefault="00BF065A" w:rsidP="00C023B0">
            <w:pPr>
              <w:suppressAutoHyphens w:val="0"/>
              <w:spacing w:after="200" w:line="276" w:lineRule="auto"/>
              <w:jc w:val="center"/>
              <w:rPr>
                <w:sz w:val="16"/>
                <w:szCs w:val="16"/>
              </w:rPr>
            </w:pPr>
          </w:p>
        </w:tc>
        <w:tc>
          <w:tcPr>
            <w:tcW w:w="1430" w:type="dxa"/>
          </w:tcPr>
          <w:p w14:paraId="65AED083" w14:textId="77777777" w:rsidR="00BF065A" w:rsidRPr="00C023B0" w:rsidRDefault="00BF065A" w:rsidP="00C023B0">
            <w:pPr>
              <w:suppressAutoHyphens w:val="0"/>
              <w:spacing w:after="200" w:line="276" w:lineRule="auto"/>
              <w:jc w:val="center"/>
              <w:rPr>
                <w:sz w:val="16"/>
                <w:szCs w:val="16"/>
              </w:rPr>
            </w:pPr>
          </w:p>
        </w:tc>
        <w:tc>
          <w:tcPr>
            <w:tcW w:w="1359" w:type="dxa"/>
          </w:tcPr>
          <w:p w14:paraId="7E822B58" w14:textId="77777777" w:rsidR="00BF065A" w:rsidRPr="00C023B0" w:rsidRDefault="00BF065A" w:rsidP="00C023B0">
            <w:pPr>
              <w:suppressAutoHyphens w:val="0"/>
              <w:spacing w:after="200" w:line="276" w:lineRule="auto"/>
              <w:jc w:val="center"/>
              <w:rPr>
                <w:sz w:val="16"/>
                <w:szCs w:val="16"/>
              </w:rPr>
            </w:pPr>
          </w:p>
        </w:tc>
        <w:tc>
          <w:tcPr>
            <w:tcW w:w="1154" w:type="dxa"/>
          </w:tcPr>
          <w:p w14:paraId="284500EF" w14:textId="77777777" w:rsidR="00BF065A" w:rsidRPr="00C023B0" w:rsidRDefault="00BF065A" w:rsidP="00C023B0">
            <w:pPr>
              <w:suppressAutoHyphens w:val="0"/>
              <w:spacing w:after="200" w:line="276" w:lineRule="auto"/>
              <w:jc w:val="center"/>
              <w:rPr>
                <w:sz w:val="16"/>
                <w:szCs w:val="16"/>
              </w:rPr>
            </w:pPr>
          </w:p>
        </w:tc>
      </w:tr>
    </w:tbl>
    <w:p w14:paraId="5A9DF1AA" w14:textId="77777777" w:rsidR="00C023B0" w:rsidRPr="00C023B0" w:rsidRDefault="00C023B0" w:rsidP="0039518D">
      <w:pPr>
        <w:suppressAutoHyphens w:val="0"/>
        <w:spacing w:after="200" w:line="276" w:lineRule="auto"/>
        <w:rPr>
          <w:b/>
          <w:sz w:val="32"/>
          <w:szCs w:val="32"/>
        </w:rPr>
      </w:pPr>
    </w:p>
    <w:p w14:paraId="784CDB20" w14:textId="77777777" w:rsidR="00EE4E9E" w:rsidRDefault="00EE4E9E">
      <w:pPr>
        <w:suppressAutoHyphens w:val="0"/>
        <w:spacing w:after="200" w:line="276" w:lineRule="auto"/>
      </w:pPr>
      <w:r>
        <w:br w:type="page"/>
      </w:r>
    </w:p>
    <w:p w14:paraId="377F48B2" w14:textId="4B818072" w:rsidR="00A331B1" w:rsidRDefault="00AF2B88" w:rsidP="00A331B1">
      <w:pPr>
        <w:jc w:val="both"/>
      </w:pPr>
      <w:r>
        <w:rPr>
          <w:b/>
          <w:noProof/>
          <w:sz w:val="32"/>
          <w:szCs w:val="32"/>
          <w:lang w:val="en-US" w:eastAsia="en-US"/>
        </w:rPr>
        <mc:AlternateContent>
          <mc:Choice Requires="wps">
            <w:drawing>
              <wp:anchor distT="0" distB="0" distL="114300" distR="114300" simplePos="0" relativeHeight="251683840" behindDoc="0" locked="0" layoutInCell="1" allowOverlap="1" wp14:anchorId="24BA1F0C" wp14:editId="20CCEAB1">
                <wp:simplePos x="0" y="0"/>
                <wp:positionH relativeFrom="column">
                  <wp:posOffset>4984750</wp:posOffset>
                </wp:positionH>
                <wp:positionV relativeFrom="paragraph">
                  <wp:posOffset>-283210</wp:posOffset>
                </wp:positionV>
                <wp:extent cx="1503680" cy="1686560"/>
                <wp:effectExtent l="6350" t="0" r="13970" b="19050"/>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1686560"/>
                        </a:xfrm>
                        <a:prstGeom prst="rect">
                          <a:avLst/>
                        </a:prstGeom>
                        <a:solidFill>
                          <a:srgbClr val="FFFFFF"/>
                        </a:solidFill>
                        <a:ln w="9525">
                          <a:solidFill>
                            <a:srgbClr val="000000"/>
                          </a:solidFill>
                          <a:miter lim="800000"/>
                          <a:headEnd/>
                          <a:tailEnd/>
                        </a:ln>
                      </wps:spPr>
                      <wps:txbx>
                        <w:txbxContent>
                          <w:tbl>
                            <w:tblPr>
                              <w:tblW w:w="2182" w:type="dxa"/>
                              <w:tblLayout w:type="fixed"/>
                              <w:tblCellMar>
                                <w:top w:w="55" w:type="dxa"/>
                                <w:left w:w="55" w:type="dxa"/>
                                <w:bottom w:w="55" w:type="dxa"/>
                                <w:right w:w="55" w:type="dxa"/>
                              </w:tblCellMar>
                              <w:tblLook w:val="0000" w:firstRow="0" w:lastRow="0" w:firstColumn="0" w:lastColumn="0" w:noHBand="0" w:noVBand="0"/>
                            </w:tblPr>
                            <w:tblGrid>
                              <w:gridCol w:w="1189"/>
                              <w:gridCol w:w="993"/>
                            </w:tblGrid>
                            <w:tr w:rsidR="007A4FC1" w:rsidRPr="0039518D" w14:paraId="106D95AA" w14:textId="77777777" w:rsidTr="0039518D">
                              <w:trPr>
                                <w:trHeight w:val="233"/>
                              </w:trPr>
                              <w:tc>
                                <w:tcPr>
                                  <w:tcW w:w="1189" w:type="dxa"/>
                                  <w:tcBorders>
                                    <w:top w:val="single" w:sz="1" w:space="0" w:color="000000"/>
                                    <w:left w:val="single" w:sz="1" w:space="0" w:color="000000"/>
                                    <w:bottom w:val="single" w:sz="1" w:space="0" w:color="000000"/>
                                  </w:tcBorders>
                                </w:tcPr>
                                <w:p w14:paraId="0BF3888A" w14:textId="77777777" w:rsidR="007A4FC1" w:rsidRPr="0039518D" w:rsidRDefault="007A4FC1" w:rsidP="0039518D">
                                  <w:pPr>
                                    <w:pStyle w:val="Contenudetableau"/>
                                    <w:snapToGrid w:val="0"/>
                                    <w:rPr>
                                      <w:b/>
                                      <w:bCs/>
                                      <w:sz w:val="14"/>
                                      <w:szCs w:val="14"/>
                                    </w:rPr>
                                  </w:pPr>
                                  <w:r w:rsidRPr="0039518D">
                                    <w:rPr>
                                      <w:b/>
                                      <w:bCs/>
                                      <w:sz w:val="14"/>
                                      <w:szCs w:val="14"/>
                                    </w:rPr>
                                    <w:t xml:space="preserve">Temps  </w:t>
                                  </w:r>
                                </w:p>
                              </w:tc>
                              <w:tc>
                                <w:tcPr>
                                  <w:tcW w:w="993" w:type="dxa"/>
                                  <w:tcBorders>
                                    <w:top w:val="single" w:sz="1" w:space="0" w:color="000000"/>
                                    <w:left w:val="single" w:sz="1" w:space="0" w:color="000000"/>
                                    <w:bottom w:val="single" w:sz="1" w:space="0" w:color="000000"/>
                                    <w:right w:val="single" w:sz="1" w:space="0" w:color="000000"/>
                                  </w:tcBorders>
                                </w:tcPr>
                                <w:p w14:paraId="18C9CA96" w14:textId="77777777" w:rsidR="007A4FC1" w:rsidRPr="0039518D" w:rsidRDefault="007A4FC1" w:rsidP="00A845F5">
                                  <w:pPr>
                                    <w:pStyle w:val="Contenudetableau"/>
                                    <w:snapToGrid w:val="0"/>
                                    <w:jc w:val="center"/>
                                    <w:rPr>
                                      <w:b/>
                                      <w:bCs/>
                                      <w:sz w:val="14"/>
                                      <w:szCs w:val="14"/>
                                    </w:rPr>
                                  </w:pPr>
                                  <w:r w:rsidRPr="0039518D">
                                    <w:rPr>
                                      <w:b/>
                                      <w:bCs/>
                                      <w:sz w:val="14"/>
                                      <w:szCs w:val="14"/>
                                    </w:rPr>
                                    <w:t>Note</w:t>
                                  </w:r>
                                </w:p>
                              </w:tc>
                            </w:tr>
                            <w:tr w:rsidR="007A4FC1" w:rsidRPr="0039518D" w14:paraId="04DA9ADC" w14:textId="77777777" w:rsidTr="0039518D">
                              <w:trPr>
                                <w:trHeight w:val="154"/>
                              </w:trPr>
                              <w:tc>
                                <w:tcPr>
                                  <w:tcW w:w="1189" w:type="dxa"/>
                                  <w:tcBorders>
                                    <w:left w:val="single" w:sz="1" w:space="0" w:color="000000"/>
                                    <w:bottom w:val="single" w:sz="1" w:space="0" w:color="000000"/>
                                  </w:tcBorders>
                                </w:tcPr>
                                <w:p w14:paraId="571364F0" w14:textId="77777777" w:rsidR="007A4FC1" w:rsidRPr="0039518D" w:rsidRDefault="007A4FC1" w:rsidP="00A845F5">
                                  <w:pPr>
                                    <w:pStyle w:val="Contenudetableau"/>
                                    <w:snapToGrid w:val="0"/>
                                    <w:jc w:val="center"/>
                                    <w:rPr>
                                      <w:sz w:val="14"/>
                                      <w:szCs w:val="14"/>
                                    </w:rPr>
                                  </w:pPr>
                                  <w:r w:rsidRPr="0039518D">
                                    <w:rPr>
                                      <w:sz w:val="14"/>
                                      <w:szCs w:val="14"/>
                                    </w:rPr>
                                    <w:t>20</w:t>
                                  </w:r>
                                </w:p>
                              </w:tc>
                              <w:tc>
                                <w:tcPr>
                                  <w:tcW w:w="993" w:type="dxa"/>
                                  <w:tcBorders>
                                    <w:left w:val="single" w:sz="1" w:space="0" w:color="000000"/>
                                    <w:bottom w:val="single" w:sz="1" w:space="0" w:color="000000"/>
                                    <w:right w:val="single" w:sz="1" w:space="0" w:color="000000"/>
                                  </w:tcBorders>
                                </w:tcPr>
                                <w:p w14:paraId="1E141E49" w14:textId="77777777" w:rsidR="007A4FC1" w:rsidRPr="0039518D" w:rsidRDefault="007A4FC1" w:rsidP="00A845F5">
                                  <w:pPr>
                                    <w:pStyle w:val="Contenudetableau"/>
                                    <w:snapToGrid w:val="0"/>
                                    <w:jc w:val="center"/>
                                    <w:rPr>
                                      <w:sz w:val="14"/>
                                      <w:szCs w:val="14"/>
                                    </w:rPr>
                                  </w:pPr>
                                  <w:r w:rsidRPr="0039518D">
                                    <w:rPr>
                                      <w:sz w:val="14"/>
                                      <w:szCs w:val="14"/>
                                    </w:rPr>
                                    <w:t>7</w:t>
                                  </w:r>
                                </w:p>
                              </w:tc>
                            </w:tr>
                            <w:tr w:rsidR="007A4FC1" w:rsidRPr="0039518D" w14:paraId="4180A334" w14:textId="77777777" w:rsidTr="0039518D">
                              <w:trPr>
                                <w:trHeight w:val="186"/>
                              </w:trPr>
                              <w:tc>
                                <w:tcPr>
                                  <w:tcW w:w="1189" w:type="dxa"/>
                                  <w:tcBorders>
                                    <w:left w:val="single" w:sz="1" w:space="0" w:color="000000"/>
                                    <w:bottom w:val="single" w:sz="1" w:space="0" w:color="000000"/>
                                  </w:tcBorders>
                                </w:tcPr>
                                <w:p w14:paraId="51739036" w14:textId="77777777" w:rsidR="007A4FC1" w:rsidRPr="0039518D" w:rsidRDefault="007A4FC1" w:rsidP="00A845F5">
                                  <w:pPr>
                                    <w:pStyle w:val="Contenudetableau"/>
                                    <w:snapToGrid w:val="0"/>
                                    <w:jc w:val="center"/>
                                    <w:rPr>
                                      <w:sz w:val="14"/>
                                      <w:szCs w:val="14"/>
                                    </w:rPr>
                                  </w:pPr>
                                  <w:r w:rsidRPr="0039518D">
                                    <w:rPr>
                                      <w:sz w:val="14"/>
                                      <w:szCs w:val="14"/>
                                    </w:rPr>
                                    <w:t>23</w:t>
                                  </w:r>
                                </w:p>
                              </w:tc>
                              <w:tc>
                                <w:tcPr>
                                  <w:tcW w:w="993" w:type="dxa"/>
                                  <w:tcBorders>
                                    <w:left w:val="single" w:sz="1" w:space="0" w:color="000000"/>
                                    <w:bottom w:val="single" w:sz="1" w:space="0" w:color="000000"/>
                                    <w:right w:val="single" w:sz="1" w:space="0" w:color="000000"/>
                                  </w:tcBorders>
                                </w:tcPr>
                                <w:p w14:paraId="59703A7D" w14:textId="77777777" w:rsidR="007A4FC1" w:rsidRPr="0039518D" w:rsidRDefault="007A4FC1" w:rsidP="00A845F5">
                                  <w:pPr>
                                    <w:pStyle w:val="Contenudetableau"/>
                                    <w:snapToGrid w:val="0"/>
                                    <w:jc w:val="center"/>
                                    <w:rPr>
                                      <w:sz w:val="14"/>
                                      <w:szCs w:val="14"/>
                                    </w:rPr>
                                  </w:pPr>
                                  <w:r w:rsidRPr="0039518D">
                                    <w:rPr>
                                      <w:sz w:val="14"/>
                                      <w:szCs w:val="14"/>
                                    </w:rPr>
                                    <w:t>6</w:t>
                                  </w:r>
                                </w:p>
                              </w:tc>
                            </w:tr>
                            <w:tr w:rsidR="007A4FC1" w:rsidRPr="0039518D" w14:paraId="480194FA" w14:textId="77777777" w:rsidTr="0039518D">
                              <w:trPr>
                                <w:trHeight w:val="161"/>
                              </w:trPr>
                              <w:tc>
                                <w:tcPr>
                                  <w:tcW w:w="1189" w:type="dxa"/>
                                  <w:tcBorders>
                                    <w:left w:val="single" w:sz="1" w:space="0" w:color="000000"/>
                                    <w:bottom w:val="single" w:sz="1" w:space="0" w:color="000000"/>
                                  </w:tcBorders>
                                </w:tcPr>
                                <w:p w14:paraId="7F01DAE7" w14:textId="77777777" w:rsidR="007A4FC1" w:rsidRPr="0039518D" w:rsidRDefault="007A4FC1" w:rsidP="00A845F5">
                                  <w:pPr>
                                    <w:pStyle w:val="Contenudetableau"/>
                                    <w:snapToGrid w:val="0"/>
                                    <w:jc w:val="center"/>
                                    <w:rPr>
                                      <w:sz w:val="14"/>
                                      <w:szCs w:val="14"/>
                                    </w:rPr>
                                  </w:pPr>
                                  <w:r w:rsidRPr="0039518D">
                                    <w:rPr>
                                      <w:sz w:val="14"/>
                                      <w:szCs w:val="14"/>
                                    </w:rPr>
                                    <w:t>27</w:t>
                                  </w:r>
                                </w:p>
                              </w:tc>
                              <w:tc>
                                <w:tcPr>
                                  <w:tcW w:w="993" w:type="dxa"/>
                                  <w:tcBorders>
                                    <w:left w:val="single" w:sz="1" w:space="0" w:color="000000"/>
                                    <w:bottom w:val="single" w:sz="1" w:space="0" w:color="000000"/>
                                    <w:right w:val="single" w:sz="1" w:space="0" w:color="000000"/>
                                  </w:tcBorders>
                                </w:tcPr>
                                <w:p w14:paraId="0537C808" w14:textId="77777777" w:rsidR="007A4FC1" w:rsidRPr="0039518D" w:rsidRDefault="007A4FC1" w:rsidP="00A845F5">
                                  <w:pPr>
                                    <w:pStyle w:val="Contenudetableau"/>
                                    <w:snapToGrid w:val="0"/>
                                    <w:jc w:val="center"/>
                                    <w:rPr>
                                      <w:sz w:val="14"/>
                                      <w:szCs w:val="14"/>
                                    </w:rPr>
                                  </w:pPr>
                                  <w:r w:rsidRPr="0039518D">
                                    <w:rPr>
                                      <w:sz w:val="14"/>
                                      <w:szCs w:val="14"/>
                                    </w:rPr>
                                    <w:t>5</w:t>
                                  </w:r>
                                </w:p>
                              </w:tc>
                            </w:tr>
                            <w:tr w:rsidR="007A4FC1" w:rsidRPr="0039518D" w14:paraId="0A732570" w14:textId="77777777" w:rsidTr="0039518D">
                              <w:trPr>
                                <w:trHeight w:val="180"/>
                              </w:trPr>
                              <w:tc>
                                <w:tcPr>
                                  <w:tcW w:w="1189" w:type="dxa"/>
                                  <w:tcBorders>
                                    <w:left w:val="single" w:sz="1" w:space="0" w:color="000000"/>
                                    <w:bottom w:val="single" w:sz="1" w:space="0" w:color="000000"/>
                                  </w:tcBorders>
                                </w:tcPr>
                                <w:p w14:paraId="7FBD0BE4" w14:textId="77777777" w:rsidR="007A4FC1" w:rsidRPr="0039518D" w:rsidRDefault="007A4FC1" w:rsidP="00A845F5">
                                  <w:pPr>
                                    <w:pStyle w:val="Contenudetableau"/>
                                    <w:snapToGrid w:val="0"/>
                                    <w:jc w:val="center"/>
                                    <w:rPr>
                                      <w:sz w:val="14"/>
                                      <w:szCs w:val="14"/>
                                    </w:rPr>
                                  </w:pPr>
                                  <w:r w:rsidRPr="0039518D">
                                    <w:rPr>
                                      <w:sz w:val="14"/>
                                      <w:szCs w:val="14"/>
                                    </w:rPr>
                                    <w:t>32</w:t>
                                  </w:r>
                                </w:p>
                              </w:tc>
                              <w:tc>
                                <w:tcPr>
                                  <w:tcW w:w="993" w:type="dxa"/>
                                  <w:tcBorders>
                                    <w:left w:val="single" w:sz="1" w:space="0" w:color="000000"/>
                                    <w:bottom w:val="single" w:sz="1" w:space="0" w:color="000000"/>
                                    <w:right w:val="single" w:sz="1" w:space="0" w:color="000000"/>
                                  </w:tcBorders>
                                </w:tcPr>
                                <w:p w14:paraId="127E1833" w14:textId="77777777" w:rsidR="007A4FC1" w:rsidRPr="0039518D" w:rsidRDefault="007A4FC1" w:rsidP="00A845F5">
                                  <w:pPr>
                                    <w:pStyle w:val="Contenudetableau"/>
                                    <w:snapToGrid w:val="0"/>
                                    <w:jc w:val="center"/>
                                    <w:rPr>
                                      <w:sz w:val="14"/>
                                      <w:szCs w:val="14"/>
                                    </w:rPr>
                                  </w:pPr>
                                  <w:r w:rsidRPr="0039518D">
                                    <w:rPr>
                                      <w:sz w:val="14"/>
                                      <w:szCs w:val="14"/>
                                    </w:rPr>
                                    <w:t>4</w:t>
                                  </w:r>
                                </w:p>
                              </w:tc>
                            </w:tr>
                            <w:tr w:rsidR="007A4FC1" w:rsidRPr="0039518D" w14:paraId="5B01EDAF" w14:textId="77777777" w:rsidTr="0039518D">
                              <w:trPr>
                                <w:trHeight w:val="169"/>
                              </w:trPr>
                              <w:tc>
                                <w:tcPr>
                                  <w:tcW w:w="1189" w:type="dxa"/>
                                  <w:tcBorders>
                                    <w:left w:val="single" w:sz="1" w:space="0" w:color="000000"/>
                                    <w:bottom w:val="single" w:sz="1" w:space="0" w:color="000000"/>
                                  </w:tcBorders>
                                </w:tcPr>
                                <w:p w14:paraId="7E6FE30B" w14:textId="77777777" w:rsidR="007A4FC1" w:rsidRPr="0039518D" w:rsidRDefault="007A4FC1" w:rsidP="00A845F5">
                                  <w:pPr>
                                    <w:pStyle w:val="Contenudetableau"/>
                                    <w:snapToGrid w:val="0"/>
                                    <w:jc w:val="center"/>
                                    <w:rPr>
                                      <w:sz w:val="14"/>
                                      <w:szCs w:val="14"/>
                                    </w:rPr>
                                  </w:pPr>
                                  <w:r w:rsidRPr="0039518D">
                                    <w:rPr>
                                      <w:sz w:val="14"/>
                                      <w:szCs w:val="14"/>
                                    </w:rPr>
                                    <w:t>38</w:t>
                                  </w:r>
                                </w:p>
                              </w:tc>
                              <w:tc>
                                <w:tcPr>
                                  <w:tcW w:w="993" w:type="dxa"/>
                                  <w:tcBorders>
                                    <w:left w:val="single" w:sz="1" w:space="0" w:color="000000"/>
                                    <w:bottom w:val="single" w:sz="1" w:space="0" w:color="000000"/>
                                    <w:right w:val="single" w:sz="1" w:space="0" w:color="000000"/>
                                  </w:tcBorders>
                                </w:tcPr>
                                <w:p w14:paraId="25662764" w14:textId="77777777" w:rsidR="007A4FC1" w:rsidRPr="0039518D" w:rsidRDefault="007A4FC1" w:rsidP="00A845F5">
                                  <w:pPr>
                                    <w:pStyle w:val="Contenudetableau"/>
                                    <w:snapToGrid w:val="0"/>
                                    <w:jc w:val="center"/>
                                    <w:rPr>
                                      <w:sz w:val="14"/>
                                      <w:szCs w:val="14"/>
                                    </w:rPr>
                                  </w:pPr>
                                  <w:r w:rsidRPr="0039518D">
                                    <w:rPr>
                                      <w:sz w:val="14"/>
                                      <w:szCs w:val="14"/>
                                    </w:rPr>
                                    <w:t>3</w:t>
                                  </w:r>
                                </w:p>
                              </w:tc>
                            </w:tr>
                            <w:tr w:rsidR="007A4FC1" w:rsidRPr="0039518D" w14:paraId="4F1064CC" w14:textId="77777777" w:rsidTr="0039518D">
                              <w:trPr>
                                <w:trHeight w:val="188"/>
                              </w:trPr>
                              <w:tc>
                                <w:tcPr>
                                  <w:tcW w:w="1189" w:type="dxa"/>
                                  <w:tcBorders>
                                    <w:left w:val="single" w:sz="1" w:space="0" w:color="000000"/>
                                    <w:bottom w:val="single" w:sz="1" w:space="0" w:color="000000"/>
                                  </w:tcBorders>
                                </w:tcPr>
                                <w:p w14:paraId="740841EA" w14:textId="77777777" w:rsidR="007A4FC1" w:rsidRPr="0039518D" w:rsidRDefault="007A4FC1" w:rsidP="00A845F5">
                                  <w:pPr>
                                    <w:pStyle w:val="Contenudetableau"/>
                                    <w:snapToGrid w:val="0"/>
                                    <w:jc w:val="center"/>
                                    <w:rPr>
                                      <w:sz w:val="14"/>
                                      <w:szCs w:val="14"/>
                                    </w:rPr>
                                  </w:pPr>
                                  <w:r w:rsidRPr="0039518D">
                                    <w:rPr>
                                      <w:sz w:val="14"/>
                                      <w:szCs w:val="14"/>
                                    </w:rPr>
                                    <w:t>45</w:t>
                                  </w:r>
                                </w:p>
                              </w:tc>
                              <w:tc>
                                <w:tcPr>
                                  <w:tcW w:w="993" w:type="dxa"/>
                                  <w:tcBorders>
                                    <w:left w:val="single" w:sz="1" w:space="0" w:color="000000"/>
                                    <w:bottom w:val="single" w:sz="1" w:space="0" w:color="000000"/>
                                    <w:right w:val="single" w:sz="1" w:space="0" w:color="000000"/>
                                  </w:tcBorders>
                                </w:tcPr>
                                <w:p w14:paraId="7BD5AB0F" w14:textId="77777777" w:rsidR="007A4FC1" w:rsidRPr="0039518D" w:rsidRDefault="007A4FC1" w:rsidP="00A845F5">
                                  <w:pPr>
                                    <w:pStyle w:val="Contenudetableau"/>
                                    <w:snapToGrid w:val="0"/>
                                    <w:jc w:val="center"/>
                                    <w:rPr>
                                      <w:sz w:val="14"/>
                                      <w:szCs w:val="14"/>
                                    </w:rPr>
                                  </w:pPr>
                                  <w:r w:rsidRPr="0039518D">
                                    <w:rPr>
                                      <w:sz w:val="14"/>
                                      <w:szCs w:val="14"/>
                                    </w:rPr>
                                    <w:t>2</w:t>
                                  </w:r>
                                </w:p>
                              </w:tc>
                            </w:tr>
                            <w:tr w:rsidR="007A4FC1" w:rsidRPr="0039518D" w14:paraId="7FCEA760" w14:textId="77777777" w:rsidTr="0039518D">
                              <w:trPr>
                                <w:trHeight w:val="163"/>
                              </w:trPr>
                              <w:tc>
                                <w:tcPr>
                                  <w:tcW w:w="1189" w:type="dxa"/>
                                  <w:tcBorders>
                                    <w:left w:val="single" w:sz="1" w:space="0" w:color="000000"/>
                                    <w:bottom w:val="single" w:sz="1" w:space="0" w:color="000000"/>
                                  </w:tcBorders>
                                </w:tcPr>
                                <w:p w14:paraId="42F7B3CF" w14:textId="77777777" w:rsidR="007A4FC1" w:rsidRPr="0039518D" w:rsidRDefault="007A4FC1" w:rsidP="00A845F5">
                                  <w:pPr>
                                    <w:pStyle w:val="Contenudetableau"/>
                                    <w:snapToGrid w:val="0"/>
                                    <w:jc w:val="center"/>
                                    <w:rPr>
                                      <w:sz w:val="14"/>
                                      <w:szCs w:val="14"/>
                                    </w:rPr>
                                  </w:pPr>
                                  <w:r w:rsidRPr="0039518D">
                                    <w:rPr>
                                      <w:sz w:val="14"/>
                                      <w:szCs w:val="14"/>
                                    </w:rPr>
                                    <w:t>53</w:t>
                                  </w:r>
                                </w:p>
                              </w:tc>
                              <w:tc>
                                <w:tcPr>
                                  <w:tcW w:w="993" w:type="dxa"/>
                                  <w:tcBorders>
                                    <w:left w:val="single" w:sz="1" w:space="0" w:color="000000"/>
                                    <w:bottom w:val="single" w:sz="1" w:space="0" w:color="000000"/>
                                    <w:right w:val="single" w:sz="1" w:space="0" w:color="000000"/>
                                  </w:tcBorders>
                                </w:tcPr>
                                <w:p w14:paraId="33B9F3E7" w14:textId="77777777" w:rsidR="007A4FC1" w:rsidRPr="0039518D" w:rsidRDefault="007A4FC1" w:rsidP="00A845F5">
                                  <w:pPr>
                                    <w:pStyle w:val="Contenudetableau"/>
                                    <w:snapToGrid w:val="0"/>
                                    <w:jc w:val="center"/>
                                    <w:rPr>
                                      <w:sz w:val="14"/>
                                      <w:szCs w:val="14"/>
                                    </w:rPr>
                                  </w:pPr>
                                  <w:r w:rsidRPr="0039518D">
                                    <w:rPr>
                                      <w:sz w:val="14"/>
                                      <w:szCs w:val="14"/>
                                    </w:rPr>
                                    <w:t>1</w:t>
                                  </w:r>
                                </w:p>
                              </w:tc>
                            </w:tr>
                            <w:tr w:rsidR="007A4FC1" w:rsidRPr="0039518D" w14:paraId="272885DF" w14:textId="77777777" w:rsidTr="0039518D">
                              <w:trPr>
                                <w:trHeight w:val="40"/>
                              </w:trPr>
                              <w:tc>
                                <w:tcPr>
                                  <w:tcW w:w="1189" w:type="dxa"/>
                                  <w:tcBorders>
                                    <w:left w:val="single" w:sz="1" w:space="0" w:color="000000"/>
                                    <w:bottom w:val="single" w:sz="1" w:space="0" w:color="000000"/>
                                  </w:tcBorders>
                                </w:tcPr>
                                <w:p w14:paraId="35F81280" w14:textId="77777777" w:rsidR="007A4FC1" w:rsidRPr="0039518D" w:rsidRDefault="007A4FC1" w:rsidP="00A845F5">
                                  <w:pPr>
                                    <w:pStyle w:val="Contenudetableau"/>
                                    <w:snapToGrid w:val="0"/>
                                    <w:jc w:val="center"/>
                                    <w:rPr>
                                      <w:sz w:val="16"/>
                                      <w:szCs w:val="16"/>
                                    </w:rPr>
                                  </w:pPr>
                                  <w:r w:rsidRPr="0039518D">
                                    <w:rPr>
                                      <w:sz w:val="16"/>
                                      <w:szCs w:val="16"/>
                                    </w:rPr>
                                    <w:t>62</w:t>
                                  </w:r>
                                </w:p>
                              </w:tc>
                              <w:tc>
                                <w:tcPr>
                                  <w:tcW w:w="993" w:type="dxa"/>
                                  <w:tcBorders>
                                    <w:left w:val="single" w:sz="1" w:space="0" w:color="000000"/>
                                    <w:bottom w:val="single" w:sz="1" w:space="0" w:color="000000"/>
                                    <w:right w:val="single" w:sz="1" w:space="0" w:color="000000"/>
                                  </w:tcBorders>
                                </w:tcPr>
                                <w:p w14:paraId="08EA7F76" w14:textId="77777777" w:rsidR="007A4FC1" w:rsidRPr="0039518D" w:rsidRDefault="007A4FC1" w:rsidP="00A845F5">
                                  <w:pPr>
                                    <w:pStyle w:val="Contenudetableau"/>
                                    <w:snapToGrid w:val="0"/>
                                    <w:jc w:val="center"/>
                                    <w:rPr>
                                      <w:sz w:val="16"/>
                                      <w:szCs w:val="16"/>
                                    </w:rPr>
                                  </w:pPr>
                                  <w:r w:rsidRPr="0039518D">
                                    <w:rPr>
                                      <w:sz w:val="16"/>
                                      <w:szCs w:val="16"/>
                                    </w:rPr>
                                    <w:t>0</w:t>
                                  </w:r>
                                </w:p>
                              </w:tc>
                            </w:tr>
                          </w:tbl>
                          <w:p w14:paraId="58A471BC" w14:textId="77777777" w:rsidR="007A4FC1" w:rsidRDefault="007A4F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94" type="#_x0000_t202" style="position:absolute;left:0;text-align:left;margin-left:392.5pt;margin-top:-22.25pt;width:118.4pt;height:13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">
                <v:textbox>
                  <w:txbxContent>
                    <w:tbl>
                      <w:tblPr>
                        <w:tblW w:w="2182" w:type="dxa"/>
                        <w:tblLayout w:type="fixed"/>
                        <w:tblCellMar>
                          <w:top w:w="55" w:type="dxa"/>
                          <w:left w:w="55" w:type="dxa"/>
                          <w:bottom w:w="55" w:type="dxa"/>
                          <w:right w:w="55" w:type="dxa"/>
                        </w:tblCellMar>
                        <w:tblLook w:val="0000" w:firstRow="0" w:lastRow="0" w:firstColumn="0" w:lastColumn="0" w:noHBand="0" w:noVBand="0"/>
                      </w:tblPr>
                      <w:tblGrid>
                        <w:gridCol w:w="1189"/>
                        <w:gridCol w:w="993"/>
                      </w:tblGrid>
                      <w:tr w:rsidR="007A4FC1" w:rsidRPr="0039518D" w14:paraId="106D95AA" w14:textId="77777777" w:rsidTr="0039518D">
                        <w:trPr>
                          <w:trHeight w:val="233"/>
                        </w:trPr>
                        <w:tc>
                          <w:tcPr>
                            <w:tcW w:w="1189" w:type="dxa"/>
                            <w:tcBorders>
                              <w:top w:val="single" w:sz="1" w:space="0" w:color="000000"/>
                              <w:left w:val="single" w:sz="1" w:space="0" w:color="000000"/>
                              <w:bottom w:val="single" w:sz="1" w:space="0" w:color="000000"/>
                            </w:tcBorders>
                          </w:tcPr>
                          <w:p w14:paraId="0BF3888A" w14:textId="77777777" w:rsidR="007A4FC1" w:rsidRPr="0039518D" w:rsidRDefault="007A4FC1" w:rsidP="0039518D">
                            <w:pPr>
                              <w:pStyle w:val="Contenudetableau"/>
                              <w:snapToGrid w:val="0"/>
                              <w:rPr>
                                <w:b/>
                                <w:bCs/>
                                <w:sz w:val="14"/>
                                <w:szCs w:val="14"/>
                              </w:rPr>
                            </w:pPr>
                            <w:r w:rsidRPr="0039518D">
                              <w:rPr>
                                <w:b/>
                                <w:bCs/>
                                <w:sz w:val="14"/>
                                <w:szCs w:val="14"/>
                              </w:rPr>
                              <w:t xml:space="preserve">Temps  </w:t>
                            </w:r>
                          </w:p>
                        </w:tc>
                        <w:tc>
                          <w:tcPr>
                            <w:tcW w:w="993" w:type="dxa"/>
                            <w:tcBorders>
                              <w:top w:val="single" w:sz="1" w:space="0" w:color="000000"/>
                              <w:left w:val="single" w:sz="1" w:space="0" w:color="000000"/>
                              <w:bottom w:val="single" w:sz="1" w:space="0" w:color="000000"/>
                              <w:right w:val="single" w:sz="1" w:space="0" w:color="000000"/>
                            </w:tcBorders>
                          </w:tcPr>
                          <w:p w14:paraId="18C9CA96" w14:textId="77777777" w:rsidR="007A4FC1" w:rsidRPr="0039518D" w:rsidRDefault="007A4FC1" w:rsidP="00A845F5">
                            <w:pPr>
                              <w:pStyle w:val="Contenudetableau"/>
                              <w:snapToGrid w:val="0"/>
                              <w:jc w:val="center"/>
                              <w:rPr>
                                <w:b/>
                                <w:bCs/>
                                <w:sz w:val="14"/>
                                <w:szCs w:val="14"/>
                              </w:rPr>
                            </w:pPr>
                            <w:r w:rsidRPr="0039518D">
                              <w:rPr>
                                <w:b/>
                                <w:bCs/>
                                <w:sz w:val="14"/>
                                <w:szCs w:val="14"/>
                              </w:rPr>
                              <w:t>Note</w:t>
                            </w:r>
                          </w:p>
                        </w:tc>
                      </w:tr>
                      <w:tr w:rsidR="007A4FC1" w:rsidRPr="0039518D" w14:paraId="04DA9ADC" w14:textId="77777777" w:rsidTr="0039518D">
                        <w:trPr>
                          <w:trHeight w:val="154"/>
                        </w:trPr>
                        <w:tc>
                          <w:tcPr>
                            <w:tcW w:w="1189" w:type="dxa"/>
                            <w:tcBorders>
                              <w:left w:val="single" w:sz="1" w:space="0" w:color="000000"/>
                              <w:bottom w:val="single" w:sz="1" w:space="0" w:color="000000"/>
                            </w:tcBorders>
                          </w:tcPr>
                          <w:p w14:paraId="571364F0" w14:textId="77777777" w:rsidR="007A4FC1" w:rsidRPr="0039518D" w:rsidRDefault="007A4FC1" w:rsidP="00A845F5">
                            <w:pPr>
                              <w:pStyle w:val="Contenudetableau"/>
                              <w:snapToGrid w:val="0"/>
                              <w:jc w:val="center"/>
                              <w:rPr>
                                <w:sz w:val="14"/>
                                <w:szCs w:val="14"/>
                              </w:rPr>
                            </w:pPr>
                            <w:r w:rsidRPr="0039518D">
                              <w:rPr>
                                <w:sz w:val="14"/>
                                <w:szCs w:val="14"/>
                              </w:rPr>
                              <w:t>20</w:t>
                            </w:r>
                          </w:p>
                        </w:tc>
                        <w:tc>
                          <w:tcPr>
                            <w:tcW w:w="993" w:type="dxa"/>
                            <w:tcBorders>
                              <w:left w:val="single" w:sz="1" w:space="0" w:color="000000"/>
                              <w:bottom w:val="single" w:sz="1" w:space="0" w:color="000000"/>
                              <w:right w:val="single" w:sz="1" w:space="0" w:color="000000"/>
                            </w:tcBorders>
                          </w:tcPr>
                          <w:p w14:paraId="1E141E49" w14:textId="77777777" w:rsidR="007A4FC1" w:rsidRPr="0039518D" w:rsidRDefault="007A4FC1" w:rsidP="00A845F5">
                            <w:pPr>
                              <w:pStyle w:val="Contenudetableau"/>
                              <w:snapToGrid w:val="0"/>
                              <w:jc w:val="center"/>
                              <w:rPr>
                                <w:sz w:val="14"/>
                                <w:szCs w:val="14"/>
                              </w:rPr>
                            </w:pPr>
                            <w:r w:rsidRPr="0039518D">
                              <w:rPr>
                                <w:sz w:val="14"/>
                                <w:szCs w:val="14"/>
                              </w:rPr>
                              <w:t>7</w:t>
                            </w:r>
                          </w:p>
                        </w:tc>
                      </w:tr>
                      <w:tr w:rsidR="007A4FC1" w:rsidRPr="0039518D" w14:paraId="4180A334" w14:textId="77777777" w:rsidTr="0039518D">
                        <w:trPr>
                          <w:trHeight w:val="186"/>
                        </w:trPr>
                        <w:tc>
                          <w:tcPr>
                            <w:tcW w:w="1189" w:type="dxa"/>
                            <w:tcBorders>
                              <w:left w:val="single" w:sz="1" w:space="0" w:color="000000"/>
                              <w:bottom w:val="single" w:sz="1" w:space="0" w:color="000000"/>
                            </w:tcBorders>
                          </w:tcPr>
                          <w:p w14:paraId="51739036" w14:textId="77777777" w:rsidR="007A4FC1" w:rsidRPr="0039518D" w:rsidRDefault="007A4FC1" w:rsidP="00A845F5">
                            <w:pPr>
                              <w:pStyle w:val="Contenudetableau"/>
                              <w:snapToGrid w:val="0"/>
                              <w:jc w:val="center"/>
                              <w:rPr>
                                <w:sz w:val="14"/>
                                <w:szCs w:val="14"/>
                              </w:rPr>
                            </w:pPr>
                            <w:r w:rsidRPr="0039518D">
                              <w:rPr>
                                <w:sz w:val="14"/>
                                <w:szCs w:val="14"/>
                              </w:rPr>
                              <w:t>23</w:t>
                            </w:r>
                          </w:p>
                        </w:tc>
                        <w:tc>
                          <w:tcPr>
                            <w:tcW w:w="993" w:type="dxa"/>
                            <w:tcBorders>
                              <w:left w:val="single" w:sz="1" w:space="0" w:color="000000"/>
                              <w:bottom w:val="single" w:sz="1" w:space="0" w:color="000000"/>
                              <w:right w:val="single" w:sz="1" w:space="0" w:color="000000"/>
                            </w:tcBorders>
                          </w:tcPr>
                          <w:p w14:paraId="59703A7D" w14:textId="77777777" w:rsidR="007A4FC1" w:rsidRPr="0039518D" w:rsidRDefault="007A4FC1" w:rsidP="00A845F5">
                            <w:pPr>
                              <w:pStyle w:val="Contenudetableau"/>
                              <w:snapToGrid w:val="0"/>
                              <w:jc w:val="center"/>
                              <w:rPr>
                                <w:sz w:val="14"/>
                                <w:szCs w:val="14"/>
                              </w:rPr>
                            </w:pPr>
                            <w:r w:rsidRPr="0039518D">
                              <w:rPr>
                                <w:sz w:val="14"/>
                                <w:szCs w:val="14"/>
                              </w:rPr>
                              <w:t>6</w:t>
                            </w:r>
                          </w:p>
                        </w:tc>
                      </w:tr>
                      <w:tr w:rsidR="007A4FC1" w:rsidRPr="0039518D" w14:paraId="480194FA" w14:textId="77777777" w:rsidTr="0039518D">
                        <w:trPr>
                          <w:trHeight w:val="161"/>
                        </w:trPr>
                        <w:tc>
                          <w:tcPr>
                            <w:tcW w:w="1189" w:type="dxa"/>
                            <w:tcBorders>
                              <w:left w:val="single" w:sz="1" w:space="0" w:color="000000"/>
                              <w:bottom w:val="single" w:sz="1" w:space="0" w:color="000000"/>
                            </w:tcBorders>
                          </w:tcPr>
                          <w:p w14:paraId="7F01DAE7" w14:textId="77777777" w:rsidR="007A4FC1" w:rsidRPr="0039518D" w:rsidRDefault="007A4FC1" w:rsidP="00A845F5">
                            <w:pPr>
                              <w:pStyle w:val="Contenudetableau"/>
                              <w:snapToGrid w:val="0"/>
                              <w:jc w:val="center"/>
                              <w:rPr>
                                <w:sz w:val="14"/>
                                <w:szCs w:val="14"/>
                              </w:rPr>
                            </w:pPr>
                            <w:r w:rsidRPr="0039518D">
                              <w:rPr>
                                <w:sz w:val="14"/>
                                <w:szCs w:val="14"/>
                              </w:rPr>
                              <w:t>27</w:t>
                            </w:r>
                          </w:p>
                        </w:tc>
                        <w:tc>
                          <w:tcPr>
                            <w:tcW w:w="993" w:type="dxa"/>
                            <w:tcBorders>
                              <w:left w:val="single" w:sz="1" w:space="0" w:color="000000"/>
                              <w:bottom w:val="single" w:sz="1" w:space="0" w:color="000000"/>
                              <w:right w:val="single" w:sz="1" w:space="0" w:color="000000"/>
                            </w:tcBorders>
                          </w:tcPr>
                          <w:p w14:paraId="0537C808" w14:textId="77777777" w:rsidR="007A4FC1" w:rsidRPr="0039518D" w:rsidRDefault="007A4FC1" w:rsidP="00A845F5">
                            <w:pPr>
                              <w:pStyle w:val="Contenudetableau"/>
                              <w:snapToGrid w:val="0"/>
                              <w:jc w:val="center"/>
                              <w:rPr>
                                <w:sz w:val="14"/>
                                <w:szCs w:val="14"/>
                              </w:rPr>
                            </w:pPr>
                            <w:r w:rsidRPr="0039518D">
                              <w:rPr>
                                <w:sz w:val="14"/>
                                <w:szCs w:val="14"/>
                              </w:rPr>
                              <w:t>5</w:t>
                            </w:r>
                          </w:p>
                        </w:tc>
                      </w:tr>
                      <w:tr w:rsidR="007A4FC1" w:rsidRPr="0039518D" w14:paraId="0A732570" w14:textId="77777777" w:rsidTr="0039518D">
                        <w:trPr>
                          <w:trHeight w:val="180"/>
                        </w:trPr>
                        <w:tc>
                          <w:tcPr>
                            <w:tcW w:w="1189" w:type="dxa"/>
                            <w:tcBorders>
                              <w:left w:val="single" w:sz="1" w:space="0" w:color="000000"/>
                              <w:bottom w:val="single" w:sz="1" w:space="0" w:color="000000"/>
                            </w:tcBorders>
                          </w:tcPr>
                          <w:p w14:paraId="7FBD0BE4" w14:textId="77777777" w:rsidR="007A4FC1" w:rsidRPr="0039518D" w:rsidRDefault="007A4FC1" w:rsidP="00A845F5">
                            <w:pPr>
                              <w:pStyle w:val="Contenudetableau"/>
                              <w:snapToGrid w:val="0"/>
                              <w:jc w:val="center"/>
                              <w:rPr>
                                <w:sz w:val="14"/>
                                <w:szCs w:val="14"/>
                              </w:rPr>
                            </w:pPr>
                            <w:r w:rsidRPr="0039518D">
                              <w:rPr>
                                <w:sz w:val="14"/>
                                <w:szCs w:val="14"/>
                              </w:rPr>
                              <w:t>32</w:t>
                            </w:r>
                          </w:p>
                        </w:tc>
                        <w:tc>
                          <w:tcPr>
                            <w:tcW w:w="993" w:type="dxa"/>
                            <w:tcBorders>
                              <w:left w:val="single" w:sz="1" w:space="0" w:color="000000"/>
                              <w:bottom w:val="single" w:sz="1" w:space="0" w:color="000000"/>
                              <w:right w:val="single" w:sz="1" w:space="0" w:color="000000"/>
                            </w:tcBorders>
                          </w:tcPr>
                          <w:p w14:paraId="127E1833" w14:textId="77777777" w:rsidR="007A4FC1" w:rsidRPr="0039518D" w:rsidRDefault="007A4FC1" w:rsidP="00A845F5">
                            <w:pPr>
                              <w:pStyle w:val="Contenudetableau"/>
                              <w:snapToGrid w:val="0"/>
                              <w:jc w:val="center"/>
                              <w:rPr>
                                <w:sz w:val="14"/>
                                <w:szCs w:val="14"/>
                              </w:rPr>
                            </w:pPr>
                            <w:r w:rsidRPr="0039518D">
                              <w:rPr>
                                <w:sz w:val="14"/>
                                <w:szCs w:val="14"/>
                              </w:rPr>
                              <w:t>4</w:t>
                            </w:r>
                          </w:p>
                        </w:tc>
                      </w:tr>
                      <w:tr w:rsidR="007A4FC1" w:rsidRPr="0039518D" w14:paraId="5B01EDAF" w14:textId="77777777" w:rsidTr="0039518D">
                        <w:trPr>
                          <w:trHeight w:val="169"/>
                        </w:trPr>
                        <w:tc>
                          <w:tcPr>
                            <w:tcW w:w="1189" w:type="dxa"/>
                            <w:tcBorders>
                              <w:left w:val="single" w:sz="1" w:space="0" w:color="000000"/>
                              <w:bottom w:val="single" w:sz="1" w:space="0" w:color="000000"/>
                            </w:tcBorders>
                          </w:tcPr>
                          <w:p w14:paraId="7E6FE30B" w14:textId="77777777" w:rsidR="007A4FC1" w:rsidRPr="0039518D" w:rsidRDefault="007A4FC1" w:rsidP="00A845F5">
                            <w:pPr>
                              <w:pStyle w:val="Contenudetableau"/>
                              <w:snapToGrid w:val="0"/>
                              <w:jc w:val="center"/>
                              <w:rPr>
                                <w:sz w:val="14"/>
                                <w:szCs w:val="14"/>
                              </w:rPr>
                            </w:pPr>
                            <w:r w:rsidRPr="0039518D">
                              <w:rPr>
                                <w:sz w:val="14"/>
                                <w:szCs w:val="14"/>
                              </w:rPr>
                              <w:t>38</w:t>
                            </w:r>
                          </w:p>
                        </w:tc>
                        <w:tc>
                          <w:tcPr>
                            <w:tcW w:w="993" w:type="dxa"/>
                            <w:tcBorders>
                              <w:left w:val="single" w:sz="1" w:space="0" w:color="000000"/>
                              <w:bottom w:val="single" w:sz="1" w:space="0" w:color="000000"/>
                              <w:right w:val="single" w:sz="1" w:space="0" w:color="000000"/>
                            </w:tcBorders>
                          </w:tcPr>
                          <w:p w14:paraId="25662764" w14:textId="77777777" w:rsidR="007A4FC1" w:rsidRPr="0039518D" w:rsidRDefault="007A4FC1" w:rsidP="00A845F5">
                            <w:pPr>
                              <w:pStyle w:val="Contenudetableau"/>
                              <w:snapToGrid w:val="0"/>
                              <w:jc w:val="center"/>
                              <w:rPr>
                                <w:sz w:val="14"/>
                                <w:szCs w:val="14"/>
                              </w:rPr>
                            </w:pPr>
                            <w:r w:rsidRPr="0039518D">
                              <w:rPr>
                                <w:sz w:val="14"/>
                                <w:szCs w:val="14"/>
                              </w:rPr>
                              <w:t>3</w:t>
                            </w:r>
                          </w:p>
                        </w:tc>
                      </w:tr>
                      <w:tr w:rsidR="007A4FC1" w:rsidRPr="0039518D" w14:paraId="4F1064CC" w14:textId="77777777" w:rsidTr="0039518D">
                        <w:trPr>
                          <w:trHeight w:val="188"/>
                        </w:trPr>
                        <w:tc>
                          <w:tcPr>
                            <w:tcW w:w="1189" w:type="dxa"/>
                            <w:tcBorders>
                              <w:left w:val="single" w:sz="1" w:space="0" w:color="000000"/>
                              <w:bottom w:val="single" w:sz="1" w:space="0" w:color="000000"/>
                            </w:tcBorders>
                          </w:tcPr>
                          <w:p w14:paraId="740841EA" w14:textId="77777777" w:rsidR="007A4FC1" w:rsidRPr="0039518D" w:rsidRDefault="007A4FC1" w:rsidP="00A845F5">
                            <w:pPr>
                              <w:pStyle w:val="Contenudetableau"/>
                              <w:snapToGrid w:val="0"/>
                              <w:jc w:val="center"/>
                              <w:rPr>
                                <w:sz w:val="14"/>
                                <w:szCs w:val="14"/>
                              </w:rPr>
                            </w:pPr>
                            <w:r w:rsidRPr="0039518D">
                              <w:rPr>
                                <w:sz w:val="14"/>
                                <w:szCs w:val="14"/>
                              </w:rPr>
                              <w:t>45</w:t>
                            </w:r>
                          </w:p>
                        </w:tc>
                        <w:tc>
                          <w:tcPr>
                            <w:tcW w:w="993" w:type="dxa"/>
                            <w:tcBorders>
                              <w:left w:val="single" w:sz="1" w:space="0" w:color="000000"/>
                              <w:bottom w:val="single" w:sz="1" w:space="0" w:color="000000"/>
                              <w:right w:val="single" w:sz="1" w:space="0" w:color="000000"/>
                            </w:tcBorders>
                          </w:tcPr>
                          <w:p w14:paraId="7BD5AB0F" w14:textId="77777777" w:rsidR="007A4FC1" w:rsidRPr="0039518D" w:rsidRDefault="007A4FC1" w:rsidP="00A845F5">
                            <w:pPr>
                              <w:pStyle w:val="Contenudetableau"/>
                              <w:snapToGrid w:val="0"/>
                              <w:jc w:val="center"/>
                              <w:rPr>
                                <w:sz w:val="14"/>
                                <w:szCs w:val="14"/>
                              </w:rPr>
                            </w:pPr>
                            <w:r w:rsidRPr="0039518D">
                              <w:rPr>
                                <w:sz w:val="14"/>
                                <w:szCs w:val="14"/>
                              </w:rPr>
                              <w:t>2</w:t>
                            </w:r>
                          </w:p>
                        </w:tc>
                      </w:tr>
                      <w:tr w:rsidR="007A4FC1" w:rsidRPr="0039518D" w14:paraId="7FCEA760" w14:textId="77777777" w:rsidTr="0039518D">
                        <w:trPr>
                          <w:trHeight w:val="163"/>
                        </w:trPr>
                        <w:tc>
                          <w:tcPr>
                            <w:tcW w:w="1189" w:type="dxa"/>
                            <w:tcBorders>
                              <w:left w:val="single" w:sz="1" w:space="0" w:color="000000"/>
                              <w:bottom w:val="single" w:sz="1" w:space="0" w:color="000000"/>
                            </w:tcBorders>
                          </w:tcPr>
                          <w:p w14:paraId="42F7B3CF" w14:textId="77777777" w:rsidR="007A4FC1" w:rsidRPr="0039518D" w:rsidRDefault="007A4FC1" w:rsidP="00A845F5">
                            <w:pPr>
                              <w:pStyle w:val="Contenudetableau"/>
                              <w:snapToGrid w:val="0"/>
                              <w:jc w:val="center"/>
                              <w:rPr>
                                <w:sz w:val="14"/>
                                <w:szCs w:val="14"/>
                              </w:rPr>
                            </w:pPr>
                            <w:r w:rsidRPr="0039518D">
                              <w:rPr>
                                <w:sz w:val="14"/>
                                <w:szCs w:val="14"/>
                              </w:rPr>
                              <w:t>53</w:t>
                            </w:r>
                          </w:p>
                        </w:tc>
                        <w:tc>
                          <w:tcPr>
                            <w:tcW w:w="993" w:type="dxa"/>
                            <w:tcBorders>
                              <w:left w:val="single" w:sz="1" w:space="0" w:color="000000"/>
                              <w:bottom w:val="single" w:sz="1" w:space="0" w:color="000000"/>
                              <w:right w:val="single" w:sz="1" w:space="0" w:color="000000"/>
                            </w:tcBorders>
                          </w:tcPr>
                          <w:p w14:paraId="33B9F3E7" w14:textId="77777777" w:rsidR="007A4FC1" w:rsidRPr="0039518D" w:rsidRDefault="007A4FC1" w:rsidP="00A845F5">
                            <w:pPr>
                              <w:pStyle w:val="Contenudetableau"/>
                              <w:snapToGrid w:val="0"/>
                              <w:jc w:val="center"/>
                              <w:rPr>
                                <w:sz w:val="14"/>
                                <w:szCs w:val="14"/>
                              </w:rPr>
                            </w:pPr>
                            <w:r w:rsidRPr="0039518D">
                              <w:rPr>
                                <w:sz w:val="14"/>
                                <w:szCs w:val="14"/>
                              </w:rPr>
                              <w:t>1</w:t>
                            </w:r>
                          </w:p>
                        </w:tc>
                      </w:tr>
                      <w:tr w:rsidR="007A4FC1" w:rsidRPr="0039518D" w14:paraId="272885DF" w14:textId="77777777" w:rsidTr="0039518D">
                        <w:trPr>
                          <w:trHeight w:val="40"/>
                        </w:trPr>
                        <w:tc>
                          <w:tcPr>
                            <w:tcW w:w="1189" w:type="dxa"/>
                            <w:tcBorders>
                              <w:left w:val="single" w:sz="1" w:space="0" w:color="000000"/>
                              <w:bottom w:val="single" w:sz="1" w:space="0" w:color="000000"/>
                            </w:tcBorders>
                          </w:tcPr>
                          <w:p w14:paraId="35F81280" w14:textId="77777777" w:rsidR="007A4FC1" w:rsidRPr="0039518D" w:rsidRDefault="007A4FC1" w:rsidP="00A845F5">
                            <w:pPr>
                              <w:pStyle w:val="Contenudetableau"/>
                              <w:snapToGrid w:val="0"/>
                              <w:jc w:val="center"/>
                              <w:rPr>
                                <w:sz w:val="16"/>
                                <w:szCs w:val="16"/>
                              </w:rPr>
                            </w:pPr>
                            <w:r w:rsidRPr="0039518D">
                              <w:rPr>
                                <w:sz w:val="16"/>
                                <w:szCs w:val="16"/>
                              </w:rPr>
                              <w:t>62</w:t>
                            </w:r>
                          </w:p>
                        </w:tc>
                        <w:tc>
                          <w:tcPr>
                            <w:tcW w:w="993" w:type="dxa"/>
                            <w:tcBorders>
                              <w:left w:val="single" w:sz="1" w:space="0" w:color="000000"/>
                              <w:bottom w:val="single" w:sz="1" w:space="0" w:color="000000"/>
                              <w:right w:val="single" w:sz="1" w:space="0" w:color="000000"/>
                            </w:tcBorders>
                          </w:tcPr>
                          <w:p w14:paraId="08EA7F76" w14:textId="77777777" w:rsidR="007A4FC1" w:rsidRPr="0039518D" w:rsidRDefault="007A4FC1" w:rsidP="00A845F5">
                            <w:pPr>
                              <w:pStyle w:val="Contenudetableau"/>
                              <w:snapToGrid w:val="0"/>
                              <w:jc w:val="center"/>
                              <w:rPr>
                                <w:sz w:val="16"/>
                                <w:szCs w:val="16"/>
                              </w:rPr>
                            </w:pPr>
                            <w:r w:rsidRPr="0039518D">
                              <w:rPr>
                                <w:sz w:val="16"/>
                                <w:szCs w:val="16"/>
                              </w:rPr>
                              <w:t>0</w:t>
                            </w:r>
                          </w:p>
                        </w:tc>
                      </w:tr>
                    </w:tbl>
                    <w:p w14:paraId="58A471BC" w14:textId="77777777" w:rsidR="007A4FC1" w:rsidRDefault="007A4FC1"/>
                  </w:txbxContent>
                </v:textbox>
              </v:shape>
            </w:pict>
          </mc:Fallback>
        </mc:AlternateContent>
      </w:r>
      <w:r w:rsidR="00A331B1">
        <w:t>Natation de vitesse Niveau 1</w:t>
      </w:r>
      <w:r w:rsidR="0039518D">
        <w:t xml:space="preserve"> VITESSE</w:t>
      </w:r>
      <w:r w:rsidR="00BF065A">
        <w:t xml:space="preserve"> – </w:t>
      </w:r>
      <w:r w:rsidR="00497580" w:rsidRPr="00195595">
        <w:rPr>
          <w:b/>
        </w:rPr>
        <w:t>INITIALE</w:t>
      </w:r>
    </w:p>
    <w:p w14:paraId="2914A810" w14:textId="536EDA39" w:rsidR="00EE4E9E" w:rsidRDefault="00BF065A" w:rsidP="00A331B1">
      <w:pPr>
        <w:jc w:val="both"/>
      </w:pPr>
      <w:r>
        <w:t>Date : ____________________</w:t>
      </w:r>
    </w:p>
    <w:p w14:paraId="188027A9" w14:textId="11D941D8" w:rsidR="00EE4E9E" w:rsidRDefault="00497580" w:rsidP="00A331B1">
      <w:pPr>
        <w:jc w:val="both"/>
      </w:pPr>
      <w:r>
        <w:rPr>
          <w:noProof/>
          <w:lang w:val="en-US" w:eastAsia="en-US"/>
        </w:rPr>
        <mc:AlternateContent>
          <mc:Choice Requires="wps">
            <w:drawing>
              <wp:anchor distT="0" distB="0" distL="114300" distR="114300" simplePos="0" relativeHeight="251904000" behindDoc="0" locked="0" layoutInCell="1" allowOverlap="1" wp14:anchorId="56BFC413" wp14:editId="66A2BE53">
                <wp:simplePos x="0" y="0"/>
                <wp:positionH relativeFrom="column">
                  <wp:posOffset>908050</wp:posOffset>
                </wp:positionH>
                <wp:positionV relativeFrom="paragraph">
                  <wp:posOffset>135890</wp:posOffset>
                </wp:positionV>
                <wp:extent cx="2374900" cy="342900"/>
                <wp:effectExtent l="0" t="0" r="0" b="12700"/>
                <wp:wrapSquare wrapText="bothSides"/>
                <wp:docPr id="235" name="Text Box 235"/>
                <wp:cNvGraphicFramePr/>
                <a:graphic xmlns:a="http://schemas.openxmlformats.org/drawingml/2006/main">
                  <a:graphicData uri="http://schemas.microsoft.com/office/word/2010/wordprocessingShape">
                    <wps:wsp>
                      <wps:cNvSpPr txBox="1"/>
                      <wps:spPr>
                        <a:xfrm>
                          <a:off x="0" y="0"/>
                          <a:ext cx="2374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C380D" w14:textId="422981FC" w:rsidR="007A4FC1" w:rsidRDefault="007A4FC1">
                            <w:r>
                              <w:t>Rappel : départ plongé OU dans 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5" o:spid="_x0000_s1095" type="#_x0000_t202" style="position:absolute;left:0;text-align:left;margin-left:71.5pt;margin-top:10.7pt;width:187pt;height:27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nxRdQ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" filled="f" stroked="f">
                <v:textbox>
                  <w:txbxContent>
                    <w:p w14:paraId="309C380D" w14:textId="422981FC" w:rsidR="007A4FC1" w:rsidRDefault="007A4FC1">
                      <w:r>
                        <w:t>Rappel : départ plongé OU dans l'eau</w:t>
                      </w:r>
                    </w:p>
                  </w:txbxContent>
                </v:textbox>
                <w10:wrap type="square"/>
              </v:shape>
            </w:pict>
          </mc:Fallback>
        </mc:AlternateContent>
      </w:r>
    </w:p>
    <w:p w14:paraId="077E3A91" w14:textId="77777777" w:rsidR="00EE4E9E" w:rsidRDefault="00EE4E9E" w:rsidP="00A331B1">
      <w:pPr>
        <w:jc w:val="both"/>
      </w:pPr>
    </w:p>
    <w:p w14:paraId="10997AAF" w14:textId="77777777" w:rsidR="00EE4E9E" w:rsidRDefault="00EE4E9E" w:rsidP="00A331B1">
      <w:pPr>
        <w:jc w:val="both"/>
      </w:pPr>
    </w:p>
    <w:p w14:paraId="6B045347" w14:textId="640B489E" w:rsidR="00A331B1" w:rsidRDefault="00AF2B88" w:rsidP="00A331B1">
      <w:pPr>
        <w:jc w:val="both"/>
      </w:pPr>
      <w:r>
        <w:rPr>
          <w:noProof/>
          <w:lang w:val="en-US" w:eastAsia="en-US"/>
        </w:rPr>
        <mc:AlternateContent>
          <mc:Choice Requires="wps">
            <w:drawing>
              <wp:anchor distT="0" distB="0" distL="114300" distR="114300" simplePos="0" relativeHeight="251682816" behindDoc="0" locked="0" layoutInCell="1" allowOverlap="1" wp14:anchorId="1345D39F" wp14:editId="239346AE">
                <wp:simplePos x="0" y="0"/>
                <wp:positionH relativeFrom="column">
                  <wp:posOffset>1734185</wp:posOffset>
                </wp:positionH>
                <wp:positionV relativeFrom="paragraph">
                  <wp:posOffset>84455</wp:posOffset>
                </wp:positionV>
                <wp:extent cx="2698750" cy="425450"/>
                <wp:effectExtent l="19685" t="20955" r="24765" b="23495"/>
                <wp:wrapNone/>
                <wp:docPr id="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36.55pt;margin-top:6.65pt;width:212.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" filled="f" strokeweight="1.41mm"/>
            </w:pict>
          </mc:Fallback>
        </mc:AlternateContent>
      </w:r>
    </w:p>
    <w:p w14:paraId="1FFBC47B" w14:textId="77777777" w:rsidR="00A331B1" w:rsidRDefault="00A331B1" w:rsidP="00A331B1">
      <w:pPr>
        <w:pStyle w:val="Heading8"/>
        <w:tabs>
          <w:tab w:val="left" w:pos="0"/>
        </w:tabs>
      </w:pPr>
      <w:r>
        <w:t xml:space="preserve">" </w:t>
      </w:r>
      <w:r>
        <w:rPr>
          <w:sz w:val="32"/>
          <w:szCs w:val="32"/>
        </w:rPr>
        <w:t>Fiche SUIVI classe</w:t>
      </w:r>
      <w:r>
        <w:t xml:space="preserve"> "</w:t>
      </w:r>
    </w:p>
    <w:p w14:paraId="18AD5590" w14:textId="77777777" w:rsidR="00A331B1" w:rsidRDefault="00A331B1" w:rsidP="00A331B1">
      <w:pPr>
        <w:jc w:val="both"/>
      </w:pPr>
    </w:p>
    <w:tbl>
      <w:tblPr>
        <w:tblW w:w="11157" w:type="dxa"/>
        <w:tblInd w:w="-329" w:type="dxa"/>
        <w:tblLayout w:type="fixed"/>
        <w:tblCellMar>
          <w:top w:w="55" w:type="dxa"/>
          <w:left w:w="55" w:type="dxa"/>
          <w:bottom w:w="55" w:type="dxa"/>
          <w:right w:w="55" w:type="dxa"/>
        </w:tblCellMar>
        <w:tblLook w:val="0000" w:firstRow="0" w:lastRow="0" w:firstColumn="0" w:lastColumn="0" w:noHBand="0" w:noVBand="0"/>
      </w:tblPr>
      <w:tblGrid>
        <w:gridCol w:w="2049"/>
        <w:gridCol w:w="2021"/>
        <w:gridCol w:w="1559"/>
        <w:gridCol w:w="709"/>
        <w:gridCol w:w="567"/>
        <w:gridCol w:w="709"/>
        <w:gridCol w:w="567"/>
        <w:gridCol w:w="850"/>
        <w:gridCol w:w="1134"/>
        <w:gridCol w:w="992"/>
      </w:tblGrid>
      <w:tr w:rsidR="00C36D5E" w14:paraId="07F8CCDF" w14:textId="0F51EC16" w:rsidTr="00195595">
        <w:trPr>
          <w:trHeight w:val="619"/>
        </w:trPr>
        <w:tc>
          <w:tcPr>
            <w:tcW w:w="2049" w:type="dxa"/>
            <w:tcBorders>
              <w:top w:val="single" w:sz="4" w:space="0" w:color="auto"/>
              <w:left w:val="single" w:sz="4" w:space="0" w:color="auto"/>
              <w:bottom w:val="single" w:sz="4" w:space="0" w:color="auto"/>
              <w:right w:val="single" w:sz="4" w:space="0" w:color="auto"/>
            </w:tcBorders>
            <w:shd w:val="clear" w:color="auto" w:fill="E6E6E6"/>
          </w:tcPr>
          <w:p w14:paraId="4CB8359A" w14:textId="54DA909B" w:rsidR="00C36D5E" w:rsidRDefault="00C36D5E" w:rsidP="00A845F5">
            <w:pPr>
              <w:pStyle w:val="Contenudetableau"/>
              <w:snapToGrid w:val="0"/>
              <w:jc w:val="center"/>
              <w:rPr>
                <w:i/>
                <w:iCs/>
              </w:rPr>
            </w:pPr>
            <w:r>
              <w:rPr>
                <w:i/>
                <w:iCs/>
              </w:rPr>
              <w:t>Elève:</w:t>
            </w:r>
          </w:p>
        </w:tc>
        <w:tc>
          <w:tcPr>
            <w:tcW w:w="2021" w:type="dxa"/>
            <w:tcBorders>
              <w:top w:val="single" w:sz="4" w:space="0" w:color="auto"/>
              <w:left w:val="single" w:sz="4" w:space="0" w:color="auto"/>
              <w:bottom w:val="single" w:sz="4" w:space="0" w:color="auto"/>
              <w:right w:val="single" w:sz="4" w:space="0" w:color="auto"/>
            </w:tcBorders>
            <w:shd w:val="clear" w:color="auto" w:fill="FFFF00"/>
          </w:tcPr>
          <w:p w14:paraId="12850A38" w14:textId="77777777" w:rsidR="00C36D5E" w:rsidRDefault="00C36D5E" w:rsidP="00A331B1">
            <w:pPr>
              <w:pStyle w:val="Contenudetableau"/>
              <w:snapToGrid w:val="0"/>
              <w:jc w:val="center"/>
              <w:rPr>
                <w:b/>
                <w:bCs/>
                <w:i/>
                <w:iCs/>
              </w:rPr>
            </w:pPr>
            <w:r>
              <w:rPr>
                <w:b/>
                <w:bCs/>
                <w:i/>
                <w:iCs/>
              </w:rPr>
              <w:t xml:space="preserve">Evaluation </w:t>
            </w:r>
          </w:p>
          <w:p w14:paraId="51ED28F0" w14:textId="14E5BC38" w:rsidR="00C36D5E" w:rsidRDefault="00C36D5E" w:rsidP="00A845F5">
            <w:pPr>
              <w:pStyle w:val="Contenudetableau"/>
              <w:snapToGrid w:val="0"/>
              <w:jc w:val="center"/>
              <w:rPr>
                <w:b/>
                <w:bCs/>
                <w:i/>
                <w:iCs/>
              </w:rPr>
            </w:pPr>
            <w:r>
              <w:rPr>
                <w:i/>
                <w:iCs/>
              </w:rPr>
              <w:t>Sec</w:t>
            </w:r>
          </w:p>
        </w:tc>
        <w:tc>
          <w:tcPr>
            <w:tcW w:w="1559" w:type="dxa"/>
            <w:tcBorders>
              <w:top w:val="single" w:sz="4" w:space="0" w:color="auto"/>
              <w:left w:val="single" w:sz="4" w:space="0" w:color="auto"/>
              <w:bottom w:val="single" w:sz="4" w:space="0" w:color="auto"/>
              <w:right w:val="single" w:sz="4" w:space="0" w:color="auto"/>
            </w:tcBorders>
            <w:shd w:val="clear" w:color="auto" w:fill="AECF00"/>
          </w:tcPr>
          <w:p w14:paraId="001B6A39" w14:textId="77777777" w:rsidR="00C36D5E" w:rsidRDefault="00C36D5E" w:rsidP="00A845F5">
            <w:pPr>
              <w:pStyle w:val="Contenudetableau"/>
              <w:snapToGrid w:val="0"/>
              <w:jc w:val="center"/>
              <w:rPr>
                <w:i/>
                <w:iCs/>
              </w:rPr>
            </w:pPr>
            <w:r>
              <w:rPr>
                <w:i/>
                <w:iCs/>
              </w:rPr>
              <w:t xml:space="preserve">Perf </w:t>
            </w:r>
          </w:p>
          <w:p w14:paraId="36C6BDB6" w14:textId="77777777" w:rsidR="00C36D5E" w:rsidRDefault="00C36D5E" w:rsidP="00A845F5">
            <w:pPr>
              <w:pStyle w:val="Contenudetableau"/>
              <w:snapToGrid w:val="0"/>
              <w:jc w:val="center"/>
              <w:rPr>
                <w:i/>
                <w:iCs/>
              </w:rPr>
            </w:pPr>
            <w:r>
              <w:rPr>
                <w:i/>
                <w:iCs/>
              </w:rPr>
              <w:t>/7</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ECF00"/>
          </w:tcPr>
          <w:p w14:paraId="0168C105" w14:textId="77777777" w:rsidR="00C36D5E" w:rsidRDefault="00C36D5E" w:rsidP="00A845F5">
            <w:pPr>
              <w:pStyle w:val="Contenudetableau"/>
              <w:snapToGrid w:val="0"/>
              <w:jc w:val="center"/>
              <w:rPr>
                <w:i/>
                <w:iCs/>
              </w:rPr>
            </w:pPr>
            <w:r>
              <w:rPr>
                <w:i/>
                <w:iCs/>
              </w:rPr>
              <w:t>Maîtrise</w:t>
            </w:r>
          </w:p>
          <w:p w14:paraId="2AC18CC6" w14:textId="77777777" w:rsidR="00C36D5E" w:rsidRDefault="00C36D5E" w:rsidP="00A845F5">
            <w:pPr>
              <w:pStyle w:val="Contenudetableau"/>
              <w:snapToGrid w:val="0"/>
              <w:jc w:val="center"/>
              <w:rPr>
                <w:i/>
                <w:iCs/>
              </w:rPr>
            </w:pPr>
            <w:r>
              <w:rPr>
                <w:i/>
                <w:iCs/>
              </w:rPr>
              <w:t>/8</w:t>
            </w:r>
          </w:p>
        </w:tc>
        <w:tc>
          <w:tcPr>
            <w:tcW w:w="850" w:type="dxa"/>
            <w:tcBorders>
              <w:top w:val="single" w:sz="4" w:space="0" w:color="auto"/>
              <w:left w:val="single" w:sz="4" w:space="0" w:color="auto"/>
              <w:bottom w:val="single" w:sz="4" w:space="0" w:color="auto"/>
              <w:right w:val="single" w:sz="4" w:space="0" w:color="auto"/>
            </w:tcBorders>
            <w:shd w:val="clear" w:color="auto" w:fill="AECF00"/>
          </w:tcPr>
          <w:p w14:paraId="5E4244FF" w14:textId="77777777" w:rsidR="00C36D5E" w:rsidRDefault="00C36D5E" w:rsidP="00A845F5">
            <w:pPr>
              <w:pStyle w:val="Contenudetableau"/>
              <w:snapToGrid w:val="0"/>
              <w:jc w:val="center"/>
              <w:rPr>
                <w:i/>
                <w:iCs/>
              </w:rPr>
            </w:pPr>
            <w:r>
              <w:rPr>
                <w:i/>
                <w:iCs/>
              </w:rPr>
              <w:t>Obs.</w:t>
            </w:r>
          </w:p>
          <w:p w14:paraId="2F5DD167" w14:textId="77777777" w:rsidR="00C36D5E" w:rsidRDefault="00C36D5E" w:rsidP="00A845F5">
            <w:pPr>
              <w:pStyle w:val="Contenudetableau"/>
              <w:snapToGrid w:val="0"/>
              <w:jc w:val="center"/>
              <w:rPr>
                <w:i/>
                <w:iCs/>
              </w:rPr>
            </w:pPr>
            <w:r>
              <w:rPr>
                <w:i/>
                <w:iCs/>
              </w:rPr>
              <w:t>/5</w:t>
            </w:r>
          </w:p>
        </w:tc>
        <w:tc>
          <w:tcPr>
            <w:tcW w:w="1134" w:type="dxa"/>
            <w:tcBorders>
              <w:top w:val="single" w:sz="4" w:space="0" w:color="auto"/>
              <w:left w:val="single" w:sz="4" w:space="0" w:color="auto"/>
              <w:bottom w:val="single" w:sz="4" w:space="0" w:color="auto"/>
              <w:right w:val="single" w:sz="4" w:space="0" w:color="auto"/>
            </w:tcBorders>
            <w:shd w:val="clear" w:color="auto" w:fill="AECF00"/>
          </w:tcPr>
          <w:p w14:paraId="3D3727A5" w14:textId="3626CF9C" w:rsidR="00C36D5E" w:rsidRDefault="00C36D5E" w:rsidP="00A845F5">
            <w:pPr>
              <w:pStyle w:val="Contenudetableau"/>
              <w:snapToGrid w:val="0"/>
              <w:jc w:val="center"/>
              <w:rPr>
                <w:i/>
                <w:iCs/>
              </w:rPr>
            </w:pPr>
            <w:r>
              <w:rPr>
                <w:i/>
                <w:iCs/>
              </w:rPr>
              <w:t>Note</w:t>
            </w:r>
          </w:p>
        </w:tc>
        <w:tc>
          <w:tcPr>
            <w:tcW w:w="992" w:type="dxa"/>
            <w:tcBorders>
              <w:top w:val="single" w:sz="4" w:space="0" w:color="auto"/>
              <w:left w:val="single" w:sz="4" w:space="0" w:color="auto"/>
              <w:bottom w:val="single" w:sz="4" w:space="0" w:color="auto"/>
              <w:right w:val="single" w:sz="4" w:space="0" w:color="auto"/>
            </w:tcBorders>
            <w:shd w:val="clear" w:color="auto" w:fill="AECF00"/>
          </w:tcPr>
          <w:p w14:paraId="54DAC715" w14:textId="09F756A9" w:rsidR="00C36D5E" w:rsidRDefault="00C36D5E" w:rsidP="00A845F5">
            <w:pPr>
              <w:pStyle w:val="Contenudetableau"/>
              <w:snapToGrid w:val="0"/>
              <w:jc w:val="center"/>
              <w:rPr>
                <w:i/>
                <w:iCs/>
              </w:rPr>
            </w:pPr>
            <w:r>
              <w:rPr>
                <w:i/>
                <w:iCs/>
              </w:rPr>
              <w:t>NV 1 vitesse</w:t>
            </w:r>
          </w:p>
        </w:tc>
      </w:tr>
      <w:tr w:rsidR="00C36D5E" w14:paraId="475CFE30" w14:textId="04053460" w:rsidTr="00195595">
        <w:trPr>
          <w:trHeight w:val="253"/>
        </w:trPr>
        <w:tc>
          <w:tcPr>
            <w:tcW w:w="2049" w:type="dxa"/>
            <w:tcBorders>
              <w:top w:val="single" w:sz="4" w:space="0" w:color="auto"/>
              <w:left w:val="single" w:sz="4" w:space="0" w:color="auto"/>
              <w:bottom w:val="single" w:sz="4" w:space="0" w:color="auto"/>
              <w:right w:val="single" w:sz="4" w:space="0" w:color="auto"/>
            </w:tcBorders>
          </w:tcPr>
          <w:p w14:paraId="5C5BB343" w14:textId="77777777" w:rsidR="00C36D5E" w:rsidRDefault="00C36D5E" w:rsidP="00A845F5">
            <w:pPr>
              <w:pStyle w:val="Contenudetableau"/>
              <w:snapToGrid w:val="0"/>
            </w:pPr>
          </w:p>
        </w:tc>
        <w:tc>
          <w:tcPr>
            <w:tcW w:w="2021" w:type="dxa"/>
            <w:tcBorders>
              <w:top w:val="single" w:sz="4" w:space="0" w:color="auto"/>
              <w:left w:val="single" w:sz="4" w:space="0" w:color="auto"/>
              <w:bottom w:val="single" w:sz="4" w:space="0" w:color="auto"/>
              <w:right w:val="single" w:sz="4" w:space="0" w:color="auto"/>
            </w:tcBorders>
          </w:tcPr>
          <w:p w14:paraId="44F8F059" w14:textId="77777777" w:rsidR="00C36D5E" w:rsidRDefault="00C36D5E" w:rsidP="00A845F5">
            <w:pPr>
              <w:pStyle w:val="Contenudetableau"/>
              <w:snapToGrid w:val="0"/>
              <w:jc w:val="center"/>
            </w:pPr>
          </w:p>
        </w:tc>
        <w:tc>
          <w:tcPr>
            <w:tcW w:w="1559" w:type="dxa"/>
            <w:tcBorders>
              <w:top w:val="single" w:sz="4" w:space="0" w:color="auto"/>
              <w:left w:val="single" w:sz="4" w:space="0" w:color="auto"/>
              <w:bottom w:val="single" w:sz="4" w:space="0" w:color="auto"/>
              <w:right w:val="single" w:sz="4" w:space="0" w:color="auto"/>
            </w:tcBorders>
          </w:tcPr>
          <w:p w14:paraId="2C45DDB7" w14:textId="77777777" w:rsidR="00C36D5E" w:rsidRDefault="00C36D5E" w:rsidP="00A845F5">
            <w:pPr>
              <w:pStyle w:val="Contenudetableau"/>
              <w:snapToGrid w:val="0"/>
              <w:jc w:val="center"/>
            </w:pPr>
          </w:p>
        </w:tc>
        <w:tc>
          <w:tcPr>
            <w:tcW w:w="709" w:type="dxa"/>
            <w:tcBorders>
              <w:top w:val="single" w:sz="4" w:space="0" w:color="auto"/>
              <w:left w:val="single" w:sz="4" w:space="0" w:color="auto"/>
              <w:bottom w:val="single" w:sz="4" w:space="0" w:color="auto"/>
              <w:right w:val="single" w:sz="4" w:space="0" w:color="auto"/>
            </w:tcBorders>
          </w:tcPr>
          <w:p w14:paraId="0F577F23" w14:textId="3913B794" w:rsidR="00C36D5E" w:rsidRPr="00497580" w:rsidRDefault="00497580" w:rsidP="00497580">
            <w:pPr>
              <w:pStyle w:val="Contenudetableau"/>
              <w:snapToGrid w:val="0"/>
              <w:jc w:val="center"/>
              <w:rPr>
                <w:sz w:val="18"/>
              </w:rPr>
            </w:pPr>
            <w:proofErr w:type="spellStart"/>
            <w:r w:rsidRPr="00497580">
              <w:rPr>
                <w:sz w:val="18"/>
              </w:rPr>
              <w:t>Equi</w:t>
            </w:r>
            <w:r>
              <w:rPr>
                <w:sz w:val="18"/>
              </w:rPr>
              <w:t>-</w:t>
            </w:r>
            <w:r w:rsidRPr="00497580">
              <w:rPr>
                <w:sz w:val="18"/>
              </w:rPr>
              <w:t>libre</w:t>
            </w:r>
            <w:proofErr w:type="spellEnd"/>
            <w:r w:rsidRPr="00497580">
              <w:rPr>
                <w:sz w:val="18"/>
              </w:rPr>
              <w:t xml:space="preserve"> /2</w:t>
            </w:r>
          </w:p>
        </w:tc>
        <w:tc>
          <w:tcPr>
            <w:tcW w:w="567" w:type="dxa"/>
            <w:tcBorders>
              <w:top w:val="single" w:sz="4" w:space="0" w:color="auto"/>
              <w:left w:val="single" w:sz="4" w:space="0" w:color="auto"/>
              <w:bottom w:val="single" w:sz="4" w:space="0" w:color="auto"/>
              <w:right w:val="single" w:sz="4" w:space="0" w:color="auto"/>
            </w:tcBorders>
          </w:tcPr>
          <w:p w14:paraId="2AB52A66" w14:textId="315DEE0D" w:rsidR="00C36D5E" w:rsidRPr="00497580" w:rsidRDefault="00497580" w:rsidP="00A845F5">
            <w:pPr>
              <w:pStyle w:val="Contenudetableau"/>
              <w:snapToGrid w:val="0"/>
              <w:jc w:val="center"/>
              <w:rPr>
                <w:sz w:val="18"/>
              </w:rPr>
            </w:pPr>
            <w:r w:rsidRPr="00497580">
              <w:rPr>
                <w:sz w:val="18"/>
              </w:rPr>
              <w:t>Tête /2</w:t>
            </w:r>
          </w:p>
        </w:tc>
        <w:tc>
          <w:tcPr>
            <w:tcW w:w="709" w:type="dxa"/>
            <w:tcBorders>
              <w:top w:val="single" w:sz="4" w:space="0" w:color="auto"/>
              <w:left w:val="single" w:sz="4" w:space="0" w:color="auto"/>
              <w:bottom w:val="single" w:sz="4" w:space="0" w:color="auto"/>
              <w:right w:val="single" w:sz="4" w:space="0" w:color="auto"/>
            </w:tcBorders>
          </w:tcPr>
          <w:p w14:paraId="032845E1" w14:textId="7B82379E" w:rsidR="00C36D5E" w:rsidRPr="00497580" w:rsidRDefault="00497580" w:rsidP="00A845F5">
            <w:pPr>
              <w:pStyle w:val="Contenudetableau"/>
              <w:snapToGrid w:val="0"/>
              <w:jc w:val="center"/>
              <w:rPr>
                <w:sz w:val="18"/>
              </w:rPr>
            </w:pPr>
            <w:r w:rsidRPr="00497580">
              <w:rPr>
                <w:sz w:val="18"/>
              </w:rPr>
              <w:t>Trajets moteurs /2</w:t>
            </w:r>
          </w:p>
        </w:tc>
        <w:tc>
          <w:tcPr>
            <w:tcW w:w="567" w:type="dxa"/>
            <w:tcBorders>
              <w:top w:val="single" w:sz="4" w:space="0" w:color="auto"/>
              <w:left w:val="single" w:sz="4" w:space="0" w:color="auto"/>
              <w:bottom w:val="single" w:sz="4" w:space="0" w:color="auto"/>
              <w:right w:val="single" w:sz="4" w:space="0" w:color="auto"/>
            </w:tcBorders>
          </w:tcPr>
          <w:p w14:paraId="3B0D6C68" w14:textId="3EE34ACF" w:rsidR="00C36D5E" w:rsidRPr="00497580" w:rsidRDefault="00497580" w:rsidP="00A845F5">
            <w:pPr>
              <w:pStyle w:val="Contenudetableau"/>
              <w:snapToGrid w:val="0"/>
              <w:jc w:val="center"/>
              <w:rPr>
                <w:sz w:val="18"/>
              </w:rPr>
            </w:pPr>
            <w:r w:rsidRPr="00497580">
              <w:rPr>
                <w:sz w:val="18"/>
              </w:rPr>
              <w:t>Arrêts /2</w:t>
            </w:r>
          </w:p>
        </w:tc>
        <w:tc>
          <w:tcPr>
            <w:tcW w:w="850" w:type="dxa"/>
            <w:tcBorders>
              <w:top w:val="single" w:sz="4" w:space="0" w:color="auto"/>
              <w:left w:val="single" w:sz="4" w:space="0" w:color="auto"/>
              <w:bottom w:val="single" w:sz="4" w:space="0" w:color="auto"/>
              <w:right w:val="single" w:sz="4" w:space="0" w:color="auto"/>
            </w:tcBorders>
          </w:tcPr>
          <w:p w14:paraId="0D0496F2" w14:textId="77777777" w:rsidR="00C36D5E" w:rsidRDefault="00C36D5E" w:rsidP="00A845F5">
            <w:pPr>
              <w:pStyle w:val="Contenudetableau"/>
              <w:snapToGrid w:val="0"/>
              <w:jc w:val="center"/>
            </w:pPr>
          </w:p>
        </w:tc>
        <w:tc>
          <w:tcPr>
            <w:tcW w:w="1134" w:type="dxa"/>
            <w:tcBorders>
              <w:top w:val="single" w:sz="4" w:space="0" w:color="auto"/>
              <w:left w:val="single" w:sz="4" w:space="0" w:color="auto"/>
              <w:bottom w:val="single" w:sz="4" w:space="0" w:color="auto"/>
              <w:right w:val="single" w:sz="4" w:space="0" w:color="auto"/>
            </w:tcBorders>
          </w:tcPr>
          <w:p w14:paraId="041F7F22" w14:textId="77777777" w:rsidR="00C36D5E" w:rsidRDefault="00C36D5E" w:rsidP="00A845F5">
            <w:pPr>
              <w:pStyle w:val="Contenudetableau"/>
              <w:snapToGrid w:val="0"/>
              <w:jc w:val="center"/>
            </w:pPr>
          </w:p>
        </w:tc>
        <w:tc>
          <w:tcPr>
            <w:tcW w:w="992" w:type="dxa"/>
            <w:tcBorders>
              <w:top w:val="single" w:sz="4" w:space="0" w:color="auto"/>
              <w:left w:val="single" w:sz="4" w:space="0" w:color="auto"/>
              <w:bottom w:val="single" w:sz="4" w:space="0" w:color="auto"/>
              <w:right w:val="single" w:sz="4" w:space="0" w:color="auto"/>
            </w:tcBorders>
          </w:tcPr>
          <w:p w14:paraId="56B709EF" w14:textId="77777777" w:rsidR="00C36D5E" w:rsidRDefault="00C36D5E" w:rsidP="00A845F5">
            <w:pPr>
              <w:pStyle w:val="Contenudetableau"/>
              <w:snapToGrid w:val="0"/>
              <w:jc w:val="center"/>
            </w:pPr>
          </w:p>
        </w:tc>
      </w:tr>
      <w:tr w:rsidR="00C36D5E" w14:paraId="6C5F7A48" w14:textId="47050578" w:rsidTr="00195595">
        <w:trPr>
          <w:trHeight w:val="253"/>
        </w:trPr>
        <w:tc>
          <w:tcPr>
            <w:tcW w:w="2049" w:type="dxa"/>
            <w:tcBorders>
              <w:top w:val="single" w:sz="4" w:space="0" w:color="auto"/>
              <w:left w:val="single" w:sz="1" w:space="0" w:color="000000"/>
              <w:bottom w:val="single" w:sz="1" w:space="0" w:color="000000"/>
            </w:tcBorders>
          </w:tcPr>
          <w:p w14:paraId="5590522D" w14:textId="77777777" w:rsidR="00C36D5E" w:rsidRDefault="00C36D5E" w:rsidP="00A845F5">
            <w:pPr>
              <w:pStyle w:val="Contenudetableau"/>
              <w:snapToGrid w:val="0"/>
            </w:pPr>
          </w:p>
        </w:tc>
        <w:tc>
          <w:tcPr>
            <w:tcW w:w="2021" w:type="dxa"/>
            <w:tcBorders>
              <w:top w:val="single" w:sz="4" w:space="0" w:color="auto"/>
              <w:left w:val="single" w:sz="1" w:space="0" w:color="000000"/>
              <w:bottom w:val="single" w:sz="1" w:space="0" w:color="000000"/>
            </w:tcBorders>
          </w:tcPr>
          <w:p w14:paraId="1CAD60EA" w14:textId="77777777" w:rsidR="00C36D5E" w:rsidRDefault="00C36D5E" w:rsidP="00A845F5">
            <w:pPr>
              <w:pStyle w:val="Contenudetableau"/>
              <w:snapToGrid w:val="0"/>
              <w:jc w:val="center"/>
            </w:pPr>
          </w:p>
        </w:tc>
        <w:tc>
          <w:tcPr>
            <w:tcW w:w="1559" w:type="dxa"/>
            <w:tcBorders>
              <w:top w:val="single" w:sz="4" w:space="0" w:color="auto"/>
              <w:left w:val="single" w:sz="1" w:space="0" w:color="000000"/>
              <w:bottom w:val="single" w:sz="1" w:space="0" w:color="000000"/>
            </w:tcBorders>
          </w:tcPr>
          <w:p w14:paraId="39B47A9D" w14:textId="77777777" w:rsidR="00C36D5E" w:rsidRDefault="00C36D5E" w:rsidP="00A845F5">
            <w:pPr>
              <w:pStyle w:val="Contenudetableau"/>
              <w:snapToGrid w:val="0"/>
              <w:jc w:val="center"/>
            </w:pPr>
          </w:p>
        </w:tc>
        <w:tc>
          <w:tcPr>
            <w:tcW w:w="709" w:type="dxa"/>
            <w:tcBorders>
              <w:top w:val="single" w:sz="4" w:space="0" w:color="auto"/>
              <w:left w:val="single" w:sz="1" w:space="0" w:color="000000"/>
              <w:bottom w:val="single" w:sz="1" w:space="0" w:color="000000"/>
            </w:tcBorders>
          </w:tcPr>
          <w:p w14:paraId="5BD0AA08" w14:textId="77777777" w:rsidR="00C36D5E" w:rsidRDefault="00C36D5E" w:rsidP="00A845F5">
            <w:pPr>
              <w:pStyle w:val="Contenudetableau"/>
              <w:snapToGrid w:val="0"/>
              <w:jc w:val="center"/>
            </w:pPr>
          </w:p>
        </w:tc>
        <w:tc>
          <w:tcPr>
            <w:tcW w:w="567" w:type="dxa"/>
            <w:tcBorders>
              <w:top w:val="single" w:sz="4" w:space="0" w:color="auto"/>
              <w:left w:val="single" w:sz="1" w:space="0" w:color="000000"/>
              <w:bottom w:val="single" w:sz="1" w:space="0" w:color="000000"/>
            </w:tcBorders>
          </w:tcPr>
          <w:p w14:paraId="6F17DC4E" w14:textId="77777777" w:rsidR="00C36D5E" w:rsidRDefault="00C36D5E" w:rsidP="00A845F5">
            <w:pPr>
              <w:pStyle w:val="Contenudetableau"/>
              <w:snapToGrid w:val="0"/>
              <w:jc w:val="center"/>
            </w:pPr>
          </w:p>
        </w:tc>
        <w:tc>
          <w:tcPr>
            <w:tcW w:w="709" w:type="dxa"/>
            <w:tcBorders>
              <w:top w:val="single" w:sz="4" w:space="0" w:color="auto"/>
              <w:left w:val="single" w:sz="1" w:space="0" w:color="000000"/>
              <w:bottom w:val="single" w:sz="1" w:space="0" w:color="000000"/>
            </w:tcBorders>
          </w:tcPr>
          <w:p w14:paraId="016B8FA8" w14:textId="77777777" w:rsidR="00C36D5E" w:rsidRDefault="00C36D5E" w:rsidP="00A845F5">
            <w:pPr>
              <w:pStyle w:val="Contenudetableau"/>
              <w:snapToGrid w:val="0"/>
              <w:jc w:val="center"/>
            </w:pPr>
          </w:p>
        </w:tc>
        <w:tc>
          <w:tcPr>
            <w:tcW w:w="567" w:type="dxa"/>
            <w:tcBorders>
              <w:top w:val="single" w:sz="4" w:space="0" w:color="auto"/>
              <w:left w:val="single" w:sz="1" w:space="0" w:color="000000"/>
              <w:bottom w:val="single" w:sz="1" w:space="0" w:color="000000"/>
            </w:tcBorders>
          </w:tcPr>
          <w:p w14:paraId="1672C220" w14:textId="77777777" w:rsidR="00C36D5E" w:rsidRDefault="00C36D5E" w:rsidP="00A845F5">
            <w:pPr>
              <w:pStyle w:val="Contenudetableau"/>
              <w:snapToGrid w:val="0"/>
              <w:jc w:val="center"/>
            </w:pPr>
          </w:p>
        </w:tc>
        <w:tc>
          <w:tcPr>
            <w:tcW w:w="850" w:type="dxa"/>
            <w:tcBorders>
              <w:top w:val="single" w:sz="4" w:space="0" w:color="auto"/>
              <w:left w:val="single" w:sz="1" w:space="0" w:color="000000"/>
              <w:bottom w:val="single" w:sz="1" w:space="0" w:color="000000"/>
            </w:tcBorders>
          </w:tcPr>
          <w:p w14:paraId="4B8E11E7" w14:textId="77777777" w:rsidR="00C36D5E" w:rsidRDefault="00C36D5E" w:rsidP="00A845F5">
            <w:pPr>
              <w:pStyle w:val="Contenudetableau"/>
              <w:snapToGrid w:val="0"/>
              <w:jc w:val="center"/>
            </w:pPr>
          </w:p>
        </w:tc>
        <w:tc>
          <w:tcPr>
            <w:tcW w:w="1134" w:type="dxa"/>
            <w:tcBorders>
              <w:top w:val="single" w:sz="4" w:space="0" w:color="auto"/>
              <w:left w:val="single" w:sz="1" w:space="0" w:color="000000"/>
              <w:bottom w:val="single" w:sz="1" w:space="0" w:color="000000"/>
              <w:right w:val="single" w:sz="1" w:space="0" w:color="000000"/>
            </w:tcBorders>
          </w:tcPr>
          <w:p w14:paraId="2451ACD0" w14:textId="77777777" w:rsidR="00C36D5E" w:rsidRDefault="00C36D5E" w:rsidP="00A845F5">
            <w:pPr>
              <w:pStyle w:val="Contenudetableau"/>
              <w:snapToGrid w:val="0"/>
              <w:jc w:val="center"/>
            </w:pPr>
          </w:p>
        </w:tc>
        <w:tc>
          <w:tcPr>
            <w:tcW w:w="992" w:type="dxa"/>
            <w:tcBorders>
              <w:top w:val="single" w:sz="4" w:space="0" w:color="auto"/>
              <w:left w:val="single" w:sz="1" w:space="0" w:color="000000"/>
              <w:bottom w:val="single" w:sz="1" w:space="0" w:color="000000"/>
              <w:right w:val="single" w:sz="1" w:space="0" w:color="000000"/>
            </w:tcBorders>
          </w:tcPr>
          <w:p w14:paraId="26AF98CC" w14:textId="77777777" w:rsidR="00C36D5E" w:rsidRDefault="00C36D5E" w:rsidP="00A845F5">
            <w:pPr>
              <w:pStyle w:val="Contenudetableau"/>
              <w:snapToGrid w:val="0"/>
              <w:jc w:val="center"/>
            </w:pPr>
          </w:p>
        </w:tc>
      </w:tr>
      <w:tr w:rsidR="00C36D5E" w14:paraId="505C12AE" w14:textId="39859989" w:rsidTr="00195595">
        <w:trPr>
          <w:trHeight w:val="253"/>
        </w:trPr>
        <w:tc>
          <w:tcPr>
            <w:tcW w:w="2049" w:type="dxa"/>
            <w:tcBorders>
              <w:left w:val="single" w:sz="1" w:space="0" w:color="000000"/>
              <w:bottom w:val="single" w:sz="1" w:space="0" w:color="000000"/>
            </w:tcBorders>
          </w:tcPr>
          <w:p w14:paraId="25E30A61"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1211E636"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02BAE401"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56C9AB11"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11B48791"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55C18EBB"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7D8D7997"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377E9802"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0E9A4BD6"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555FE4ED" w14:textId="77777777" w:rsidR="00C36D5E" w:rsidRDefault="00C36D5E" w:rsidP="00A845F5">
            <w:pPr>
              <w:pStyle w:val="Contenudetableau"/>
              <w:snapToGrid w:val="0"/>
              <w:jc w:val="center"/>
            </w:pPr>
          </w:p>
        </w:tc>
      </w:tr>
      <w:tr w:rsidR="00C36D5E" w14:paraId="5937A62E" w14:textId="5ADE2EDD" w:rsidTr="00195595">
        <w:trPr>
          <w:trHeight w:val="253"/>
        </w:trPr>
        <w:tc>
          <w:tcPr>
            <w:tcW w:w="2049" w:type="dxa"/>
            <w:tcBorders>
              <w:left w:val="single" w:sz="1" w:space="0" w:color="000000"/>
              <w:bottom w:val="single" w:sz="1" w:space="0" w:color="000000"/>
            </w:tcBorders>
          </w:tcPr>
          <w:p w14:paraId="7745710D"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3E0F09BE"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6A926FEE"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0EDCDAE6"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49C67070"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5CD44C15"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5777A1D6"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23887146"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446E5ECD"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8B8BB2A" w14:textId="77777777" w:rsidR="00C36D5E" w:rsidRDefault="00C36D5E" w:rsidP="00A845F5">
            <w:pPr>
              <w:pStyle w:val="Contenudetableau"/>
              <w:snapToGrid w:val="0"/>
              <w:jc w:val="center"/>
            </w:pPr>
          </w:p>
        </w:tc>
      </w:tr>
      <w:tr w:rsidR="00C36D5E" w14:paraId="7FD8036A" w14:textId="01F0FCCC" w:rsidTr="00195595">
        <w:trPr>
          <w:trHeight w:val="253"/>
        </w:trPr>
        <w:tc>
          <w:tcPr>
            <w:tcW w:w="2049" w:type="dxa"/>
            <w:tcBorders>
              <w:left w:val="single" w:sz="1" w:space="0" w:color="000000"/>
              <w:bottom w:val="single" w:sz="1" w:space="0" w:color="000000"/>
            </w:tcBorders>
          </w:tcPr>
          <w:p w14:paraId="46EF0608"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5AC73A25"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4FF762AE"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60918493"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4997F3A9"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656B88B0"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6967B029"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49DE0822"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65EAE820"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51EDCFA" w14:textId="77777777" w:rsidR="00C36D5E" w:rsidRDefault="00C36D5E" w:rsidP="00A845F5">
            <w:pPr>
              <w:pStyle w:val="Contenudetableau"/>
              <w:snapToGrid w:val="0"/>
              <w:jc w:val="center"/>
            </w:pPr>
          </w:p>
        </w:tc>
      </w:tr>
      <w:tr w:rsidR="00C36D5E" w14:paraId="027F2671" w14:textId="5C102582" w:rsidTr="00195595">
        <w:trPr>
          <w:trHeight w:val="253"/>
        </w:trPr>
        <w:tc>
          <w:tcPr>
            <w:tcW w:w="2049" w:type="dxa"/>
            <w:tcBorders>
              <w:left w:val="single" w:sz="1" w:space="0" w:color="000000"/>
              <w:bottom w:val="single" w:sz="1" w:space="0" w:color="000000"/>
            </w:tcBorders>
          </w:tcPr>
          <w:p w14:paraId="1D07FA03"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560F0C58"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310DAD7E"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74C58E8A"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59FA472E"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7189A412"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48684A1D"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63F012E0"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0C10FB23"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27BD007" w14:textId="77777777" w:rsidR="00C36D5E" w:rsidRDefault="00C36D5E" w:rsidP="00A845F5">
            <w:pPr>
              <w:pStyle w:val="Contenudetableau"/>
              <w:snapToGrid w:val="0"/>
              <w:jc w:val="center"/>
            </w:pPr>
          </w:p>
        </w:tc>
      </w:tr>
      <w:tr w:rsidR="00C36D5E" w14:paraId="2B0C6C9C" w14:textId="12E89AA6" w:rsidTr="00195595">
        <w:trPr>
          <w:trHeight w:val="253"/>
        </w:trPr>
        <w:tc>
          <w:tcPr>
            <w:tcW w:w="2049" w:type="dxa"/>
            <w:tcBorders>
              <w:left w:val="single" w:sz="1" w:space="0" w:color="000000"/>
              <w:bottom w:val="single" w:sz="1" w:space="0" w:color="000000"/>
            </w:tcBorders>
          </w:tcPr>
          <w:p w14:paraId="62F25D6B"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06F6BDB3"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1BDACF2B"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344A7432"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27587842"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080A4A81"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0DD8F821"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57B3C57B"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26ABE211"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0081A0C2" w14:textId="77777777" w:rsidR="00C36D5E" w:rsidRDefault="00C36D5E" w:rsidP="00A845F5">
            <w:pPr>
              <w:pStyle w:val="Contenudetableau"/>
              <w:snapToGrid w:val="0"/>
              <w:jc w:val="center"/>
            </w:pPr>
          </w:p>
        </w:tc>
      </w:tr>
      <w:tr w:rsidR="00C36D5E" w14:paraId="6A67D920" w14:textId="0800ECC6" w:rsidTr="00195595">
        <w:trPr>
          <w:trHeight w:val="253"/>
        </w:trPr>
        <w:tc>
          <w:tcPr>
            <w:tcW w:w="2049" w:type="dxa"/>
            <w:tcBorders>
              <w:left w:val="single" w:sz="1" w:space="0" w:color="000000"/>
              <w:bottom w:val="single" w:sz="1" w:space="0" w:color="000000"/>
            </w:tcBorders>
          </w:tcPr>
          <w:p w14:paraId="16AF6CA0"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62E6E255"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342460B5"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729ED685"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52989331"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4253A7C7"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1E584321"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3B14078E"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0A729FC4"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2688278C" w14:textId="77777777" w:rsidR="00C36D5E" w:rsidRDefault="00C36D5E" w:rsidP="00A845F5">
            <w:pPr>
              <w:pStyle w:val="Contenudetableau"/>
              <w:snapToGrid w:val="0"/>
              <w:jc w:val="center"/>
            </w:pPr>
          </w:p>
        </w:tc>
      </w:tr>
      <w:tr w:rsidR="00C36D5E" w14:paraId="48842A89" w14:textId="5061ED01" w:rsidTr="00195595">
        <w:trPr>
          <w:trHeight w:val="253"/>
        </w:trPr>
        <w:tc>
          <w:tcPr>
            <w:tcW w:w="2049" w:type="dxa"/>
            <w:tcBorders>
              <w:left w:val="single" w:sz="1" w:space="0" w:color="000000"/>
              <w:bottom w:val="single" w:sz="1" w:space="0" w:color="000000"/>
            </w:tcBorders>
          </w:tcPr>
          <w:p w14:paraId="2D017FEF"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2D95CF77"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36B4CD58"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51367924"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31D2418E"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6A29B881"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5D98177C"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2EC9DC18"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110D5BB7"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57CE17F7" w14:textId="77777777" w:rsidR="00C36D5E" w:rsidRDefault="00C36D5E" w:rsidP="00A845F5">
            <w:pPr>
              <w:pStyle w:val="Contenudetableau"/>
              <w:snapToGrid w:val="0"/>
              <w:jc w:val="center"/>
            </w:pPr>
          </w:p>
        </w:tc>
      </w:tr>
      <w:tr w:rsidR="00C36D5E" w14:paraId="74A11F91" w14:textId="187A43BD" w:rsidTr="00195595">
        <w:trPr>
          <w:trHeight w:val="253"/>
        </w:trPr>
        <w:tc>
          <w:tcPr>
            <w:tcW w:w="2049" w:type="dxa"/>
            <w:tcBorders>
              <w:left w:val="single" w:sz="1" w:space="0" w:color="000000"/>
              <w:bottom w:val="single" w:sz="1" w:space="0" w:color="000000"/>
            </w:tcBorders>
          </w:tcPr>
          <w:p w14:paraId="1160A64F"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43D8E4B0"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6A63650E"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0228C80C"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718F256F"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1B9C128F"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4D80AC79"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5C658475"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3D9768ED"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25855771" w14:textId="77777777" w:rsidR="00C36D5E" w:rsidRDefault="00C36D5E" w:rsidP="00A845F5">
            <w:pPr>
              <w:pStyle w:val="Contenudetableau"/>
              <w:snapToGrid w:val="0"/>
              <w:jc w:val="center"/>
            </w:pPr>
          </w:p>
        </w:tc>
      </w:tr>
      <w:tr w:rsidR="00C36D5E" w14:paraId="4496E41F" w14:textId="07786338" w:rsidTr="00195595">
        <w:trPr>
          <w:trHeight w:val="253"/>
        </w:trPr>
        <w:tc>
          <w:tcPr>
            <w:tcW w:w="2049" w:type="dxa"/>
            <w:tcBorders>
              <w:left w:val="single" w:sz="1" w:space="0" w:color="000000"/>
              <w:bottom w:val="single" w:sz="1" w:space="0" w:color="000000"/>
            </w:tcBorders>
          </w:tcPr>
          <w:p w14:paraId="6444E4DA"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420C5DAE"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1CD2A6CC"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58559C6D"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675EE3E7"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3E59FABF"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1CF54575"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08766BB4"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420E95D5"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308314AA" w14:textId="77777777" w:rsidR="00C36D5E" w:rsidRDefault="00C36D5E" w:rsidP="00A845F5">
            <w:pPr>
              <w:pStyle w:val="Contenudetableau"/>
              <w:snapToGrid w:val="0"/>
              <w:jc w:val="center"/>
            </w:pPr>
          </w:p>
        </w:tc>
      </w:tr>
      <w:tr w:rsidR="00C36D5E" w14:paraId="2111AF9F" w14:textId="2FBC95E0" w:rsidTr="00195595">
        <w:trPr>
          <w:trHeight w:val="253"/>
        </w:trPr>
        <w:tc>
          <w:tcPr>
            <w:tcW w:w="2049" w:type="dxa"/>
            <w:tcBorders>
              <w:left w:val="single" w:sz="1" w:space="0" w:color="000000"/>
              <w:bottom w:val="single" w:sz="1" w:space="0" w:color="000000"/>
            </w:tcBorders>
          </w:tcPr>
          <w:p w14:paraId="6BBA47A2"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645B11E7"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41BC4F98"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70464585"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52E5EE36"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59F060DC"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75C0D08E"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010DC25D"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07E6171F"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0CE7D3A" w14:textId="77777777" w:rsidR="00C36D5E" w:rsidRDefault="00C36D5E" w:rsidP="00A845F5">
            <w:pPr>
              <w:pStyle w:val="Contenudetableau"/>
              <w:snapToGrid w:val="0"/>
              <w:jc w:val="center"/>
            </w:pPr>
          </w:p>
        </w:tc>
      </w:tr>
      <w:tr w:rsidR="00C36D5E" w14:paraId="40F2E08D" w14:textId="3CA70585" w:rsidTr="00195595">
        <w:trPr>
          <w:trHeight w:val="253"/>
        </w:trPr>
        <w:tc>
          <w:tcPr>
            <w:tcW w:w="2049" w:type="dxa"/>
            <w:tcBorders>
              <w:left w:val="single" w:sz="1" w:space="0" w:color="000000"/>
              <w:bottom w:val="single" w:sz="1" w:space="0" w:color="000000"/>
            </w:tcBorders>
          </w:tcPr>
          <w:p w14:paraId="3E8B1DF2"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7A08B16D"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588AA706"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5A368491"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7888A463"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2D175184"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729F0FFD"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5B355159"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277EA7AA"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6E8B8512" w14:textId="77777777" w:rsidR="00C36D5E" w:rsidRDefault="00C36D5E" w:rsidP="00A845F5">
            <w:pPr>
              <w:pStyle w:val="Contenudetableau"/>
              <w:snapToGrid w:val="0"/>
              <w:jc w:val="center"/>
            </w:pPr>
          </w:p>
        </w:tc>
      </w:tr>
      <w:tr w:rsidR="00C36D5E" w14:paraId="7282DC68" w14:textId="797D07DC" w:rsidTr="00195595">
        <w:trPr>
          <w:trHeight w:val="253"/>
        </w:trPr>
        <w:tc>
          <w:tcPr>
            <w:tcW w:w="2049" w:type="dxa"/>
            <w:tcBorders>
              <w:left w:val="single" w:sz="1" w:space="0" w:color="000000"/>
              <w:bottom w:val="single" w:sz="1" w:space="0" w:color="000000"/>
            </w:tcBorders>
          </w:tcPr>
          <w:p w14:paraId="409D591D"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6F7089D8"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46ACA124"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67AEC49B"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36B9690B"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01FF92B5"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44ABD6B6"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0F58DD5D"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5F30E9B6"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4CA37ABB" w14:textId="77777777" w:rsidR="00C36D5E" w:rsidRDefault="00C36D5E" w:rsidP="00A845F5">
            <w:pPr>
              <w:pStyle w:val="Contenudetableau"/>
              <w:snapToGrid w:val="0"/>
              <w:jc w:val="center"/>
            </w:pPr>
          </w:p>
        </w:tc>
      </w:tr>
      <w:tr w:rsidR="00C36D5E" w14:paraId="30E57A25" w14:textId="36A842DB" w:rsidTr="00195595">
        <w:trPr>
          <w:trHeight w:val="253"/>
        </w:trPr>
        <w:tc>
          <w:tcPr>
            <w:tcW w:w="2049" w:type="dxa"/>
            <w:tcBorders>
              <w:left w:val="single" w:sz="1" w:space="0" w:color="000000"/>
              <w:bottom w:val="single" w:sz="1" w:space="0" w:color="000000"/>
            </w:tcBorders>
          </w:tcPr>
          <w:p w14:paraId="214E7433"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59CC8A17"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2CE81BE3"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5F82A057"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314E1162"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1AFDA609"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0FD75B0C"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53CCA28A"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6C847766"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019AD1D" w14:textId="77777777" w:rsidR="00C36D5E" w:rsidRDefault="00C36D5E" w:rsidP="00A845F5">
            <w:pPr>
              <w:pStyle w:val="Contenudetableau"/>
              <w:snapToGrid w:val="0"/>
              <w:jc w:val="center"/>
            </w:pPr>
          </w:p>
        </w:tc>
      </w:tr>
      <w:tr w:rsidR="00C36D5E" w14:paraId="3E9B4044" w14:textId="24131E68" w:rsidTr="00195595">
        <w:trPr>
          <w:trHeight w:val="253"/>
        </w:trPr>
        <w:tc>
          <w:tcPr>
            <w:tcW w:w="2049" w:type="dxa"/>
            <w:tcBorders>
              <w:left w:val="single" w:sz="1" w:space="0" w:color="000000"/>
              <w:bottom w:val="single" w:sz="1" w:space="0" w:color="000000"/>
            </w:tcBorders>
          </w:tcPr>
          <w:p w14:paraId="6E8B9B1B"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7CCA4774"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48ED2801"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4D249D08"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10A9209D"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4354DF4E"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2A079CFD"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011E4DBC"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0298E524"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0C8252C7" w14:textId="77777777" w:rsidR="00C36D5E" w:rsidRDefault="00C36D5E" w:rsidP="00A845F5">
            <w:pPr>
              <w:pStyle w:val="Contenudetableau"/>
              <w:snapToGrid w:val="0"/>
              <w:jc w:val="center"/>
            </w:pPr>
          </w:p>
        </w:tc>
      </w:tr>
      <w:tr w:rsidR="00C36D5E" w14:paraId="506E27DD" w14:textId="7EAE4B58" w:rsidTr="00195595">
        <w:trPr>
          <w:trHeight w:val="253"/>
        </w:trPr>
        <w:tc>
          <w:tcPr>
            <w:tcW w:w="2049" w:type="dxa"/>
            <w:tcBorders>
              <w:left w:val="single" w:sz="1" w:space="0" w:color="000000"/>
              <w:bottom w:val="single" w:sz="1" w:space="0" w:color="000000"/>
            </w:tcBorders>
          </w:tcPr>
          <w:p w14:paraId="64FD39CB"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619EFE1B"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2F38C794"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304D4259"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1EF7120C"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077C154E"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3E49F4A1"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363A8D2B"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7F468BCD"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F8D71DD" w14:textId="77777777" w:rsidR="00C36D5E" w:rsidRDefault="00C36D5E" w:rsidP="00A845F5">
            <w:pPr>
              <w:pStyle w:val="Contenudetableau"/>
              <w:snapToGrid w:val="0"/>
              <w:jc w:val="center"/>
            </w:pPr>
          </w:p>
        </w:tc>
      </w:tr>
      <w:tr w:rsidR="00C36D5E" w14:paraId="2BDF20F0" w14:textId="70563813" w:rsidTr="00195595">
        <w:trPr>
          <w:trHeight w:val="253"/>
        </w:trPr>
        <w:tc>
          <w:tcPr>
            <w:tcW w:w="2049" w:type="dxa"/>
            <w:tcBorders>
              <w:left w:val="single" w:sz="1" w:space="0" w:color="000000"/>
              <w:bottom w:val="single" w:sz="1" w:space="0" w:color="000000"/>
            </w:tcBorders>
          </w:tcPr>
          <w:p w14:paraId="2CFC34CF"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6282B5C6"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6A99A78C"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23BD9AD3"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3BE958E2"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0203B3D7"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6316FB7F"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03BB206B"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3CD754DB"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36B2166E" w14:textId="77777777" w:rsidR="00C36D5E" w:rsidRDefault="00C36D5E" w:rsidP="00A845F5">
            <w:pPr>
              <w:pStyle w:val="Contenudetableau"/>
              <w:snapToGrid w:val="0"/>
              <w:jc w:val="center"/>
            </w:pPr>
          </w:p>
        </w:tc>
      </w:tr>
      <w:tr w:rsidR="00C36D5E" w14:paraId="16C53E28" w14:textId="69135898" w:rsidTr="00195595">
        <w:trPr>
          <w:trHeight w:val="253"/>
        </w:trPr>
        <w:tc>
          <w:tcPr>
            <w:tcW w:w="2049" w:type="dxa"/>
            <w:tcBorders>
              <w:left w:val="single" w:sz="1" w:space="0" w:color="000000"/>
              <w:bottom w:val="single" w:sz="1" w:space="0" w:color="000000"/>
            </w:tcBorders>
          </w:tcPr>
          <w:p w14:paraId="29FF66B0"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46133D10"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68806B36"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219DE045"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40B16EE3"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71F7E0AA"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4D72D0AB"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48BC1426"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725DE273"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263AA8DF" w14:textId="77777777" w:rsidR="00C36D5E" w:rsidRDefault="00C36D5E" w:rsidP="00A845F5">
            <w:pPr>
              <w:pStyle w:val="Contenudetableau"/>
              <w:snapToGrid w:val="0"/>
              <w:jc w:val="center"/>
            </w:pPr>
          </w:p>
        </w:tc>
      </w:tr>
      <w:tr w:rsidR="00C36D5E" w14:paraId="50A09AC6" w14:textId="336D2AD6" w:rsidTr="00195595">
        <w:trPr>
          <w:trHeight w:val="253"/>
        </w:trPr>
        <w:tc>
          <w:tcPr>
            <w:tcW w:w="2049" w:type="dxa"/>
            <w:tcBorders>
              <w:left w:val="single" w:sz="1" w:space="0" w:color="000000"/>
              <w:bottom w:val="single" w:sz="1" w:space="0" w:color="000000"/>
            </w:tcBorders>
          </w:tcPr>
          <w:p w14:paraId="27EE390F"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790FB496"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3D415970"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0F10F2CF"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183FAFDD"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5E4A81C2"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6B60CC76"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7B90B4AA"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796FC9E0"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E111394" w14:textId="77777777" w:rsidR="00C36D5E" w:rsidRDefault="00C36D5E" w:rsidP="00A845F5">
            <w:pPr>
              <w:pStyle w:val="Contenudetableau"/>
              <w:snapToGrid w:val="0"/>
              <w:jc w:val="center"/>
            </w:pPr>
          </w:p>
        </w:tc>
      </w:tr>
      <w:tr w:rsidR="00C36D5E" w14:paraId="699E6441" w14:textId="70290BAD" w:rsidTr="00195595">
        <w:trPr>
          <w:trHeight w:val="253"/>
        </w:trPr>
        <w:tc>
          <w:tcPr>
            <w:tcW w:w="2049" w:type="dxa"/>
            <w:tcBorders>
              <w:left w:val="single" w:sz="1" w:space="0" w:color="000000"/>
              <w:bottom w:val="single" w:sz="1" w:space="0" w:color="000000"/>
            </w:tcBorders>
          </w:tcPr>
          <w:p w14:paraId="3C5E7645"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0EEC14D4"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65AE4841"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6A16DE65"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0A5EC168"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702E57CB"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3CEAFC9C"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1DE9BBE0"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2AD933A1"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1B1CFE0" w14:textId="77777777" w:rsidR="00C36D5E" w:rsidRDefault="00C36D5E" w:rsidP="00A845F5">
            <w:pPr>
              <w:pStyle w:val="Contenudetableau"/>
              <w:snapToGrid w:val="0"/>
              <w:jc w:val="center"/>
            </w:pPr>
          </w:p>
        </w:tc>
      </w:tr>
      <w:tr w:rsidR="00C36D5E" w14:paraId="2506DA4C" w14:textId="4D80B118" w:rsidTr="00195595">
        <w:trPr>
          <w:trHeight w:val="253"/>
        </w:trPr>
        <w:tc>
          <w:tcPr>
            <w:tcW w:w="2049" w:type="dxa"/>
            <w:tcBorders>
              <w:left w:val="single" w:sz="1" w:space="0" w:color="000000"/>
              <w:bottom w:val="single" w:sz="1" w:space="0" w:color="000000"/>
            </w:tcBorders>
          </w:tcPr>
          <w:p w14:paraId="7C78F75D"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47B69E40"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5DDEFDB8"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4EB876A7"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15ACB358"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1D69062C"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611E793C"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691DD5ED"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38A4CADA"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5D16D523" w14:textId="77777777" w:rsidR="00C36D5E" w:rsidRDefault="00C36D5E" w:rsidP="00A845F5">
            <w:pPr>
              <w:pStyle w:val="Contenudetableau"/>
              <w:snapToGrid w:val="0"/>
              <w:jc w:val="center"/>
            </w:pPr>
          </w:p>
        </w:tc>
      </w:tr>
      <w:tr w:rsidR="00C36D5E" w14:paraId="3195DACE" w14:textId="4FFB7D60" w:rsidTr="00195595">
        <w:trPr>
          <w:trHeight w:val="253"/>
        </w:trPr>
        <w:tc>
          <w:tcPr>
            <w:tcW w:w="2049" w:type="dxa"/>
            <w:tcBorders>
              <w:left w:val="single" w:sz="1" w:space="0" w:color="000000"/>
              <w:bottom w:val="single" w:sz="1" w:space="0" w:color="000000"/>
            </w:tcBorders>
          </w:tcPr>
          <w:p w14:paraId="12F16BEE"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52C64687"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5D1C4DDE"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21E4134B"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45C4EF53"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2F1E1D25"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3150CDB0"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03EFAA17"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1C5CDCF8"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E05A7A9" w14:textId="77777777" w:rsidR="00C36D5E" w:rsidRDefault="00C36D5E" w:rsidP="00A845F5">
            <w:pPr>
              <w:pStyle w:val="Contenudetableau"/>
              <w:snapToGrid w:val="0"/>
              <w:jc w:val="center"/>
            </w:pPr>
          </w:p>
        </w:tc>
      </w:tr>
      <w:tr w:rsidR="00C36D5E" w14:paraId="2E271624" w14:textId="39FDEBCA" w:rsidTr="00195595">
        <w:trPr>
          <w:trHeight w:val="253"/>
        </w:trPr>
        <w:tc>
          <w:tcPr>
            <w:tcW w:w="2049" w:type="dxa"/>
            <w:tcBorders>
              <w:left w:val="single" w:sz="1" w:space="0" w:color="000000"/>
              <w:bottom w:val="single" w:sz="1" w:space="0" w:color="000000"/>
            </w:tcBorders>
          </w:tcPr>
          <w:p w14:paraId="5CF7D9F7"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2B71BD5C"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5CB8FB07"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3F8320B2"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248A2EBF"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6430264F"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263A8522"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2E123A6D"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0C582F9B"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5D4B85B7" w14:textId="77777777" w:rsidR="00C36D5E" w:rsidRDefault="00C36D5E" w:rsidP="00A845F5">
            <w:pPr>
              <w:pStyle w:val="Contenudetableau"/>
              <w:snapToGrid w:val="0"/>
              <w:jc w:val="center"/>
            </w:pPr>
          </w:p>
        </w:tc>
      </w:tr>
      <w:tr w:rsidR="00C36D5E" w14:paraId="21AAA5F4" w14:textId="35559572" w:rsidTr="00195595">
        <w:trPr>
          <w:trHeight w:val="253"/>
        </w:trPr>
        <w:tc>
          <w:tcPr>
            <w:tcW w:w="2049" w:type="dxa"/>
            <w:tcBorders>
              <w:left w:val="single" w:sz="1" w:space="0" w:color="000000"/>
              <w:bottom w:val="single" w:sz="1" w:space="0" w:color="000000"/>
            </w:tcBorders>
          </w:tcPr>
          <w:p w14:paraId="2C892BD6"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25637288"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78CC57E4"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5254C7FA"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1988AF4B"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2BB9922F"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0929E8EC"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27D96307"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59B8CD59"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2F5319B2" w14:textId="77777777" w:rsidR="00C36D5E" w:rsidRDefault="00C36D5E" w:rsidP="00A845F5">
            <w:pPr>
              <w:pStyle w:val="Contenudetableau"/>
              <w:snapToGrid w:val="0"/>
              <w:jc w:val="center"/>
            </w:pPr>
          </w:p>
        </w:tc>
      </w:tr>
      <w:tr w:rsidR="00C36D5E" w14:paraId="0F5D1852" w14:textId="220D8EFE" w:rsidTr="00195595">
        <w:trPr>
          <w:trHeight w:val="253"/>
        </w:trPr>
        <w:tc>
          <w:tcPr>
            <w:tcW w:w="2049" w:type="dxa"/>
            <w:tcBorders>
              <w:left w:val="single" w:sz="1" w:space="0" w:color="000000"/>
              <w:bottom w:val="single" w:sz="1" w:space="0" w:color="000000"/>
            </w:tcBorders>
          </w:tcPr>
          <w:p w14:paraId="2AAD3438"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51B9131F"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665106E6"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4D829652"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25CDAFCB"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5EDDB6B7"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7AB77E9E"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6C816211"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3A9C0AF4"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D336B21" w14:textId="77777777" w:rsidR="00C36D5E" w:rsidRDefault="00C36D5E" w:rsidP="00A845F5">
            <w:pPr>
              <w:pStyle w:val="Contenudetableau"/>
              <w:snapToGrid w:val="0"/>
              <w:jc w:val="center"/>
            </w:pPr>
          </w:p>
        </w:tc>
      </w:tr>
      <w:tr w:rsidR="00C36D5E" w14:paraId="0172F679" w14:textId="38A1CE6B" w:rsidTr="00195595">
        <w:trPr>
          <w:trHeight w:val="253"/>
        </w:trPr>
        <w:tc>
          <w:tcPr>
            <w:tcW w:w="2049" w:type="dxa"/>
            <w:tcBorders>
              <w:left w:val="single" w:sz="1" w:space="0" w:color="000000"/>
              <w:bottom w:val="single" w:sz="1" w:space="0" w:color="000000"/>
            </w:tcBorders>
          </w:tcPr>
          <w:p w14:paraId="017AC7ED"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5E54832C"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24DDD1AD"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6CC1A526"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5BE991B2"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2A875346"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249276B4"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21E09BCD"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40C5DB18"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3278BB69" w14:textId="77777777" w:rsidR="00C36D5E" w:rsidRDefault="00C36D5E" w:rsidP="00A845F5">
            <w:pPr>
              <w:pStyle w:val="Contenudetableau"/>
              <w:snapToGrid w:val="0"/>
              <w:jc w:val="center"/>
            </w:pPr>
          </w:p>
        </w:tc>
      </w:tr>
      <w:tr w:rsidR="00C36D5E" w14:paraId="6C82974F" w14:textId="5CBA6B22" w:rsidTr="00195595">
        <w:trPr>
          <w:trHeight w:val="253"/>
        </w:trPr>
        <w:tc>
          <w:tcPr>
            <w:tcW w:w="2049" w:type="dxa"/>
            <w:tcBorders>
              <w:left w:val="single" w:sz="1" w:space="0" w:color="000000"/>
              <w:bottom w:val="single" w:sz="1" w:space="0" w:color="000000"/>
            </w:tcBorders>
          </w:tcPr>
          <w:p w14:paraId="32662FC3"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15432156"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16E1CF6A"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6FDECE9A"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51A8D385"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54C76C9B"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019E679B"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34F94B00"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5ABF007D"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6ACD5D5" w14:textId="77777777" w:rsidR="00C36D5E" w:rsidRDefault="00C36D5E" w:rsidP="00A845F5">
            <w:pPr>
              <w:pStyle w:val="Contenudetableau"/>
              <w:snapToGrid w:val="0"/>
              <w:jc w:val="center"/>
            </w:pPr>
          </w:p>
        </w:tc>
      </w:tr>
      <w:tr w:rsidR="00C36D5E" w14:paraId="7E55CCE2" w14:textId="5F944E74" w:rsidTr="00195595">
        <w:trPr>
          <w:trHeight w:val="253"/>
        </w:trPr>
        <w:tc>
          <w:tcPr>
            <w:tcW w:w="2049" w:type="dxa"/>
            <w:tcBorders>
              <w:left w:val="single" w:sz="1" w:space="0" w:color="000000"/>
              <w:bottom w:val="single" w:sz="1" w:space="0" w:color="000000"/>
            </w:tcBorders>
          </w:tcPr>
          <w:p w14:paraId="68F39667" w14:textId="77777777" w:rsidR="00C36D5E" w:rsidRDefault="00C36D5E" w:rsidP="00A845F5">
            <w:pPr>
              <w:pStyle w:val="Contenudetableau"/>
              <w:snapToGrid w:val="0"/>
            </w:pPr>
          </w:p>
        </w:tc>
        <w:tc>
          <w:tcPr>
            <w:tcW w:w="2021" w:type="dxa"/>
            <w:tcBorders>
              <w:left w:val="single" w:sz="1" w:space="0" w:color="000000"/>
              <w:bottom w:val="single" w:sz="1" w:space="0" w:color="000000"/>
            </w:tcBorders>
          </w:tcPr>
          <w:p w14:paraId="63DDCC0D" w14:textId="77777777" w:rsidR="00C36D5E" w:rsidRDefault="00C36D5E" w:rsidP="00A845F5">
            <w:pPr>
              <w:pStyle w:val="Contenudetableau"/>
              <w:snapToGrid w:val="0"/>
              <w:jc w:val="center"/>
            </w:pPr>
          </w:p>
        </w:tc>
        <w:tc>
          <w:tcPr>
            <w:tcW w:w="1559" w:type="dxa"/>
            <w:tcBorders>
              <w:left w:val="single" w:sz="1" w:space="0" w:color="000000"/>
              <w:bottom w:val="single" w:sz="1" w:space="0" w:color="000000"/>
            </w:tcBorders>
          </w:tcPr>
          <w:p w14:paraId="45056133"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7A6EAA9E"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029463B1" w14:textId="77777777" w:rsidR="00C36D5E" w:rsidRDefault="00C36D5E" w:rsidP="00A845F5">
            <w:pPr>
              <w:pStyle w:val="Contenudetableau"/>
              <w:snapToGrid w:val="0"/>
              <w:jc w:val="center"/>
            </w:pPr>
          </w:p>
        </w:tc>
        <w:tc>
          <w:tcPr>
            <w:tcW w:w="709" w:type="dxa"/>
            <w:tcBorders>
              <w:left w:val="single" w:sz="1" w:space="0" w:color="000000"/>
              <w:bottom w:val="single" w:sz="1" w:space="0" w:color="000000"/>
            </w:tcBorders>
          </w:tcPr>
          <w:p w14:paraId="11C12D2F" w14:textId="77777777" w:rsidR="00C36D5E" w:rsidRDefault="00C36D5E" w:rsidP="00A845F5">
            <w:pPr>
              <w:pStyle w:val="Contenudetableau"/>
              <w:snapToGrid w:val="0"/>
              <w:jc w:val="center"/>
            </w:pPr>
          </w:p>
        </w:tc>
        <w:tc>
          <w:tcPr>
            <w:tcW w:w="567" w:type="dxa"/>
            <w:tcBorders>
              <w:left w:val="single" w:sz="1" w:space="0" w:color="000000"/>
              <w:bottom w:val="single" w:sz="1" w:space="0" w:color="000000"/>
            </w:tcBorders>
          </w:tcPr>
          <w:p w14:paraId="3AEF1A2D" w14:textId="77777777" w:rsidR="00C36D5E" w:rsidRDefault="00C36D5E" w:rsidP="00A845F5">
            <w:pPr>
              <w:pStyle w:val="Contenudetableau"/>
              <w:snapToGrid w:val="0"/>
              <w:jc w:val="center"/>
            </w:pPr>
          </w:p>
        </w:tc>
        <w:tc>
          <w:tcPr>
            <w:tcW w:w="850" w:type="dxa"/>
            <w:tcBorders>
              <w:left w:val="single" w:sz="1" w:space="0" w:color="000000"/>
              <w:bottom w:val="single" w:sz="1" w:space="0" w:color="000000"/>
            </w:tcBorders>
          </w:tcPr>
          <w:p w14:paraId="01CC0060" w14:textId="77777777" w:rsidR="00C36D5E" w:rsidRDefault="00C36D5E" w:rsidP="00A845F5">
            <w:pPr>
              <w:pStyle w:val="Contenudetableau"/>
              <w:snapToGrid w:val="0"/>
              <w:jc w:val="center"/>
            </w:pPr>
          </w:p>
        </w:tc>
        <w:tc>
          <w:tcPr>
            <w:tcW w:w="1134" w:type="dxa"/>
            <w:tcBorders>
              <w:left w:val="single" w:sz="1" w:space="0" w:color="000000"/>
              <w:bottom w:val="single" w:sz="1" w:space="0" w:color="000000"/>
              <w:right w:val="single" w:sz="1" w:space="0" w:color="000000"/>
            </w:tcBorders>
          </w:tcPr>
          <w:p w14:paraId="0A37160E" w14:textId="77777777" w:rsidR="00C36D5E" w:rsidRDefault="00C36D5E" w:rsidP="00A845F5">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57929E91" w14:textId="77777777" w:rsidR="00C36D5E" w:rsidRDefault="00C36D5E" w:rsidP="00A845F5">
            <w:pPr>
              <w:pStyle w:val="Contenudetableau"/>
              <w:snapToGrid w:val="0"/>
              <w:jc w:val="center"/>
            </w:pPr>
          </w:p>
        </w:tc>
      </w:tr>
    </w:tbl>
    <w:p w14:paraId="1FB541B0" w14:textId="77777777" w:rsidR="0039518D" w:rsidRDefault="0039518D" w:rsidP="00C023B0">
      <w:pPr>
        <w:suppressAutoHyphens w:val="0"/>
        <w:spacing w:after="200" w:line="276" w:lineRule="auto"/>
        <w:rPr>
          <w:rFonts w:ascii="Arial Narrow" w:hAnsi="Arial Narrow" w:cs="Arial Narrow"/>
          <w:b/>
          <w:sz w:val="24"/>
          <w:szCs w:val="24"/>
          <w:lang w:eastAsia="fr-FR"/>
        </w:rPr>
      </w:pPr>
    </w:p>
    <w:p w14:paraId="07A5C300" w14:textId="77777777" w:rsidR="00EE4E9E" w:rsidRDefault="00EE4E9E">
      <w:pPr>
        <w:suppressAutoHyphens w:val="0"/>
        <w:spacing w:after="200" w:line="276" w:lineRule="auto"/>
      </w:pPr>
      <w:r>
        <w:br w:type="page"/>
      </w:r>
    </w:p>
    <w:p w14:paraId="7D6BEAC5" w14:textId="516978F4" w:rsidR="00195595" w:rsidRDefault="00195595" w:rsidP="00195595">
      <w:pPr>
        <w:jc w:val="both"/>
      </w:pPr>
      <w:r>
        <w:rPr>
          <w:b/>
          <w:noProof/>
          <w:sz w:val="32"/>
          <w:szCs w:val="32"/>
          <w:lang w:val="en-US" w:eastAsia="en-US"/>
        </w:rPr>
        <mc:AlternateContent>
          <mc:Choice Requires="wps">
            <w:drawing>
              <wp:anchor distT="0" distB="0" distL="114300" distR="114300" simplePos="0" relativeHeight="251907072" behindDoc="0" locked="0" layoutInCell="1" allowOverlap="1" wp14:anchorId="1C4AD9FE" wp14:editId="095E5DD1">
                <wp:simplePos x="0" y="0"/>
                <wp:positionH relativeFrom="column">
                  <wp:posOffset>4984750</wp:posOffset>
                </wp:positionH>
                <wp:positionV relativeFrom="paragraph">
                  <wp:posOffset>-283210</wp:posOffset>
                </wp:positionV>
                <wp:extent cx="1511300" cy="1997710"/>
                <wp:effectExtent l="0" t="0" r="38100" b="34290"/>
                <wp:wrapNone/>
                <wp:docPr id="2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997710"/>
                        </a:xfrm>
                        <a:prstGeom prst="rect">
                          <a:avLst/>
                        </a:prstGeom>
                        <a:solidFill>
                          <a:srgbClr val="FFFFFF"/>
                        </a:solidFill>
                        <a:ln w="9525">
                          <a:solidFill>
                            <a:srgbClr val="000000"/>
                          </a:solidFill>
                          <a:miter lim="800000"/>
                          <a:headEnd/>
                          <a:tailEnd/>
                        </a:ln>
                      </wps:spPr>
                      <wps:txbx>
                        <w:txbxContent>
                          <w:tbl>
                            <w:tblPr>
                              <w:tblW w:w="0" w:type="auto"/>
                              <w:tblInd w:w="32" w:type="dxa"/>
                              <w:tblLayout w:type="fixed"/>
                              <w:tblCellMar>
                                <w:top w:w="55" w:type="dxa"/>
                                <w:left w:w="55" w:type="dxa"/>
                                <w:bottom w:w="55" w:type="dxa"/>
                                <w:right w:w="55" w:type="dxa"/>
                              </w:tblCellMar>
                              <w:tblLook w:val="0000" w:firstRow="0" w:lastRow="0" w:firstColumn="0" w:lastColumn="0" w:noHBand="0" w:noVBand="0"/>
                            </w:tblPr>
                            <w:tblGrid>
                              <w:gridCol w:w="1134"/>
                              <w:gridCol w:w="993"/>
                            </w:tblGrid>
                            <w:tr w:rsidR="007A4FC1" w:rsidRPr="00FA21A5" w14:paraId="597432E5" w14:textId="77777777" w:rsidTr="00511241">
                              <w:trPr>
                                <w:trHeight w:val="184"/>
                              </w:trPr>
                              <w:tc>
                                <w:tcPr>
                                  <w:tcW w:w="1134" w:type="dxa"/>
                                  <w:vMerge w:val="restart"/>
                                  <w:tcBorders>
                                    <w:top w:val="single" w:sz="1" w:space="0" w:color="000000"/>
                                    <w:left w:val="single" w:sz="1" w:space="0" w:color="000000"/>
                                    <w:bottom w:val="single" w:sz="1" w:space="0" w:color="000000"/>
                                  </w:tcBorders>
                                </w:tcPr>
                                <w:p w14:paraId="7C74519A" w14:textId="77777777" w:rsidR="007A4FC1" w:rsidRPr="00FA21A5" w:rsidRDefault="007A4FC1" w:rsidP="00511241">
                                  <w:pPr>
                                    <w:pStyle w:val="Contenudetableau"/>
                                    <w:snapToGrid w:val="0"/>
                                    <w:jc w:val="center"/>
                                    <w:rPr>
                                      <w:b/>
                                      <w:bCs/>
                                      <w:sz w:val="16"/>
                                      <w:szCs w:val="18"/>
                                    </w:rPr>
                                  </w:pPr>
                                  <w:r w:rsidRPr="00FA21A5">
                                    <w:rPr>
                                      <w:b/>
                                      <w:bCs/>
                                      <w:sz w:val="16"/>
                                      <w:szCs w:val="18"/>
                                    </w:rPr>
                                    <w:t>Temps (sec.)</w:t>
                                  </w:r>
                                </w:p>
                              </w:tc>
                              <w:tc>
                                <w:tcPr>
                                  <w:tcW w:w="993" w:type="dxa"/>
                                  <w:vMerge w:val="restart"/>
                                  <w:tcBorders>
                                    <w:top w:val="single" w:sz="1" w:space="0" w:color="000000"/>
                                    <w:left w:val="single" w:sz="1" w:space="0" w:color="000000"/>
                                    <w:bottom w:val="single" w:sz="1" w:space="0" w:color="000000"/>
                                    <w:right w:val="single" w:sz="1" w:space="0" w:color="000000"/>
                                  </w:tcBorders>
                                </w:tcPr>
                                <w:p w14:paraId="156B8905" w14:textId="77777777" w:rsidR="007A4FC1" w:rsidRPr="00FA21A5" w:rsidRDefault="007A4FC1" w:rsidP="00511241">
                                  <w:pPr>
                                    <w:pStyle w:val="Contenudetableau"/>
                                    <w:snapToGrid w:val="0"/>
                                    <w:jc w:val="center"/>
                                    <w:rPr>
                                      <w:b/>
                                      <w:bCs/>
                                      <w:sz w:val="16"/>
                                      <w:szCs w:val="18"/>
                                    </w:rPr>
                                  </w:pPr>
                                  <w:r w:rsidRPr="00FA21A5">
                                    <w:rPr>
                                      <w:b/>
                                      <w:bCs/>
                                      <w:sz w:val="16"/>
                                      <w:szCs w:val="18"/>
                                    </w:rPr>
                                    <w:t>Note</w:t>
                                  </w:r>
                                </w:p>
                              </w:tc>
                            </w:tr>
                            <w:tr w:rsidR="007A4FC1" w:rsidRPr="00FA21A5" w14:paraId="5DC75E77" w14:textId="77777777" w:rsidTr="00511241">
                              <w:trPr>
                                <w:trHeight w:val="184"/>
                              </w:trPr>
                              <w:tc>
                                <w:tcPr>
                                  <w:tcW w:w="1134" w:type="dxa"/>
                                  <w:vMerge w:val="restart"/>
                                  <w:tcBorders>
                                    <w:left w:val="single" w:sz="1" w:space="0" w:color="000000"/>
                                    <w:bottom w:val="single" w:sz="1" w:space="0" w:color="000000"/>
                                  </w:tcBorders>
                                </w:tcPr>
                                <w:p w14:paraId="59D1703A" w14:textId="77777777" w:rsidR="007A4FC1" w:rsidRPr="00FA21A5" w:rsidRDefault="007A4FC1" w:rsidP="00511241">
                                  <w:pPr>
                                    <w:pStyle w:val="Contenudetableau"/>
                                    <w:snapToGrid w:val="0"/>
                                    <w:jc w:val="center"/>
                                    <w:rPr>
                                      <w:sz w:val="16"/>
                                      <w:szCs w:val="18"/>
                                    </w:rPr>
                                  </w:pPr>
                                  <w:r w:rsidRPr="00FA21A5">
                                    <w:rPr>
                                      <w:sz w:val="16"/>
                                      <w:szCs w:val="18"/>
                                    </w:rPr>
                                    <w:t>&lt; 20</w:t>
                                  </w:r>
                                </w:p>
                              </w:tc>
                              <w:tc>
                                <w:tcPr>
                                  <w:tcW w:w="993" w:type="dxa"/>
                                  <w:vMerge w:val="restart"/>
                                  <w:tcBorders>
                                    <w:left w:val="single" w:sz="1" w:space="0" w:color="000000"/>
                                    <w:bottom w:val="single" w:sz="1" w:space="0" w:color="000000"/>
                                    <w:right w:val="single" w:sz="1" w:space="0" w:color="000000"/>
                                  </w:tcBorders>
                                </w:tcPr>
                                <w:p w14:paraId="52CB56A2" w14:textId="77777777" w:rsidR="007A4FC1" w:rsidRPr="00FA21A5" w:rsidRDefault="007A4FC1" w:rsidP="00511241">
                                  <w:pPr>
                                    <w:pStyle w:val="Contenudetableau"/>
                                    <w:snapToGrid w:val="0"/>
                                    <w:jc w:val="center"/>
                                    <w:rPr>
                                      <w:sz w:val="16"/>
                                      <w:szCs w:val="18"/>
                                    </w:rPr>
                                  </w:pPr>
                                  <w:r w:rsidRPr="00FA21A5">
                                    <w:rPr>
                                      <w:sz w:val="16"/>
                                      <w:szCs w:val="18"/>
                                    </w:rPr>
                                    <w:t>8</w:t>
                                  </w:r>
                                </w:p>
                              </w:tc>
                            </w:tr>
                            <w:tr w:rsidR="007A4FC1" w:rsidRPr="00FA21A5" w14:paraId="3B0A6C73" w14:textId="77777777" w:rsidTr="00511241">
                              <w:trPr>
                                <w:trHeight w:val="184"/>
                              </w:trPr>
                              <w:tc>
                                <w:tcPr>
                                  <w:tcW w:w="1134" w:type="dxa"/>
                                  <w:vMerge w:val="restart"/>
                                  <w:tcBorders>
                                    <w:left w:val="single" w:sz="1" w:space="0" w:color="000000"/>
                                    <w:bottom w:val="single" w:sz="1" w:space="0" w:color="000000"/>
                                  </w:tcBorders>
                                </w:tcPr>
                                <w:p w14:paraId="447FDE5C" w14:textId="77777777" w:rsidR="007A4FC1" w:rsidRPr="00FA21A5" w:rsidRDefault="007A4FC1" w:rsidP="00511241">
                                  <w:pPr>
                                    <w:pStyle w:val="Contenudetableau"/>
                                    <w:snapToGrid w:val="0"/>
                                    <w:jc w:val="center"/>
                                    <w:rPr>
                                      <w:sz w:val="16"/>
                                      <w:szCs w:val="18"/>
                                    </w:rPr>
                                  </w:pPr>
                                  <w:r w:rsidRPr="00FA21A5">
                                    <w:rPr>
                                      <w:sz w:val="16"/>
                                      <w:szCs w:val="18"/>
                                    </w:rPr>
                                    <w:t>20</w:t>
                                  </w:r>
                                </w:p>
                              </w:tc>
                              <w:tc>
                                <w:tcPr>
                                  <w:tcW w:w="993" w:type="dxa"/>
                                  <w:vMerge w:val="restart"/>
                                  <w:tcBorders>
                                    <w:left w:val="single" w:sz="1" w:space="0" w:color="000000"/>
                                    <w:bottom w:val="single" w:sz="1" w:space="0" w:color="000000"/>
                                    <w:right w:val="single" w:sz="1" w:space="0" w:color="000000"/>
                                  </w:tcBorders>
                                </w:tcPr>
                                <w:p w14:paraId="7882552C" w14:textId="77777777" w:rsidR="007A4FC1" w:rsidRPr="00FA21A5" w:rsidRDefault="007A4FC1" w:rsidP="00511241">
                                  <w:pPr>
                                    <w:pStyle w:val="Contenudetableau"/>
                                    <w:snapToGrid w:val="0"/>
                                    <w:jc w:val="center"/>
                                    <w:rPr>
                                      <w:sz w:val="16"/>
                                      <w:szCs w:val="18"/>
                                    </w:rPr>
                                  </w:pPr>
                                  <w:r w:rsidRPr="00FA21A5">
                                    <w:rPr>
                                      <w:sz w:val="16"/>
                                      <w:szCs w:val="18"/>
                                    </w:rPr>
                                    <w:t>7</w:t>
                                  </w:r>
                                </w:p>
                              </w:tc>
                            </w:tr>
                            <w:tr w:rsidR="007A4FC1" w:rsidRPr="00FA21A5" w14:paraId="0C3840F6" w14:textId="77777777" w:rsidTr="00511241">
                              <w:trPr>
                                <w:trHeight w:val="184"/>
                              </w:trPr>
                              <w:tc>
                                <w:tcPr>
                                  <w:tcW w:w="1134" w:type="dxa"/>
                                  <w:vMerge w:val="restart"/>
                                  <w:tcBorders>
                                    <w:left w:val="single" w:sz="1" w:space="0" w:color="000000"/>
                                    <w:bottom w:val="single" w:sz="1" w:space="0" w:color="000000"/>
                                  </w:tcBorders>
                                </w:tcPr>
                                <w:p w14:paraId="19EF4E2C" w14:textId="77777777" w:rsidR="007A4FC1" w:rsidRPr="00FA21A5" w:rsidRDefault="007A4FC1" w:rsidP="00511241">
                                  <w:pPr>
                                    <w:pStyle w:val="Contenudetableau"/>
                                    <w:snapToGrid w:val="0"/>
                                    <w:jc w:val="center"/>
                                    <w:rPr>
                                      <w:sz w:val="16"/>
                                      <w:szCs w:val="18"/>
                                    </w:rPr>
                                  </w:pPr>
                                  <w:r w:rsidRPr="00FA21A5">
                                    <w:rPr>
                                      <w:sz w:val="16"/>
                                      <w:szCs w:val="18"/>
                                    </w:rPr>
                                    <w:t>23</w:t>
                                  </w:r>
                                </w:p>
                              </w:tc>
                              <w:tc>
                                <w:tcPr>
                                  <w:tcW w:w="993" w:type="dxa"/>
                                  <w:vMerge w:val="restart"/>
                                  <w:tcBorders>
                                    <w:left w:val="single" w:sz="1" w:space="0" w:color="000000"/>
                                    <w:bottom w:val="single" w:sz="1" w:space="0" w:color="000000"/>
                                    <w:right w:val="single" w:sz="1" w:space="0" w:color="000000"/>
                                  </w:tcBorders>
                                </w:tcPr>
                                <w:p w14:paraId="0C96B206" w14:textId="77777777" w:rsidR="007A4FC1" w:rsidRPr="00FA21A5" w:rsidRDefault="007A4FC1" w:rsidP="00511241">
                                  <w:pPr>
                                    <w:pStyle w:val="Contenudetableau"/>
                                    <w:snapToGrid w:val="0"/>
                                    <w:jc w:val="center"/>
                                    <w:rPr>
                                      <w:sz w:val="16"/>
                                      <w:szCs w:val="18"/>
                                    </w:rPr>
                                  </w:pPr>
                                  <w:r w:rsidRPr="00FA21A5">
                                    <w:rPr>
                                      <w:sz w:val="16"/>
                                      <w:szCs w:val="18"/>
                                    </w:rPr>
                                    <w:t>6</w:t>
                                  </w:r>
                                </w:p>
                              </w:tc>
                            </w:tr>
                            <w:tr w:rsidR="007A4FC1" w:rsidRPr="00FA21A5" w14:paraId="34DE8695" w14:textId="77777777" w:rsidTr="00511241">
                              <w:trPr>
                                <w:trHeight w:val="184"/>
                              </w:trPr>
                              <w:tc>
                                <w:tcPr>
                                  <w:tcW w:w="1134" w:type="dxa"/>
                                  <w:vMerge w:val="restart"/>
                                  <w:tcBorders>
                                    <w:left w:val="single" w:sz="1" w:space="0" w:color="000000"/>
                                    <w:bottom w:val="single" w:sz="1" w:space="0" w:color="000000"/>
                                  </w:tcBorders>
                                </w:tcPr>
                                <w:p w14:paraId="6520DA5B" w14:textId="77777777" w:rsidR="007A4FC1" w:rsidRPr="00FA21A5" w:rsidRDefault="007A4FC1" w:rsidP="00511241">
                                  <w:pPr>
                                    <w:pStyle w:val="Contenudetableau"/>
                                    <w:snapToGrid w:val="0"/>
                                    <w:jc w:val="center"/>
                                    <w:rPr>
                                      <w:sz w:val="16"/>
                                      <w:szCs w:val="18"/>
                                    </w:rPr>
                                  </w:pPr>
                                  <w:r w:rsidRPr="00FA21A5">
                                    <w:rPr>
                                      <w:sz w:val="16"/>
                                      <w:szCs w:val="18"/>
                                    </w:rPr>
                                    <w:t>27</w:t>
                                  </w:r>
                                </w:p>
                              </w:tc>
                              <w:tc>
                                <w:tcPr>
                                  <w:tcW w:w="993" w:type="dxa"/>
                                  <w:vMerge w:val="restart"/>
                                  <w:tcBorders>
                                    <w:left w:val="single" w:sz="1" w:space="0" w:color="000000"/>
                                    <w:bottom w:val="single" w:sz="1" w:space="0" w:color="000000"/>
                                    <w:right w:val="single" w:sz="1" w:space="0" w:color="000000"/>
                                  </w:tcBorders>
                                </w:tcPr>
                                <w:p w14:paraId="3865CFB8" w14:textId="77777777" w:rsidR="007A4FC1" w:rsidRPr="00FA21A5" w:rsidRDefault="007A4FC1" w:rsidP="00511241">
                                  <w:pPr>
                                    <w:pStyle w:val="Contenudetableau"/>
                                    <w:snapToGrid w:val="0"/>
                                    <w:jc w:val="center"/>
                                    <w:rPr>
                                      <w:sz w:val="16"/>
                                      <w:szCs w:val="18"/>
                                    </w:rPr>
                                  </w:pPr>
                                  <w:r w:rsidRPr="00FA21A5">
                                    <w:rPr>
                                      <w:sz w:val="16"/>
                                      <w:szCs w:val="18"/>
                                    </w:rPr>
                                    <w:t>5</w:t>
                                  </w:r>
                                </w:p>
                              </w:tc>
                            </w:tr>
                            <w:tr w:rsidR="007A4FC1" w:rsidRPr="00FA21A5" w14:paraId="4BA71E17" w14:textId="77777777" w:rsidTr="00511241">
                              <w:trPr>
                                <w:trHeight w:val="184"/>
                              </w:trPr>
                              <w:tc>
                                <w:tcPr>
                                  <w:tcW w:w="1134" w:type="dxa"/>
                                  <w:vMerge w:val="restart"/>
                                  <w:tcBorders>
                                    <w:left w:val="single" w:sz="1" w:space="0" w:color="000000"/>
                                    <w:bottom w:val="single" w:sz="1" w:space="0" w:color="000000"/>
                                  </w:tcBorders>
                                </w:tcPr>
                                <w:p w14:paraId="57DDD992" w14:textId="77777777" w:rsidR="007A4FC1" w:rsidRPr="00FA21A5" w:rsidRDefault="007A4FC1" w:rsidP="00511241">
                                  <w:pPr>
                                    <w:pStyle w:val="Contenudetableau"/>
                                    <w:snapToGrid w:val="0"/>
                                    <w:jc w:val="center"/>
                                    <w:rPr>
                                      <w:sz w:val="16"/>
                                      <w:szCs w:val="18"/>
                                    </w:rPr>
                                  </w:pPr>
                                  <w:r w:rsidRPr="00FA21A5">
                                    <w:rPr>
                                      <w:sz w:val="16"/>
                                      <w:szCs w:val="18"/>
                                    </w:rPr>
                                    <w:t>32</w:t>
                                  </w:r>
                                </w:p>
                              </w:tc>
                              <w:tc>
                                <w:tcPr>
                                  <w:tcW w:w="993" w:type="dxa"/>
                                  <w:vMerge w:val="restart"/>
                                  <w:tcBorders>
                                    <w:left w:val="single" w:sz="1" w:space="0" w:color="000000"/>
                                    <w:bottom w:val="single" w:sz="1" w:space="0" w:color="000000"/>
                                    <w:right w:val="single" w:sz="1" w:space="0" w:color="000000"/>
                                  </w:tcBorders>
                                </w:tcPr>
                                <w:p w14:paraId="74F08EE7" w14:textId="77777777" w:rsidR="007A4FC1" w:rsidRPr="00FA21A5" w:rsidRDefault="007A4FC1" w:rsidP="00511241">
                                  <w:pPr>
                                    <w:pStyle w:val="Contenudetableau"/>
                                    <w:snapToGrid w:val="0"/>
                                    <w:jc w:val="center"/>
                                    <w:rPr>
                                      <w:sz w:val="16"/>
                                      <w:szCs w:val="18"/>
                                    </w:rPr>
                                  </w:pPr>
                                  <w:r w:rsidRPr="00FA21A5">
                                    <w:rPr>
                                      <w:sz w:val="16"/>
                                      <w:szCs w:val="18"/>
                                    </w:rPr>
                                    <w:t>4</w:t>
                                  </w:r>
                                </w:p>
                              </w:tc>
                            </w:tr>
                            <w:tr w:rsidR="007A4FC1" w:rsidRPr="00FA21A5" w14:paraId="7F58C67B" w14:textId="77777777" w:rsidTr="00511241">
                              <w:trPr>
                                <w:trHeight w:val="184"/>
                              </w:trPr>
                              <w:tc>
                                <w:tcPr>
                                  <w:tcW w:w="1134" w:type="dxa"/>
                                  <w:vMerge w:val="restart"/>
                                  <w:tcBorders>
                                    <w:left w:val="single" w:sz="1" w:space="0" w:color="000000"/>
                                    <w:bottom w:val="single" w:sz="1" w:space="0" w:color="000000"/>
                                  </w:tcBorders>
                                </w:tcPr>
                                <w:p w14:paraId="653A4107" w14:textId="77777777" w:rsidR="007A4FC1" w:rsidRPr="00FA21A5" w:rsidRDefault="007A4FC1" w:rsidP="00511241">
                                  <w:pPr>
                                    <w:pStyle w:val="Contenudetableau"/>
                                    <w:snapToGrid w:val="0"/>
                                    <w:jc w:val="center"/>
                                    <w:rPr>
                                      <w:sz w:val="16"/>
                                      <w:szCs w:val="18"/>
                                    </w:rPr>
                                  </w:pPr>
                                  <w:r w:rsidRPr="00FA21A5">
                                    <w:rPr>
                                      <w:sz w:val="16"/>
                                      <w:szCs w:val="18"/>
                                    </w:rPr>
                                    <w:t>38</w:t>
                                  </w:r>
                                </w:p>
                              </w:tc>
                              <w:tc>
                                <w:tcPr>
                                  <w:tcW w:w="993" w:type="dxa"/>
                                  <w:vMerge w:val="restart"/>
                                  <w:tcBorders>
                                    <w:left w:val="single" w:sz="1" w:space="0" w:color="000000"/>
                                    <w:bottom w:val="single" w:sz="1" w:space="0" w:color="000000"/>
                                    <w:right w:val="single" w:sz="1" w:space="0" w:color="000000"/>
                                  </w:tcBorders>
                                </w:tcPr>
                                <w:p w14:paraId="06DDA03C" w14:textId="77777777" w:rsidR="007A4FC1" w:rsidRPr="00FA21A5" w:rsidRDefault="007A4FC1" w:rsidP="00511241">
                                  <w:pPr>
                                    <w:pStyle w:val="Contenudetableau"/>
                                    <w:snapToGrid w:val="0"/>
                                    <w:jc w:val="center"/>
                                    <w:rPr>
                                      <w:sz w:val="16"/>
                                      <w:szCs w:val="18"/>
                                    </w:rPr>
                                  </w:pPr>
                                  <w:r w:rsidRPr="00FA21A5">
                                    <w:rPr>
                                      <w:sz w:val="16"/>
                                      <w:szCs w:val="18"/>
                                    </w:rPr>
                                    <w:t>3</w:t>
                                  </w:r>
                                </w:p>
                              </w:tc>
                            </w:tr>
                            <w:tr w:rsidR="007A4FC1" w:rsidRPr="00FA21A5" w14:paraId="2032A483" w14:textId="77777777" w:rsidTr="00511241">
                              <w:trPr>
                                <w:trHeight w:val="184"/>
                              </w:trPr>
                              <w:tc>
                                <w:tcPr>
                                  <w:tcW w:w="1134" w:type="dxa"/>
                                  <w:vMerge w:val="restart"/>
                                  <w:tcBorders>
                                    <w:left w:val="single" w:sz="1" w:space="0" w:color="000000"/>
                                    <w:bottom w:val="single" w:sz="4" w:space="0" w:color="auto"/>
                                  </w:tcBorders>
                                </w:tcPr>
                                <w:p w14:paraId="0BC34EBA" w14:textId="77777777" w:rsidR="007A4FC1" w:rsidRPr="00FA21A5" w:rsidRDefault="007A4FC1" w:rsidP="00511241">
                                  <w:pPr>
                                    <w:pStyle w:val="Contenudetableau"/>
                                    <w:snapToGrid w:val="0"/>
                                    <w:jc w:val="center"/>
                                    <w:rPr>
                                      <w:sz w:val="16"/>
                                      <w:szCs w:val="18"/>
                                    </w:rPr>
                                  </w:pPr>
                                  <w:r w:rsidRPr="00FA21A5">
                                    <w:rPr>
                                      <w:sz w:val="16"/>
                                      <w:szCs w:val="18"/>
                                    </w:rPr>
                                    <w:t>45</w:t>
                                  </w:r>
                                </w:p>
                              </w:tc>
                              <w:tc>
                                <w:tcPr>
                                  <w:tcW w:w="993" w:type="dxa"/>
                                  <w:vMerge w:val="restart"/>
                                  <w:tcBorders>
                                    <w:left w:val="single" w:sz="1" w:space="0" w:color="000000"/>
                                    <w:bottom w:val="single" w:sz="4" w:space="0" w:color="auto"/>
                                    <w:right w:val="single" w:sz="1" w:space="0" w:color="000000"/>
                                  </w:tcBorders>
                                </w:tcPr>
                                <w:p w14:paraId="5EAFFABA" w14:textId="77777777" w:rsidR="007A4FC1" w:rsidRPr="00FA21A5" w:rsidRDefault="007A4FC1" w:rsidP="00511241">
                                  <w:pPr>
                                    <w:pStyle w:val="Contenudetableau"/>
                                    <w:snapToGrid w:val="0"/>
                                    <w:jc w:val="center"/>
                                    <w:rPr>
                                      <w:sz w:val="16"/>
                                      <w:szCs w:val="18"/>
                                    </w:rPr>
                                  </w:pPr>
                                  <w:r w:rsidRPr="00FA21A5">
                                    <w:rPr>
                                      <w:sz w:val="16"/>
                                      <w:szCs w:val="18"/>
                                    </w:rPr>
                                    <w:t>2</w:t>
                                  </w:r>
                                </w:p>
                              </w:tc>
                            </w:tr>
                            <w:tr w:rsidR="007A4FC1" w:rsidRPr="00FA21A5" w14:paraId="187BF095" w14:textId="77777777" w:rsidTr="00511241">
                              <w:trPr>
                                <w:trHeight w:val="26"/>
                              </w:trPr>
                              <w:tc>
                                <w:tcPr>
                                  <w:tcW w:w="1134" w:type="dxa"/>
                                  <w:tcBorders>
                                    <w:top w:val="single" w:sz="4" w:space="0" w:color="auto"/>
                                    <w:left w:val="single" w:sz="4" w:space="0" w:color="auto"/>
                                    <w:bottom w:val="single" w:sz="4" w:space="0" w:color="auto"/>
                                    <w:right w:val="single" w:sz="4" w:space="0" w:color="auto"/>
                                  </w:tcBorders>
                                </w:tcPr>
                                <w:p w14:paraId="51DE017E" w14:textId="77777777" w:rsidR="007A4FC1" w:rsidRPr="00FA21A5" w:rsidRDefault="007A4FC1" w:rsidP="00511241">
                                  <w:pPr>
                                    <w:pStyle w:val="Contenudetableau"/>
                                    <w:snapToGrid w:val="0"/>
                                    <w:jc w:val="center"/>
                                    <w:rPr>
                                      <w:sz w:val="16"/>
                                      <w:szCs w:val="18"/>
                                    </w:rPr>
                                  </w:pPr>
                                  <w:r w:rsidRPr="00FA21A5">
                                    <w:rPr>
                                      <w:sz w:val="16"/>
                                      <w:szCs w:val="18"/>
                                    </w:rPr>
                                    <w:t>&gt;25 m</w:t>
                                  </w:r>
                                </w:p>
                              </w:tc>
                              <w:tc>
                                <w:tcPr>
                                  <w:tcW w:w="993" w:type="dxa"/>
                                  <w:tcBorders>
                                    <w:top w:val="single" w:sz="4" w:space="0" w:color="auto"/>
                                    <w:left w:val="single" w:sz="4" w:space="0" w:color="auto"/>
                                    <w:bottom w:val="single" w:sz="4" w:space="0" w:color="auto"/>
                                    <w:right w:val="single" w:sz="4" w:space="0" w:color="auto"/>
                                  </w:tcBorders>
                                </w:tcPr>
                                <w:p w14:paraId="4CEC18B0" w14:textId="77777777" w:rsidR="007A4FC1" w:rsidRPr="00FA21A5" w:rsidRDefault="007A4FC1" w:rsidP="00511241">
                                  <w:pPr>
                                    <w:pStyle w:val="Contenudetableau"/>
                                    <w:snapToGrid w:val="0"/>
                                    <w:jc w:val="center"/>
                                    <w:rPr>
                                      <w:sz w:val="16"/>
                                      <w:szCs w:val="18"/>
                                    </w:rPr>
                                  </w:pPr>
                                  <w:r w:rsidRPr="00FA21A5">
                                    <w:rPr>
                                      <w:sz w:val="16"/>
                                      <w:szCs w:val="18"/>
                                    </w:rPr>
                                    <w:t>1</w:t>
                                  </w:r>
                                </w:p>
                              </w:tc>
                            </w:tr>
                            <w:tr w:rsidR="007A4FC1" w:rsidRPr="00FA21A5" w14:paraId="0BBC693F" w14:textId="77777777" w:rsidTr="00511241">
                              <w:trPr>
                                <w:trHeight w:val="26"/>
                              </w:trPr>
                              <w:tc>
                                <w:tcPr>
                                  <w:tcW w:w="1134" w:type="dxa"/>
                                  <w:tcBorders>
                                    <w:top w:val="single" w:sz="4" w:space="0" w:color="auto"/>
                                    <w:left w:val="single" w:sz="4" w:space="0" w:color="auto"/>
                                    <w:bottom w:val="single" w:sz="4" w:space="0" w:color="auto"/>
                                    <w:right w:val="single" w:sz="4" w:space="0" w:color="auto"/>
                                  </w:tcBorders>
                                </w:tcPr>
                                <w:p w14:paraId="65C93308" w14:textId="77777777" w:rsidR="007A4FC1" w:rsidRPr="00FA21A5" w:rsidRDefault="007A4FC1" w:rsidP="00511241">
                                  <w:pPr>
                                    <w:pStyle w:val="Contenudetableau"/>
                                    <w:snapToGrid w:val="0"/>
                                    <w:jc w:val="center"/>
                                    <w:rPr>
                                      <w:sz w:val="16"/>
                                      <w:szCs w:val="18"/>
                                    </w:rPr>
                                  </w:pPr>
                                  <w:r w:rsidRPr="00FA21A5">
                                    <w:rPr>
                                      <w:sz w:val="16"/>
                                      <w:szCs w:val="18"/>
                                    </w:rPr>
                                    <w:t>&gt;12,5 m</w:t>
                                  </w:r>
                                </w:p>
                              </w:tc>
                              <w:tc>
                                <w:tcPr>
                                  <w:tcW w:w="993" w:type="dxa"/>
                                  <w:tcBorders>
                                    <w:top w:val="single" w:sz="4" w:space="0" w:color="auto"/>
                                    <w:left w:val="single" w:sz="4" w:space="0" w:color="auto"/>
                                    <w:bottom w:val="single" w:sz="4" w:space="0" w:color="auto"/>
                                    <w:right w:val="single" w:sz="4" w:space="0" w:color="auto"/>
                                  </w:tcBorders>
                                </w:tcPr>
                                <w:p w14:paraId="72B7AEDE" w14:textId="77777777" w:rsidR="007A4FC1" w:rsidRPr="00FA21A5" w:rsidRDefault="007A4FC1" w:rsidP="00511241">
                                  <w:pPr>
                                    <w:pStyle w:val="Contenudetableau"/>
                                    <w:snapToGrid w:val="0"/>
                                    <w:jc w:val="center"/>
                                    <w:rPr>
                                      <w:sz w:val="16"/>
                                      <w:szCs w:val="18"/>
                                    </w:rPr>
                                  </w:pPr>
                                  <w:r w:rsidRPr="00FA21A5">
                                    <w:rPr>
                                      <w:sz w:val="16"/>
                                      <w:szCs w:val="18"/>
                                    </w:rPr>
                                    <w:t>0</w:t>
                                  </w:r>
                                </w:p>
                              </w:tc>
                            </w:tr>
                          </w:tbl>
                          <w:p w14:paraId="6385B416" w14:textId="77777777" w:rsidR="007A4FC1" w:rsidRPr="00FA21A5" w:rsidRDefault="007A4FC1" w:rsidP="00195595">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392.5pt;margin-top:-22.25pt;width:119pt;height:157.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">
                <v:textbox>
                  <w:txbxContent>
                    <w:tbl>
                      <w:tblPr>
                        <w:tblW w:w="0" w:type="auto"/>
                        <w:tblInd w:w="32" w:type="dxa"/>
                        <w:tblLayout w:type="fixed"/>
                        <w:tblCellMar>
                          <w:top w:w="55" w:type="dxa"/>
                          <w:left w:w="55" w:type="dxa"/>
                          <w:bottom w:w="55" w:type="dxa"/>
                          <w:right w:w="55" w:type="dxa"/>
                        </w:tblCellMar>
                        <w:tblLook w:val="0000" w:firstRow="0" w:lastRow="0" w:firstColumn="0" w:lastColumn="0" w:noHBand="0" w:noVBand="0"/>
                      </w:tblPr>
                      <w:tblGrid>
                        <w:gridCol w:w="1134"/>
                        <w:gridCol w:w="993"/>
                      </w:tblGrid>
                      <w:tr w:rsidR="007A4FC1" w:rsidRPr="00FA21A5" w14:paraId="597432E5" w14:textId="77777777" w:rsidTr="00511241">
                        <w:trPr>
                          <w:trHeight w:val="184"/>
                        </w:trPr>
                        <w:tc>
                          <w:tcPr>
                            <w:tcW w:w="1134" w:type="dxa"/>
                            <w:vMerge w:val="restart"/>
                            <w:tcBorders>
                              <w:top w:val="single" w:sz="1" w:space="0" w:color="000000"/>
                              <w:left w:val="single" w:sz="1" w:space="0" w:color="000000"/>
                              <w:bottom w:val="single" w:sz="1" w:space="0" w:color="000000"/>
                            </w:tcBorders>
                          </w:tcPr>
                          <w:p w14:paraId="7C74519A" w14:textId="77777777" w:rsidR="007A4FC1" w:rsidRPr="00FA21A5" w:rsidRDefault="007A4FC1" w:rsidP="00511241">
                            <w:pPr>
                              <w:pStyle w:val="Contenudetableau"/>
                              <w:snapToGrid w:val="0"/>
                              <w:jc w:val="center"/>
                              <w:rPr>
                                <w:b/>
                                <w:bCs/>
                                <w:sz w:val="16"/>
                                <w:szCs w:val="18"/>
                              </w:rPr>
                            </w:pPr>
                            <w:r w:rsidRPr="00FA21A5">
                              <w:rPr>
                                <w:b/>
                                <w:bCs/>
                                <w:sz w:val="16"/>
                                <w:szCs w:val="18"/>
                              </w:rPr>
                              <w:t>Temps (sec.)</w:t>
                            </w:r>
                          </w:p>
                        </w:tc>
                        <w:tc>
                          <w:tcPr>
                            <w:tcW w:w="993" w:type="dxa"/>
                            <w:vMerge w:val="restart"/>
                            <w:tcBorders>
                              <w:top w:val="single" w:sz="1" w:space="0" w:color="000000"/>
                              <w:left w:val="single" w:sz="1" w:space="0" w:color="000000"/>
                              <w:bottom w:val="single" w:sz="1" w:space="0" w:color="000000"/>
                              <w:right w:val="single" w:sz="1" w:space="0" w:color="000000"/>
                            </w:tcBorders>
                          </w:tcPr>
                          <w:p w14:paraId="156B8905" w14:textId="77777777" w:rsidR="007A4FC1" w:rsidRPr="00FA21A5" w:rsidRDefault="007A4FC1" w:rsidP="00511241">
                            <w:pPr>
                              <w:pStyle w:val="Contenudetableau"/>
                              <w:snapToGrid w:val="0"/>
                              <w:jc w:val="center"/>
                              <w:rPr>
                                <w:b/>
                                <w:bCs/>
                                <w:sz w:val="16"/>
                                <w:szCs w:val="18"/>
                              </w:rPr>
                            </w:pPr>
                            <w:r w:rsidRPr="00FA21A5">
                              <w:rPr>
                                <w:b/>
                                <w:bCs/>
                                <w:sz w:val="16"/>
                                <w:szCs w:val="18"/>
                              </w:rPr>
                              <w:t>Note</w:t>
                            </w:r>
                          </w:p>
                        </w:tc>
                      </w:tr>
                      <w:tr w:rsidR="007A4FC1" w:rsidRPr="00FA21A5" w14:paraId="5DC75E77" w14:textId="77777777" w:rsidTr="00511241">
                        <w:trPr>
                          <w:trHeight w:val="184"/>
                        </w:trPr>
                        <w:tc>
                          <w:tcPr>
                            <w:tcW w:w="1134" w:type="dxa"/>
                            <w:vMerge w:val="restart"/>
                            <w:tcBorders>
                              <w:left w:val="single" w:sz="1" w:space="0" w:color="000000"/>
                              <w:bottom w:val="single" w:sz="1" w:space="0" w:color="000000"/>
                            </w:tcBorders>
                          </w:tcPr>
                          <w:p w14:paraId="59D1703A" w14:textId="77777777" w:rsidR="007A4FC1" w:rsidRPr="00FA21A5" w:rsidRDefault="007A4FC1" w:rsidP="00511241">
                            <w:pPr>
                              <w:pStyle w:val="Contenudetableau"/>
                              <w:snapToGrid w:val="0"/>
                              <w:jc w:val="center"/>
                              <w:rPr>
                                <w:sz w:val="16"/>
                                <w:szCs w:val="18"/>
                              </w:rPr>
                            </w:pPr>
                            <w:r w:rsidRPr="00FA21A5">
                              <w:rPr>
                                <w:sz w:val="16"/>
                                <w:szCs w:val="18"/>
                              </w:rPr>
                              <w:t>&lt; 20</w:t>
                            </w:r>
                          </w:p>
                        </w:tc>
                        <w:tc>
                          <w:tcPr>
                            <w:tcW w:w="993" w:type="dxa"/>
                            <w:vMerge w:val="restart"/>
                            <w:tcBorders>
                              <w:left w:val="single" w:sz="1" w:space="0" w:color="000000"/>
                              <w:bottom w:val="single" w:sz="1" w:space="0" w:color="000000"/>
                              <w:right w:val="single" w:sz="1" w:space="0" w:color="000000"/>
                            </w:tcBorders>
                          </w:tcPr>
                          <w:p w14:paraId="52CB56A2" w14:textId="77777777" w:rsidR="007A4FC1" w:rsidRPr="00FA21A5" w:rsidRDefault="007A4FC1" w:rsidP="00511241">
                            <w:pPr>
                              <w:pStyle w:val="Contenudetableau"/>
                              <w:snapToGrid w:val="0"/>
                              <w:jc w:val="center"/>
                              <w:rPr>
                                <w:sz w:val="16"/>
                                <w:szCs w:val="18"/>
                              </w:rPr>
                            </w:pPr>
                            <w:r w:rsidRPr="00FA21A5">
                              <w:rPr>
                                <w:sz w:val="16"/>
                                <w:szCs w:val="18"/>
                              </w:rPr>
                              <w:t>8</w:t>
                            </w:r>
                          </w:p>
                        </w:tc>
                      </w:tr>
                      <w:tr w:rsidR="007A4FC1" w:rsidRPr="00FA21A5" w14:paraId="3B0A6C73" w14:textId="77777777" w:rsidTr="00511241">
                        <w:trPr>
                          <w:trHeight w:val="184"/>
                        </w:trPr>
                        <w:tc>
                          <w:tcPr>
                            <w:tcW w:w="1134" w:type="dxa"/>
                            <w:vMerge w:val="restart"/>
                            <w:tcBorders>
                              <w:left w:val="single" w:sz="1" w:space="0" w:color="000000"/>
                              <w:bottom w:val="single" w:sz="1" w:space="0" w:color="000000"/>
                            </w:tcBorders>
                          </w:tcPr>
                          <w:p w14:paraId="447FDE5C" w14:textId="77777777" w:rsidR="007A4FC1" w:rsidRPr="00FA21A5" w:rsidRDefault="007A4FC1" w:rsidP="00511241">
                            <w:pPr>
                              <w:pStyle w:val="Contenudetableau"/>
                              <w:snapToGrid w:val="0"/>
                              <w:jc w:val="center"/>
                              <w:rPr>
                                <w:sz w:val="16"/>
                                <w:szCs w:val="18"/>
                              </w:rPr>
                            </w:pPr>
                            <w:r w:rsidRPr="00FA21A5">
                              <w:rPr>
                                <w:sz w:val="16"/>
                                <w:szCs w:val="18"/>
                              </w:rPr>
                              <w:t>20</w:t>
                            </w:r>
                          </w:p>
                        </w:tc>
                        <w:tc>
                          <w:tcPr>
                            <w:tcW w:w="993" w:type="dxa"/>
                            <w:vMerge w:val="restart"/>
                            <w:tcBorders>
                              <w:left w:val="single" w:sz="1" w:space="0" w:color="000000"/>
                              <w:bottom w:val="single" w:sz="1" w:space="0" w:color="000000"/>
                              <w:right w:val="single" w:sz="1" w:space="0" w:color="000000"/>
                            </w:tcBorders>
                          </w:tcPr>
                          <w:p w14:paraId="7882552C" w14:textId="77777777" w:rsidR="007A4FC1" w:rsidRPr="00FA21A5" w:rsidRDefault="007A4FC1" w:rsidP="00511241">
                            <w:pPr>
                              <w:pStyle w:val="Contenudetableau"/>
                              <w:snapToGrid w:val="0"/>
                              <w:jc w:val="center"/>
                              <w:rPr>
                                <w:sz w:val="16"/>
                                <w:szCs w:val="18"/>
                              </w:rPr>
                            </w:pPr>
                            <w:r w:rsidRPr="00FA21A5">
                              <w:rPr>
                                <w:sz w:val="16"/>
                                <w:szCs w:val="18"/>
                              </w:rPr>
                              <w:t>7</w:t>
                            </w:r>
                          </w:p>
                        </w:tc>
                      </w:tr>
                      <w:tr w:rsidR="007A4FC1" w:rsidRPr="00FA21A5" w14:paraId="0C3840F6" w14:textId="77777777" w:rsidTr="00511241">
                        <w:trPr>
                          <w:trHeight w:val="184"/>
                        </w:trPr>
                        <w:tc>
                          <w:tcPr>
                            <w:tcW w:w="1134" w:type="dxa"/>
                            <w:vMerge w:val="restart"/>
                            <w:tcBorders>
                              <w:left w:val="single" w:sz="1" w:space="0" w:color="000000"/>
                              <w:bottom w:val="single" w:sz="1" w:space="0" w:color="000000"/>
                            </w:tcBorders>
                          </w:tcPr>
                          <w:p w14:paraId="19EF4E2C" w14:textId="77777777" w:rsidR="007A4FC1" w:rsidRPr="00FA21A5" w:rsidRDefault="007A4FC1" w:rsidP="00511241">
                            <w:pPr>
                              <w:pStyle w:val="Contenudetableau"/>
                              <w:snapToGrid w:val="0"/>
                              <w:jc w:val="center"/>
                              <w:rPr>
                                <w:sz w:val="16"/>
                                <w:szCs w:val="18"/>
                              </w:rPr>
                            </w:pPr>
                            <w:r w:rsidRPr="00FA21A5">
                              <w:rPr>
                                <w:sz w:val="16"/>
                                <w:szCs w:val="18"/>
                              </w:rPr>
                              <w:t>23</w:t>
                            </w:r>
                          </w:p>
                        </w:tc>
                        <w:tc>
                          <w:tcPr>
                            <w:tcW w:w="993" w:type="dxa"/>
                            <w:vMerge w:val="restart"/>
                            <w:tcBorders>
                              <w:left w:val="single" w:sz="1" w:space="0" w:color="000000"/>
                              <w:bottom w:val="single" w:sz="1" w:space="0" w:color="000000"/>
                              <w:right w:val="single" w:sz="1" w:space="0" w:color="000000"/>
                            </w:tcBorders>
                          </w:tcPr>
                          <w:p w14:paraId="0C96B206" w14:textId="77777777" w:rsidR="007A4FC1" w:rsidRPr="00FA21A5" w:rsidRDefault="007A4FC1" w:rsidP="00511241">
                            <w:pPr>
                              <w:pStyle w:val="Contenudetableau"/>
                              <w:snapToGrid w:val="0"/>
                              <w:jc w:val="center"/>
                              <w:rPr>
                                <w:sz w:val="16"/>
                                <w:szCs w:val="18"/>
                              </w:rPr>
                            </w:pPr>
                            <w:r w:rsidRPr="00FA21A5">
                              <w:rPr>
                                <w:sz w:val="16"/>
                                <w:szCs w:val="18"/>
                              </w:rPr>
                              <w:t>6</w:t>
                            </w:r>
                          </w:p>
                        </w:tc>
                      </w:tr>
                      <w:tr w:rsidR="007A4FC1" w:rsidRPr="00FA21A5" w14:paraId="34DE8695" w14:textId="77777777" w:rsidTr="00511241">
                        <w:trPr>
                          <w:trHeight w:val="184"/>
                        </w:trPr>
                        <w:tc>
                          <w:tcPr>
                            <w:tcW w:w="1134" w:type="dxa"/>
                            <w:vMerge w:val="restart"/>
                            <w:tcBorders>
                              <w:left w:val="single" w:sz="1" w:space="0" w:color="000000"/>
                              <w:bottom w:val="single" w:sz="1" w:space="0" w:color="000000"/>
                            </w:tcBorders>
                          </w:tcPr>
                          <w:p w14:paraId="6520DA5B" w14:textId="77777777" w:rsidR="007A4FC1" w:rsidRPr="00FA21A5" w:rsidRDefault="007A4FC1" w:rsidP="00511241">
                            <w:pPr>
                              <w:pStyle w:val="Contenudetableau"/>
                              <w:snapToGrid w:val="0"/>
                              <w:jc w:val="center"/>
                              <w:rPr>
                                <w:sz w:val="16"/>
                                <w:szCs w:val="18"/>
                              </w:rPr>
                            </w:pPr>
                            <w:r w:rsidRPr="00FA21A5">
                              <w:rPr>
                                <w:sz w:val="16"/>
                                <w:szCs w:val="18"/>
                              </w:rPr>
                              <w:t>27</w:t>
                            </w:r>
                          </w:p>
                        </w:tc>
                        <w:tc>
                          <w:tcPr>
                            <w:tcW w:w="993" w:type="dxa"/>
                            <w:vMerge w:val="restart"/>
                            <w:tcBorders>
                              <w:left w:val="single" w:sz="1" w:space="0" w:color="000000"/>
                              <w:bottom w:val="single" w:sz="1" w:space="0" w:color="000000"/>
                              <w:right w:val="single" w:sz="1" w:space="0" w:color="000000"/>
                            </w:tcBorders>
                          </w:tcPr>
                          <w:p w14:paraId="3865CFB8" w14:textId="77777777" w:rsidR="007A4FC1" w:rsidRPr="00FA21A5" w:rsidRDefault="007A4FC1" w:rsidP="00511241">
                            <w:pPr>
                              <w:pStyle w:val="Contenudetableau"/>
                              <w:snapToGrid w:val="0"/>
                              <w:jc w:val="center"/>
                              <w:rPr>
                                <w:sz w:val="16"/>
                                <w:szCs w:val="18"/>
                              </w:rPr>
                            </w:pPr>
                            <w:r w:rsidRPr="00FA21A5">
                              <w:rPr>
                                <w:sz w:val="16"/>
                                <w:szCs w:val="18"/>
                              </w:rPr>
                              <w:t>5</w:t>
                            </w:r>
                          </w:p>
                        </w:tc>
                      </w:tr>
                      <w:tr w:rsidR="007A4FC1" w:rsidRPr="00FA21A5" w14:paraId="4BA71E17" w14:textId="77777777" w:rsidTr="00511241">
                        <w:trPr>
                          <w:trHeight w:val="184"/>
                        </w:trPr>
                        <w:tc>
                          <w:tcPr>
                            <w:tcW w:w="1134" w:type="dxa"/>
                            <w:vMerge w:val="restart"/>
                            <w:tcBorders>
                              <w:left w:val="single" w:sz="1" w:space="0" w:color="000000"/>
                              <w:bottom w:val="single" w:sz="1" w:space="0" w:color="000000"/>
                            </w:tcBorders>
                          </w:tcPr>
                          <w:p w14:paraId="57DDD992" w14:textId="77777777" w:rsidR="007A4FC1" w:rsidRPr="00FA21A5" w:rsidRDefault="007A4FC1" w:rsidP="00511241">
                            <w:pPr>
                              <w:pStyle w:val="Contenudetableau"/>
                              <w:snapToGrid w:val="0"/>
                              <w:jc w:val="center"/>
                              <w:rPr>
                                <w:sz w:val="16"/>
                                <w:szCs w:val="18"/>
                              </w:rPr>
                            </w:pPr>
                            <w:r w:rsidRPr="00FA21A5">
                              <w:rPr>
                                <w:sz w:val="16"/>
                                <w:szCs w:val="18"/>
                              </w:rPr>
                              <w:t>32</w:t>
                            </w:r>
                          </w:p>
                        </w:tc>
                        <w:tc>
                          <w:tcPr>
                            <w:tcW w:w="993" w:type="dxa"/>
                            <w:vMerge w:val="restart"/>
                            <w:tcBorders>
                              <w:left w:val="single" w:sz="1" w:space="0" w:color="000000"/>
                              <w:bottom w:val="single" w:sz="1" w:space="0" w:color="000000"/>
                              <w:right w:val="single" w:sz="1" w:space="0" w:color="000000"/>
                            </w:tcBorders>
                          </w:tcPr>
                          <w:p w14:paraId="74F08EE7" w14:textId="77777777" w:rsidR="007A4FC1" w:rsidRPr="00FA21A5" w:rsidRDefault="007A4FC1" w:rsidP="00511241">
                            <w:pPr>
                              <w:pStyle w:val="Contenudetableau"/>
                              <w:snapToGrid w:val="0"/>
                              <w:jc w:val="center"/>
                              <w:rPr>
                                <w:sz w:val="16"/>
                                <w:szCs w:val="18"/>
                              </w:rPr>
                            </w:pPr>
                            <w:r w:rsidRPr="00FA21A5">
                              <w:rPr>
                                <w:sz w:val="16"/>
                                <w:szCs w:val="18"/>
                              </w:rPr>
                              <w:t>4</w:t>
                            </w:r>
                          </w:p>
                        </w:tc>
                      </w:tr>
                      <w:tr w:rsidR="007A4FC1" w:rsidRPr="00FA21A5" w14:paraId="7F58C67B" w14:textId="77777777" w:rsidTr="00511241">
                        <w:trPr>
                          <w:trHeight w:val="184"/>
                        </w:trPr>
                        <w:tc>
                          <w:tcPr>
                            <w:tcW w:w="1134" w:type="dxa"/>
                            <w:vMerge w:val="restart"/>
                            <w:tcBorders>
                              <w:left w:val="single" w:sz="1" w:space="0" w:color="000000"/>
                              <w:bottom w:val="single" w:sz="1" w:space="0" w:color="000000"/>
                            </w:tcBorders>
                          </w:tcPr>
                          <w:p w14:paraId="653A4107" w14:textId="77777777" w:rsidR="007A4FC1" w:rsidRPr="00FA21A5" w:rsidRDefault="007A4FC1" w:rsidP="00511241">
                            <w:pPr>
                              <w:pStyle w:val="Contenudetableau"/>
                              <w:snapToGrid w:val="0"/>
                              <w:jc w:val="center"/>
                              <w:rPr>
                                <w:sz w:val="16"/>
                                <w:szCs w:val="18"/>
                              </w:rPr>
                            </w:pPr>
                            <w:r w:rsidRPr="00FA21A5">
                              <w:rPr>
                                <w:sz w:val="16"/>
                                <w:szCs w:val="18"/>
                              </w:rPr>
                              <w:t>38</w:t>
                            </w:r>
                          </w:p>
                        </w:tc>
                        <w:tc>
                          <w:tcPr>
                            <w:tcW w:w="993" w:type="dxa"/>
                            <w:vMerge w:val="restart"/>
                            <w:tcBorders>
                              <w:left w:val="single" w:sz="1" w:space="0" w:color="000000"/>
                              <w:bottom w:val="single" w:sz="1" w:space="0" w:color="000000"/>
                              <w:right w:val="single" w:sz="1" w:space="0" w:color="000000"/>
                            </w:tcBorders>
                          </w:tcPr>
                          <w:p w14:paraId="06DDA03C" w14:textId="77777777" w:rsidR="007A4FC1" w:rsidRPr="00FA21A5" w:rsidRDefault="007A4FC1" w:rsidP="00511241">
                            <w:pPr>
                              <w:pStyle w:val="Contenudetableau"/>
                              <w:snapToGrid w:val="0"/>
                              <w:jc w:val="center"/>
                              <w:rPr>
                                <w:sz w:val="16"/>
                                <w:szCs w:val="18"/>
                              </w:rPr>
                            </w:pPr>
                            <w:r w:rsidRPr="00FA21A5">
                              <w:rPr>
                                <w:sz w:val="16"/>
                                <w:szCs w:val="18"/>
                              </w:rPr>
                              <w:t>3</w:t>
                            </w:r>
                          </w:p>
                        </w:tc>
                      </w:tr>
                      <w:tr w:rsidR="007A4FC1" w:rsidRPr="00FA21A5" w14:paraId="2032A483" w14:textId="77777777" w:rsidTr="00511241">
                        <w:trPr>
                          <w:trHeight w:val="184"/>
                        </w:trPr>
                        <w:tc>
                          <w:tcPr>
                            <w:tcW w:w="1134" w:type="dxa"/>
                            <w:vMerge w:val="restart"/>
                            <w:tcBorders>
                              <w:left w:val="single" w:sz="1" w:space="0" w:color="000000"/>
                              <w:bottom w:val="single" w:sz="4" w:space="0" w:color="auto"/>
                            </w:tcBorders>
                          </w:tcPr>
                          <w:p w14:paraId="0BC34EBA" w14:textId="77777777" w:rsidR="007A4FC1" w:rsidRPr="00FA21A5" w:rsidRDefault="007A4FC1" w:rsidP="00511241">
                            <w:pPr>
                              <w:pStyle w:val="Contenudetableau"/>
                              <w:snapToGrid w:val="0"/>
                              <w:jc w:val="center"/>
                              <w:rPr>
                                <w:sz w:val="16"/>
                                <w:szCs w:val="18"/>
                              </w:rPr>
                            </w:pPr>
                            <w:r w:rsidRPr="00FA21A5">
                              <w:rPr>
                                <w:sz w:val="16"/>
                                <w:szCs w:val="18"/>
                              </w:rPr>
                              <w:t>45</w:t>
                            </w:r>
                          </w:p>
                        </w:tc>
                        <w:tc>
                          <w:tcPr>
                            <w:tcW w:w="993" w:type="dxa"/>
                            <w:vMerge w:val="restart"/>
                            <w:tcBorders>
                              <w:left w:val="single" w:sz="1" w:space="0" w:color="000000"/>
                              <w:bottom w:val="single" w:sz="4" w:space="0" w:color="auto"/>
                              <w:right w:val="single" w:sz="1" w:space="0" w:color="000000"/>
                            </w:tcBorders>
                          </w:tcPr>
                          <w:p w14:paraId="5EAFFABA" w14:textId="77777777" w:rsidR="007A4FC1" w:rsidRPr="00FA21A5" w:rsidRDefault="007A4FC1" w:rsidP="00511241">
                            <w:pPr>
                              <w:pStyle w:val="Contenudetableau"/>
                              <w:snapToGrid w:val="0"/>
                              <w:jc w:val="center"/>
                              <w:rPr>
                                <w:sz w:val="16"/>
                                <w:szCs w:val="18"/>
                              </w:rPr>
                            </w:pPr>
                            <w:r w:rsidRPr="00FA21A5">
                              <w:rPr>
                                <w:sz w:val="16"/>
                                <w:szCs w:val="18"/>
                              </w:rPr>
                              <w:t>2</w:t>
                            </w:r>
                          </w:p>
                        </w:tc>
                      </w:tr>
                      <w:tr w:rsidR="007A4FC1" w:rsidRPr="00FA21A5" w14:paraId="187BF095" w14:textId="77777777" w:rsidTr="00511241">
                        <w:trPr>
                          <w:trHeight w:val="26"/>
                        </w:trPr>
                        <w:tc>
                          <w:tcPr>
                            <w:tcW w:w="1134" w:type="dxa"/>
                            <w:tcBorders>
                              <w:top w:val="single" w:sz="4" w:space="0" w:color="auto"/>
                              <w:left w:val="single" w:sz="4" w:space="0" w:color="auto"/>
                              <w:bottom w:val="single" w:sz="4" w:space="0" w:color="auto"/>
                              <w:right w:val="single" w:sz="4" w:space="0" w:color="auto"/>
                            </w:tcBorders>
                          </w:tcPr>
                          <w:p w14:paraId="51DE017E" w14:textId="77777777" w:rsidR="007A4FC1" w:rsidRPr="00FA21A5" w:rsidRDefault="007A4FC1" w:rsidP="00511241">
                            <w:pPr>
                              <w:pStyle w:val="Contenudetableau"/>
                              <w:snapToGrid w:val="0"/>
                              <w:jc w:val="center"/>
                              <w:rPr>
                                <w:sz w:val="16"/>
                                <w:szCs w:val="18"/>
                              </w:rPr>
                            </w:pPr>
                            <w:r w:rsidRPr="00FA21A5">
                              <w:rPr>
                                <w:sz w:val="16"/>
                                <w:szCs w:val="18"/>
                              </w:rPr>
                              <w:t>&gt;25 m</w:t>
                            </w:r>
                          </w:p>
                        </w:tc>
                        <w:tc>
                          <w:tcPr>
                            <w:tcW w:w="993" w:type="dxa"/>
                            <w:tcBorders>
                              <w:top w:val="single" w:sz="4" w:space="0" w:color="auto"/>
                              <w:left w:val="single" w:sz="4" w:space="0" w:color="auto"/>
                              <w:bottom w:val="single" w:sz="4" w:space="0" w:color="auto"/>
                              <w:right w:val="single" w:sz="4" w:space="0" w:color="auto"/>
                            </w:tcBorders>
                          </w:tcPr>
                          <w:p w14:paraId="4CEC18B0" w14:textId="77777777" w:rsidR="007A4FC1" w:rsidRPr="00FA21A5" w:rsidRDefault="007A4FC1" w:rsidP="00511241">
                            <w:pPr>
                              <w:pStyle w:val="Contenudetableau"/>
                              <w:snapToGrid w:val="0"/>
                              <w:jc w:val="center"/>
                              <w:rPr>
                                <w:sz w:val="16"/>
                                <w:szCs w:val="18"/>
                              </w:rPr>
                            </w:pPr>
                            <w:r w:rsidRPr="00FA21A5">
                              <w:rPr>
                                <w:sz w:val="16"/>
                                <w:szCs w:val="18"/>
                              </w:rPr>
                              <w:t>1</w:t>
                            </w:r>
                          </w:p>
                        </w:tc>
                      </w:tr>
                      <w:tr w:rsidR="007A4FC1" w:rsidRPr="00FA21A5" w14:paraId="0BBC693F" w14:textId="77777777" w:rsidTr="00511241">
                        <w:trPr>
                          <w:trHeight w:val="26"/>
                        </w:trPr>
                        <w:tc>
                          <w:tcPr>
                            <w:tcW w:w="1134" w:type="dxa"/>
                            <w:tcBorders>
                              <w:top w:val="single" w:sz="4" w:space="0" w:color="auto"/>
                              <w:left w:val="single" w:sz="4" w:space="0" w:color="auto"/>
                              <w:bottom w:val="single" w:sz="4" w:space="0" w:color="auto"/>
                              <w:right w:val="single" w:sz="4" w:space="0" w:color="auto"/>
                            </w:tcBorders>
                          </w:tcPr>
                          <w:p w14:paraId="65C93308" w14:textId="77777777" w:rsidR="007A4FC1" w:rsidRPr="00FA21A5" w:rsidRDefault="007A4FC1" w:rsidP="00511241">
                            <w:pPr>
                              <w:pStyle w:val="Contenudetableau"/>
                              <w:snapToGrid w:val="0"/>
                              <w:jc w:val="center"/>
                              <w:rPr>
                                <w:sz w:val="16"/>
                                <w:szCs w:val="18"/>
                              </w:rPr>
                            </w:pPr>
                            <w:r w:rsidRPr="00FA21A5">
                              <w:rPr>
                                <w:sz w:val="16"/>
                                <w:szCs w:val="18"/>
                              </w:rPr>
                              <w:t>&gt;12,5 m</w:t>
                            </w:r>
                          </w:p>
                        </w:tc>
                        <w:tc>
                          <w:tcPr>
                            <w:tcW w:w="993" w:type="dxa"/>
                            <w:tcBorders>
                              <w:top w:val="single" w:sz="4" w:space="0" w:color="auto"/>
                              <w:left w:val="single" w:sz="4" w:space="0" w:color="auto"/>
                              <w:bottom w:val="single" w:sz="4" w:space="0" w:color="auto"/>
                              <w:right w:val="single" w:sz="4" w:space="0" w:color="auto"/>
                            </w:tcBorders>
                          </w:tcPr>
                          <w:p w14:paraId="72B7AEDE" w14:textId="77777777" w:rsidR="007A4FC1" w:rsidRPr="00FA21A5" w:rsidRDefault="007A4FC1" w:rsidP="00511241">
                            <w:pPr>
                              <w:pStyle w:val="Contenudetableau"/>
                              <w:snapToGrid w:val="0"/>
                              <w:jc w:val="center"/>
                              <w:rPr>
                                <w:sz w:val="16"/>
                                <w:szCs w:val="18"/>
                              </w:rPr>
                            </w:pPr>
                            <w:r w:rsidRPr="00FA21A5">
                              <w:rPr>
                                <w:sz w:val="16"/>
                                <w:szCs w:val="18"/>
                              </w:rPr>
                              <w:t>0</w:t>
                            </w:r>
                          </w:p>
                        </w:tc>
                      </w:tr>
                    </w:tbl>
                    <w:p w14:paraId="6385B416" w14:textId="77777777" w:rsidR="007A4FC1" w:rsidRPr="00FA21A5" w:rsidRDefault="007A4FC1" w:rsidP="00195595">
                      <w:pPr>
                        <w:rPr>
                          <w:sz w:val="20"/>
                        </w:rPr>
                      </w:pPr>
                    </w:p>
                  </w:txbxContent>
                </v:textbox>
              </v:shape>
            </w:pict>
          </mc:Fallback>
        </mc:AlternateContent>
      </w:r>
      <w:r>
        <w:t xml:space="preserve">Natation de vitesse Niveau 1 VITESSE – </w:t>
      </w:r>
      <w:r w:rsidRPr="00195595">
        <w:rPr>
          <w:b/>
        </w:rPr>
        <w:t>FINALE</w:t>
      </w:r>
    </w:p>
    <w:p w14:paraId="301A7A6F" w14:textId="77777777" w:rsidR="00195595" w:rsidRDefault="00195595" w:rsidP="00195595">
      <w:pPr>
        <w:jc w:val="both"/>
      </w:pPr>
      <w:r>
        <w:t>Date : ____________________</w:t>
      </w:r>
    </w:p>
    <w:p w14:paraId="02D7B956" w14:textId="77777777" w:rsidR="00195595" w:rsidRDefault="00195595" w:rsidP="00195595">
      <w:pPr>
        <w:jc w:val="both"/>
      </w:pPr>
      <w:r>
        <w:rPr>
          <w:noProof/>
          <w:lang w:val="en-US" w:eastAsia="en-US"/>
        </w:rPr>
        <mc:AlternateContent>
          <mc:Choice Requires="wps">
            <w:drawing>
              <wp:anchor distT="0" distB="0" distL="114300" distR="114300" simplePos="0" relativeHeight="251908096" behindDoc="0" locked="0" layoutInCell="1" allowOverlap="1" wp14:anchorId="64E4D6AA" wp14:editId="3A0C11E6">
                <wp:simplePos x="0" y="0"/>
                <wp:positionH relativeFrom="column">
                  <wp:posOffset>908050</wp:posOffset>
                </wp:positionH>
                <wp:positionV relativeFrom="paragraph">
                  <wp:posOffset>135890</wp:posOffset>
                </wp:positionV>
                <wp:extent cx="2374900" cy="342900"/>
                <wp:effectExtent l="0" t="0" r="0" b="12700"/>
                <wp:wrapSquare wrapText="bothSides"/>
                <wp:docPr id="240" name="Text Box 240"/>
                <wp:cNvGraphicFramePr/>
                <a:graphic xmlns:a="http://schemas.openxmlformats.org/drawingml/2006/main">
                  <a:graphicData uri="http://schemas.microsoft.com/office/word/2010/wordprocessingShape">
                    <wps:wsp>
                      <wps:cNvSpPr txBox="1"/>
                      <wps:spPr>
                        <a:xfrm>
                          <a:off x="0" y="0"/>
                          <a:ext cx="2374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5A9752" w14:textId="77777777" w:rsidR="007A4FC1" w:rsidRDefault="007A4FC1" w:rsidP="00195595">
                            <w:r>
                              <w:t>Rappel : départ plongé OU dans 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0" o:spid="_x0000_s1097" type="#_x0000_t202" style="position:absolute;left:0;text-align:left;margin-left:71.5pt;margin-top:10.7pt;width:187pt;height:27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Mpx9ICAAAa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" filled="f" stroked="f">
                <v:textbox>
                  <w:txbxContent>
                    <w:p w14:paraId="1B5A9752" w14:textId="77777777" w:rsidR="007A4FC1" w:rsidRDefault="007A4FC1" w:rsidP="00195595">
                      <w:r>
                        <w:t>Rappel : départ plongé OU dans l'eau</w:t>
                      </w:r>
                    </w:p>
                  </w:txbxContent>
                </v:textbox>
                <w10:wrap type="square"/>
              </v:shape>
            </w:pict>
          </mc:Fallback>
        </mc:AlternateContent>
      </w:r>
    </w:p>
    <w:p w14:paraId="28EDD6E2" w14:textId="77777777" w:rsidR="00195595" w:rsidRDefault="00195595" w:rsidP="00195595">
      <w:pPr>
        <w:jc w:val="both"/>
      </w:pPr>
    </w:p>
    <w:p w14:paraId="47597040" w14:textId="77777777" w:rsidR="00195595" w:rsidRDefault="00195595" w:rsidP="00195595">
      <w:pPr>
        <w:jc w:val="both"/>
      </w:pPr>
    </w:p>
    <w:p w14:paraId="22BE6036" w14:textId="77777777" w:rsidR="00FA21A5" w:rsidRDefault="00FA21A5" w:rsidP="00195595">
      <w:pPr>
        <w:jc w:val="both"/>
      </w:pPr>
    </w:p>
    <w:p w14:paraId="7C7DC850" w14:textId="77777777" w:rsidR="00FA21A5" w:rsidRDefault="00FA21A5" w:rsidP="00195595">
      <w:pPr>
        <w:jc w:val="both"/>
      </w:pPr>
    </w:p>
    <w:p w14:paraId="4D34110E" w14:textId="77777777" w:rsidR="00195595" w:rsidRDefault="00195595" w:rsidP="00195595">
      <w:pPr>
        <w:jc w:val="both"/>
      </w:pPr>
      <w:r>
        <w:rPr>
          <w:noProof/>
          <w:lang w:val="en-US" w:eastAsia="en-US"/>
        </w:rPr>
        <mc:AlternateContent>
          <mc:Choice Requires="wps">
            <w:drawing>
              <wp:anchor distT="0" distB="0" distL="114300" distR="114300" simplePos="0" relativeHeight="251906048" behindDoc="0" locked="0" layoutInCell="1" allowOverlap="1" wp14:anchorId="7C176BBC" wp14:editId="298CFA91">
                <wp:simplePos x="0" y="0"/>
                <wp:positionH relativeFrom="column">
                  <wp:posOffset>1734185</wp:posOffset>
                </wp:positionH>
                <wp:positionV relativeFrom="paragraph">
                  <wp:posOffset>84455</wp:posOffset>
                </wp:positionV>
                <wp:extent cx="2698750" cy="425450"/>
                <wp:effectExtent l="19685" t="20955" r="24765" b="23495"/>
                <wp:wrapNone/>
                <wp:docPr id="2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36.55pt;margin-top:6.65pt;width:212.5pt;height:3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" filled="f" strokeweight="1.41mm"/>
            </w:pict>
          </mc:Fallback>
        </mc:AlternateContent>
      </w:r>
    </w:p>
    <w:p w14:paraId="617F1CB4" w14:textId="77777777" w:rsidR="00195595" w:rsidRDefault="00195595" w:rsidP="00195595">
      <w:pPr>
        <w:pStyle w:val="Heading8"/>
        <w:tabs>
          <w:tab w:val="left" w:pos="0"/>
        </w:tabs>
      </w:pPr>
      <w:r>
        <w:t xml:space="preserve">" </w:t>
      </w:r>
      <w:r>
        <w:rPr>
          <w:sz w:val="32"/>
          <w:szCs w:val="32"/>
        </w:rPr>
        <w:t>Fiche SUIVI classe</w:t>
      </w:r>
      <w:r>
        <w:t xml:space="preserve"> "</w:t>
      </w:r>
    </w:p>
    <w:p w14:paraId="647CFE54" w14:textId="77777777" w:rsidR="00195595" w:rsidRDefault="00195595" w:rsidP="00195595">
      <w:pPr>
        <w:jc w:val="both"/>
      </w:pPr>
    </w:p>
    <w:tbl>
      <w:tblPr>
        <w:tblW w:w="11157" w:type="dxa"/>
        <w:tblInd w:w="-329" w:type="dxa"/>
        <w:tblLayout w:type="fixed"/>
        <w:tblCellMar>
          <w:top w:w="55" w:type="dxa"/>
          <w:left w:w="55" w:type="dxa"/>
          <w:bottom w:w="55" w:type="dxa"/>
          <w:right w:w="55" w:type="dxa"/>
        </w:tblCellMar>
        <w:tblLook w:val="0000" w:firstRow="0" w:lastRow="0" w:firstColumn="0" w:lastColumn="0" w:noHBand="0" w:noVBand="0"/>
      </w:tblPr>
      <w:tblGrid>
        <w:gridCol w:w="2049"/>
        <w:gridCol w:w="1312"/>
        <w:gridCol w:w="1276"/>
        <w:gridCol w:w="850"/>
        <w:gridCol w:w="850"/>
        <w:gridCol w:w="851"/>
        <w:gridCol w:w="614"/>
        <w:gridCol w:w="614"/>
        <w:gridCol w:w="615"/>
        <w:gridCol w:w="1134"/>
        <w:gridCol w:w="992"/>
      </w:tblGrid>
      <w:tr w:rsidR="00195595" w14:paraId="63E27618" w14:textId="77777777" w:rsidTr="00F92716">
        <w:trPr>
          <w:trHeight w:val="619"/>
        </w:trPr>
        <w:tc>
          <w:tcPr>
            <w:tcW w:w="2049" w:type="dxa"/>
            <w:tcBorders>
              <w:top w:val="single" w:sz="4" w:space="0" w:color="auto"/>
              <w:left w:val="single" w:sz="4" w:space="0" w:color="auto"/>
              <w:bottom w:val="single" w:sz="4" w:space="0" w:color="auto"/>
              <w:right w:val="single" w:sz="4" w:space="0" w:color="auto"/>
            </w:tcBorders>
            <w:shd w:val="clear" w:color="auto" w:fill="E6E6E6"/>
          </w:tcPr>
          <w:p w14:paraId="2A35CDA9" w14:textId="77777777" w:rsidR="00195595" w:rsidRDefault="00195595" w:rsidP="007678BA">
            <w:pPr>
              <w:pStyle w:val="Contenudetableau"/>
              <w:snapToGrid w:val="0"/>
              <w:jc w:val="center"/>
              <w:rPr>
                <w:i/>
                <w:iCs/>
              </w:rPr>
            </w:pPr>
            <w:r>
              <w:rPr>
                <w:i/>
                <w:iCs/>
              </w:rPr>
              <w:t>Elève:</w:t>
            </w:r>
          </w:p>
        </w:tc>
        <w:tc>
          <w:tcPr>
            <w:tcW w:w="1312" w:type="dxa"/>
            <w:tcBorders>
              <w:top w:val="single" w:sz="4" w:space="0" w:color="auto"/>
              <w:left w:val="single" w:sz="4" w:space="0" w:color="auto"/>
              <w:bottom w:val="single" w:sz="4" w:space="0" w:color="auto"/>
              <w:right w:val="single" w:sz="4" w:space="0" w:color="auto"/>
            </w:tcBorders>
            <w:shd w:val="clear" w:color="auto" w:fill="FFFF00"/>
          </w:tcPr>
          <w:p w14:paraId="6D1F8A82" w14:textId="77777777" w:rsidR="00195595" w:rsidRDefault="00195595" w:rsidP="007678BA">
            <w:pPr>
              <w:pStyle w:val="Contenudetableau"/>
              <w:snapToGrid w:val="0"/>
              <w:jc w:val="center"/>
              <w:rPr>
                <w:b/>
                <w:bCs/>
                <w:i/>
                <w:iCs/>
              </w:rPr>
            </w:pPr>
            <w:r>
              <w:rPr>
                <w:b/>
                <w:bCs/>
                <w:i/>
                <w:iCs/>
              </w:rPr>
              <w:t xml:space="preserve">Evaluation </w:t>
            </w:r>
          </w:p>
          <w:p w14:paraId="6E118D51" w14:textId="77777777" w:rsidR="00195595" w:rsidRDefault="00195595" w:rsidP="007678BA">
            <w:pPr>
              <w:pStyle w:val="Contenudetableau"/>
              <w:snapToGrid w:val="0"/>
              <w:jc w:val="center"/>
              <w:rPr>
                <w:b/>
                <w:bCs/>
                <w:i/>
                <w:iCs/>
              </w:rPr>
            </w:pPr>
            <w:r>
              <w:rPr>
                <w:i/>
                <w:iCs/>
              </w:rPr>
              <w:t>Sec</w:t>
            </w:r>
          </w:p>
        </w:tc>
        <w:tc>
          <w:tcPr>
            <w:tcW w:w="1276" w:type="dxa"/>
            <w:tcBorders>
              <w:top w:val="single" w:sz="4" w:space="0" w:color="auto"/>
              <w:left w:val="single" w:sz="4" w:space="0" w:color="auto"/>
              <w:bottom w:val="single" w:sz="4" w:space="0" w:color="auto"/>
              <w:right w:val="single" w:sz="4" w:space="0" w:color="auto"/>
            </w:tcBorders>
            <w:shd w:val="clear" w:color="auto" w:fill="AECF00"/>
          </w:tcPr>
          <w:p w14:paraId="32675270" w14:textId="77777777" w:rsidR="00195595" w:rsidRDefault="00195595" w:rsidP="007678BA">
            <w:pPr>
              <w:pStyle w:val="Contenudetableau"/>
              <w:snapToGrid w:val="0"/>
              <w:jc w:val="center"/>
              <w:rPr>
                <w:i/>
                <w:iCs/>
              </w:rPr>
            </w:pPr>
            <w:r>
              <w:rPr>
                <w:i/>
                <w:iCs/>
              </w:rPr>
              <w:t xml:space="preserve">Perf </w:t>
            </w:r>
          </w:p>
          <w:p w14:paraId="40D26FD3" w14:textId="1A3BFD34" w:rsidR="00195595" w:rsidRDefault="00195595" w:rsidP="007678BA">
            <w:pPr>
              <w:pStyle w:val="Contenudetableau"/>
              <w:snapToGrid w:val="0"/>
              <w:jc w:val="center"/>
              <w:rPr>
                <w:i/>
                <w:iCs/>
              </w:rPr>
            </w:pPr>
            <w:r>
              <w:rPr>
                <w:i/>
                <w:iCs/>
              </w:rPr>
              <w:t>/</w:t>
            </w:r>
            <w:r w:rsidR="00511241">
              <w:rPr>
                <w:i/>
                <w:iCs/>
              </w:rPr>
              <w:t>8</w:t>
            </w:r>
          </w:p>
        </w:tc>
        <w:tc>
          <w:tcPr>
            <w:tcW w:w="2551" w:type="dxa"/>
            <w:gridSpan w:val="3"/>
            <w:tcBorders>
              <w:top w:val="single" w:sz="4" w:space="0" w:color="auto"/>
              <w:left w:val="single" w:sz="4" w:space="0" w:color="auto"/>
              <w:bottom w:val="single" w:sz="8" w:space="0" w:color="auto"/>
              <w:right w:val="single" w:sz="4" w:space="0" w:color="auto"/>
            </w:tcBorders>
            <w:shd w:val="clear" w:color="auto" w:fill="AECF00"/>
          </w:tcPr>
          <w:p w14:paraId="6418C306" w14:textId="77777777" w:rsidR="00195595" w:rsidRDefault="00195595" w:rsidP="007678BA">
            <w:pPr>
              <w:pStyle w:val="Contenudetableau"/>
              <w:snapToGrid w:val="0"/>
              <w:jc w:val="center"/>
              <w:rPr>
                <w:i/>
                <w:iCs/>
              </w:rPr>
            </w:pPr>
            <w:r>
              <w:rPr>
                <w:i/>
                <w:iCs/>
              </w:rPr>
              <w:t>Maîtrise</w:t>
            </w:r>
          </w:p>
          <w:p w14:paraId="24FEA110" w14:textId="77777777" w:rsidR="00195595" w:rsidRDefault="00195595" w:rsidP="007678BA">
            <w:pPr>
              <w:pStyle w:val="Contenudetableau"/>
              <w:snapToGrid w:val="0"/>
              <w:jc w:val="center"/>
              <w:rPr>
                <w:i/>
                <w:iCs/>
              </w:rPr>
            </w:pPr>
            <w:r>
              <w:rPr>
                <w:i/>
                <w:iCs/>
              </w:rPr>
              <w:t>/8</w:t>
            </w:r>
          </w:p>
        </w:tc>
        <w:tc>
          <w:tcPr>
            <w:tcW w:w="1843" w:type="dxa"/>
            <w:gridSpan w:val="3"/>
            <w:tcBorders>
              <w:top w:val="single" w:sz="4" w:space="0" w:color="auto"/>
              <w:left w:val="single" w:sz="4" w:space="0" w:color="auto"/>
              <w:bottom w:val="single" w:sz="8" w:space="0" w:color="auto"/>
              <w:right w:val="single" w:sz="4" w:space="0" w:color="auto"/>
            </w:tcBorders>
            <w:shd w:val="clear" w:color="auto" w:fill="AECF00"/>
          </w:tcPr>
          <w:p w14:paraId="57759B28" w14:textId="77777777" w:rsidR="00195595" w:rsidRDefault="00195595" w:rsidP="007678BA">
            <w:pPr>
              <w:pStyle w:val="Contenudetableau"/>
              <w:snapToGrid w:val="0"/>
              <w:jc w:val="center"/>
              <w:rPr>
                <w:i/>
                <w:iCs/>
              </w:rPr>
            </w:pPr>
            <w:r>
              <w:rPr>
                <w:i/>
                <w:iCs/>
              </w:rPr>
              <w:t>Obs.</w:t>
            </w:r>
          </w:p>
          <w:p w14:paraId="55CE3E26" w14:textId="592779A9" w:rsidR="00195595" w:rsidRDefault="00404671" w:rsidP="007678BA">
            <w:pPr>
              <w:pStyle w:val="Contenudetableau"/>
              <w:snapToGrid w:val="0"/>
              <w:jc w:val="center"/>
              <w:rPr>
                <w:i/>
                <w:iCs/>
              </w:rPr>
            </w:pPr>
            <w:r>
              <w:rPr>
                <w:i/>
                <w:iCs/>
              </w:rPr>
              <w:t xml:space="preserve">/4 </w:t>
            </w:r>
          </w:p>
        </w:tc>
        <w:tc>
          <w:tcPr>
            <w:tcW w:w="1134" w:type="dxa"/>
            <w:tcBorders>
              <w:top w:val="single" w:sz="4" w:space="0" w:color="auto"/>
              <w:left w:val="single" w:sz="4" w:space="0" w:color="auto"/>
              <w:bottom w:val="single" w:sz="4" w:space="0" w:color="auto"/>
              <w:right w:val="single" w:sz="4" w:space="0" w:color="auto"/>
            </w:tcBorders>
            <w:shd w:val="clear" w:color="auto" w:fill="AECF00"/>
          </w:tcPr>
          <w:p w14:paraId="643311DE" w14:textId="77777777" w:rsidR="00195595" w:rsidRDefault="00195595" w:rsidP="007678BA">
            <w:pPr>
              <w:pStyle w:val="Contenudetableau"/>
              <w:snapToGrid w:val="0"/>
              <w:jc w:val="center"/>
              <w:rPr>
                <w:i/>
                <w:iCs/>
              </w:rPr>
            </w:pPr>
            <w:r>
              <w:rPr>
                <w:i/>
                <w:iCs/>
              </w:rPr>
              <w:t>Note</w:t>
            </w:r>
          </w:p>
        </w:tc>
        <w:tc>
          <w:tcPr>
            <w:tcW w:w="992" w:type="dxa"/>
            <w:tcBorders>
              <w:top w:val="single" w:sz="4" w:space="0" w:color="auto"/>
              <w:left w:val="single" w:sz="4" w:space="0" w:color="auto"/>
              <w:bottom w:val="single" w:sz="4" w:space="0" w:color="auto"/>
              <w:right w:val="single" w:sz="4" w:space="0" w:color="auto"/>
            </w:tcBorders>
            <w:shd w:val="clear" w:color="auto" w:fill="AECF00"/>
          </w:tcPr>
          <w:p w14:paraId="1641583A" w14:textId="77777777" w:rsidR="00195595" w:rsidRDefault="00195595" w:rsidP="007678BA">
            <w:pPr>
              <w:pStyle w:val="Contenudetableau"/>
              <w:snapToGrid w:val="0"/>
              <w:jc w:val="center"/>
              <w:rPr>
                <w:i/>
                <w:iCs/>
              </w:rPr>
            </w:pPr>
            <w:r>
              <w:rPr>
                <w:i/>
                <w:iCs/>
              </w:rPr>
              <w:t>NV 1 vitesse</w:t>
            </w:r>
          </w:p>
        </w:tc>
      </w:tr>
      <w:tr w:rsidR="00F92716" w14:paraId="0DA8C1BC" w14:textId="77777777" w:rsidTr="00F92716">
        <w:trPr>
          <w:trHeight w:val="253"/>
        </w:trPr>
        <w:tc>
          <w:tcPr>
            <w:tcW w:w="2049" w:type="dxa"/>
            <w:tcBorders>
              <w:top w:val="single" w:sz="4" w:space="0" w:color="auto"/>
              <w:left w:val="single" w:sz="4" w:space="0" w:color="auto"/>
              <w:bottom w:val="single" w:sz="4" w:space="0" w:color="auto"/>
              <w:right w:val="single" w:sz="4" w:space="0" w:color="auto"/>
            </w:tcBorders>
          </w:tcPr>
          <w:p w14:paraId="01D96C6F" w14:textId="77777777" w:rsidR="00F92716" w:rsidRDefault="00F92716" w:rsidP="007678BA">
            <w:pPr>
              <w:pStyle w:val="Contenudetableau"/>
              <w:snapToGrid w:val="0"/>
            </w:pPr>
          </w:p>
        </w:tc>
        <w:tc>
          <w:tcPr>
            <w:tcW w:w="1312" w:type="dxa"/>
            <w:tcBorders>
              <w:top w:val="single" w:sz="4" w:space="0" w:color="auto"/>
              <w:left w:val="single" w:sz="4" w:space="0" w:color="auto"/>
              <w:bottom w:val="single" w:sz="4" w:space="0" w:color="auto"/>
              <w:right w:val="single" w:sz="4" w:space="0" w:color="auto"/>
            </w:tcBorders>
          </w:tcPr>
          <w:p w14:paraId="0D219F84" w14:textId="77777777" w:rsidR="00F92716" w:rsidRDefault="00F92716" w:rsidP="007678BA">
            <w:pPr>
              <w:pStyle w:val="Contenudetableau"/>
              <w:snapToGrid w:val="0"/>
              <w:jc w:val="center"/>
            </w:pPr>
          </w:p>
        </w:tc>
        <w:tc>
          <w:tcPr>
            <w:tcW w:w="1276" w:type="dxa"/>
            <w:tcBorders>
              <w:top w:val="single" w:sz="4" w:space="0" w:color="auto"/>
              <w:left w:val="single" w:sz="4" w:space="0" w:color="auto"/>
              <w:bottom w:val="single" w:sz="4" w:space="0" w:color="auto"/>
              <w:right w:val="single" w:sz="8" w:space="0" w:color="auto"/>
            </w:tcBorders>
          </w:tcPr>
          <w:p w14:paraId="5DF13F7B"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36ADDCC" w14:textId="77777777" w:rsidR="00F92716" w:rsidRDefault="00F92716" w:rsidP="00570D1B">
            <w:pPr>
              <w:pStyle w:val="Contenudetableau"/>
              <w:snapToGrid w:val="0"/>
              <w:jc w:val="center"/>
              <w:rPr>
                <w:sz w:val="14"/>
              </w:rPr>
            </w:pPr>
            <w:r>
              <w:rPr>
                <w:sz w:val="14"/>
              </w:rPr>
              <w:t>0-4</w:t>
            </w:r>
          </w:p>
          <w:p w14:paraId="5212E5D7" w14:textId="197197F8" w:rsidR="00F92716" w:rsidRPr="00497580" w:rsidRDefault="00501AB7" w:rsidP="007678BA">
            <w:pPr>
              <w:pStyle w:val="Contenudetableau"/>
              <w:snapToGrid w:val="0"/>
              <w:jc w:val="center"/>
              <w:rPr>
                <w:sz w:val="18"/>
              </w:rPr>
            </w:pPr>
            <w:r>
              <w:rPr>
                <w:sz w:val="14"/>
              </w:rPr>
              <w:t>1 arrêt ou +</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A083F0D" w14:textId="66AF3D0F" w:rsidR="00F92716" w:rsidRPr="00497580" w:rsidRDefault="00F92716" w:rsidP="00501AB7">
            <w:pPr>
              <w:pStyle w:val="Contenudetableau"/>
              <w:snapToGrid w:val="0"/>
              <w:jc w:val="center"/>
              <w:rPr>
                <w:sz w:val="18"/>
              </w:rPr>
            </w:pPr>
            <w:r>
              <w:rPr>
                <w:sz w:val="14"/>
              </w:rPr>
              <w:t>4,5-6</w:t>
            </w:r>
            <w:r>
              <w:rPr>
                <w:sz w:val="14"/>
              </w:rPr>
              <w:br/>
            </w:r>
            <w:r w:rsidR="00501AB7">
              <w:rPr>
                <w:sz w:val="14"/>
              </w:rPr>
              <w:t>+35 CB</w:t>
            </w:r>
            <w:r>
              <w:rPr>
                <w:sz w:val="14"/>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EB28C43" w14:textId="63462E03" w:rsidR="00F92716" w:rsidRPr="00501AB7" w:rsidRDefault="00F92716" w:rsidP="00501AB7">
            <w:pPr>
              <w:pStyle w:val="Contenudetableau"/>
              <w:snapToGrid w:val="0"/>
              <w:jc w:val="center"/>
              <w:rPr>
                <w:sz w:val="14"/>
              </w:rPr>
            </w:pPr>
            <w:r>
              <w:rPr>
                <w:sz w:val="14"/>
              </w:rPr>
              <w:t>6,5 - 8</w:t>
            </w:r>
            <w:r w:rsidR="00501AB7">
              <w:rPr>
                <w:sz w:val="14"/>
              </w:rPr>
              <w:br/>
              <w:t>-30 CB</w:t>
            </w:r>
          </w:p>
        </w:tc>
        <w:tc>
          <w:tcPr>
            <w:tcW w:w="614" w:type="dxa"/>
            <w:tcBorders>
              <w:top w:val="single" w:sz="8" w:space="0" w:color="auto"/>
              <w:left w:val="single" w:sz="8" w:space="0" w:color="auto"/>
              <w:bottom w:val="single" w:sz="8" w:space="0" w:color="auto"/>
              <w:right w:val="single" w:sz="4" w:space="0" w:color="auto"/>
            </w:tcBorders>
            <w:shd w:val="clear" w:color="auto" w:fill="D9D9D9" w:themeFill="background1" w:themeFillShade="D9"/>
          </w:tcPr>
          <w:p w14:paraId="19C943BF" w14:textId="77777777" w:rsidR="00F92716" w:rsidRDefault="00F92716" w:rsidP="00570D1B">
            <w:pPr>
              <w:pStyle w:val="Contenudetableau"/>
              <w:snapToGrid w:val="0"/>
              <w:jc w:val="center"/>
              <w:rPr>
                <w:sz w:val="14"/>
                <w:szCs w:val="14"/>
              </w:rPr>
            </w:pPr>
            <w:r w:rsidRPr="002A5AC4">
              <w:rPr>
                <w:sz w:val="14"/>
                <w:szCs w:val="14"/>
              </w:rPr>
              <w:t>0-1,5</w:t>
            </w:r>
          </w:p>
          <w:p w14:paraId="7D118A1E" w14:textId="5938A55E" w:rsidR="00F92716" w:rsidRDefault="00F92716" w:rsidP="007678BA">
            <w:pPr>
              <w:pStyle w:val="Contenudetableau"/>
              <w:snapToGrid w:val="0"/>
              <w:jc w:val="center"/>
            </w:pPr>
            <w:proofErr w:type="spellStart"/>
            <w:r>
              <w:rPr>
                <w:sz w:val="14"/>
                <w:szCs w:val="14"/>
              </w:rPr>
              <w:t>dilettant</w:t>
            </w:r>
            <w:proofErr w:type="spellEnd"/>
          </w:p>
        </w:tc>
        <w:tc>
          <w:tcPr>
            <w:tcW w:w="614" w:type="dxa"/>
            <w:tcBorders>
              <w:top w:val="single" w:sz="8" w:space="0" w:color="auto"/>
              <w:left w:val="single" w:sz="8" w:space="0" w:color="auto"/>
              <w:bottom w:val="single" w:sz="8" w:space="0" w:color="auto"/>
              <w:right w:val="single" w:sz="4" w:space="0" w:color="auto"/>
            </w:tcBorders>
            <w:shd w:val="clear" w:color="auto" w:fill="D9D9D9" w:themeFill="background1" w:themeFillShade="D9"/>
          </w:tcPr>
          <w:p w14:paraId="6D2CDCB7" w14:textId="77777777" w:rsidR="00F92716" w:rsidRDefault="00F92716" w:rsidP="00570D1B">
            <w:pPr>
              <w:pStyle w:val="Contenudetableau"/>
              <w:snapToGrid w:val="0"/>
              <w:jc w:val="center"/>
              <w:rPr>
                <w:sz w:val="14"/>
                <w:szCs w:val="14"/>
              </w:rPr>
            </w:pPr>
            <w:r>
              <w:rPr>
                <w:sz w:val="14"/>
                <w:szCs w:val="14"/>
              </w:rPr>
              <w:t>2-3</w:t>
            </w:r>
          </w:p>
          <w:p w14:paraId="24EC8FA5" w14:textId="6D1C42F3" w:rsidR="00F92716" w:rsidRDefault="00F92716" w:rsidP="007678BA">
            <w:pPr>
              <w:pStyle w:val="Contenudetableau"/>
              <w:snapToGrid w:val="0"/>
              <w:jc w:val="center"/>
            </w:pPr>
            <w:r>
              <w:rPr>
                <w:sz w:val="14"/>
                <w:szCs w:val="14"/>
              </w:rPr>
              <w:t>fiable</w:t>
            </w:r>
          </w:p>
        </w:tc>
        <w:tc>
          <w:tcPr>
            <w:tcW w:w="6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2BB9EAF" w14:textId="70C28665" w:rsidR="00F92716" w:rsidRDefault="00F92716" w:rsidP="00D21765">
            <w:pPr>
              <w:pStyle w:val="Contenudetableau"/>
              <w:snapToGrid w:val="0"/>
              <w:jc w:val="center"/>
            </w:pPr>
            <w:r>
              <w:rPr>
                <w:sz w:val="14"/>
                <w:szCs w:val="14"/>
              </w:rPr>
              <w:t>3,5-4</w:t>
            </w:r>
            <w:r>
              <w:rPr>
                <w:sz w:val="14"/>
                <w:szCs w:val="14"/>
              </w:rPr>
              <w:br/>
            </w:r>
            <w:r w:rsidR="00D21765">
              <w:rPr>
                <w:sz w:val="14"/>
                <w:szCs w:val="14"/>
              </w:rPr>
              <w:t>investi</w:t>
            </w:r>
          </w:p>
        </w:tc>
        <w:tc>
          <w:tcPr>
            <w:tcW w:w="1134" w:type="dxa"/>
            <w:tcBorders>
              <w:top w:val="single" w:sz="4" w:space="0" w:color="auto"/>
              <w:left w:val="single" w:sz="8" w:space="0" w:color="auto"/>
              <w:bottom w:val="single" w:sz="4" w:space="0" w:color="auto"/>
              <w:right w:val="single" w:sz="4" w:space="0" w:color="auto"/>
            </w:tcBorders>
          </w:tcPr>
          <w:p w14:paraId="22C39032" w14:textId="77777777" w:rsidR="00F92716" w:rsidRDefault="00F92716" w:rsidP="007678BA">
            <w:pPr>
              <w:pStyle w:val="Contenudetableau"/>
              <w:snapToGrid w:val="0"/>
              <w:jc w:val="center"/>
            </w:pPr>
          </w:p>
        </w:tc>
        <w:tc>
          <w:tcPr>
            <w:tcW w:w="992" w:type="dxa"/>
            <w:tcBorders>
              <w:top w:val="single" w:sz="4" w:space="0" w:color="auto"/>
              <w:left w:val="single" w:sz="4" w:space="0" w:color="auto"/>
              <w:bottom w:val="single" w:sz="4" w:space="0" w:color="auto"/>
              <w:right w:val="single" w:sz="4" w:space="0" w:color="auto"/>
            </w:tcBorders>
          </w:tcPr>
          <w:p w14:paraId="437F81F1" w14:textId="77777777" w:rsidR="00F92716" w:rsidRDefault="00F92716" w:rsidP="007678BA">
            <w:pPr>
              <w:pStyle w:val="Contenudetableau"/>
              <w:snapToGrid w:val="0"/>
              <w:jc w:val="center"/>
            </w:pPr>
          </w:p>
        </w:tc>
      </w:tr>
      <w:tr w:rsidR="00F92716" w14:paraId="28B0AA02" w14:textId="77777777" w:rsidTr="00F92716">
        <w:trPr>
          <w:trHeight w:val="253"/>
        </w:trPr>
        <w:tc>
          <w:tcPr>
            <w:tcW w:w="2049" w:type="dxa"/>
            <w:tcBorders>
              <w:top w:val="single" w:sz="4" w:space="0" w:color="auto"/>
              <w:left w:val="single" w:sz="1" w:space="0" w:color="000000"/>
              <w:bottom w:val="single" w:sz="1" w:space="0" w:color="000000"/>
            </w:tcBorders>
          </w:tcPr>
          <w:p w14:paraId="1E1D1234" w14:textId="77777777" w:rsidR="00F92716" w:rsidRDefault="00F92716" w:rsidP="007678BA">
            <w:pPr>
              <w:pStyle w:val="Contenudetableau"/>
              <w:snapToGrid w:val="0"/>
            </w:pPr>
          </w:p>
        </w:tc>
        <w:tc>
          <w:tcPr>
            <w:tcW w:w="1312" w:type="dxa"/>
            <w:tcBorders>
              <w:top w:val="single" w:sz="4" w:space="0" w:color="auto"/>
              <w:left w:val="single" w:sz="1" w:space="0" w:color="000000"/>
              <w:bottom w:val="single" w:sz="1" w:space="0" w:color="000000"/>
            </w:tcBorders>
          </w:tcPr>
          <w:p w14:paraId="5C50249D" w14:textId="77777777" w:rsidR="00F92716" w:rsidRDefault="00F92716" w:rsidP="007678BA">
            <w:pPr>
              <w:pStyle w:val="Contenudetableau"/>
              <w:snapToGrid w:val="0"/>
              <w:jc w:val="center"/>
            </w:pPr>
          </w:p>
        </w:tc>
        <w:tc>
          <w:tcPr>
            <w:tcW w:w="1276" w:type="dxa"/>
            <w:tcBorders>
              <w:top w:val="single" w:sz="4" w:space="0" w:color="auto"/>
              <w:left w:val="single" w:sz="1" w:space="0" w:color="000000"/>
              <w:bottom w:val="single" w:sz="1" w:space="0" w:color="000000"/>
              <w:right w:val="single" w:sz="8" w:space="0" w:color="auto"/>
            </w:tcBorders>
          </w:tcPr>
          <w:p w14:paraId="09997F11"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193E7F20"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0D9FAB52"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461543C2" w14:textId="1B7CAE7C"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9D9ECB6"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85AACC1"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38D533BB" w14:textId="66313C0F" w:rsidR="00F92716" w:rsidRDefault="00F92716" w:rsidP="007678BA">
            <w:pPr>
              <w:pStyle w:val="Contenudetableau"/>
              <w:snapToGrid w:val="0"/>
              <w:jc w:val="center"/>
            </w:pPr>
          </w:p>
        </w:tc>
        <w:tc>
          <w:tcPr>
            <w:tcW w:w="1134" w:type="dxa"/>
            <w:tcBorders>
              <w:top w:val="single" w:sz="4" w:space="0" w:color="auto"/>
              <w:left w:val="single" w:sz="8" w:space="0" w:color="auto"/>
              <w:bottom w:val="single" w:sz="1" w:space="0" w:color="000000"/>
              <w:right w:val="single" w:sz="1" w:space="0" w:color="000000"/>
            </w:tcBorders>
          </w:tcPr>
          <w:p w14:paraId="662E66FF" w14:textId="77777777" w:rsidR="00F92716" w:rsidRDefault="00F92716" w:rsidP="007678BA">
            <w:pPr>
              <w:pStyle w:val="Contenudetableau"/>
              <w:snapToGrid w:val="0"/>
              <w:jc w:val="center"/>
            </w:pPr>
          </w:p>
        </w:tc>
        <w:tc>
          <w:tcPr>
            <w:tcW w:w="992" w:type="dxa"/>
            <w:tcBorders>
              <w:top w:val="single" w:sz="4" w:space="0" w:color="auto"/>
              <w:left w:val="single" w:sz="1" w:space="0" w:color="000000"/>
              <w:bottom w:val="single" w:sz="1" w:space="0" w:color="000000"/>
              <w:right w:val="single" w:sz="1" w:space="0" w:color="000000"/>
            </w:tcBorders>
          </w:tcPr>
          <w:p w14:paraId="1D322B37" w14:textId="77777777" w:rsidR="00F92716" w:rsidRDefault="00F92716" w:rsidP="007678BA">
            <w:pPr>
              <w:pStyle w:val="Contenudetableau"/>
              <w:snapToGrid w:val="0"/>
              <w:jc w:val="center"/>
            </w:pPr>
          </w:p>
        </w:tc>
      </w:tr>
      <w:tr w:rsidR="00F92716" w14:paraId="7D93E75A" w14:textId="77777777" w:rsidTr="00F92716">
        <w:trPr>
          <w:trHeight w:val="253"/>
        </w:trPr>
        <w:tc>
          <w:tcPr>
            <w:tcW w:w="2049" w:type="dxa"/>
            <w:tcBorders>
              <w:left w:val="single" w:sz="1" w:space="0" w:color="000000"/>
              <w:bottom w:val="single" w:sz="1" w:space="0" w:color="000000"/>
            </w:tcBorders>
          </w:tcPr>
          <w:p w14:paraId="1C76DE14"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17326675"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03914B08"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41304B15"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74BD413D"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206458A8" w14:textId="48174EA1"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3DA7C87"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5FE819C3"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44A9D8F5" w14:textId="3B39CF82"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42F5041F"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4CAC004A" w14:textId="77777777" w:rsidR="00F92716" w:rsidRDefault="00F92716" w:rsidP="007678BA">
            <w:pPr>
              <w:pStyle w:val="Contenudetableau"/>
              <w:snapToGrid w:val="0"/>
              <w:jc w:val="center"/>
            </w:pPr>
          </w:p>
        </w:tc>
      </w:tr>
      <w:tr w:rsidR="00F92716" w14:paraId="32430ACC" w14:textId="77777777" w:rsidTr="00F92716">
        <w:trPr>
          <w:trHeight w:val="253"/>
        </w:trPr>
        <w:tc>
          <w:tcPr>
            <w:tcW w:w="2049" w:type="dxa"/>
            <w:tcBorders>
              <w:left w:val="single" w:sz="1" w:space="0" w:color="000000"/>
              <w:bottom w:val="single" w:sz="1" w:space="0" w:color="000000"/>
            </w:tcBorders>
          </w:tcPr>
          <w:p w14:paraId="2E1F6B0C"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065A6EE0"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565C2DBD"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416FEB05"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7D97EACA"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6D9AD719" w14:textId="559EA013"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1216409"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90761A5"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683ACC32" w14:textId="6D848CFB"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32B88C95"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6CF5F19D" w14:textId="77777777" w:rsidR="00F92716" w:rsidRDefault="00F92716" w:rsidP="007678BA">
            <w:pPr>
              <w:pStyle w:val="Contenudetableau"/>
              <w:snapToGrid w:val="0"/>
              <w:jc w:val="center"/>
            </w:pPr>
          </w:p>
        </w:tc>
      </w:tr>
      <w:tr w:rsidR="00F92716" w14:paraId="5EF94A32" w14:textId="77777777" w:rsidTr="00F92716">
        <w:trPr>
          <w:trHeight w:val="253"/>
        </w:trPr>
        <w:tc>
          <w:tcPr>
            <w:tcW w:w="2049" w:type="dxa"/>
            <w:tcBorders>
              <w:left w:val="single" w:sz="1" w:space="0" w:color="000000"/>
              <w:bottom w:val="single" w:sz="1" w:space="0" w:color="000000"/>
            </w:tcBorders>
          </w:tcPr>
          <w:p w14:paraId="51020A34"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564E3B6A"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124A3923"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6AA9C755"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0E5107A3"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198D4D41" w14:textId="39B4DDB2"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56940731"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7E4BF1E"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5CD9892F" w14:textId="35E2BDB1"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2070B05C"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E2A7C8F" w14:textId="77777777" w:rsidR="00F92716" w:rsidRDefault="00F92716" w:rsidP="007678BA">
            <w:pPr>
              <w:pStyle w:val="Contenudetableau"/>
              <w:snapToGrid w:val="0"/>
              <w:jc w:val="center"/>
            </w:pPr>
          </w:p>
        </w:tc>
      </w:tr>
      <w:tr w:rsidR="00F92716" w14:paraId="0FE45253" w14:textId="77777777" w:rsidTr="00F92716">
        <w:trPr>
          <w:trHeight w:val="253"/>
        </w:trPr>
        <w:tc>
          <w:tcPr>
            <w:tcW w:w="2049" w:type="dxa"/>
            <w:tcBorders>
              <w:left w:val="single" w:sz="1" w:space="0" w:color="000000"/>
              <w:bottom w:val="single" w:sz="1" w:space="0" w:color="000000"/>
            </w:tcBorders>
          </w:tcPr>
          <w:p w14:paraId="1CA04E9C"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4CF48678"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5BD79497"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54BF3680"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469ABF97"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4C6EACA3" w14:textId="50D69FD9"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21A075E"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2B995F1E"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4CE1B411" w14:textId="7550A6C0"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09C5DBA0"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06874EBD" w14:textId="77777777" w:rsidR="00F92716" w:rsidRDefault="00F92716" w:rsidP="007678BA">
            <w:pPr>
              <w:pStyle w:val="Contenudetableau"/>
              <w:snapToGrid w:val="0"/>
              <w:jc w:val="center"/>
            </w:pPr>
          </w:p>
        </w:tc>
      </w:tr>
      <w:tr w:rsidR="00F92716" w14:paraId="3DEB73C1" w14:textId="77777777" w:rsidTr="00F92716">
        <w:trPr>
          <w:trHeight w:val="253"/>
        </w:trPr>
        <w:tc>
          <w:tcPr>
            <w:tcW w:w="2049" w:type="dxa"/>
            <w:tcBorders>
              <w:left w:val="single" w:sz="1" w:space="0" w:color="000000"/>
              <w:bottom w:val="single" w:sz="1" w:space="0" w:color="000000"/>
            </w:tcBorders>
          </w:tcPr>
          <w:p w14:paraId="4536ED54"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673B8BAD"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726A55B8"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4A24C8AD"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00337330"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6397EC38" w14:textId="77887CB3"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44F7858"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7C896DE"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564E10CF" w14:textId="1CE83BEB"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0BE7C7B1"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55E499C1" w14:textId="77777777" w:rsidR="00F92716" w:rsidRDefault="00F92716" w:rsidP="007678BA">
            <w:pPr>
              <w:pStyle w:val="Contenudetableau"/>
              <w:snapToGrid w:val="0"/>
              <w:jc w:val="center"/>
            </w:pPr>
          </w:p>
        </w:tc>
      </w:tr>
      <w:tr w:rsidR="00F92716" w14:paraId="07C2658F" w14:textId="77777777" w:rsidTr="00F92716">
        <w:trPr>
          <w:trHeight w:val="253"/>
        </w:trPr>
        <w:tc>
          <w:tcPr>
            <w:tcW w:w="2049" w:type="dxa"/>
            <w:tcBorders>
              <w:left w:val="single" w:sz="1" w:space="0" w:color="000000"/>
              <w:bottom w:val="single" w:sz="1" w:space="0" w:color="000000"/>
            </w:tcBorders>
          </w:tcPr>
          <w:p w14:paraId="0CC48982"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6ADC0442"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159C557C"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0DE51DC6"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29B3F346"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2DE0D52C" w14:textId="5D6885E2"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553B814A"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6DBE4DF"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255ECE54" w14:textId="54C2EE44"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411E4216"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40DA0A1A" w14:textId="77777777" w:rsidR="00F92716" w:rsidRDefault="00F92716" w:rsidP="007678BA">
            <w:pPr>
              <w:pStyle w:val="Contenudetableau"/>
              <w:snapToGrid w:val="0"/>
              <w:jc w:val="center"/>
            </w:pPr>
          </w:p>
        </w:tc>
      </w:tr>
      <w:tr w:rsidR="00F92716" w14:paraId="18DDC5E9" w14:textId="77777777" w:rsidTr="00F92716">
        <w:trPr>
          <w:trHeight w:val="253"/>
        </w:trPr>
        <w:tc>
          <w:tcPr>
            <w:tcW w:w="2049" w:type="dxa"/>
            <w:tcBorders>
              <w:left w:val="single" w:sz="1" w:space="0" w:color="000000"/>
              <w:bottom w:val="single" w:sz="1" w:space="0" w:color="000000"/>
            </w:tcBorders>
          </w:tcPr>
          <w:p w14:paraId="47BED7D2"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7F6A67F4"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30230596"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1714CEEF"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14535ECC"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08318038" w14:textId="271977C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8C66579"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E2FA468"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6E108D2D" w14:textId="5601A93D"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0C04F754"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35910E49" w14:textId="77777777" w:rsidR="00F92716" w:rsidRDefault="00F92716" w:rsidP="007678BA">
            <w:pPr>
              <w:pStyle w:val="Contenudetableau"/>
              <w:snapToGrid w:val="0"/>
              <w:jc w:val="center"/>
            </w:pPr>
          </w:p>
        </w:tc>
      </w:tr>
      <w:tr w:rsidR="00F92716" w14:paraId="4B9FF3A7" w14:textId="77777777" w:rsidTr="00F92716">
        <w:trPr>
          <w:trHeight w:val="253"/>
        </w:trPr>
        <w:tc>
          <w:tcPr>
            <w:tcW w:w="2049" w:type="dxa"/>
            <w:tcBorders>
              <w:left w:val="single" w:sz="1" w:space="0" w:color="000000"/>
              <w:bottom w:val="single" w:sz="1" w:space="0" w:color="000000"/>
            </w:tcBorders>
          </w:tcPr>
          <w:p w14:paraId="0EFE48C0"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4C399DB4"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5963E5D2"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5D412597"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274BEEEB"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45C28719" w14:textId="36184CA5"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10606C9"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F3F2F2E"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52C59FA6" w14:textId="2201FAFA"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028A8DC8"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86DE968" w14:textId="77777777" w:rsidR="00F92716" w:rsidRDefault="00F92716" w:rsidP="007678BA">
            <w:pPr>
              <w:pStyle w:val="Contenudetableau"/>
              <w:snapToGrid w:val="0"/>
              <w:jc w:val="center"/>
            </w:pPr>
          </w:p>
        </w:tc>
      </w:tr>
      <w:tr w:rsidR="00F92716" w14:paraId="642BA49E" w14:textId="77777777" w:rsidTr="00F92716">
        <w:trPr>
          <w:trHeight w:val="253"/>
        </w:trPr>
        <w:tc>
          <w:tcPr>
            <w:tcW w:w="2049" w:type="dxa"/>
            <w:tcBorders>
              <w:left w:val="single" w:sz="1" w:space="0" w:color="000000"/>
              <w:bottom w:val="single" w:sz="1" w:space="0" w:color="000000"/>
            </w:tcBorders>
          </w:tcPr>
          <w:p w14:paraId="52533957"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5DCB991E"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66BDFDEC"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6134BFE3"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3FB24BF2"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51E028B3" w14:textId="2472BFCC"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B3A1911"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EE067FC"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1F864CC5" w14:textId="301B1D26"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7E3BF110"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5C9BE84C" w14:textId="77777777" w:rsidR="00F92716" w:rsidRDefault="00F92716" w:rsidP="007678BA">
            <w:pPr>
              <w:pStyle w:val="Contenudetableau"/>
              <w:snapToGrid w:val="0"/>
              <w:jc w:val="center"/>
            </w:pPr>
          </w:p>
        </w:tc>
      </w:tr>
      <w:tr w:rsidR="00F92716" w14:paraId="18B47FC2" w14:textId="77777777" w:rsidTr="00F92716">
        <w:trPr>
          <w:trHeight w:val="253"/>
        </w:trPr>
        <w:tc>
          <w:tcPr>
            <w:tcW w:w="2049" w:type="dxa"/>
            <w:tcBorders>
              <w:left w:val="single" w:sz="1" w:space="0" w:color="000000"/>
              <w:bottom w:val="single" w:sz="1" w:space="0" w:color="000000"/>
            </w:tcBorders>
          </w:tcPr>
          <w:p w14:paraId="795728A5"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1FBF4DAF"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09140347"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7778546E"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5E4BFE97"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244A7439" w14:textId="59B45D9E"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2CAEF9ED"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FB6BA6F"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5759688D" w14:textId="397A878D"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1C0CCBC2"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31F17F7C" w14:textId="77777777" w:rsidR="00F92716" w:rsidRDefault="00F92716" w:rsidP="007678BA">
            <w:pPr>
              <w:pStyle w:val="Contenudetableau"/>
              <w:snapToGrid w:val="0"/>
              <w:jc w:val="center"/>
            </w:pPr>
          </w:p>
        </w:tc>
      </w:tr>
      <w:tr w:rsidR="00F92716" w14:paraId="35F57D25" w14:textId="77777777" w:rsidTr="00F92716">
        <w:trPr>
          <w:trHeight w:val="253"/>
        </w:trPr>
        <w:tc>
          <w:tcPr>
            <w:tcW w:w="2049" w:type="dxa"/>
            <w:tcBorders>
              <w:left w:val="single" w:sz="1" w:space="0" w:color="000000"/>
              <w:bottom w:val="single" w:sz="1" w:space="0" w:color="000000"/>
            </w:tcBorders>
          </w:tcPr>
          <w:p w14:paraId="5F95E26F"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141C9591"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27A29BF7"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28926A42"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1403327B"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7173BAA2" w14:textId="633CA4FD"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2641989"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5347BB4"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7FCBD11C" w14:textId="72B344D2"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49220D8B"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3A6E5667" w14:textId="77777777" w:rsidR="00F92716" w:rsidRDefault="00F92716" w:rsidP="007678BA">
            <w:pPr>
              <w:pStyle w:val="Contenudetableau"/>
              <w:snapToGrid w:val="0"/>
              <w:jc w:val="center"/>
            </w:pPr>
          </w:p>
        </w:tc>
      </w:tr>
      <w:tr w:rsidR="00F92716" w14:paraId="0B998410" w14:textId="77777777" w:rsidTr="00F92716">
        <w:trPr>
          <w:trHeight w:val="253"/>
        </w:trPr>
        <w:tc>
          <w:tcPr>
            <w:tcW w:w="2049" w:type="dxa"/>
            <w:tcBorders>
              <w:left w:val="single" w:sz="1" w:space="0" w:color="000000"/>
              <w:bottom w:val="single" w:sz="1" w:space="0" w:color="000000"/>
            </w:tcBorders>
          </w:tcPr>
          <w:p w14:paraId="25CEB21C"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0593A275"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0BCC2485"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738A5470"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1CD645B3"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298D7334" w14:textId="7B688384"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E16ECB9"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08468C0"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3289563A" w14:textId="1FA0923D"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59BDBBB9"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5ED77B13" w14:textId="77777777" w:rsidR="00F92716" w:rsidRDefault="00F92716" w:rsidP="007678BA">
            <w:pPr>
              <w:pStyle w:val="Contenudetableau"/>
              <w:snapToGrid w:val="0"/>
              <w:jc w:val="center"/>
            </w:pPr>
          </w:p>
        </w:tc>
      </w:tr>
      <w:tr w:rsidR="00F92716" w14:paraId="4DEE007D" w14:textId="77777777" w:rsidTr="00F92716">
        <w:trPr>
          <w:trHeight w:val="253"/>
        </w:trPr>
        <w:tc>
          <w:tcPr>
            <w:tcW w:w="2049" w:type="dxa"/>
            <w:tcBorders>
              <w:left w:val="single" w:sz="1" w:space="0" w:color="000000"/>
              <w:bottom w:val="single" w:sz="1" w:space="0" w:color="000000"/>
            </w:tcBorders>
          </w:tcPr>
          <w:p w14:paraId="1B6C0C77"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1B2702FB"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42AA112E"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1EBC5188"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399099C9"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39BA32D9" w14:textId="0D0F4AFC"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38BC76D"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46E8993"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373D8C32" w14:textId="7C339FF0"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4F381A14"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364D48C8" w14:textId="77777777" w:rsidR="00F92716" w:rsidRDefault="00F92716" w:rsidP="007678BA">
            <w:pPr>
              <w:pStyle w:val="Contenudetableau"/>
              <w:snapToGrid w:val="0"/>
              <w:jc w:val="center"/>
            </w:pPr>
          </w:p>
        </w:tc>
      </w:tr>
      <w:tr w:rsidR="00F92716" w14:paraId="585AEE16" w14:textId="77777777" w:rsidTr="00F92716">
        <w:trPr>
          <w:trHeight w:val="253"/>
        </w:trPr>
        <w:tc>
          <w:tcPr>
            <w:tcW w:w="2049" w:type="dxa"/>
            <w:tcBorders>
              <w:left w:val="single" w:sz="1" w:space="0" w:color="000000"/>
              <w:bottom w:val="single" w:sz="1" w:space="0" w:color="000000"/>
            </w:tcBorders>
          </w:tcPr>
          <w:p w14:paraId="3E95A177"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0D6014D8"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3A0C684D"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32C295B4"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6DF5E2EB"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3A28F4AC" w14:textId="165AC19E"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72E7BFD"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5D576111"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503F461F" w14:textId="28C275D0"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2671F2B9"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C79666A" w14:textId="77777777" w:rsidR="00F92716" w:rsidRDefault="00F92716" w:rsidP="007678BA">
            <w:pPr>
              <w:pStyle w:val="Contenudetableau"/>
              <w:snapToGrid w:val="0"/>
              <w:jc w:val="center"/>
            </w:pPr>
          </w:p>
        </w:tc>
      </w:tr>
      <w:tr w:rsidR="00F92716" w14:paraId="3F08F85D" w14:textId="77777777" w:rsidTr="00F92716">
        <w:trPr>
          <w:trHeight w:val="253"/>
        </w:trPr>
        <w:tc>
          <w:tcPr>
            <w:tcW w:w="2049" w:type="dxa"/>
            <w:tcBorders>
              <w:left w:val="single" w:sz="1" w:space="0" w:color="000000"/>
              <w:bottom w:val="single" w:sz="1" w:space="0" w:color="000000"/>
            </w:tcBorders>
          </w:tcPr>
          <w:p w14:paraId="336CAC51"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6B1B6F99"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16952810"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62E39A34"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509F9D1A"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6AD5C23A" w14:textId="031BF71C"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3C930D4"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862FE4C"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25892355" w14:textId="2C5B4094"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191D3BE3"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18F3C4C" w14:textId="77777777" w:rsidR="00F92716" w:rsidRDefault="00F92716" w:rsidP="007678BA">
            <w:pPr>
              <w:pStyle w:val="Contenudetableau"/>
              <w:snapToGrid w:val="0"/>
              <w:jc w:val="center"/>
            </w:pPr>
          </w:p>
        </w:tc>
      </w:tr>
      <w:tr w:rsidR="00F92716" w14:paraId="586863EA" w14:textId="77777777" w:rsidTr="00F92716">
        <w:trPr>
          <w:trHeight w:val="253"/>
        </w:trPr>
        <w:tc>
          <w:tcPr>
            <w:tcW w:w="2049" w:type="dxa"/>
            <w:tcBorders>
              <w:left w:val="single" w:sz="1" w:space="0" w:color="000000"/>
              <w:bottom w:val="single" w:sz="1" w:space="0" w:color="000000"/>
            </w:tcBorders>
          </w:tcPr>
          <w:p w14:paraId="562CEFEF"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14FD9019"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5E8DD49D"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5E1F2D4A"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6D196A9D"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1A228561" w14:textId="696EE39F"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DAB8A43"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8E3F5D9"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39638C24" w14:textId="4A3C7D9B"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3B0419DE"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27613CDB" w14:textId="77777777" w:rsidR="00F92716" w:rsidRDefault="00F92716" w:rsidP="007678BA">
            <w:pPr>
              <w:pStyle w:val="Contenudetableau"/>
              <w:snapToGrid w:val="0"/>
              <w:jc w:val="center"/>
            </w:pPr>
          </w:p>
        </w:tc>
      </w:tr>
      <w:tr w:rsidR="00F92716" w14:paraId="61CBD82C" w14:textId="77777777" w:rsidTr="00F92716">
        <w:trPr>
          <w:trHeight w:val="253"/>
        </w:trPr>
        <w:tc>
          <w:tcPr>
            <w:tcW w:w="2049" w:type="dxa"/>
            <w:tcBorders>
              <w:left w:val="single" w:sz="1" w:space="0" w:color="000000"/>
              <w:bottom w:val="single" w:sz="1" w:space="0" w:color="000000"/>
            </w:tcBorders>
          </w:tcPr>
          <w:p w14:paraId="37CDF75A"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73970E62"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050FCBE1"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25B3D471"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7EE9C671"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246ED2D8" w14:textId="30436CDB"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75F86CD"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6C337B2"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4A9B6815" w14:textId="4DAA3FD4"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46F4CFA3"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38CE6A2B" w14:textId="77777777" w:rsidR="00F92716" w:rsidRDefault="00F92716" w:rsidP="007678BA">
            <w:pPr>
              <w:pStyle w:val="Contenudetableau"/>
              <w:snapToGrid w:val="0"/>
              <w:jc w:val="center"/>
            </w:pPr>
          </w:p>
        </w:tc>
      </w:tr>
      <w:tr w:rsidR="00F92716" w14:paraId="452813C6" w14:textId="77777777" w:rsidTr="00F92716">
        <w:trPr>
          <w:trHeight w:val="253"/>
        </w:trPr>
        <w:tc>
          <w:tcPr>
            <w:tcW w:w="2049" w:type="dxa"/>
            <w:tcBorders>
              <w:left w:val="single" w:sz="1" w:space="0" w:color="000000"/>
              <w:bottom w:val="single" w:sz="1" w:space="0" w:color="000000"/>
            </w:tcBorders>
          </w:tcPr>
          <w:p w14:paraId="6431070B"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47E822E3"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2F8F3BE7"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7B451A5F"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2511A068"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52D10A17" w14:textId="0585DB92"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BB3A467"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5B6B77F"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387CE8BA" w14:textId="43576B14"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2AF8EF47"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2B004A1D" w14:textId="77777777" w:rsidR="00F92716" w:rsidRDefault="00F92716" w:rsidP="007678BA">
            <w:pPr>
              <w:pStyle w:val="Contenudetableau"/>
              <w:snapToGrid w:val="0"/>
              <w:jc w:val="center"/>
            </w:pPr>
          </w:p>
        </w:tc>
      </w:tr>
      <w:tr w:rsidR="00F92716" w14:paraId="7A565AAF" w14:textId="77777777" w:rsidTr="00F92716">
        <w:trPr>
          <w:trHeight w:val="253"/>
        </w:trPr>
        <w:tc>
          <w:tcPr>
            <w:tcW w:w="2049" w:type="dxa"/>
            <w:tcBorders>
              <w:left w:val="single" w:sz="1" w:space="0" w:color="000000"/>
              <w:bottom w:val="single" w:sz="1" w:space="0" w:color="000000"/>
            </w:tcBorders>
          </w:tcPr>
          <w:p w14:paraId="2D8B7995"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5AC41D1F"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309E1FDB"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392899E7"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65A4FCDF"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1C0611E6" w14:textId="1D8CAF2A"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77D157C2"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520B89F"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2FE9666B" w14:textId="1FF43CE8"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280AE3C0"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44CFFE2A" w14:textId="77777777" w:rsidR="00F92716" w:rsidRDefault="00F92716" w:rsidP="007678BA">
            <w:pPr>
              <w:pStyle w:val="Contenudetableau"/>
              <w:snapToGrid w:val="0"/>
              <w:jc w:val="center"/>
            </w:pPr>
          </w:p>
        </w:tc>
      </w:tr>
      <w:tr w:rsidR="00F92716" w14:paraId="50EC14F5" w14:textId="77777777" w:rsidTr="00F92716">
        <w:trPr>
          <w:trHeight w:val="253"/>
        </w:trPr>
        <w:tc>
          <w:tcPr>
            <w:tcW w:w="2049" w:type="dxa"/>
            <w:tcBorders>
              <w:left w:val="single" w:sz="1" w:space="0" w:color="000000"/>
              <w:bottom w:val="single" w:sz="1" w:space="0" w:color="000000"/>
            </w:tcBorders>
          </w:tcPr>
          <w:p w14:paraId="5DE1EC13"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3F2A8286"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5CDE1E8D"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06B76270"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44481CFB"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2D910234" w14:textId="107C2C2D"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7EBDF658"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58A07D50"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2F0E6194" w14:textId="135D5621"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55C238B1"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705B48C" w14:textId="77777777" w:rsidR="00F92716" w:rsidRDefault="00F92716" w:rsidP="007678BA">
            <w:pPr>
              <w:pStyle w:val="Contenudetableau"/>
              <w:snapToGrid w:val="0"/>
              <w:jc w:val="center"/>
            </w:pPr>
          </w:p>
        </w:tc>
      </w:tr>
      <w:tr w:rsidR="00F92716" w14:paraId="2210DA32" w14:textId="77777777" w:rsidTr="00F92716">
        <w:trPr>
          <w:trHeight w:val="253"/>
        </w:trPr>
        <w:tc>
          <w:tcPr>
            <w:tcW w:w="2049" w:type="dxa"/>
            <w:tcBorders>
              <w:left w:val="single" w:sz="1" w:space="0" w:color="000000"/>
              <w:bottom w:val="single" w:sz="1" w:space="0" w:color="000000"/>
            </w:tcBorders>
          </w:tcPr>
          <w:p w14:paraId="0BECDA64"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1882EA93"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716DBE60"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004CEAA2"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21D200FA"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67A7B08C" w14:textId="4610745D"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D9078C5"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7A75C6EC"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272CE7D7" w14:textId="2B34398C"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00C6FC0D"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6CC02323" w14:textId="77777777" w:rsidR="00F92716" w:rsidRDefault="00F92716" w:rsidP="007678BA">
            <w:pPr>
              <w:pStyle w:val="Contenudetableau"/>
              <w:snapToGrid w:val="0"/>
              <w:jc w:val="center"/>
            </w:pPr>
          </w:p>
        </w:tc>
      </w:tr>
      <w:tr w:rsidR="00F92716" w14:paraId="68F727A7" w14:textId="77777777" w:rsidTr="00F92716">
        <w:trPr>
          <w:trHeight w:val="253"/>
        </w:trPr>
        <w:tc>
          <w:tcPr>
            <w:tcW w:w="2049" w:type="dxa"/>
            <w:tcBorders>
              <w:left w:val="single" w:sz="1" w:space="0" w:color="000000"/>
              <w:bottom w:val="single" w:sz="1" w:space="0" w:color="000000"/>
            </w:tcBorders>
          </w:tcPr>
          <w:p w14:paraId="7B8F8581"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4C01A1CB"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75A8D35E"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68223231"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02EC80A9"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6C6ECB98" w14:textId="5B97C30A"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742F182"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2E37BC01"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71856D51" w14:textId="321FC12F"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26BFBA3B"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24584260" w14:textId="77777777" w:rsidR="00F92716" w:rsidRDefault="00F92716" w:rsidP="007678BA">
            <w:pPr>
              <w:pStyle w:val="Contenudetableau"/>
              <w:snapToGrid w:val="0"/>
              <w:jc w:val="center"/>
            </w:pPr>
          </w:p>
        </w:tc>
      </w:tr>
      <w:tr w:rsidR="00F92716" w14:paraId="52CD74D3" w14:textId="77777777" w:rsidTr="00F92716">
        <w:trPr>
          <w:trHeight w:val="253"/>
        </w:trPr>
        <w:tc>
          <w:tcPr>
            <w:tcW w:w="2049" w:type="dxa"/>
            <w:tcBorders>
              <w:left w:val="single" w:sz="1" w:space="0" w:color="000000"/>
              <w:bottom w:val="single" w:sz="1" w:space="0" w:color="000000"/>
            </w:tcBorders>
          </w:tcPr>
          <w:p w14:paraId="6CB91625"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1393798A"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1BAA4C6C"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4AAFAE10"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50B57008"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7B4E3DBE" w14:textId="54B54F4A"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3E72FC8"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2720D889"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03A3920C" w14:textId="067A10E7"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352678C1"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FF345E7" w14:textId="77777777" w:rsidR="00F92716" w:rsidRDefault="00F92716" w:rsidP="007678BA">
            <w:pPr>
              <w:pStyle w:val="Contenudetableau"/>
              <w:snapToGrid w:val="0"/>
              <w:jc w:val="center"/>
            </w:pPr>
          </w:p>
        </w:tc>
      </w:tr>
      <w:tr w:rsidR="00F92716" w14:paraId="7BBE4195" w14:textId="77777777" w:rsidTr="00F92716">
        <w:trPr>
          <w:trHeight w:val="253"/>
        </w:trPr>
        <w:tc>
          <w:tcPr>
            <w:tcW w:w="2049" w:type="dxa"/>
            <w:tcBorders>
              <w:left w:val="single" w:sz="1" w:space="0" w:color="000000"/>
              <w:bottom w:val="single" w:sz="1" w:space="0" w:color="000000"/>
            </w:tcBorders>
          </w:tcPr>
          <w:p w14:paraId="2F07AE8D"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54C02047"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69A32173"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3A2A846D"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0C2724A4"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06B695DA" w14:textId="7BCE734E"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4B6932E"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B390B79"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259F9016" w14:textId="6ABD8C27"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756755D3"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854794D" w14:textId="77777777" w:rsidR="00F92716" w:rsidRDefault="00F92716" w:rsidP="007678BA">
            <w:pPr>
              <w:pStyle w:val="Contenudetableau"/>
              <w:snapToGrid w:val="0"/>
              <w:jc w:val="center"/>
            </w:pPr>
          </w:p>
        </w:tc>
      </w:tr>
      <w:tr w:rsidR="00F92716" w14:paraId="20FE94F2" w14:textId="77777777" w:rsidTr="00F92716">
        <w:trPr>
          <w:trHeight w:val="253"/>
        </w:trPr>
        <w:tc>
          <w:tcPr>
            <w:tcW w:w="2049" w:type="dxa"/>
            <w:tcBorders>
              <w:left w:val="single" w:sz="1" w:space="0" w:color="000000"/>
              <w:bottom w:val="single" w:sz="1" w:space="0" w:color="000000"/>
            </w:tcBorders>
          </w:tcPr>
          <w:p w14:paraId="4CE6DD53"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4FC59E15"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6B4E58CD"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6F6E7218"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7B1BFD39"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7F40AA32" w14:textId="7BEDDE19"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7F9DF314"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9833CBA"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6ECE2A1C" w14:textId="68B4EABB"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76326E60"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07C162F9" w14:textId="77777777" w:rsidR="00F92716" w:rsidRDefault="00F92716" w:rsidP="007678BA">
            <w:pPr>
              <w:pStyle w:val="Contenudetableau"/>
              <w:snapToGrid w:val="0"/>
              <w:jc w:val="center"/>
            </w:pPr>
          </w:p>
        </w:tc>
      </w:tr>
      <w:tr w:rsidR="00F92716" w14:paraId="49170D10" w14:textId="77777777" w:rsidTr="00F92716">
        <w:trPr>
          <w:trHeight w:val="253"/>
        </w:trPr>
        <w:tc>
          <w:tcPr>
            <w:tcW w:w="2049" w:type="dxa"/>
            <w:tcBorders>
              <w:left w:val="single" w:sz="1" w:space="0" w:color="000000"/>
              <w:bottom w:val="single" w:sz="1" w:space="0" w:color="000000"/>
            </w:tcBorders>
          </w:tcPr>
          <w:p w14:paraId="61A4BB03"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07A75DA6"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3AC070F0"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772F1F1C"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65C97080"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30B6D451" w14:textId="62552311"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DEB8CCA"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084FB98"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70FBE7DD" w14:textId="28DD53FB"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0AFAEB38"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571E8667" w14:textId="77777777" w:rsidR="00F92716" w:rsidRDefault="00F92716" w:rsidP="007678BA">
            <w:pPr>
              <w:pStyle w:val="Contenudetableau"/>
              <w:snapToGrid w:val="0"/>
              <w:jc w:val="center"/>
            </w:pPr>
          </w:p>
        </w:tc>
      </w:tr>
      <w:tr w:rsidR="00F92716" w14:paraId="7F3FFD39" w14:textId="77777777" w:rsidTr="00F92716">
        <w:trPr>
          <w:trHeight w:val="253"/>
        </w:trPr>
        <w:tc>
          <w:tcPr>
            <w:tcW w:w="2049" w:type="dxa"/>
            <w:tcBorders>
              <w:left w:val="single" w:sz="1" w:space="0" w:color="000000"/>
              <w:bottom w:val="single" w:sz="1" w:space="0" w:color="000000"/>
            </w:tcBorders>
          </w:tcPr>
          <w:p w14:paraId="145CEB04" w14:textId="77777777" w:rsidR="00F92716" w:rsidRDefault="00F92716" w:rsidP="007678BA">
            <w:pPr>
              <w:pStyle w:val="Contenudetableau"/>
              <w:snapToGrid w:val="0"/>
            </w:pPr>
          </w:p>
        </w:tc>
        <w:tc>
          <w:tcPr>
            <w:tcW w:w="1312" w:type="dxa"/>
            <w:tcBorders>
              <w:left w:val="single" w:sz="1" w:space="0" w:color="000000"/>
              <w:bottom w:val="single" w:sz="1" w:space="0" w:color="000000"/>
            </w:tcBorders>
          </w:tcPr>
          <w:p w14:paraId="4BB0C7E0" w14:textId="77777777" w:rsidR="00F92716" w:rsidRDefault="00F92716" w:rsidP="007678BA">
            <w:pPr>
              <w:pStyle w:val="Contenudetableau"/>
              <w:snapToGrid w:val="0"/>
              <w:jc w:val="center"/>
            </w:pPr>
          </w:p>
        </w:tc>
        <w:tc>
          <w:tcPr>
            <w:tcW w:w="1276" w:type="dxa"/>
            <w:tcBorders>
              <w:left w:val="single" w:sz="1" w:space="0" w:color="000000"/>
              <w:bottom w:val="single" w:sz="1" w:space="0" w:color="000000"/>
              <w:right w:val="single" w:sz="8" w:space="0" w:color="auto"/>
            </w:tcBorders>
          </w:tcPr>
          <w:p w14:paraId="57F0CAE5"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3A6048AE" w14:textId="77777777" w:rsidR="00F92716" w:rsidRDefault="00F92716"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1AD11667" w14:textId="77777777" w:rsidR="00F92716" w:rsidRDefault="00F92716" w:rsidP="007678BA">
            <w:pPr>
              <w:pStyle w:val="Contenudetableau"/>
              <w:snapToGrid w:val="0"/>
              <w:jc w:val="center"/>
            </w:pPr>
          </w:p>
        </w:tc>
        <w:tc>
          <w:tcPr>
            <w:tcW w:w="851" w:type="dxa"/>
            <w:tcBorders>
              <w:top w:val="single" w:sz="8" w:space="0" w:color="auto"/>
              <w:left w:val="single" w:sz="8" w:space="0" w:color="auto"/>
              <w:bottom w:val="single" w:sz="8" w:space="0" w:color="auto"/>
              <w:right w:val="single" w:sz="8" w:space="0" w:color="auto"/>
            </w:tcBorders>
          </w:tcPr>
          <w:p w14:paraId="74F16471" w14:textId="134E3552"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7468E1F" w14:textId="77777777" w:rsidR="00F92716" w:rsidRDefault="00F92716"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8C71780" w14:textId="77777777" w:rsidR="00F92716" w:rsidRDefault="00F92716"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6BA7431A" w14:textId="41F175F2" w:rsidR="00F92716" w:rsidRDefault="00F92716"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0AC6269F" w14:textId="77777777" w:rsidR="00F92716" w:rsidRDefault="00F92716"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6EC46412" w14:textId="77777777" w:rsidR="00F92716" w:rsidRDefault="00F92716" w:rsidP="007678BA">
            <w:pPr>
              <w:pStyle w:val="Contenudetableau"/>
              <w:snapToGrid w:val="0"/>
              <w:jc w:val="center"/>
            </w:pPr>
          </w:p>
        </w:tc>
      </w:tr>
    </w:tbl>
    <w:p w14:paraId="718BD3D7" w14:textId="77777777" w:rsidR="00195595" w:rsidRDefault="00195595" w:rsidP="00195595">
      <w:pPr>
        <w:suppressAutoHyphens w:val="0"/>
        <w:spacing w:after="200" w:line="276" w:lineRule="auto"/>
        <w:rPr>
          <w:rFonts w:ascii="Arial Narrow" w:hAnsi="Arial Narrow" w:cs="Arial Narrow"/>
          <w:b/>
          <w:sz w:val="24"/>
          <w:szCs w:val="24"/>
          <w:lang w:eastAsia="fr-FR"/>
        </w:rPr>
      </w:pPr>
    </w:p>
    <w:p w14:paraId="45B06107" w14:textId="492E85A5" w:rsidR="00195595" w:rsidRDefault="00195595">
      <w:pPr>
        <w:suppressAutoHyphens w:val="0"/>
        <w:spacing w:after="200" w:line="276" w:lineRule="auto"/>
      </w:pPr>
    </w:p>
    <w:p w14:paraId="36E560A8" w14:textId="528FC09E" w:rsidR="007678BA" w:rsidRDefault="007678BA" w:rsidP="007678BA">
      <w:pPr>
        <w:jc w:val="both"/>
      </w:pPr>
      <w:r>
        <w:rPr>
          <w:b/>
          <w:noProof/>
          <w:sz w:val="32"/>
          <w:szCs w:val="32"/>
          <w:lang w:val="en-US" w:eastAsia="en-US"/>
        </w:rPr>
        <mc:AlternateContent>
          <mc:Choice Requires="wps">
            <w:drawing>
              <wp:anchor distT="0" distB="0" distL="114300" distR="114300" simplePos="0" relativeHeight="251911168" behindDoc="0" locked="0" layoutInCell="1" allowOverlap="1" wp14:anchorId="37783335" wp14:editId="772D892E">
                <wp:simplePos x="0" y="0"/>
                <wp:positionH relativeFrom="column">
                  <wp:posOffset>4610100</wp:posOffset>
                </wp:positionH>
                <wp:positionV relativeFrom="paragraph">
                  <wp:posOffset>-342900</wp:posOffset>
                </wp:positionV>
                <wp:extent cx="1746250" cy="2171700"/>
                <wp:effectExtent l="0" t="0" r="31750" b="38100"/>
                <wp:wrapNone/>
                <wp:docPr id="2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2171700"/>
                        </a:xfrm>
                        <a:prstGeom prst="rect">
                          <a:avLst/>
                        </a:prstGeom>
                        <a:solidFill>
                          <a:srgbClr val="FFFFFF"/>
                        </a:solidFill>
                        <a:ln w="9525">
                          <a:solidFill>
                            <a:srgbClr val="000000"/>
                          </a:solidFill>
                          <a:miter lim="800000"/>
                          <a:headEnd/>
                          <a:tailEnd/>
                        </a:ln>
                      </wps:spPr>
                      <wps:txbx>
                        <w:txbxContent>
                          <w:tbl>
                            <w:tblPr>
                              <w:tblW w:w="2551" w:type="dxa"/>
                              <w:tblLayout w:type="fixed"/>
                              <w:tblCellMar>
                                <w:top w:w="55" w:type="dxa"/>
                                <w:left w:w="55" w:type="dxa"/>
                                <w:bottom w:w="55" w:type="dxa"/>
                                <w:right w:w="55" w:type="dxa"/>
                              </w:tblCellMar>
                              <w:tblLook w:val="0000" w:firstRow="0" w:lastRow="0" w:firstColumn="0" w:lastColumn="0" w:noHBand="0" w:noVBand="0"/>
                            </w:tblPr>
                            <w:tblGrid>
                              <w:gridCol w:w="992"/>
                              <w:gridCol w:w="567"/>
                              <w:gridCol w:w="992"/>
                            </w:tblGrid>
                            <w:tr w:rsidR="007A4FC1" w:rsidRPr="002456C7" w14:paraId="1DF041D4" w14:textId="77777777" w:rsidTr="00511241">
                              <w:trPr>
                                <w:trHeight w:val="102"/>
                              </w:trPr>
                              <w:tc>
                                <w:tcPr>
                                  <w:tcW w:w="992" w:type="dxa"/>
                                  <w:tcBorders>
                                    <w:top w:val="single" w:sz="1" w:space="0" w:color="000000"/>
                                    <w:left w:val="single" w:sz="1" w:space="0" w:color="000000"/>
                                    <w:bottom w:val="single" w:sz="1" w:space="0" w:color="000000"/>
                                  </w:tcBorders>
                                </w:tcPr>
                                <w:p w14:paraId="5BFDF3A4" w14:textId="77777777" w:rsidR="007A4FC1" w:rsidRPr="002456C7" w:rsidRDefault="007A4FC1" w:rsidP="00511241">
                                  <w:pPr>
                                    <w:pStyle w:val="Contenudetableau"/>
                                    <w:snapToGrid w:val="0"/>
                                    <w:jc w:val="center"/>
                                    <w:rPr>
                                      <w:b/>
                                      <w:bCs/>
                                      <w:sz w:val="18"/>
                                      <w:szCs w:val="18"/>
                                    </w:rPr>
                                  </w:pPr>
                                  <w:r>
                                    <w:rPr>
                                      <w:b/>
                                      <w:bCs/>
                                      <w:sz w:val="18"/>
                                      <w:szCs w:val="18"/>
                                    </w:rPr>
                                    <w:t>Garçons</w:t>
                                  </w:r>
                                </w:p>
                              </w:tc>
                              <w:tc>
                                <w:tcPr>
                                  <w:tcW w:w="567" w:type="dxa"/>
                                  <w:tcBorders>
                                    <w:top w:val="single" w:sz="1" w:space="0" w:color="000000"/>
                                    <w:left w:val="single" w:sz="1" w:space="0" w:color="000000"/>
                                    <w:bottom w:val="single" w:sz="1" w:space="0" w:color="000000"/>
                                    <w:right w:val="single" w:sz="1" w:space="0" w:color="000000"/>
                                  </w:tcBorders>
                                </w:tcPr>
                                <w:p w14:paraId="3878BB50" w14:textId="77777777" w:rsidR="007A4FC1" w:rsidRPr="002456C7" w:rsidRDefault="007A4FC1" w:rsidP="00511241">
                                  <w:pPr>
                                    <w:pStyle w:val="Contenudetableau"/>
                                    <w:snapToGrid w:val="0"/>
                                    <w:jc w:val="center"/>
                                    <w:rPr>
                                      <w:b/>
                                      <w:bCs/>
                                      <w:sz w:val="18"/>
                                      <w:szCs w:val="18"/>
                                    </w:rPr>
                                  </w:pPr>
                                  <w:r w:rsidRPr="002456C7">
                                    <w:rPr>
                                      <w:b/>
                                      <w:bCs/>
                                      <w:sz w:val="18"/>
                                      <w:szCs w:val="18"/>
                                    </w:rPr>
                                    <w:t>Note</w:t>
                                  </w:r>
                                </w:p>
                              </w:tc>
                              <w:tc>
                                <w:tcPr>
                                  <w:tcW w:w="992" w:type="dxa"/>
                                  <w:tcBorders>
                                    <w:top w:val="single" w:sz="1" w:space="0" w:color="000000"/>
                                    <w:left w:val="single" w:sz="1" w:space="0" w:color="000000"/>
                                    <w:bottom w:val="single" w:sz="1" w:space="0" w:color="000000"/>
                                    <w:right w:val="single" w:sz="1" w:space="0" w:color="000000"/>
                                  </w:tcBorders>
                                </w:tcPr>
                                <w:p w14:paraId="0AB6B2A6" w14:textId="77777777" w:rsidR="007A4FC1" w:rsidRPr="002456C7" w:rsidRDefault="007A4FC1" w:rsidP="00511241">
                                  <w:pPr>
                                    <w:pStyle w:val="Contenudetableau"/>
                                    <w:snapToGrid w:val="0"/>
                                    <w:jc w:val="center"/>
                                    <w:rPr>
                                      <w:b/>
                                      <w:bCs/>
                                      <w:sz w:val="18"/>
                                      <w:szCs w:val="18"/>
                                    </w:rPr>
                                  </w:pPr>
                                  <w:r>
                                    <w:rPr>
                                      <w:b/>
                                      <w:bCs/>
                                      <w:sz w:val="18"/>
                                      <w:szCs w:val="18"/>
                                    </w:rPr>
                                    <w:t>filles</w:t>
                                  </w:r>
                                </w:p>
                              </w:tc>
                            </w:tr>
                            <w:tr w:rsidR="007A4FC1" w:rsidRPr="00492533" w14:paraId="7D3FA50D" w14:textId="77777777" w:rsidTr="00511241">
                              <w:trPr>
                                <w:trHeight w:val="22"/>
                              </w:trPr>
                              <w:tc>
                                <w:tcPr>
                                  <w:tcW w:w="992" w:type="dxa"/>
                                  <w:tcBorders>
                                    <w:left w:val="single" w:sz="1" w:space="0" w:color="000000"/>
                                    <w:bottom w:val="single" w:sz="1" w:space="0" w:color="000000"/>
                                  </w:tcBorders>
                                </w:tcPr>
                                <w:p w14:paraId="251A2C59" w14:textId="77777777" w:rsidR="007A4FC1" w:rsidRPr="002456C7" w:rsidRDefault="007A4FC1" w:rsidP="00511241">
                                  <w:pPr>
                                    <w:pStyle w:val="Contenudetableau"/>
                                    <w:snapToGrid w:val="0"/>
                                    <w:jc w:val="center"/>
                                    <w:rPr>
                                      <w:sz w:val="18"/>
                                      <w:szCs w:val="18"/>
                                    </w:rPr>
                                  </w:pPr>
                                  <w:r>
                                    <w:rPr>
                                      <w:sz w:val="18"/>
                                      <w:szCs w:val="18"/>
                                    </w:rPr>
                                    <w:t>&lt; ou = 37</w:t>
                                  </w:r>
                                </w:p>
                              </w:tc>
                              <w:tc>
                                <w:tcPr>
                                  <w:tcW w:w="567" w:type="dxa"/>
                                  <w:tcBorders>
                                    <w:left w:val="single" w:sz="1" w:space="0" w:color="000000"/>
                                    <w:bottom w:val="single" w:sz="1" w:space="0" w:color="000000"/>
                                    <w:right w:val="single" w:sz="1" w:space="0" w:color="000000"/>
                                  </w:tcBorders>
                                </w:tcPr>
                                <w:p w14:paraId="78240CFF" w14:textId="77777777" w:rsidR="007A4FC1" w:rsidRPr="00492533" w:rsidRDefault="007A4FC1" w:rsidP="00511241">
                                  <w:pPr>
                                    <w:pStyle w:val="Contenudetableau"/>
                                    <w:snapToGrid w:val="0"/>
                                    <w:jc w:val="center"/>
                                    <w:rPr>
                                      <w:sz w:val="18"/>
                                      <w:szCs w:val="18"/>
                                    </w:rPr>
                                  </w:pPr>
                                  <w:r>
                                    <w:rPr>
                                      <w:sz w:val="18"/>
                                      <w:szCs w:val="18"/>
                                    </w:rPr>
                                    <w:t>8</w:t>
                                  </w:r>
                                </w:p>
                              </w:tc>
                              <w:tc>
                                <w:tcPr>
                                  <w:tcW w:w="992" w:type="dxa"/>
                                  <w:tcBorders>
                                    <w:left w:val="single" w:sz="1" w:space="0" w:color="000000"/>
                                    <w:bottom w:val="single" w:sz="1" w:space="0" w:color="000000"/>
                                    <w:right w:val="single" w:sz="1" w:space="0" w:color="000000"/>
                                  </w:tcBorders>
                                </w:tcPr>
                                <w:p w14:paraId="1A139B75" w14:textId="77777777" w:rsidR="007A4FC1" w:rsidRPr="00492533" w:rsidRDefault="007A4FC1" w:rsidP="00511241">
                                  <w:pPr>
                                    <w:pStyle w:val="Contenudetableau"/>
                                    <w:snapToGrid w:val="0"/>
                                    <w:jc w:val="center"/>
                                    <w:rPr>
                                      <w:sz w:val="18"/>
                                      <w:szCs w:val="18"/>
                                    </w:rPr>
                                  </w:pPr>
                                  <w:r>
                                    <w:rPr>
                                      <w:sz w:val="18"/>
                                      <w:szCs w:val="18"/>
                                    </w:rPr>
                                    <w:t>&lt; ou = 42</w:t>
                                  </w:r>
                                </w:p>
                              </w:tc>
                            </w:tr>
                            <w:tr w:rsidR="007A4FC1" w:rsidRPr="00492533" w14:paraId="36315ACF" w14:textId="77777777" w:rsidTr="00511241">
                              <w:trPr>
                                <w:trHeight w:val="22"/>
                              </w:trPr>
                              <w:tc>
                                <w:tcPr>
                                  <w:tcW w:w="992" w:type="dxa"/>
                                  <w:tcBorders>
                                    <w:left w:val="single" w:sz="1" w:space="0" w:color="000000"/>
                                    <w:bottom w:val="single" w:sz="1" w:space="0" w:color="000000"/>
                                  </w:tcBorders>
                                </w:tcPr>
                                <w:p w14:paraId="0DABE3DA" w14:textId="77777777" w:rsidR="007A4FC1" w:rsidRPr="002456C7" w:rsidRDefault="007A4FC1" w:rsidP="00511241">
                                  <w:pPr>
                                    <w:pStyle w:val="Contenudetableau"/>
                                    <w:snapToGrid w:val="0"/>
                                    <w:jc w:val="center"/>
                                    <w:rPr>
                                      <w:sz w:val="18"/>
                                      <w:szCs w:val="18"/>
                                    </w:rPr>
                                  </w:pPr>
                                  <w:r>
                                    <w:rPr>
                                      <w:sz w:val="18"/>
                                      <w:szCs w:val="18"/>
                                    </w:rPr>
                                    <w:t>38"</w:t>
                                  </w:r>
                                </w:p>
                              </w:tc>
                              <w:tc>
                                <w:tcPr>
                                  <w:tcW w:w="567" w:type="dxa"/>
                                  <w:tcBorders>
                                    <w:left w:val="single" w:sz="1" w:space="0" w:color="000000"/>
                                    <w:bottom w:val="single" w:sz="1" w:space="0" w:color="000000"/>
                                    <w:right w:val="single" w:sz="1" w:space="0" w:color="000000"/>
                                  </w:tcBorders>
                                </w:tcPr>
                                <w:p w14:paraId="1650ED0D" w14:textId="77777777" w:rsidR="007A4FC1" w:rsidRPr="00492533" w:rsidRDefault="007A4FC1" w:rsidP="00511241">
                                  <w:pPr>
                                    <w:pStyle w:val="Contenudetableau"/>
                                    <w:snapToGrid w:val="0"/>
                                    <w:jc w:val="center"/>
                                    <w:rPr>
                                      <w:sz w:val="18"/>
                                      <w:szCs w:val="18"/>
                                    </w:rPr>
                                  </w:pPr>
                                  <w:r>
                                    <w:rPr>
                                      <w:sz w:val="18"/>
                                      <w:szCs w:val="18"/>
                                    </w:rPr>
                                    <w:t>7</w:t>
                                  </w:r>
                                </w:p>
                              </w:tc>
                              <w:tc>
                                <w:tcPr>
                                  <w:tcW w:w="992" w:type="dxa"/>
                                  <w:tcBorders>
                                    <w:left w:val="single" w:sz="1" w:space="0" w:color="000000"/>
                                    <w:bottom w:val="single" w:sz="1" w:space="0" w:color="000000"/>
                                    <w:right w:val="single" w:sz="1" w:space="0" w:color="000000"/>
                                  </w:tcBorders>
                                </w:tcPr>
                                <w:p w14:paraId="39A2D0CF" w14:textId="77777777" w:rsidR="007A4FC1" w:rsidRPr="00492533" w:rsidRDefault="007A4FC1" w:rsidP="00511241">
                                  <w:pPr>
                                    <w:pStyle w:val="Contenudetableau"/>
                                    <w:snapToGrid w:val="0"/>
                                    <w:jc w:val="center"/>
                                    <w:rPr>
                                      <w:sz w:val="18"/>
                                      <w:szCs w:val="18"/>
                                    </w:rPr>
                                  </w:pPr>
                                  <w:r>
                                    <w:rPr>
                                      <w:sz w:val="18"/>
                                      <w:szCs w:val="18"/>
                                    </w:rPr>
                                    <w:t>43"</w:t>
                                  </w:r>
                                </w:p>
                              </w:tc>
                            </w:tr>
                            <w:tr w:rsidR="007A4FC1" w:rsidRPr="00492533" w14:paraId="1AF9D63C" w14:textId="77777777" w:rsidTr="00511241">
                              <w:trPr>
                                <w:trHeight w:val="22"/>
                              </w:trPr>
                              <w:tc>
                                <w:tcPr>
                                  <w:tcW w:w="992" w:type="dxa"/>
                                  <w:tcBorders>
                                    <w:left w:val="single" w:sz="1" w:space="0" w:color="000000"/>
                                    <w:bottom w:val="single" w:sz="1" w:space="0" w:color="000000"/>
                                  </w:tcBorders>
                                </w:tcPr>
                                <w:p w14:paraId="1E75873A" w14:textId="77777777" w:rsidR="007A4FC1" w:rsidRPr="002456C7" w:rsidRDefault="007A4FC1" w:rsidP="00511241">
                                  <w:pPr>
                                    <w:pStyle w:val="Contenudetableau"/>
                                    <w:snapToGrid w:val="0"/>
                                    <w:jc w:val="center"/>
                                    <w:rPr>
                                      <w:sz w:val="18"/>
                                      <w:szCs w:val="18"/>
                                    </w:rPr>
                                  </w:pPr>
                                  <w:r>
                                    <w:rPr>
                                      <w:sz w:val="18"/>
                                      <w:szCs w:val="18"/>
                                    </w:rPr>
                                    <w:t>44"</w:t>
                                  </w:r>
                                </w:p>
                              </w:tc>
                              <w:tc>
                                <w:tcPr>
                                  <w:tcW w:w="567" w:type="dxa"/>
                                  <w:tcBorders>
                                    <w:left w:val="single" w:sz="1" w:space="0" w:color="000000"/>
                                    <w:bottom w:val="single" w:sz="1" w:space="0" w:color="000000"/>
                                    <w:right w:val="single" w:sz="1" w:space="0" w:color="000000"/>
                                  </w:tcBorders>
                                </w:tcPr>
                                <w:p w14:paraId="1DD16F40" w14:textId="77777777" w:rsidR="007A4FC1" w:rsidRPr="00492533" w:rsidRDefault="007A4FC1" w:rsidP="00511241">
                                  <w:pPr>
                                    <w:pStyle w:val="Contenudetableau"/>
                                    <w:snapToGrid w:val="0"/>
                                    <w:jc w:val="center"/>
                                    <w:rPr>
                                      <w:sz w:val="18"/>
                                      <w:szCs w:val="18"/>
                                    </w:rPr>
                                  </w:pPr>
                                  <w:r w:rsidRPr="00492533">
                                    <w:rPr>
                                      <w:sz w:val="18"/>
                                      <w:szCs w:val="18"/>
                                    </w:rPr>
                                    <w:t>6</w:t>
                                  </w:r>
                                </w:p>
                              </w:tc>
                              <w:tc>
                                <w:tcPr>
                                  <w:tcW w:w="992" w:type="dxa"/>
                                  <w:tcBorders>
                                    <w:left w:val="single" w:sz="1" w:space="0" w:color="000000"/>
                                    <w:bottom w:val="single" w:sz="1" w:space="0" w:color="000000"/>
                                    <w:right w:val="single" w:sz="1" w:space="0" w:color="000000"/>
                                  </w:tcBorders>
                                </w:tcPr>
                                <w:p w14:paraId="06A5A00D" w14:textId="77777777" w:rsidR="007A4FC1" w:rsidRPr="00492533" w:rsidRDefault="007A4FC1" w:rsidP="00511241">
                                  <w:pPr>
                                    <w:pStyle w:val="Contenudetableau"/>
                                    <w:snapToGrid w:val="0"/>
                                    <w:jc w:val="center"/>
                                    <w:rPr>
                                      <w:sz w:val="18"/>
                                      <w:szCs w:val="18"/>
                                    </w:rPr>
                                  </w:pPr>
                                  <w:r>
                                    <w:rPr>
                                      <w:sz w:val="18"/>
                                      <w:szCs w:val="18"/>
                                    </w:rPr>
                                    <w:t>49"</w:t>
                                  </w:r>
                                </w:p>
                              </w:tc>
                            </w:tr>
                            <w:tr w:rsidR="007A4FC1" w:rsidRPr="00492533" w14:paraId="57548C3E" w14:textId="77777777" w:rsidTr="00511241">
                              <w:trPr>
                                <w:trHeight w:val="22"/>
                              </w:trPr>
                              <w:tc>
                                <w:tcPr>
                                  <w:tcW w:w="992" w:type="dxa"/>
                                  <w:tcBorders>
                                    <w:left w:val="single" w:sz="1" w:space="0" w:color="000000"/>
                                    <w:bottom w:val="single" w:sz="1" w:space="0" w:color="000000"/>
                                  </w:tcBorders>
                                </w:tcPr>
                                <w:p w14:paraId="7D9C8885" w14:textId="77777777" w:rsidR="007A4FC1" w:rsidRPr="002456C7" w:rsidRDefault="007A4FC1" w:rsidP="00511241">
                                  <w:pPr>
                                    <w:pStyle w:val="Contenudetableau"/>
                                    <w:snapToGrid w:val="0"/>
                                    <w:jc w:val="center"/>
                                    <w:rPr>
                                      <w:sz w:val="18"/>
                                      <w:szCs w:val="18"/>
                                    </w:rPr>
                                  </w:pPr>
                                  <w:r>
                                    <w:rPr>
                                      <w:sz w:val="18"/>
                                      <w:szCs w:val="18"/>
                                    </w:rPr>
                                    <w:t>51"</w:t>
                                  </w:r>
                                </w:p>
                              </w:tc>
                              <w:tc>
                                <w:tcPr>
                                  <w:tcW w:w="567" w:type="dxa"/>
                                  <w:tcBorders>
                                    <w:left w:val="single" w:sz="1" w:space="0" w:color="000000"/>
                                    <w:bottom w:val="single" w:sz="1" w:space="0" w:color="000000"/>
                                    <w:right w:val="single" w:sz="1" w:space="0" w:color="000000"/>
                                  </w:tcBorders>
                                </w:tcPr>
                                <w:p w14:paraId="792E5684" w14:textId="77777777" w:rsidR="007A4FC1" w:rsidRPr="00492533" w:rsidRDefault="007A4FC1" w:rsidP="00511241">
                                  <w:pPr>
                                    <w:pStyle w:val="Contenudetableau"/>
                                    <w:snapToGrid w:val="0"/>
                                    <w:jc w:val="center"/>
                                    <w:rPr>
                                      <w:sz w:val="18"/>
                                      <w:szCs w:val="18"/>
                                    </w:rPr>
                                  </w:pPr>
                                  <w:r w:rsidRPr="00492533">
                                    <w:rPr>
                                      <w:sz w:val="18"/>
                                      <w:szCs w:val="18"/>
                                    </w:rPr>
                                    <w:t>5</w:t>
                                  </w:r>
                                </w:p>
                              </w:tc>
                              <w:tc>
                                <w:tcPr>
                                  <w:tcW w:w="992" w:type="dxa"/>
                                  <w:tcBorders>
                                    <w:left w:val="single" w:sz="1" w:space="0" w:color="000000"/>
                                    <w:bottom w:val="single" w:sz="1" w:space="0" w:color="000000"/>
                                    <w:right w:val="single" w:sz="1" w:space="0" w:color="000000"/>
                                  </w:tcBorders>
                                </w:tcPr>
                                <w:p w14:paraId="01B9FE11" w14:textId="77777777" w:rsidR="007A4FC1" w:rsidRPr="00492533" w:rsidRDefault="007A4FC1" w:rsidP="00511241">
                                  <w:pPr>
                                    <w:pStyle w:val="Contenudetableau"/>
                                    <w:snapToGrid w:val="0"/>
                                    <w:jc w:val="center"/>
                                    <w:rPr>
                                      <w:sz w:val="18"/>
                                      <w:szCs w:val="18"/>
                                    </w:rPr>
                                  </w:pPr>
                                  <w:r>
                                    <w:rPr>
                                      <w:sz w:val="18"/>
                                      <w:szCs w:val="18"/>
                                    </w:rPr>
                                    <w:t>56"</w:t>
                                  </w:r>
                                </w:p>
                              </w:tc>
                            </w:tr>
                            <w:tr w:rsidR="007A4FC1" w:rsidRPr="00492533" w14:paraId="2436A1F2" w14:textId="77777777" w:rsidTr="00511241">
                              <w:trPr>
                                <w:trHeight w:val="70"/>
                              </w:trPr>
                              <w:tc>
                                <w:tcPr>
                                  <w:tcW w:w="992" w:type="dxa"/>
                                  <w:tcBorders>
                                    <w:left w:val="single" w:sz="1" w:space="0" w:color="000000"/>
                                    <w:bottom w:val="single" w:sz="1" w:space="0" w:color="000000"/>
                                  </w:tcBorders>
                                </w:tcPr>
                                <w:p w14:paraId="61951DF6" w14:textId="77777777" w:rsidR="007A4FC1" w:rsidRPr="002456C7" w:rsidRDefault="007A4FC1" w:rsidP="00511241">
                                  <w:pPr>
                                    <w:pStyle w:val="Contenudetableau"/>
                                    <w:snapToGrid w:val="0"/>
                                    <w:jc w:val="center"/>
                                    <w:rPr>
                                      <w:sz w:val="18"/>
                                      <w:szCs w:val="18"/>
                                    </w:rPr>
                                  </w:pPr>
                                  <w:r>
                                    <w:rPr>
                                      <w:sz w:val="18"/>
                                      <w:szCs w:val="18"/>
                                    </w:rPr>
                                    <w:t>58"</w:t>
                                  </w:r>
                                </w:p>
                              </w:tc>
                              <w:tc>
                                <w:tcPr>
                                  <w:tcW w:w="567" w:type="dxa"/>
                                  <w:tcBorders>
                                    <w:left w:val="single" w:sz="1" w:space="0" w:color="000000"/>
                                    <w:bottom w:val="single" w:sz="1" w:space="0" w:color="000000"/>
                                    <w:right w:val="single" w:sz="1" w:space="0" w:color="000000"/>
                                  </w:tcBorders>
                                </w:tcPr>
                                <w:p w14:paraId="30AB4561" w14:textId="77777777" w:rsidR="007A4FC1" w:rsidRPr="00492533" w:rsidRDefault="007A4FC1" w:rsidP="00511241">
                                  <w:pPr>
                                    <w:pStyle w:val="Contenudetableau"/>
                                    <w:snapToGrid w:val="0"/>
                                    <w:jc w:val="center"/>
                                    <w:rPr>
                                      <w:sz w:val="18"/>
                                      <w:szCs w:val="18"/>
                                    </w:rPr>
                                  </w:pPr>
                                  <w:r w:rsidRPr="00492533">
                                    <w:rPr>
                                      <w:sz w:val="18"/>
                                      <w:szCs w:val="18"/>
                                    </w:rPr>
                                    <w:t>4</w:t>
                                  </w:r>
                                </w:p>
                              </w:tc>
                              <w:tc>
                                <w:tcPr>
                                  <w:tcW w:w="992" w:type="dxa"/>
                                  <w:tcBorders>
                                    <w:left w:val="single" w:sz="1" w:space="0" w:color="000000"/>
                                    <w:bottom w:val="single" w:sz="1" w:space="0" w:color="000000"/>
                                    <w:right w:val="single" w:sz="1" w:space="0" w:color="000000"/>
                                  </w:tcBorders>
                                </w:tcPr>
                                <w:p w14:paraId="35915A01" w14:textId="77777777" w:rsidR="007A4FC1" w:rsidRPr="00492533" w:rsidRDefault="007A4FC1" w:rsidP="00511241">
                                  <w:pPr>
                                    <w:pStyle w:val="Contenudetableau"/>
                                    <w:snapToGrid w:val="0"/>
                                    <w:jc w:val="center"/>
                                    <w:rPr>
                                      <w:sz w:val="18"/>
                                      <w:szCs w:val="18"/>
                                    </w:rPr>
                                  </w:pPr>
                                  <w:r>
                                    <w:rPr>
                                      <w:sz w:val="18"/>
                                      <w:szCs w:val="18"/>
                                    </w:rPr>
                                    <w:t>1'03"</w:t>
                                  </w:r>
                                </w:p>
                              </w:tc>
                            </w:tr>
                            <w:tr w:rsidR="007A4FC1" w:rsidRPr="00492533" w14:paraId="54D82814" w14:textId="77777777" w:rsidTr="00511241">
                              <w:trPr>
                                <w:trHeight w:val="187"/>
                              </w:trPr>
                              <w:tc>
                                <w:tcPr>
                                  <w:tcW w:w="992" w:type="dxa"/>
                                  <w:tcBorders>
                                    <w:left w:val="single" w:sz="1" w:space="0" w:color="000000"/>
                                    <w:bottom w:val="single" w:sz="1" w:space="0" w:color="000000"/>
                                  </w:tcBorders>
                                </w:tcPr>
                                <w:p w14:paraId="5EEF82A0" w14:textId="77777777" w:rsidR="007A4FC1" w:rsidRPr="002456C7" w:rsidRDefault="007A4FC1" w:rsidP="00511241">
                                  <w:pPr>
                                    <w:pStyle w:val="Contenudetableau"/>
                                    <w:snapToGrid w:val="0"/>
                                    <w:jc w:val="center"/>
                                    <w:rPr>
                                      <w:sz w:val="18"/>
                                      <w:szCs w:val="18"/>
                                    </w:rPr>
                                  </w:pPr>
                                  <w:r>
                                    <w:rPr>
                                      <w:sz w:val="18"/>
                                      <w:szCs w:val="18"/>
                                    </w:rPr>
                                    <w:t>1'06"</w:t>
                                  </w:r>
                                </w:p>
                              </w:tc>
                              <w:tc>
                                <w:tcPr>
                                  <w:tcW w:w="567" w:type="dxa"/>
                                  <w:tcBorders>
                                    <w:left w:val="single" w:sz="1" w:space="0" w:color="000000"/>
                                    <w:bottom w:val="single" w:sz="1" w:space="0" w:color="000000"/>
                                    <w:right w:val="single" w:sz="1" w:space="0" w:color="000000"/>
                                  </w:tcBorders>
                                </w:tcPr>
                                <w:p w14:paraId="2573196E" w14:textId="77777777" w:rsidR="007A4FC1" w:rsidRPr="00492533" w:rsidRDefault="007A4FC1" w:rsidP="00511241">
                                  <w:pPr>
                                    <w:pStyle w:val="Contenudetableau"/>
                                    <w:snapToGrid w:val="0"/>
                                    <w:jc w:val="center"/>
                                    <w:rPr>
                                      <w:sz w:val="18"/>
                                      <w:szCs w:val="18"/>
                                    </w:rPr>
                                  </w:pPr>
                                  <w:r w:rsidRPr="00492533">
                                    <w:rPr>
                                      <w:sz w:val="18"/>
                                      <w:szCs w:val="18"/>
                                    </w:rPr>
                                    <w:t>3</w:t>
                                  </w:r>
                                </w:p>
                              </w:tc>
                              <w:tc>
                                <w:tcPr>
                                  <w:tcW w:w="992" w:type="dxa"/>
                                  <w:tcBorders>
                                    <w:left w:val="single" w:sz="1" w:space="0" w:color="000000"/>
                                    <w:bottom w:val="single" w:sz="1" w:space="0" w:color="000000"/>
                                    <w:right w:val="single" w:sz="1" w:space="0" w:color="000000"/>
                                  </w:tcBorders>
                                </w:tcPr>
                                <w:p w14:paraId="4BA35A9D" w14:textId="77777777" w:rsidR="007A4FC1" w:rsidRPr="00492533" w:rsidRDefault="007A4FC1" w:rsidP="00511241">
                                  <w:pPr>
                                    <w:pStyle w:val="Contenudetableau"/>
                                    <w:snapToGrid w:val="0"/>
                                    <w:jc w:val="center"/>
                                    <w:rPr>
                                      <w:sz w:val="18"/>
                                      <w:szCs w:val="18"/>
                                    </w:rPr>
                                  </w:pPr>
                                  <w:r>
                                    <w:rPr>
                                      <w:sz w:val="18"/>
                                      <w:szCs w:val="18"/>
                                    </w:rPr>
                                    <w:t>1'11"</w:t>
                                  </w:r>
                                </w:p>
                              </w:tc>
                            </w:tr>
                            <w:tr w:rsidR="007A4FC1" w:rsidRPr="00492533" w14:paraId="7421ECFF" w14:textId="77777777" w:rsidTr="00511241">
                              <w:trPr>
                                <w:trHeight w:val="22"/>
                              </w:trPr>
                              <w:tc>
                                <w:tcPr>
                                  <w:tcW w:w="992" w:type="dxa"/>
                                  <w:tcBorders>
                                    <w:left w:val="single" w:sz="1" w:space="0" w:color="000000"/>
                                    <w:bottom w:val="single" w:sz="4" w:space="0" w:color="auto"/>
                                  </w:tcBorders>
                                </w:tcPr>
                                <w:p w14:paraId="03866874" w14:textId="77777777" w:rsidR="007A4FC1" w:rsidRPr="002456C7" w:rsidRDefault="007A4FC1" w:rsidP="00511241">
                                  <w:pPr>
                                    <w:pStyle w:val="Contenudetableau"/>
                                    <w:snapToGrid w:val="0"/>
                                    <w:jc w:val="center"/>
                                    <w:rPr>
                                      <w:sz w:val="18"/>
                                      <w:szCs w:val="18"/>
                                    </w:rPr>
                                  </w:pPr>
                                  <w:r>
                                    <w:rPr>
                                      <w:sz w:val="18"/>
                                      <w:szCs w:val="18"/>
                                    </w:rPr>
                                    <w:t>&gt;1'15</w:t>
                                  </w:r>
                                </w:p>
                              </w:tc>
                              <w:tc>
                                <w:tcPr>
                                  <w:tcW w:w="567" w:type="dxa"/>
                                  <w:tcBorders>
                                    <w:left w:val="single" w:sz="1" w:space="0" w:color="000000"/>
                                    <w:bottom w:val="single" w:sz="4" w:space="0" w:color="auto"/>
                                    <w:right w:val="single" w:sz="1" w:space="0" w:color="000000"/>
                                  </w:tcBorders>
                                </w:tcPr>
                                <w:p w14:paraId="5661CDCE" w14:textId="77777777" w:rsidR="007A4FC1" w:rsidRPr="00492533" w:rsidRDefault="007A4FC1" w:rsidP="00511241">
                                  <w:pPr>
                                    <w:pStyle w:val="Contenudetableau"/>
                                    <w:snapToGrid w:val="0"/>
                                    <w:jc w:val="center"/>
                                    <w:rPr>
                                      <w:sz w:val="18"/>
                                      <w:szCs w:val="18"/>
                                    </w:rPr>
                                  </w:pPr>
                                  <w:r w:rsidRPr="00492533">
                                    <w:rPr>
                                      <w:sz w:val="18"/>
                                      <w:szCs w:val="18"/>
                                    </w:rPr>
                                    <w:t>2</w:t>
                                  </w:r>
                                </w:p>
                              </w:tc>
                              <w:tc>
                                <w:tcPr>
                                  <w:tcW w:w="992" w:type="dxa"/>
                                  <w:tcBorders>
                                    <w:left w:val="single" w:sz="1" w:space="0" w:color="000000"/>
                                    <w:bottom w:val="single" w:sz="4" w:space="0" w:color="auto"/>
                                    <w:right w:val="single" w:sz="1" w:space="0" w:color="000000"/>
                                  </w:tcBorders>
                                </w:tcPr>
                                <w:p w14:paraId="0121435D" w14:textId="77777777" w:rsidR="007A4FC1" w:rsidRPr="00492533" w:rsidRDefault="007A4FC1" w:rsidP="00511241">
                                  <w:pPr>
                                    <w:pStyle w:val="Contenudetableau"/>
                                    <w:snapToGrid w:val="0"/>
                                    <w:jc w:val="center"/>
                                    <w:rPr>
                                      <w:sz w:val="18"/>
                                      <w:szCs w:val="18"/>
                                    </w:rPr>
                                  </w:pPr>
                                  <w:r>
                                    <w:rPr>
                                      <w:sz w:val="18"/>
                                      <w:szCs w:val="18"/>
                                    </w:rPr>
                                    <w:t>&gt;1'20"</w:t>
                                  </w:r>
                                </w:p>
                              </w:tc>
                            </w:tr>
                            <w:tr w:rsidR="007A4FC1" w:rsidRPr="00492533" w14:paraId="7D0FC922" w14:textId="77777777" w:rsidTr="00511241">
                              <w:trPr>
                                <w:trHeight w:val="115"/>
                              </w:trPr>
                              <w:tc>
                                <w:tcPr>
                                  <w:tcW w:w="992" w:type="dxa"/>
                                  <w:tcBorders>
                                    <w:top w:val="single" w:sz="4" w:space="0" w:color="auto"/>
                                    <w:left w:val="single" w:sz="4" w:space="0" w:color="auto"/>
                                    <w:bottom w:val="single" w:sz="4" w:space="0" w:color="auto"/>
                                    <w:right w:val="single" w:sz="4" w:space="0" w:color="auto"/>
                                  </w:tcBorders>
                                </w:tcPr>
                                <w:p w14:paraId="548DE4E7" w14:textId="77777777" w:rsidR="007A4FC1" w:rsidRPr="002456C7" w:rsidRDefault="007A4FC1" w:rsidP="00511241">
                                  <w:pPr>
                                    <w:pStyle w:val="Contenudetableau"/>
                                    <w:snapToGrid w:val="0"/>
                                    <w:jc w:val="center"/>
                                    <w:rPr>
                                      <w:sz w:val="18"/>
                                      <w:szCs w:val="18"/>
                                    </w:rPr>
                                  </w:pPr>
                                  <w:r>
                                    <w:rPr>
                                      <w:sz w:val="18"/>
                                      <w:szCs w:val="18"/>
                                    </w:rPr>
                                    <w:t>&gt;50m</w:t>
                                  </w:r>
                                </w:p>
                              </w:tc>
                              <w:tc>
                                <w:tcPr>
                                  <w:tcW w:w="567" w:type="dxa"/>
                                  <w:tcBorders>
                                    <w:top w:val="single" w:sz="4" w:space="0" w:color="auto"/>
                                    <w:left w:val="single" w:sz="4" w:space="0" w:color="auto"/>
                                    <w:bottom w:val="single" w:sz="4" w:space="0" w:color="auto"/>
                                    <w:right w:val="single" w:sz="4" w:space="0" w:color="auto"/>
                                  </w:tcBorders>
                                </w:tcPr>
                                <w:p w14:paraId="62935772" w14:textId="77777777" w:rsidR="007A4FC1" w:rsidRPr="00492533" w:rsidRDefault="007A4FC1" w:rsidP="00511241">
                                  <w:pPr>
                                    <w:pStyle w:val="Contenudetableau"/>
                                    <w:snapToGrid w:val="0"/>
                                    <w:jc w:val="center"/>
                                    <w:rPr>
                                      <w:sz w:val="18"/>
                                      <w:szCs w:val="18"/>
                                    </w:rPr>
                                  </w:pPr>
                                  <w:r w:rsidRPr="00492533">
                                    <w:rPr>
                                      <w:sz w:val="18"/>
                                      <w:szCs w:val="18"/>
                                    </w:rPr>
                                    <w:t>1</w:t>
                                  </w:r>
                                </w:p>
                              </w:tc>
                              <w:tc>
                                <w:tcPr>
                                  <w:tcW w:w="992" w:type="dxa"/>
                                  <w:tcBorders>
                                    <w:top w:val="single" w:sz="4" w:space="0" w:color="auto"/>
                                    <w:left w:val="single" w:sz="4" w:space="0" w:color="auto"/>
                                    <w:bottom w:val="single" w:sz="4" w:space="0" w:color="auto"/>
                                    <w:right w:val="single" w:sz="4" w:space="0" w:color="auto"/>
                                  </w:tcBorders>
                                </w:tcPr>
                                <w:p w14:paraId="498E8EF9" w14:textId="77777777" w:rsidR="007A4FC1" w:rsidRPr="00492533" w:rsidRDefault="007A4FC1" w:rsidP="00511241">
                                  <w:pPr>
                                    <w:pStyle w:val="Contenudetableau"/>
                                    <w:snapToGrid w:val="0"/>
                                    <w:jc w:val="center"/>
                                    <w:rPr>
                                      <w:sz w:val="18"/>
                                      <w:szCs w:val="18"/>
                                    </w:rPr>
                                  </w:pPr>
                                  <w:r>
                                    <w:rPr>
                                      <w:sz w:val="18"/>
                                      <w:szCs w:val="18"/>
                                    </w:rPr>
                                    <w:t>&gt;50m</w:t>
                                  </w:r>
                                </w:p>
                              </w:tc>
                            </w:tr>
                            <w:tr w:rsidR="007A4FC1" w14:paraId="6E32266F" w14:textId="77777777" w:rsidTr="00511241">
                              <w:trPr>
                                <w:trHeight w:val="26"/>
                              </w:trPr>
                              <w:tc>
                                <w:tcPr>
                                  <w:tcW w:w="992" w:type="dxa"/>
                                  <w:tcBorders>
                                    <w:top w:val="single" w:sz="4" w:space="0" w:color="auto"/>
                                    <w:left w:val="single" w:sz="4" w:space="0" w:color="auto"/>
                                    <w:bottom w:val="single" w:sz="4" w:space="0" w:color="auto"/>
                                    <w:right w:val="single" w:sz="4" w:space="0" w:color="auto"/>
                                  </w:tcBorders>
                                </w:tcPr>
                                <w:p w14:paraId="61A42605" w14:textId="77777777" w:rsidR="007A4FC1" w:rsidRDefault="007A4FC1" w:rsidP="00511241">
                                  <w:pPr>
                                    <w:pStyle w:val="Contenudetableau"/>
                                    <w:snapToGrid w:val="0"/>
                                    <w:jc w:val="center"/>
                                    <w:rPr>
                                      <w:sz w:val="18"/>
                                      <w:szCs w:val="18"/>
                                    </w:rPr>
                                  </w:pPr>
                                  <w:r>
                                    <w:rPr>
                                      <w:sz w:val="18"/>
                                      <w:szCs w:val="18"/>
                                    </w:rPr>
                                    <w:t>&gt;25m</w:t>
                                  </w:r>
                                </w:p>
                              </w:tc>
                              <w:tc>
                                <w:tcPr>
                                  <w:tcW w:w="567" w:type="dxa"/>
                                  <w:tcBorders>
                                    <w:top w:val="single" w:sz="4" w:space="0" w:color="auto"/>
                                    <w:left w:val="single" w:sz="4" w:space="0" w:color="auto"/>
                                    <w:bottom w:val="single" w:sz="4" w:space="0" w:color="auto"/>
                                    <w:right w:val="single" w:sz="4" w:space="0" w:color="auto"/>
                                  </w:tcBorders>
                                </w:tcPr>
                                <w:p w14:paraId="715373A4" w14:textId="77777777" w:rsidR="007A4FC1" w:rsidRPr="00492533" w:rsidRDefault="007A4FC1" w:rsidP="00511241">
                                  <w:pPr>
                                    <w:pStyle w:val="Contenudetableau"/>
                                    <w:snapToGrid w:val="0"/>
                                    <w:jc w:val="center"/>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tcPr>
                                <w:p w14:paraId="29885503" w14:textId="77777777" w:rsidR="007A4FC1" w:rsidRDefault="007A4FC1" w:rsidP="00511241">
                                  <w:pPr>
                                    <w:pStyle w:val="Contenudetableau"/>
                                    <w:snapToGrid w:val="0"/>
                                    <w:jc w:val="center"/>
                                    <w:rPr>
                                      <w:sz w:val="18"/>
                                      <w:szCs w:val="18"/>
                                    </w:rPr>
                                  </w:pPr>
                                  <w:r>
                                    <w:rPr>
                                      <w:sz w:val="18"/>
                                      <w:szCs w:val="18"/>
                                    </w:rPr>
                                    <w:t>&gt;25m</w:t>
                                  </w:r>
                                </w:p>
                              </w:tc>
                            </w:tr>
                          </w:tbl>
                          <w:p w14:paraId="50B9F528" w14:textId="77777777" w:rsidR="007A4FC1" w:rsidRDefault="007A4FC1" w:rsidP="007678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363pt;margin-top:-26.95pt;width:137.5pt;height:17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">
                <v:textbox>
                  <w:txbxContent>
                    <w:tbl>
                      <w:tblPr>
                        <w:tblW w:w="2551" w:type="dxa"/>
                        <w:tblLayout w:type="fixed"/>
                        <w:tblCellMar>
                          <w:top w:w="55" w:type="dxa"/>
                          <w:left w:w="55" w:type="dxa"/>
                          <w:bottom w:w="55" w:type="dxa"/>
                          <w:right w:w="55" w:type="dxa"/>
                        </w:tblCellMar>
                        <w:tblLook w:val="0000" w:firstRow="0" w:lastRow="0" w:firstColumn="0" w:lastColumn="0" w:noHBand="0" w:noVBand="0"/>
                      </w:tblPr>
                      <w:tblGrid>
                        <w:gridCol w:w="992"/>
                        <w:gridCol w:w="567"/>
                        <w:gridCol w:w="992"/>
                      </w:tblGrid>
                      <w:tr w:rsidR="007A4FC1" w:rsidRPr="002456C7" w14:paraId="1DF041D4" w14:textId="77777777" w:rsidTr="00511241">
                        <w:trPr>
                          <w:trHeight w:val="102"/>
                        </w:trPr>
                        <w:tc>
                          <w:tcPr>
                            <w:tcW w:w="992" w:type="dxa"/>
                            <w:tcBorders>
                              <w:top w:val="single" w:sz="1" w:space="0" w:color="000000"/>
                              <w:left w:val="single" w:sz="1" w:space="0" w:color="000000"/>
                              <w:bottom w:val="single" w:sz="1" w:space="0" w:color="000000"/>
                            </w:tcBorders>
                          </w:tcPr>
                          <w:p w14:paraId="5BFDF3A4" w14:textId="77777777" w:rsidR="007A4FC1" w:rsidRPr="002456C7" w:rsidRDefault="007A4FC1" w:rsidP="00511241">
                            <w:pPr>
                              <w:pStyle w:val="Contenudetableau"/>
                              <w:snapToGrid w:val="0"/>
                              <w:jc w:val="center"/>
                              <w:rPr>
                                <w:b/>
                                <w:bCs/>
                                <w:sz w:val="18"/>
                                <w:szCs w:val="18"/>
                              </w:rPr>
                            </w:pPr>
                            <w:r>
                              <w:rPr>
                                <w:b/>
                                <w:bCs/>
                                <w:sz w:val="18"/>
                                <w:szCs w:val="18"/>
                              </w:rPr>
                              <w:t>Garçons</w:t>
                            </w:r>
                          </w:p>
                        </w:tc>
                        <w:tc>
                          <w:tcPr>
                            <w:tcW w:w="567" w:type="dxa"/>
                            <w:tcBorders>
                              <w:top w:val="single" w:sz="1" w:space="0" w:color="000000"/>
                              <w:left w:val="single" w:sz="1" w:space="0" w:color="000000"/>
                              <w:bottom w:val="single" w:sz="1" w:space="0" w:color="000000"/>
                              <w:right w:val="single" w:sz="1" w:space="0" w:color="000000"/>
                            </w:tcBorders>
                          </w:tcPr>
                          <w:p w14:paraId="3878BB50" w14:textId="77777777" w:rsidR="007A4FC1" w:rsidRPr="002456C7" w:rsidRDefault="007A4FC1" w:rsidP="00511241">
                            <w:pPr>
                              <w:pStyle w:val="Contenudetableau"/>
                              <w:snapToGrid w:val="0"/>
                              <w:jc w:val="center"/>
                              <w:rPr>
                                <w:b/>
                                <w:bCs/>
                                <w:sz w:val="18"/>
                                <w:szCs w:val="18"/>
                              </w:rPr>
                            </w:pPr>
                            <w:r w:rsidRPr="002456C7">
                              <w:rPr>
                                <w:b/>
                                <w:bCs/>
                                <w:sz w:val="18"/>
                                <w:szCs w:val="18"/>
                              </w:rPr>
                              <w:t>Note</w:t>
                            </w:r>
                          </w:p>
                        </w:tc>
                        <w:tc>
                          <w:tcPr>
                            <w:tcW w:w="992" w:type="dxa"/>
                            <w:tcBorders>
                              <w:top w:val="single" w:sz="1" w:space="0" w:color="000000"/>
                              <w:left w:val="single" w:sz="1" w:space="0" w:color="000000"/>
                              <w:bottom w:val="single" w:sz="1" w:space="0" w:color="000000"/>
                              <w:right w:val="single" w:sz="1" w:space="0" w:color="000000"/>
                            </w:tcBorders>
                          </w:tcPr>
                          <w:p w14:paraId="0AB6B2A6" w14:textId="77777777" w:rsidR="007A4FC1" w:rsidRPr="002456C7" w:rsidRDefault="007A4FC1" w:rsidP="00511241">
                            <w:pPr>
                              <w:pStyle w:val="Contenudetableau"/>
                              <w:snapToGrid w:val="0"/>
                              <w:jc w:val="center"/>
                              <w:rPr>
                                <w:b/>
                                <w:bCs/>
                                <w:sz w:val="18"/>
                                <w:szCs w:val="18"/>
                              </w:rPr>
                            </w:pPr>
                            <w:r>
                              <w:rPr>
                                <w:b/>
                                <w:bCs/>
                                <w:sz w:val="18"/>
                                <w:szCs w:val="18"/>
                              </w:rPr>
                              <w:t>filles</w:t>
                            </w:r>
                          </w:p>
                        </w:tc>
                      </w:tr>
                      <w:tr w:rsidR="007A4FC1" w:rsidRPr="00492533" w14:paraId="7D3FA50D" w14:textId="77777777" w:rsidTr="00511241">
                        <w:trPr>
                          <w:trHeight w:val="22"/>
                        </w:trPr>
                        <w:tc>
                          <w:tcPr>
                            <w:tcW w:w="992" w:type="dxa"/>
                            <w:tcBorders>
                              <w:left w:val="single" w:sz="1" w:space="0" w:color="000000"/>
                              <w:bottom w:val="single" w:sz="1" w:space="0" w:color="000000"/>
                            </w:tcBorders>
                          </w:tcPr>
                          <w:p w14:paraId="251A2C59" w14:textId="77777777" w:rsidR="007A4FC1" w:rsidRPr="002456C7" w:rsidRDefault="007A4FC1" w:rsidP="00511241">
                            <w:pPr>
                              <w:pStyle w:val="Contenudetableau"/>
                              <w:snapToGrid w:val="0"/>
                              <w:jc w:val="center"/>
                              <w:rPr>
                                <w:sz w:val="18"/>
                                <w:szCs w:val="18"/>
                              </w:rPr>
                            </w:pPr>
                            <w:r>
                              <w:rPr>
                                <w:sz w:val="18"/>
                                <w:szCs w:val="18"/>
                              </w:rPr>
                              <w:t>&lt; ou = 37</w:t>
                            </w:r>
                          </w:p>
                        </w:tc>
                        <w:tc>
                          <w:tcPr>
                            <w:tcW w:w="567" w:type="dxa"/>
                            <w:tcBorders>
                              <w:left w:val="single" w:sz="1" w:space="0" w:color="000000"/>
                              <w:bottom w:val="single" w:sz="1" w:space="0" w:color="000000"/>
                              <w:right w:val="single" w:sz="1" w:space="0" w:color="000000"/>
                            </w:tcBorders>
                          </w:tcPr>
                          <w:p w14:paraId="78240CFF" w14:textId="77777777" w:rsidR="007A4FC1" w:rsidRPr="00492533" w:rsidRDefault="007A4FC1" w:rsidP="00511241">
                            <w:pPr>
                              <w:pStyle w:val="Contenudetableau"/>
                              <w:snapToGrid w:val="0"/>
                              <w:jc w:val="center"/>
                              <w:rPr>
                                <w:sz w:val="18"/>
                                <w:szCs w:val="18"/>
                              </w:rPr>
                            </w:pPr>
                            <w:r>
                              <w:rPr>
                                <w:sz w:val="18"/>
                                <w:szCs w:val="18"/>
                              </w:rPr>
                              <w:t>8</w:t>
                            </w:r>
                          </w:p>
                        </w:tc>
                        <w:tc>
                          <w:tcPr>
                            <w:tcW w:w="992" w:type="dxa"/>
                            <w:tcBorders>
                              <w:left w:val="single" w:sz="1" w:space="0" w:color="000000"/>
                              <w:bottom w:val="single" w:sz="1" w:space="0" w:color="000000"/>
                              <w:right w:val="single" w:sz="1" w:space="0" w:color="000000"/>
                            </w:tcBorders>
                          </w:tcPr>
                          <w:p w14:paraId="1A139B75" w14:textId="77777777" w:rsidR="007A4FC1" w:rsidRPr="00492533" w:rsidRDefault="007A4FC1" w:rsidP="00511241">
                            <w:pPr>
                              <w:pStyle w:val="Contenudetableau"/>
                              <w:snapToGrid w:val="0"/>
                              <w:jc w:val="center"/>
                              <w:rPr>
                                <w:sz w:val="18"/>
                                <w:szCs w:val="18"/>
                              </w:rPr>
                            </w:pPr>
                            <w:r>
                              <w:rPr>
                                <w:sz w:val="18"/>
                                <w:szCs w:val="18"/>
                              </w:rPr>
                              <w:t>&lt; ou = 42</w:t>
                            </w:r>
                          </w:p>
                        </w:tc>
                      </w:tr>
                      <w:tr w:rsidR="007A4FC1" w:rsidRPr="00492533" w14:paraId="36315ACF" w14:textId="77777777" w:rsidTr="00511241">
                        <w:trPr>
                          <w:trHeight w:val="22"/>
                        </w:trPr>
                        <w:tc>
                          <w:tcPr>
                            <w:tcW w:w="992" w:type="dxa"/>
                            <w:tcBorders>
                              <w:left w:val="single" w:sz="1" w:space="0" w:color="000000"/>
                              <w:bottom w:val="single" w:sz="1" w:space="0" w:color="000000"/>
                            </w:tcBorders>
                          </w:tcPr>
                          <w:p w14:paraId="0DABE3DA" w14:textId="77777777" w:rsidR="007A4FC1" w:rsidRPr="002456C7" w:rsidRDefault="007A4FC1" w:rsidP="00511241">
                            <w:pPr>
                              <w:pStyle w:val="Contenudetableau"/>
                              <w:snapToGrid w:val="0"/>
                              <w:jc w:val="center"/>
                              <w:rPr>
                                <w:sz w:val="18"/>
                                <w:szCs w:val="18"/>
                              </w:rPr>
                            </w:pPr>
                            <w:r>
                              <w:rPr>
                                <w:sz w:val="18"/>
                                <w:szCs w:val="18"/>
                              </w:rPr>
                              <w:t>38"</w:t>
                            </w:r>
                          </w:p>
                        </w:tc>
                        <w:tc>
                          <w:tcPr>
                            <w:tcW w:w="567" w:type="dxa"/>
                            <w:tcBorders>
                              <w:left w:val="single" w:sz="1" w:space="0" w:color="000000"/>
                              <w:bottom w:val="single" w:sz="1" w:space="0" w:color="000000"/>
                              <w:right w:val="single" w:sz="1" w:space="0" w:color="000000"/>
                            </w:tcBorders>
                          </w:tcPr>
                          <w:p w14:paraId="1650ED0D" w14:textId="77777777" w:rsidR="007A4FC1" w:rsidRPr="00492533" w:rsidRDefault="007A4FC1" w:rsidP="00511241">
                            <w:pPr>
                              <w:pStyle w:val="Contenudetableau"/>
                              <w:snapToGrid w:val="0"/>
                              <w:jc w:val="center"/>
                              <w:rPr>
                                <w:sz w:val="18"/>
                                <w:szCs w:val="18"/>
                              </w:rPr>
                            </w:pPr>
                            <w:r>
                              <w:rPr>
                                <w:sz w:val="18"/>
                                <w:szCs w:val="18"/>
                              </w:rPr>
                              <w:t>7</w:t>
                            </w:r>
                          </w:p>
                        </w:tc>
                        <w:tc>
                          <w:tcPr>
                            <w:tcW w:w="992" w:type="dxa"/>
                            <w:tcBorders>
                              <w:left w:val="single" w:sz="1" w:space="0" w:color="000000"/>
                              <w:bottom w:val="single" w:sz="1" w:space="0" w:color="000000"/>
                              <w:right w:val="single" w:sz="1" w:space="0" w:color="000000"/>
                            </w:tcBorders>
                          </w:tcPr>
                          <w:p w14:paraId="39A2D0CF" w14:textId="77777777" w:rsidR="007A4FC1" w:rsidRPr="00492533" w:rsidRDefault="007A4FC1" w:rsidP="00511241">
                            <w:pPr>
                              <w:pStyle w:val="Contenudetableau"/>
                              <w:snapToGrid w:val="0"/>
                              <w:jc w:val="center"/>
                              <w:rPr>
                                <w:sz w:val="18"/>
                                <w:szCs w:val="18"/>
                              </w:rPr>
                            </w:pPr>
                            <w:r>
                              <w:rPr>
                                <w:sz w:val="18"/>
                                <w:szCs w:val="18"/>
                              </w:rPr>
                              <w:t>43"</w:t>
                            </w:r>
                          </w:p>
                        </w:tc>
                      </w:tr>
                      <w:tr w:rsidR="007A4FC1" w:rsidRPr="00492533" w14:paraId="1AF9D63C" w14:textId="77777777" w:rsidTr="00511241">
                        <w:trPr>
                          <w:trHeight w:val="22"/>
                        </w:trPr>
                        <w:tc>
                          <w:tcPr>
                            <w:tcW w:w="992" w:type="dxa"/>
                            <w:tcBorders>
                              <w:left w:val="single" w:sz="1" w:space="0" w:color="000000"/>
                              <w:bottom w:val="single" w:sz="1" w:space="0" w:color="000000"/>
                            </w:tcBorders>
                          </w:tcPr>
                          <w:p w14:paraId="1E75873A" w14:textId="77777777" w:rsidR="007A4FC1" w:rsidRPr="002456C7" w:rsidRDefault="007A4FC1" w:rsidP="00511241">
                            <w:pPr>
                              <w:pStyle w:val="Contenudetableau"/>
                              <w:snapToGrid w:val="0"/>
                              <w:jc w:val="center"/>
                              <w:rPr>
                                <w:sz w:val="18"/>
                                <w:szCs w:val="18"/>
                              </w:rPr>
                            </w:pPr>
                            <w:r>
                              <w:rPr>
                                <w:sz w:val="18"/>
                                <w:szCs w:val="18"/>
                              </w:rPr>
                              <w:t>44"</w:t>
                            </w:r>
                          </w:p>
                        </w:tc>
                        <w:tc>
                          <w:tcPr>
                            <w:tcW w:w="567" w:type="dxa"/>
                            <w:tcBorders>
                              <w:left w:val="single" w:sz="1" w:space="0" w:color="000000"/>
                              <w:bottom w:val="single" w:sz="1" w:space="0" w:color="000000"/>
                              <w:right w:val="single" w:sz="1" w:space="0" w:color="000000"/>
                            </w:tcBorders>
                          </w:tcPr>
                          <w:p w14:paraId="1DD16F40" w14:textId="77777777" w:rsidR="007A4FC1" w:rsidRPr="00492533" w:rsidRDefault="007A4FC1" w:rsidP="00511241">
                            <w:pPr>
                              <w:pStyle w:val="Contenudetableau"/>
                              <w:snapToGrid w:val="0"/>
                              <w:jc w:val="center"/>
                              <w:rPr>
                                <w:sz w:val="18"/>
                                <w:szCs w:val="18"/>
                              </w:rPr>
                            </w:pPr>
                            <w:r w:rsidRPr="00492533">
                              <w:rPr>
                                <w:sz w:val="18"/>
                                <w:szCs w:val="18"/>
                              </w:rPr>
                              <w:t>6</w:t>
                            </w:r>
                          </w:p>
                        </w:tc>
                        <w:tc>
                          <w:tcPr>
                            <w:tcW w:w="992" w:type="dxa"/>
                            <w:tcBorders>
                              <w:left w:val="single" w:sz="1" w:space="0" w:color="000000"/>
                              <w:bottom w:val="single" w:sz="1" w:space="0" w:color="000000"/>
                              <w:right w:val="single" w:sz="1" w:space="0" w:color="000000"/>
                            </w:tcBorders>
                          </w:tcPr>
                          <w:p w14:paraId="06A5A00D" w14:textId="77777777" w:rsidR="007A4FC1" w:rsidRPr="00492533" w:rsidRDefault="007A4FC1" w:rsidP="00511241">
                            <w:pPr>
                              <w:pStyle w:val="Contenudetableau"/>
                              <w:snapToGrid w:val="0"/>
                              <w:jc w:val="center"/>
                              <w:rPr>
                                <w:sz w:val="18"/>
                                <w:szCs w:val="18"/>
                              </w:rPr>
                            </w:pPr>
                            <w:r>
                              <w:rPr>
                                <w:sz w:val="18"/>
                                <w:szCs w:val="18"/>
                              </w:rPr>
                              <w:t>49"</w:t>
                            </w:r>
                          </w:p>
                        </w:tc>
                      </w:tr>
                      <w:tr w:rsidR="007A4FC1" w:rsidRPr="00492533" w14:paraId="57548C3E" w14:textId="77777777" w:rsidTr="00511241">
                        <w:trPr>
                          <w:trHeight w:val="22"/>
                        </w:trPr>
                        <w:tc>
                          <w:tcPr>
                            <w:tcW w:w="992" w:type="dxa"/>
                            <w:tcBorders>
                              <w:left w:val="single" w:sz="1" w:space="0" w:color="000000"/>
                              <w:bottom w:val="single" w:sz="1" w:space="0" w:color="000000"/>
                            </w:tcBorders>
                          </w:tcPr>
                          <w:p w14:paraId="7D9C8885" w14:textId="77777777" w:rsidR="007A4FC1" w:rsidRPr="002456C7" w:rsidRDefault="007A4FC1" w:rsidP="00511241">
                            <w:pPr>
                              <w:pStyle w:val="Contenudetableau"/>
                              <w:snapToGrid w:val="0"/>
                              <w:jc w:val="center"/>
                              <w:rPr>
                                <w:sz w:val="18"/>
                                <w:szCs w:val="18"/>
                              </w:rPr>
                            </w:pPr>
                            <w:r>
                              <w:rPr>
                                <w:sz w:val="18"/>
                                <w:szCs w:val="18"/>
                              </w:rPr>
                              <w:t>51"</w:t>
                            </w:r>
                          </w:p>
                        </w:tc>
                        <w:tc>
                          <w:tcPr>
                            <w:tcW w:w="567" w:type="dxa"/>
                            <w:tcBorders>
                              <w:left w:val="single" w:sz="1" w:space="0" w:color="000000"/>
                              <w:bottom w:val="single" w:sz="1" w:space="0" w:color="000000"/>
                              <w:right w:val="single" w:sz="1" w:space="0" w:color="000000"/>
                            </w:tcBorders>
                          </w:tcPr>
                          <w:p w14:paraId="792E5684" w14:textId="77777777" w:rsidR="007A4FC1" w:rsidRPr="00492533" w:rsidRDefault="007A4FC1" w:rsidP="00511241">
                            <w:pPr>
                              <w:pStyle w:val="Contenudetableau"/>
                              <w:snapToGrid w:val="0"/>
                              <w:jc w:val="center"/>
                              <w:rPr>
                                <w:sz w:val="18"/>
                                <w:szCs w:val="18"/>
                              </w:rPr>
                            </w:pPr>
                            <w:r w:rsidRPr="00492533">
                              <w:rPr>
                                <w:sz w:val="18"/>
                                <w:szCs w:val="18"/>
                              </w:rPr>
                              <w:t>5</w:t>
                            </w:r>
                          </w:p>
                        </w:tc>
                        <w:tc>
                          <w:tcPr>
                            <w:tcW w:w="992" w:type="dxa"/>
                            <w:tcBorders>
                              <w:left w:val="single" w:sz="1" w:space="0" w:color="000000"/>
                              <w:bottom w:val="single" w:sz="1" w:space="0" w:color="000000"/>
                              <w:right w:val="single" w:sz="1" w:space="0" w:color="000000"/>
                            </w:tcBorders>
                          </w:tcPr>
                          <w:p w14:paraId="01B9FE11" w14:textId="77777777" w:rsidR="007A4FC1" w:rsidRPr="00492533" w:rsidRDefault="007A4FC1" w:rsidP="00511241">
                            <w:pPr>
                              <w:pStyle w:val="Contenudetableau"/>
                              <w:snapToGrid w:val="0"/>
                              <w:jc w:val="center"/>
                              <w:rPr>
                                <w:sz w:val="18"/>
                                <w:szCs w:val="18"/>
                              </w:rPr>
                            </w:pPr>
                            <w:r>
                              <w:rPr>
                                <w:sz w:val="18"/>
                                <w:szCs w:val="18"/>
                              </w:rPr>
                              <w:t>56"</w:t>
                            </w:r>
                          </w:p>
                        </w:tc>
                      </w:tr>
                      <w:tr w:rsidR="007A4FC1" w:rsidRPr="00492533" w14:paraId="2436A1F2" w14:textId="77777777" w:rsidTr="00511241">
                        <w:trPr>
                          <w:trHeight w:val="70"/>
                        </w:trPr>
                        <w:tc>
                          <w:tcPr>
                            <w:tcW w:w="992" w:type="dxa"/>
                            <w:tcBorders>
                              <w:left w:val="single" w:sz="1" w:space="0" w:color="000000"/>
                              <w:bottom w:val="single" w:sz="1" w:space="0" w:color="000000"/>
                            </w:tcBorders>
                          </w:tcPr>
                          <w:p w14:paraId="61951DF6" w14:textId="77777777" w:rsidR="007A4FC1" w:rsidRPr="002456C7" w:rsidRDefault="007A4FC1" w:rsidP="00511241">
                            <w:pPr>
                              <w:pStyle w:val="Contenudetableau"/>
                              <w:snapToGrid w:val="0"/>
                              <w:jc w:val="center"/>
                              <w:rPr>
                                <w:sz w:val="18"/>
                                <w:szCs w:val="18"/>
                              </w:rPr>
                            </w:pPr>
                            <w:r>
                              <w:rPr>
                                <w:sz w:val="18"/>
                                <w:szCs w:val="18"/>
                              </w:rPr>
                              <w:t>58"</w:t>
                            </w:r>
                          </w:p>
                        </w:tc>
                        <w:tc>
                          <w:tcPr>
                            <w:tcW w:w="567" w:type="dxa"/>
                            <w:tcBorders>
                              <w:left w:val="single" w:sz="1" w:space="0" w:color="000000"/>
                              <w:bottom w:val="single" w:sz="1" w:space="0" w:color="000000"/>
                              <w:right w:val="single" w:sz="1" w:space="0" w:color="000000"/>
                            </w:tcBorders>
                          </w:tcPr>
                          <w:p w14:paraId="30AB4561" w14:textId="77777777" w:rsidR="007A4FC1" w:rsidRPr="00492533" w:rsidRDefault="007A4FC1" w:rsidP="00511241">
                            <w:pPr>
                              <w:pStyle w:val="Contenudetableau"/>
                              <w:snapToGrid w:val="0"/>
                              <w:jc w:val="center"/>
                              <w:rPr>
                                <w:sz w:val="18"/>
                                <w:szCs w:val="18"/>
                              </w:rPr>
                            </w:pPr>
                            <w:r w:rsidRPr="00492533">
                              <w:rPr>
                                <w:sz w:val="18"/>
                                <w:szCs w:val="18"/>
                              </w:rPr>
                              <w:t>4</w:t>
                            </w:r>
                          </w:p>
                        </w:tc>
                        <w:tc>
                          <w:tcPr>
                            <w:tcW w:w="992" w:type="dxa"/>
                            <w:tcBorders>
                              <w:left w:val="single" w:sz="1" w:space="0" w:color="000000"/>
                              <w:bottom w:val="single" w:sz="1" w:space="0" w:color="000000"/>
                              <w:right w:val="single" w:sz="1" w:space="0" w:color="000000"/>
                            </w:tcBorders>
                          </w:tcPr>
                          <w:p w14:paraId="35915A01" w14:textId="77777777" w:rsidR="007A4FC1" w:rsidRPr="00492533" w:rsidRDefault="007A4FC1" w:rsidP="00511241">
                            <w:pPr>
                              <w:pStyle w:val="Contenudetableau"/>
                              <w:snapToGrid w:val="0"/>
                              <w:jc w:val="center"/>
                              <w:rPr>
                                <w:sz w:val="18"/>
                                <w:szCs w:val="18"/>
                              </w:rPr>
                            </w:pPr>
                            <w:r>
                              <w:rPr>
                                <w:sz w:val="18"/>
                                <w:szCs w:val="18"/>
                              </w:rPr>
                              <w:t>1'03"</w:t>
                            </w:r>
                          </w:p>
                        </w:tc>
                      </w:tr>
                      <w:tr w:rsidR="007A4FC1" w:rsidRPr="00492533" w14:paraId="54D82814" w14:textId="77777777" w:rsidTr="00511241">
                        <w:trPr>
                          <w:trHeight w:val="187"/>
                        </w:trPr>
                        <w:tc>
                          <w:tcPr>
                            <w:tcW w:w="992" w:type="dxa"/>
                            <w:tcBorders>
                              <w:left w:val="single" w:sz="1" w:space="0" w:color="000000"/>
                              <w:bottom w:val="single" w:sz="1" w:space="0" w:color="000000"/>
                            </w:tcBorders>
                          </w:tcPr>
                          <w:p w14:paraId="5EEF82A0" w14:textId="77777777" w:rsidR="007A4FC1" w:rsidRPr="002456C7" w:rsidRDefault="007A4FC1" w:rsidP="00511241">
                            <w:pPr>
                              <w:pStyle w:val="Contenudetableau"/>
                              <w:snapToGrid w:val="0"/>
                              <w:jc w:val="center"/>
                              <w:rPr>
                                <w:sz w:val="18"/>
                                <w:szCs w:val="18"/>
                              </w:rPr>
                            </w:pPr>
                            <w:r>
                              <w:rPr>
                                <w:sz w:val="18"/>
                                <w:szCs w:val="18"/>
                              </w:rPr>
                              <w:t>1'06"</w:t>
                            </w:r>
                          </w:p>
                        </w:tc>
                        <w:tc>
                          <w:tcPr>
                            <w:tcW w:w="567" w:type="dxa"/>
                            <w:tcBorders>
                              <w:left w:val="single" w:sz="1" w:space="0" w:color="000000"/>
                              <w:bottom w:val="single" w:sz="1" w:space="0" w:color="000000"/>
                              <w:right w:val="single" w:sz="1" w:space="0" w:color="000000"/>
                            </w:tcBorders>
                          </w:tcPr>
                          <w:p w14:paraId="2573196E" w14:textId="77777777" w:rsidR="007A4FC1" w:rsidRPr="00492533" w:rsidRDefault="007A4FC1" w:rsidP="00511241">
                            <w:pPr>
                              <w:pStyle w:val="Contenudetableau"/>
                              <w:snapToGrid w:val="0"/>
                              <w:jc w:val="center"/>
                              <w:rPr>
                                <w:sz w:val="18"/>
                                <w:szCs w:val="18"/>
                              </w:rPr>
                            </w:pPr>
                            <w:r w:rsidRPr="00492533">
                              <w:rPr>
                                <w:sz w:val="18"/>
                                <w:szCs w:val="18"/>
                              </w:rPr>
                              <w:t>3</w:t>
                            </w:r>
                          </w:p>
                        </w:tc>
                        <w:tc>
                          <w:tcPr>
                            <w:tcW w:w="992" w:type="dxa"/>
                            <w:tcBorders>
                              <w:left w:val="single" w:sz="1" w:space="0" w:color="000000"/>
                              <w:bottom w:val="single" w:sz="1" w:space="0" w:color="000000"/>
                              <w:right w:val="single" w:sz="1" w:space="0" w:color="000000"/>
                            </w:tcBorders>
                          </w:tcPr>
                          <w:p w14:paraId="4BA35A9D" w14:textId="77777777" w:rsidR="007A4FC1" w:rsidRPr="00492533" w:rsidRDefault="007A4FC1" w:rsidP="00511241">
                            <w:pPr>
                              <w:pStyle w:val="Contenudetableau"/>
                              <w:snapToGrid w:val="0"/>
                              <w:jc w:val="center"/>
                              <w:rPr>
                                <w:sz w:val="18"/>
                                <w:szCs w:val="18"/>
                              </w:rPr>
                            </w:pPr>
                            <w:r>
                              <w:rPr>
                                <w:sz w:val="18"/>
                                <w:szCs w:val="18"/>
                              </w:rPr>
                              <w:t>1'11"</w:t>
                            </w:r>
                          </w:p>
                        </w:tc>
                      </w:tr>
                      <w:tr w:rsidR="007A4FC1" w:rsidRPr="00492533" w14:paraId="7421ECFF" w14:textId="77777777" w:rsidTr="00511241">
                        <w:trPr>
                          <w:trHeight w:val="22"/>
                        </w:trPr>
                        <w:tc>
                          <w:tcPr>
                            <w:tcW w:w="992" w:type="dxa"/>
                            <w:tcBorders>
                              <w:left w:val="single" w:sz="1" w:space="0" w:color="000000"/>
                              <w:bottom w:val="single" w:sz="4" w:space="0" w:color="auto"/>
                            </w:tcBorders>
                          </w:tcPr>
                          <w:p w14:paraId="03866874" w14:textId="77777777" w:rsidR="007A4FC1" w:rsidRPr="002456C7" w:rsidRDefault="007A4FC1" w:rsidP="00511241">
                            <w:pPr>
                              <w:pStyle w:val="Contenudetableau"/>
                              <w:snapToGrid w:val="0"/>
                              <w:jc w:val="center"/>
                              <w:rPr>
                                <w:sz w:val="18"/>
                                <w:szCs w:val="18"/>
                              </w:rPr>
                            </w:pPr>
                            <w:r>
                              <w:rPr>
                                <w:sz w:val="18"/>
                                <w:szCs w:val="18"/>
                              </w:rPr>
                              <w:t>&gt;1'15</w:t>
                            </w:r>
                          </w:p>
                        </w:tc>
                        <w:tc>
                          <w:tcPr>
                            <w:tcW w:w="567" w:type="dxa"/>
                            <w:tcBorders>
                              <w:left w:val="single" w:sz="1" w:space="0" w:color="000000"/>
                              <w:bottom w:val="single" w:sz="4" w:space="0" w:color="auto"/>
                              <w:right w:val="single" w:sz="1" w:space="0" w:color="000000"/>
                            </w:tcBorders>
                          </w:tcPr>
                          <w:p w14:paraId="5661CDCE" w14:textId="77777777" w:rsidR="007A4FC1" w:rsidRPr="00492533" w:rsidRDefault="007A4FC1" w:rsidP="00511241">
                            <w:pPr>
                              <w:pStyle w:val="Contenudetableau"/>
                              <w:snapToGrid w:val="0"/>
                              <w:jc w:val="center"/>
                              <w:rPr>
                                <w:sz w:val="18"/>
                                <w:szCs w:val="18"/>
                              </w:rPr>
                            </w:pPr>
                            <w:r w:rsidRPr="00492533">
                              <w:rPr>
                                <w:sz w:val="18"/>
                                <w:szCs w:val="18"/>
                              </w:rPr>
                              <w:t>2</w:t>
                            </w:r>
                          </w:p>
                        </w:tc>
                        <w:tc>
                          <w:tcPr>
                            <w:tcW w:w="992" w:type="dxa"/>
                            <w:tcBorders>
                              <w:left w:val="single" w:sz="1" w:space="0" w:color="000000"/>
                              <w:bottom w:val="single" w:sz="4" w:space="0" w:color="auto"/>
                              <w:right w:val="single" w:sz="1" w:space="0" w:color="000000"/>
                            </w:tcBorders>
                          </w:tcPr>
                          <w:p w14:paraId="0121435D" w14:textId="77777777" w:rsidR="007A4FC1" w:rsidRPr="00492533" w:rsidRDefault="007A4FC1" w:rsidP="00511241">
                            <w:pPr>
                              <w:pStyle w:val="Contenudetableau"/>
                              <w:snapToGrid w:val="0"/>
                              <w:jc w:val="center"/>
                              <w:rPr>
                                <w:sz w:val="18"/>
                                <w:szCs w:val="18"/>
                              </w:rPr>
                            </w:pPr>
                            <w:r>
                              <w:rPr>
                                <w:sz w:val="18"/>
                                <w:szCs w:val="18"/>
                              </w:rPr>
                              <w:t>&gt;1'20"</w:t>
                            </w:r>
                          </w:p>
                        </w:tc>
                      </w:tr>
                      <w:tr w:rsidR="007A4FC1" w:rsidRPr="00492533" w14:paraId="7D0FC922" w14:textId="77777777" w:rsidTr="00511241">
                        <w:trPr>
                          <w:trHeight w:val="115"/>
                        </w:trPr>
                        <w:tc>
                          <w:tcPr>
                            <w:tcW w:w="992" w:type="dxa"/>
                            <w:tcBorders>
                              <w:top w:val="single" w:sz="4" w:space="0" w:color="auto"/>
                              <w:left w:val="single" w:sz="4" w:space="0" w:color="auto"/>
                              <w:bottom w:val="single" w:sz="4" w:space="0" w:color="auto"/>
                              <w:right w:val="single" w:sz="4" w:space="0" w:color="auto"/>
                            </w:tcBorders>
                          </w:tcPr>
                          <w:p w14:paraId="548DE4E7" w14:textId="77777777" w:rsidR="007A4FC1" w:rsidRPr="002456C7" w:rsidRDefault="007A4FC1" w:rsidP="00511241">
                            <w:pPr>
                              <w:pStyle w:val="Contenudetableau"/>
                              <w:snapToGrid w:val="0"/>
                              <w:jc w:val="center"/>
                              <w:rPr>
                                <w:sz w:val="18"/>
                                <w:szCs w:val="18"/>
                              </w:rPr>
                            </w:pPr>
                            <w:r>
                              <w:rPr>
                                <w:sz w:val="18"/>
                                <w:szCs w:val="18"/>
                              </w:rPr>
                              <w:t>&gt;50m</w:t>
                            </w:r>
                          </w:p>
                        </w:tc>
                        <w:tc>
                          <w:tcPr>
                            <w:tcW w:w="567" w:type="dxa"/>
                            <w:tcBorders>
                              <w:top w:val="single" w:sz="4" w:space="0" w:color="auto"/>
                              <w:left w:val="single" w:sz="4" w:space="0" w:color="auto"/>
                              <w:bottom w:val="single" w:sz="4" w:space="0" w:color="auto"/>
                              <w:right w:val="single" w:sz="4" w:space="0" w:color="auto"/>
                            </w:tcBorders>
                          </w:tcPr>
                          <w:p w14:paraId="62935772" w14:textId="77777777" w:rsidR="007A4FC1" w:rsidRPr="00492533" w:rsidRDefault="007A4FC1" w:rsidP="00511241">
                            <w:pPr>
                              <w:pStyle w:val="Contenudetableau"/>
                              <w:snapToGrid w:val="0"/>
                              <w:jc w:val="center"/>
                              <w:rPr>
                                <w:sz w:val="18"/>
                                <w:szCs w:val="18"/>
                              </w:rPr>
                            </w:pPr>
                            <w:r w:rsidRPr="00492533">
                              <w:rPr>
                                <w:sz w:val="18"/>
                                <w:szCs w:val="18"/>
                              </w:rPr>
                              <w:t>1</w:t>
                            </w:r>
                          </w:p>
                        </w:tc>
                        <w:tc>
                          <w:tcPr>
                            <w:tcW w:w="992" w:type="dxa"/>
                            <w:tcBorders>
                              <w:top w:val="single" w:sz="4" w:space="0" w:color="auto"/>
                              <w:left w:val="single" w:sz="4" w:space="0" w:color="auto"/>
                              <w:bottom w:val="single" w:sz="4" w:space="0" w:color="auto"/>
                              <w:right w:val="single" w:sz="4" w:space="0" w:color="auto"/>
                            </w:tcBorders>
                          </w:tcPr>
                          <w:p w14:paraId="498E8EF9" w14:textId="77777777" w:rsidR="007A4FC1" w:rsidRPr="00492533" w:rsidRDefault="007A4FC1" w:rsidP="00511241">
                            <w:pPr>
                              <w:pStyle w:val="Contenudetableau"/>
                              <w:snapToGrid w:val="0"/>
                              <w:jc w:val="center"/>
                              <w:rPr>
                                <w:sz w:val="18"/>
                                <w:szCs w:val="18"/>
                              </w:rPr>
                            </w:pPr>
                            <w:r>
                              <w:rPr>
                                <w:sz w:val="18"/>
                                <w:szCs w:val="18"/>
                              </w:rPr>
                              <w:t>&gt;50m</w:t>
                            </w:r>
                          </w:p>
                        </w:tc>
                      </w:tr>
                      <w:tr w:rsidR="007A4FC1" w14:paraId="6E32266F" w14:textId="77777777" w:rsidTr="00511241">
                        <w:trPr>
                          <w:trHeight w:val="26"/>
                        </w:trPr>
                        <w:tc>
                          <w:tcPr>
                            <w:tcW w:w="992" w:type="dxa"/>
                            <w:tcBorders>
                              <w:top w:val="single" w:sz="4" w:space="0" w:color="auto"/>
                              <w:left w:val="single" w:sz="4" w:space="0" w:color="auto"/>
                              <w:bottom w:val="single" w:sz="4" w:space="0" w:color="auto"/>
                              <w:right w:val="single" w:sz="4" w:space="0" w:color="auto"/>
                            </w:tcBorders>
                          </w:tcPr>
                          <w:p w14:paraId="61A42605" w14:textId="77777777" w:rsidR="007A4FC1" w:rsidRDefault="007A4FC1" w:rsidP="00511241">
                            <w:pPr>
                              <w:pStyle w:val="Contenudetableau"/>
                              <w:snapToGrid w:val="0"/>
                              <w:jc w:val="center"/>
                              <w:rPr>
                                <w:sz w:val="18"/>
                                <w:szCs w:val="18"/>
                              </w:rPr>
                            </w:pPr>
                            <w:r>
                              <w:rPr>
                                <w:sz w:val="18"/>
                                <w:szCs w:val="18"/>
                              </w:rPr>
                              <w:t>&gt;25m</w:t>
                            </w:r>
                          </w:p>
                        </w:tc>
                        <w:tc>
                          <w:tcPr>
                            <w:tcW w:w="567" w:type="dxa"/>
                            <w:tcBorders>
                              <w:top w:val="single" w:sz="4" w:space="0" w:color="auto"/>
                              <w:left w:val="single" w:sz="4" w:space="0" w:color="auto"/>
                              <w:bottom w:val="single" w:sz="4" w:space="0" w:color="auto"/>
                              <w:right w:val="single" w:sz="4" w:space="0" w:color="auto"/>
                            </w:tcBorders>
                          </w:tcPr>
                          <w:p w14:paraId="715373A4" w14:textId="77777777" w:rsidR="007A4FC1" w:rsidRPr="00492533" w:rsidRDefault="007A4FC1" w:rsidP="00511241">
                            <w:pPr>
                              <w:pStyle w:val="Contenudetableau"/>
                              <w:snapToGrid w:val="0"/>
                              <w:jc w:val="center"/>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tcPr>
                          <w:p w14:paraId="29885503" w14:textId="77777777" w:rsidR="007A4FC1" w:rsidRDefault="007A4FC1" w:rsidP="00511241">
                            <w:pPr>
                              <w:pStyle w:val="Contenudetableau"/>
                              <w:snapToGrid w:val="0"/>
                              <w:jc w:val="center"/>
                              <w:rPr>
                                <w:sz w:val="18"/>
                                <w:szCs w:val="18"/>
                              </w:rPr>
                            </w:pPr>
                            <w:r>
                              <w:rPr>
                                <w:sz w:val="18"/>
                                <w:szCs w:val="18"/>
                              </w:rPr>
                              <w:t>&gt;25m</w:t>
                            </w:r>
                          </w:p>
                        </w:tc>
                      </w:tr>
                    </w:tbl>
                    <w:p w14:paraId="50B9F528" w14:textId="77777777" w:rsidR="007A4FC1" w:rsidRDefault="007A4FC1" w:rsidP="007678BA"/>
                  </w:txbxContent>
                </v:textbox>
              </v:shape>
            </w:pict>
          </mc:Fallback>
        </mc:AlternateContent>
      </w:r>
      <w:r>
        <w:t xml:space="preserve">Natation de vitesse Niveau 2 VITESSE </w:t>
      </w:r>
    </w:p>
    <w:p w14:paraId="18B9CC46" w14:textId="77777777" w:rsidR="007678BA" w:rsidRDefault="007678BA" w:rsidP="007678BA">
      <w:pPr>
        <w:jc w:val="both"/>
      </w:pPr>
      <w:r>
        <w:t>Date : ____________________</w:t>
      </w:r>
    </w:p>
    <w:p w14:paraId="2ADE5899" w14:textId="77777777" w:rsidR="007678BA" w:rsidRDefault="007678BA" w:rsidP="007678BA">
      <w:pPr>
        <w:jc w:val="both"/>
      </w:pPr>
      <w:r>
        <w:rPr>
          <w:noProof/>
          <w:lang w:val="en-US" w:eastAsia="en-US"/>
        </w:rPr>
        <mc:AlternateContent>
          <mc:Choice Requires="wps">
            <w:drawing>
              <wp:anchor distT="0" distB="0" distL="114300" distR="114300" simplePos="0" relativeHeight="251912192" behindDoc="0" locked="0" layoutInCell="1" allowOverlap="1" wp14:anchorId="5DD5EAC3" wp14:editId="729C2AA1">
                <wp:simplePos x="0" y="0"/>
                <wp:positionH relativeFrom="column">
                  <wp:posOffset>908050</wp:posOffset>
                </wp:positionH>
                <wp:positionV relativeFrom="paragraph">
                  <wp:posOffset>135890</wp:posOffset>
                </wp:positionV>
                <wp:extent cx="2374900" cy="342900"/>
                <wp:effectExtent l="0" t="0" r="0" b="12700"/>
                <wp:wrapSquare wrapText="bothSides"/>
                <wp:docPr id="243" name="Text Box 243"/>
                <wp:cNvGraphicFramePr/>
                <a:graphic xmlns:a="http://schemas.openxmlformats.org/drawingml/2006/main">
                  <a:graphicData uri="http://schemas.microsoft.com/office/word/2010/wordprocessingShape">
                    <wps:wsp>
                      <wps:cNvSpPr txBox="1"/>
                      <wps:spPr>
                        <a:xfrm>
                          <a:off x="0" y="0"/>
                          <a:ext cx="2374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FEED61" w14:textId="77777777" w:rsidR="007A4FC1" w:rsidRDefault="007A4FC1" w:rsidP="007678BA">
                            <w:r>
                              <w:t>Rappel : départ plongé OU dans l'eau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3" o:spid="_x0000_s1099" type="#_x0000_t202" style="position:absolute;left:0;text-align:left;margin-left:71.5pt;margin-top:10.7pt;width:187pt;height:27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" filled="f" stroked="f">
                <v:textbox>
                  <w:txbxContent>
                    <w:p w14:paraId="08FEED61" w14:textId="77777777" w:rsidR="007A4FC1" w:rsidRDefault="007A4FC1" w:rsidP="007678BA">
                      <w:r>
                        <w:t>Rappel : départ plongé OU dans l'eau</w:t>
                      </w:r>
                    </w:p>
                  </w:txbxContent>
                </v:textbox>
                <w10:wrap type="square"/>
              </v:shape>
            </w:pict>
          </mc:Fallback>
        </mc:AlternateContent>
      </w:r>
    </w:p>
    <w:p w14:paraId="2EF99DC8" w14:textId="77777777" w:rsidR="007678BA" w:rsidRDefault="007678BA" w:rsidP="007678BA">
      <w:pPr>
        <w:jc w:val="both"/>
      </w:pPr>
    </w:p>
    <w:p w14:paraId="3926BDF9" w14:textId="77777777" w:rsidR="007678BA" w:rsidRDefault="007678BA" w:rsidP="007678BA">
      <w:pPr>
        <w:jc w:val="both"/>
      </w:pPr>
    </w:p>
    <w:p w14:paraId="1E52DBC4" w14:textId="77777777" w:rsidR="007678BA" w:rsidRDefault="007678BA" w:rsidP="007678BA">
      <w:pPr>
        <w:jc w:val="both"/>
      </w:pPr>
      <w:r>
        <w:rPr>
          <w:noProof/>
          <w:lang w:val="en-US" w:eastAsia="en-US"/>
        </w:rPr>
        <mc:AlternateContent>
          <mc:Choice Requires="wps">
            <w:drawing>
              <wp:anchor distT="0" distB="0" distL="114300" distR="114300" simplePos="0" relativeHeight="251910144" behindDoc="0" locked="0" layoutInCell="1" allowOverlap="1" wp14:anchorId="6C1C62FD" wp14:editId="180E7188">
                <wp:simplePos x="0" y="0"/>
                <wp:positionH relativeFrom="column">
                  <wp:posOffset>1734185</wp:posOffset>
                </wp:positionH>
                <wp:positionV relativeFrom="paragraph">
                  <wp:posOffset>84455</wp:posOffset>
                </wp:positionV>
                <wp:extent cx="2698750" cy="425450"/>
                <wp:effectExtent l="19685" t="20955" r="24765" b="23495"/>
                <wp:wrapNone/>
                <wp:docPr id="2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36.55pt;margin-top:6.65pt;width:212.5pt;height:3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" filled="f" strokeweight="1.41mm"/>
            </w:pict>
          </mc:Fallback>
        </mc:AlternateContent>
      </w:r>
    </w:p>
    <w:p w14:paraId="6BC5ADAA" w14:textId="77777777" w:rsidR="007678BA" w:rsidRDefault="007678BA" w:rsidP="007678BA">
      <w:pPr>
        <w:pStyle w:val="Heading8"/>
        <w:tabs>
          <w:tab w:val="left" w:pos="0"/>
        </w:tabs>
      </w:pPr>
      <w:r>
        <w:t xml:space="preserve">" </w:t>
      </w:r>
      <w:r>
        <w:rPr>
          <w:sz w:val="32"/>
          <w:szCs w:val="32"/>
        </w:rPr>
        <w:t>Fiche SUIVI classe</w:t>
      </w:r>
      <w:r>
        <w:t xml:space="preserve"> "</w:t>
      </w:r>
    </w:p>
    <w:p w14:paraId="19A44D31" w14:textId="77777777" w:rsidR="007678BA" w:rsidRDefault="007678BA" w:rsidP="007678BA">
      <w:pPr>
        <w:jc w:val="both"/>
      </w:pPr>
    </w:p>
    <w:p w14:paraId="5B7B55E2" w14:textId="77777777" w:rsidR="00444306" w:rsidRDefault="00444306" w:rsidP="007678BA">
      <w:pPr>
        <w:jc w:val="both"/>
      </w:pPr>
    </w:p>
    <w:p w14:paraId="259AA8C1" w14:textId="77777777" w:rsidR="00444306" w:rsidRDefault="00444306" w:rsidP="007678BA">
      <w:pPr>
        <w:jc w:val="both"/>
      </w:pPr>
    </w:p>
    <w:p w14:paraId="3948ABF0" w14:textId="77777777" w:rsidR="00444306" w:rsidRDefault="00444306" w:rsidP="007678BA">
      <w:pPr>
        <w:jc w:val="both"/>
      </w:pPr>
    </w:p>
    <w:tbl>
      <w:tblPr>
        <w:tblW w:w="11157" w:type="dxa"/>
        <w:tblInd w:w="-329" w:type="dxa"/>
        <w:tblLayout w:type="fixed"/>
        <w:tblCellMar>
          <w:top w:w="55" w:type="dxa"/>
          <w:left w:w="55" w:type="dxa"/>
          <w:bottom w:w="55" w:type="dxa"/>
          <w:right w:w="55" w:type="dxa"/>
        </w:tblCellMar>
        <w:tblLook w:val="0000" w:firstRow="0" w:lastRow="0" w:firstColumn="0" w:lastColumn="0" w:noHBand="0" w:noVBand="0"/>
      </w:tblPr>
      <w:tblGrid>
        <w:gridCol w:w="2049"/>
        <w:gridCol w:w="1170"/>
        <w:gridCol w:w="1843"/>
        <w:gridCol w:w="709"/>
        <w:gridCol w:w="567"/>
        <w:gridCol w:w="850"/>
        <w:gridCol w:w="614"/>
        <w:gridCol w:w="614"/>
        <w:gridCol w:w="615"/>
        <w:gridCol w:w="1134"/>
        <w:gridCol w:w="992"/>
      </w:tblGrid>
      <w:tr w:rsidR="007678BA" w14:paraId="3FB62567" w14:textId="77777777" w:rsidTr="00511241">
        <w:trPr>
          <w:trHeight w:val="619"/>
        </w:trPr>
        <w:tc>
          <w:tcPr>
            <w:tcW w:w="2049" w:type="dxa"/>
            <w:tcBorders>
              <w:top w:val="single" w:sz="4" w:space="0" w:color="auto"/>
              <w:left w:val="single" w:sz="4" w:space="0" w:color="auto"/>
              <w:bottom w:val="single" w:sz="4" w:space="0" w:color="auto"/>
              <w:right w:val="single" w:sz="4" w:space="0" w:color="auto"/>
            </w:tcBorders>
            <w:shd w:val="clear" w:color="auto" w:fill="E6E6E6"/>
          </w:tcPr>
          <w:p w14:paraId="4F322325" w14:textId="77777777" w:rsidR="007678BA" w:rsidRDefault="007678BA" w:rsidP="007678BA">
            <w:pPr>
              <w:pStyle w:val="Contenudetableau"/>
              <w:snapToGrid w:val="0"/>
              <w:jc w:val="center"/>
              <w:rPr>
                <w:i/>
                <w:iCs/>
              </w:rPr>
            </w:pPr>
            <w:r>
              <w:rPr>
                <w:i/>
                <w:iCs/>
              </w:rPr>
              <w:t>Elève:</w:t>
            </w:r>
          </w:p>
        </w:tc>
        <w:tc>
          <w:tcPr>
            <w:tcW w:w="1170" w:type="dxa"/>
            <w:tcBorders>
              <w:top w:val="single" w:sz="4" w:space="0" w:color="auto"/>
              <w:left w:val="single" w:sz="4" w:space="0" w:color="auto"/>
              <w:bottom w:val="single" w:sz="4" w:space="0" w:color="auto"/>
              <w:right w:val="single" w:sz="4" w:space="0" w:color="auto"/>
            </w:tcBorders>
            <w:shd w:val="clear" w:color="auto" w:fill="FFFF00"/>
          </w:tcPr>
          <w:p w14:paraId="517B342F" w14:textId="77777777" w:rsidR="007678BA" w:rsidRDefault="007678BA" w:rsidP="007678BA">
            <w:pPr>
              <w:pStyle w:val="Contenudetableau"/>
              <w:snapToGrid w:val="0"/>
              <w:jc w:val="center"/>
              <w:rPr>
                <w:b/>
                <w:bCs/>
                <w:i/>
                <w:iCs/>
              </w:rPr>
            </w:pPr>
            <w:r>
              <w:rPr>
                <w:b/>
                <w:bCs/>
                <w:i/>
                <w:iCs/>
              </w:rPr>
              <w:t xml:space="preserve">Evaluation </w:t>
            </w:r>
          </w:p>
          <w:p w14:paraId="7E8DBE92" w14:textId="77777777" w:rsidR="007678BA" w:rsidRDefault="007678BA" w:rsidP="007678BA">
            <w:pPr>
              <w:pStyle w:val="Contenudetableau"/>
              <w:snapToGrid w:val="0"/>
              <w:jc w:val="center"/>
              <w:rPr>
                <w:b/>
                <w:bCs/>
                <w:i/>
                <w:iCs/>
              </w:rPr>
            </w:pPr>
            <w:r>
              <w:rPr>
                <w:i/>
                <w:iCs/>
              </w:rPr>
              <w:t>Sec</w:t>
            </w:r>
          </w:p>
        </w:tc>
        <w:tc>
          <w:tcPr>
            <w:tcW w:w="1843" w:type="dxa"/>
            <w:tcBorders>
              <w:top w:val="single" w:sz="4" w:space="0" w:color="auto"/>
              <w:left w:val="single" w:sz="4" w:space="0" w:color="auto"/>
              <w:bottom w:val="single" w:sz="4" w:space="0" w:color="auto"/>
              <w:right w:val="single" w:sz="4" w:space="0" w:color="auto"/>
            </w:tcBorders>
            <w:shd w:val="clear" w:color="auto" w:fill="AECF00"/>
          </w:tcPr>
          <w:p w14:paraId="1ED4DC87" w14:textId="77777777" w:rsidR="007678BA" w:rsidRDefault="007678BA" w:rsidP="007678BA">
            <w:pPr>
              <w:pStyle w:val="Contenudetableau"/>
              <w:snapToGrid w:val="0"/>
              <w:jc w:val="center"/>
              <w:rPr>
                <w:i/>
                <w:iCs/>
              </w:rPr>
            </w:pPr>
            <w:r>
              <w:rPr>
                <w:i/>
                <w:iCs/>
              </w:rPr>
              <w:t xml:space="preserve">Perf </w:t>
            </w:r>
          </w:p>
          <w:p w14:paraId="671CF9B0" w14:textId="21379D6D" w:rsidR="007678BA" w:rsidRDefault="007678BA" w:rsidP="007678BA">
            <w:pPr>
              <w:pStyle w:val="Contenudetableau"/>
              <w:snapToGrid w:val="0"/>
              <w:jc w:val="center"/>
              <w:rPr>
                <w:i/>
                <w:iCs/>
              </w:rPr>
            </w:pPr>
            <w:r>
              <w:rPr>
                <w:i/>
                <w:iCs/>
              </w:rPr>
              <w:t>/</w:t>
            </w:r>
            <w:r w:rsidR="00511241">
              <w:rPr>
                <w:i/>
                <w:iCs/>
              </w:rPr>
              <w:t>8</w:t>
            </w:r>
          </w:p>
        </w:tc>
        <w:tc>
          <w:tcPr>
            <w:tcW w:w="2126" w:type="dxa"/>
            <w:gridSpan w:val="3"/>
            <w:tcBorders>
              <w:top w:val="single" w:sz="4" w:space="0" w:color="auto"/>
              <w:left w:val="single" w:sz="4" w:space="0" w:color="auto"/>
              <w:bottom w:val="single" w:sz="8" w:space="0" w:color="auto"/>
              <w:right w:val="single" w:sz="4" w:space="0" w:color="auto"/>
            </w:tcBorders>
            <w:shd w:val="clear" w:color="auto" w:fill="AECF00"/>
          </w:tcPr>
          <w:p w14:paraId="5DA3BC30" w14:textId="77777777" w:rsidR="007678BA" w:rsidRDefault="007678BA" w:rsidP="007678BA">
            <w:pPr>
              <w:pStyle w:val="Contenudetableau"/>
              <w:snapToGrid w:val="0"/>
              <w:jc w:val="center"/>
              <w:rPr>
                <w:i/>
                <w:iCs/>
              </w:rPr>
            </w:pPr>
            <w:r>
              <w:rPr>
                <w:i/>
                <w:iCs/>
              </w:rPr>
              <w:t>Maîtrise</w:t>
            </w:r>
          </w:p>
          <w:p w14:paraId="6D7762D0" w14:textId="77777777" w:rsidR="007678BA" w:rsidRDefault="007678BA" w:rsidP="007678BA">
            <w:pPr>
              <w:pStyle w:val="Contenudetableau"/>
              <w:snapToGrid w:val="0"/>
              <w:jc w:val="center"/>
              <w:rPr>
                <w:i/>
                <w:iCs/>
              </w:rPr>
            </w:pPr>
            <w:r>
              <w:rPr>
                <w:i/>
                <w:iCs/>
              </w:rPr>
              <w:t>/8</w:t>
            </w:r>
          </w:p>
        </w:tc>
        <w:tc>
          <w:tcPr>
            <w:tcW w:w="1843" w:type="dxa"/>
            <w:gridSpan w:val="3"/>
            <w:tcBorders>
              <w:top w:val="single" w:sz="4" w:space="0" w:color="auto"/>
              <w:left w:val="single" w:sz="4" w:space="0" w:color="auto"/>
              <w:bottom w:val="single" w:sz="8" w:space="0" w:color="auto"/>
              <w:right w:val="single" w:sz="4" w:space="0" w:color="auto"/>
            </w:tcBorders>
            <w:shd w:val="clear" w:color="auto" w:fill="AECF00"/>
          </w:tcPr>
          <w:p w14:paraId="1816BC8D" w14:textId="27809283" w:rsidR="007678BA" w:rsidRDefault="00511241" w:rsidP="007678BA">
            <w:pPr>
              <w:pStyle w:val="Contenudetableau"/>
              <w:snapToGrid w:val="0"/>
              <w:jc w:val="center"/>
              <w:rPr>
                <w:i/>
                <w:iCs/>
              </w:rPr>
            </w:pPr>
            <w:r>
              <w:rPr>
                <w:i/>
                <w:iCs/>
              </w:rPr>
              <w:t>Juge</w:t>
            </w:r>
          </w:p>
          <w:p w14:paraId="3B4C31C8" w14:textId="22B2839F" w:rsidR="007678BA" w:rsidRDefault="00511241" w:rsidP="007678BA">
            <w:pPr>
              <w:pStyle w:val="Contenudetableau"/>
              <w:snapToGrid w:val="0"/>
              <w:jc w:val="center"/>
              <w:rPr>
                <w:i/>
                <w:iCs/>
              </w:rPr>
            </w:pPr>
            <w:r>
              <w:rPr>
                <w:i/>
                <w:iCs/>
              </w:rPr>
              <w:t>/4</w:t>
            </w:r>
          </w:p>
        </w:tc>
        <w:tc>
          <w:tcPr>
            <w:tcW w:w="1134" w:type="dxa"/>
            <w:tcBorders>
              <w:top w:val="single" w:sz="4" w:space="0" w:color="auto"/>
              <w:left w:val="single" w:sz="4" w:space="0" w:color="auto"/>
              <w:bottom w:val="single" w:sz="4" w:space="0" w:color="auto"/>
              <w:right w:val="single" w:sz="4" w:space="0" w:color="auto"/>
            </w:tcBorders>
            <w:shd w:val="clear" w:color="auto" w:fill="AECF00"/>
          </w:tcPr>
          <w:p w14:paraId="751EA736" w14:textId="77777777" w:rsidR="007678BA" w:rsidRDefault="007678BA" w:rsidP="007678BA">
            <w:pPr>
              <w:pStyle w:val="Contenudetableau"/>
              <w:snapToGrid w:val="0"/>
              <w:jc w:val="center"/>
              <w:rPr>
                <w:i/>
                <w:iCs/>
              </w:rPr>
            </w:pPr>
            <w:r>
              <w:rPr>
                <w:i/>
                <w:iCs/>
              </w:rPr>
              <w:t>Note</w:t>
            </w:r>
          </w:p>
        </w:tc>
        <w:tc>
          <w:tcPr>
            <w:tcW w:w="992" w:type="dxa"/>
            <w:tcBorders>
              <w:top w:val="single" w:sz="4" w:space="0" w:color="auto"/>
              <w:left w:val="single" w:sz="4" w:space="0" w:color="auto"/>
              <w:bottom w:val="single" w:sz="4" w:space="0" w:color="auto"/>
              <w:right w:val="single" w:sz="4" w:space="0" w:color="auto"/>
            </w:tcBorders>
            <w:shd w:val="clear" w:color="auto" w:fill="AECF00"/>
          </w:tcPr>
          <w:p w14:paraId="3401AF7D" w14:textId="321FCF82" w:rsidR="007678BA" w:rsidRDefault="00DC1889" w:rsidP="007678BA">
            <w:pPr>
              <w:pStyle w:val="Contenudetableau"/>
              <w:snapToGrid w:val="0"/>
              <w:jc w:val="center"/>
              <w:rPr>
                <w:i/>
                <w:iCs/>
              </w:rPr>
            </w:pPr>
            <w:r>
              <w:rPr>
                <w:i/>
                <w:iCs/>
              </w:rPr>
              <w:t xml:space="preserve">NV 2 </w:t>
            </w:r>
            <w:r w:rsidR="007678BA">
              <w:rPr>
                <w:i/>
                <w:iCs/>
              </w:rPr>
              <w:t>vitesse</w:t>
            </w:r>
          </w:p>
        </w:tc>
      </w:tr>
      <w:tr w:rsidR="00511241" w14:paraId="1184A9EB" w14:textId="77777777" w:rsidTr="00511241">
        <w:trPr>
          <w:trHeight w:val="253"/>
        </w:trPr>
        <w:tc>
          <w:tcPr>
            <w:tcW w:w="2049" w:type="dxa"/>
            <w:tcBorders>
              <w:top w:val="single" w:sz="4" w:space="0" w:color="auto"/>
              <w:left w:val="single" w:sz="4" w:space="0" w:color="auto"/>
              <w:bottom w:val="single" w:sz="4" w:space="0" w:color="auto"/>
              <w:right w:val="single" w:sz="4" w:space="0" w:color="auto"/>
            </w:tcBorders>
          </w:tcPr>
          <w:p w14:paraId="49C5B5D6" w14:textId="77777777" w:rsidR="00511241" w:rsidRDefault="00511241" w:rsidP="007678BA">
            <w:pPr>
              <w:pStyle w:val="Contenudetableau"/>
              <w:snapToGrid w:val="0"/>
            </w:pPr>
          </w:p>
        </w:tc>
        <w:tc>
          <w:tcPr>
            <w:tcW w:w="1170" w:type="dxa"/>
            <w:tcBorders>
              <w:top w:val="single" w:sz="4" w:space="0" w:color="auto"/>
              <w:left w:val="single" w:sz="4" w:space="0" w:color="auto"/>
              <w:bottom w:val="single" w:sz="4" w:space="0" w:color="auto"/>
              <w:right w:val="single" w:sz="4" w:space="0" w:color="auto"/>
            </w:tcBorders>
          </w:tcPr>
          <w:p w14:paraId="40DDAF47" w14:textId="77777777" w:rsidR="00511241" w:rsidRDefault="00511241" w:rsidP="007678BA">
            <w:pPr>
              <w:pStyle w:val="Contenudetableau"/>
              <w:snapToGrid w:val="0"/>
              <w:jc w:val="center"/>
            </w:pPr>
          </w:p>
        </w:tc>
        <w:tc>
          <w:tcPr>
            <w:tcW w:w="1843" w:type="dxa"/>
            <w:tcBorders>
              <w:top w:val="single" w:sz="4" w:space="0" w:color="auto"/>
              <w:left w:val="single" w:sz="4" w:space="0" w:color="auto"/>
              <w:bottom w:val="single" w:sz="4" w:space="0" w:color="auto"/>
              <w:right w:val="single" w:sz="8" w:space="0" w:color="auto"/>
            </w:tcBorders>
          </w:tcPr>
          <w:p w14:paraId="139A1D26"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A741595" w14:textId="77777777" w:rsidR="00511241" w:rsidRDefault="00511241" w:rsidP="007678BA">
            <w:pPr>
              <w:pStyle w:val="Contenudetableau"/>
              <w:snapToGrid w:val="0"/>
              <w:jc w:val="center"/>
              <w:rPr>
                <w:sz w:val="14"/>
              </w:rPr>
            </w:pPr>
            <w:r>
              <w:rPr>
                <w:sz w:val="14"/>
              </w:rPr>
              <w:t>0-4</w:t>
            </w:r>
          </w:p>
          <w:p w14:paraId="6C6D360C" w14:textId="6332F2ED" w:rsidR="00511241" w:rsidRPr="00DC1889" w:rsidRDefault="00511241" w:rsidP="007678BA">
            <w:pPr>
              <w:pStyle w:val="Contenudetableau"/>
              <w:snapToGrid w:val="0"/>
              <w:jc w:val="center"/>
              <w:rPr>
                <w:sz w:val="14"/>
              </w:rPr>
            </w:pPr>
            <w:r>
              <w:rPr>
                <w:sz w:val="14"/>
              </w:rPr>
              <w:t>+35 CB</w:t>
            </w:r>
          </w:p>
        </w:tc>
        <w:tc>
          <w:tcPr>
            <w:tcW w:w="56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4BF5030" w14:textId="3CB8349F" w:rsidR="00511241" w:rsidRPr="00DC1889" w:rsidRDefault="00511241" w:rsidP="007678BA">
            <w:pPr>
              <w:pStyle w:val="Contenudetableau"/>
              <w:snapToGrid w:val="0"/>
              <w:jc w:val="center"/>
              <w:rPr>
                <w:sz w:val="14"/>
              </w:rPr>
            </w:pPr>
            <w:r>
              <w:rPr>
                <w:sz w:val="14"/>
              </w:rPr>
              <w:t>4,5-6</w:t>
            </w:r>
            <w:r>
              <w:rPr>
                <w:sz w:val="14"/>
              </w:rPr>
              <w:br/>
              <w:t xml:space="preserve">30 à 35 </w:t>
            </w:r>
          </w:p>
        </w:tc>
        <w:tc>
          <w:tcPr>
            <w:tcW w:w="8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1C77CDA" w14:textId="77777777" w:rsidR="00511241" w:rsidRDefault="00511241" w:rsidP="007678BA">
            <w:pPr>
              <w:pStyle w:val="Contenudetableau"/>
              <w:snapToGrid w:val="0"/>
              <w:jc w:val="center"/>
              <w:rPr>
                <w:sz w:val="14"/>
              </w:rPr>
            </w:pPr>
            <w:r>
              <w:rPr>
                <w:sz w:val="14"/>
              </w:rPr>
              <w:t>6,5 - 8</w:t>
            </w:r>
          </w:p>
          <w:p w14:paraId="05F98FA8" w14:textId="63B9FD13" w:rsidR="00511241" w:rsidRPr="00DC1889" w:rsidRDefault="00511241" w:rsidP="007678BA">
            <w:pPr>
              <w:pStyle w:val="Contenudetableau"/>
              <w:snapToGrid w:val="0"/>
              <w:jc w:val="center"/>
              <w:rPr>
                <w:sz w:val="14"/>
              </w:rPr>
            </w:pPr>
            <w:r>
              <w:rPr>
                <w:sz w:val="14"/>
              </w:rPr>
              <w:t>-30 CB</w:t>
            </w:r>
          </w:p>
        </w:tc>
        <w:tc>
          <w:tcPr>
            <w:tcW w:w="614" w:type="dxa"/>
            <w:tcBorders>
              <w:top w:val="single" w:sz="8" w:space="0" w:color="auto"/>
              <w:left w:val="single" w:sz="8" w:space="0" w:color="auto"/>
              <w:bottom w:val="single" w:sz="8" w:space="0" w:color="auto"/>
              <w:right w:val="single" w:sz="4" w:space="0" w:color="auto"/>
            </w:tcBorders>
            <w:shd w:val="clear" w:color="auto" w:fill="D9D9D9" w:themeFill="background1" w:themeFillShade="D9"/>
          </w:tcPr>
          <w:p w14:paraId="6367D911" w14:textId="77777777" w:rsidR="00511241" w:rsidRDefault="00511241" w:rsidP="007678BA">
            <w:pPr>
              <w:pStyle w:val="Contenudetableau"/>
              <w:snapToGrid w:val="0"/>
              <w:jc w:val="center"/>
              <w:rPr>
                <w:sz w:val="14"/>
                <w:szCs w:val="14"/>
              </w:rPr>
            </w:pPr>
            <w:r w:rsidRPr="002A5AC4">
              <w:rPr>
                <w:sz w:val="14"/>
                <w:szCs w:val="14"/>
              </w:rPr>
              <w:t>0-1,5</w:t>
            </w:r>
          </w:p>
          <w:p w14:paraId="52CF6C0C" w14:textId="21FF4C2D" w:rsidR="002A5AC4" w:rsidRPr="002A5AC4" w:rsidRDefault="002A5AC4" w:rsidP="007678BA">
            <w:pPr>
              <w:pStyle w:val="Contenudetableau"/>
              <w:snapToGrid w:val="0"/>
              <w:jc w:val="center"/>
              <w:rPr>
                <w:sz w:val="14"/>
                <w:szCs w:val="14"/>
              </w:rPr>
            </w:pPr>
            <w:proofErr w:type="spellStart"/>
            <w:r>
              <w:rPr>
                <w:sz w:val="14"/>
                <w:szCs w:val="14"/>
              </w:rPr>
              <w:t>dilettant</w:t>
            </w:r>
            <w:proofErr w:type="spellEnd"/>
          </w:p>
        </w:tc>
        <w:tc>
          <w:tcPr>
            <w:tcW w:w="614" w:type="dxa"/>
            <w:tcBorders>
              <w:top w:val="single" w:sz="8" w:space="0" w:color="auto"/>
              <w:left w:val="single" w:sz="8" w:space="0" w:color="auto"/>
              <w:bottom w:val="single" w:sz="8" w:space="0" w:color="auto"/>
              <w:right w:val="single" w:sz="4" w:space="0" w:color="auto"/>
            </w:tcBorders>
            <w:shd w:val="clear" w:color="auto" w:fill="D9D9D9" w:themeFill="background1" w:themeFillShade="D9"/>
          </w:tcPr>
          <w:p w14:paraId="5A1A1C82" w14:textId="77777777" w:rsidR="00511241" w:rsidRDefault="002A5AC4" w:rsidP="007678BA">
            <w:pPr>
              <w:pStyle w:val="Contenudetableau"/>
              <w:snapToGrid w:val="0"/>
              <w:jc w:val="center"/>
              <w:rPr>
                <w:sz w:val="14"/>
                <w:szCs w:val="14"/>
              </w:rPr>
            </w:pPr>
            <w:r>
              <w:rPr>
                <w:sz w:val="14"/>
                <w:szCs w:val="14"/>
              </w:rPr>
              <w:t>2-3</w:t>
            </w:r>
          </w:p>
          <w:p w14:paraId="7A70E8A4" w14:textId="2DD4411D" w:rsidR="002A5AC4" w:rsidRPr="002A5AC4" w:rsidRDefault="002A5AC4" w:rsidP="007678BA">
            <w:pPr>
              <w:pStyle w:val="Contenudetableau"/>
              <w:snapToGrid w:val="0"/>
              <w:jc w:val="center"/>
              <w:rPr>
                <w:sz w:val="14"/>
                <w:szCs w:val="14"/>
              </w:rPr>
            </w:pPr>
            <w:r>
              <w:rPr>
                <w:sz w:val="14"/>
                <w:szCs w:val="14"/>
              </w:rPr>
              <w:t>fiable</w:t>
            </w:r>
          </w:p>
        </w:tc>
        <w:tc>
          <w:tcPr>
            <w:tcW w:w="6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208D83A" w14:textId="2A2E6149" w:rsidR="00511241" w:rsidRPr="002A5AC4" w:rsidRDefault="002A5AC4" w:rsidP="007678BA">
            <w:pPr>
              <w:pStyle w:val="Contenudetableau"/>
              <w:snapToGrid w:val="0"/>
              <w:jc w:val="center"/>
              <w:rPr>
                <w:sz w:val="14"/>
                <w:szCs w:val="14"/>
              </w:rPr>
            </w:pPr>
            <w:r>
              <w:rPr>
                <w:sz w:val="14"/>
                <w:szCs w:val="14"/>
              </w:rPr>
              <w:t>3,5-4</w:t>
            </w:r>
            <w:r>
              <w:rPr>
                <w:sz w:val="14"/>
                <w:szCs w:val="14"/>
              </w:rPr>
              <w:br/>
            </w:r>
            <w:proofErr w:type="spellStart"/>
            <w:r>
              <w:rPr>
                <w:sz w:val="14"/>
                <w:szCs w:val="14"/>
              </w:rPr>
              <w:t>multifct</w:t>
            </w:r>
            <w:proofErr w:type="spellEnd"/>
          </w:p>
        </w:tc>
        <w:tc>
          <w:tcPr>
            <w:tcW w:w="1134" w:type="dxa"/>
            <w:tcBorders>
              <w:top w:val="single" w:sz="4" w:space="0" w:color="auto"/>
              <w:left w:val="single" w:sz="8" w:space="0" w:color="auto"/>
              <w:bottom w:val="single" w:sz="4" w:space="0" w:color="auto"/>
              <w:right w:val="single" w:sz="4" w:space="0" w:color="auto"/>
            </w:tcBorders>
          </w:tcPr>
          <w:p w14:paraId="385C0BC0" w14:textId="77777777" w:rsidR="00511241" w:rsidRDefault="00511241" w:rsidP="007678BA">
            <w:pPr>
              <w:pStyle w:val="Contenudetableau"/>
              <w:snapToGrid w:val="0"/>
              <w:jc w:val="center"/>
            </w:pPr>
          </w:p>
        </w:tc>
        <w:tc>
          <w:tcPr>
            <w:tcW w:w="992" w:type="dxa"/>
            <w:tcBorders>
              <w:top w:val="single" w:sz="4" w:space="0" w:color="auto"/>
              <w:left w:val="single" w:sz="4" w:space="0" w:color="auto"/>
              <w:bottom w:val="single" w:sz="4" w:space="0" w:color="auto"/>
              <w:right w:val="single" w:sz="4" w:space="0" w:color="auto"/>
            </w:tcBorders>
          </w:tcPr>
          <w:p w14:paraId="3E3BA70E" w14:textId="77777777" w:rsidR="00511241" w:rsidRDefault="00511241" w:rsidP="007678BA">
            <w:pPr>
              <w:pStyle w:val="Contenudetableau"/>
              <w:snapToGrid w:val="0"/>
              <w:jc w:val="center"/>
            </w:pPr>
          </w:p>
        </w:tc>
      </w:tr>
      <w:tr w:rsidR="00511241" w14:paraId="536EE565" w14:textId="77777777" w:rsidTr="00511241">
        <w:trPr>
          <w:trHeight w:val="253"/>
        </w:trPr>
        <w:tc>
          <w:tcPr>
            <w:tcW w:w="2049" w:type="dxa"/>
            <w:tcBorders>
              <w:left w:val="single" w:sz="1" w:space="0" w:color="000000"/>
              <w:bottom w:val="single" w:sz="1" w:space="0" w:color="000000"/>
            </w:tcBorders>
          </w:tcPr>
          <w:p w14:paraId="6FE63348"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6D4A48E4"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55DB36DB"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1F543425"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7C614215"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62DB4DB0" w14:textId="7FC40DD9"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54146CCF"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2E9F28D4"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124045F6" w14:textId="711880DC"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46C8ACDB"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B9C3A22" w14:textId="77777777" w:rsidR="00511241" w:rsidRDefault="00511241" w:rsidP="007678BA">
            <w:pPr>
              <w:pStyle w:val="Contenudetableau"/>
              <w:snapToGrid w:val="0"/>
              <w:jc w:val="center"/>
            </w:pPr>
          </w:p>
        </w:tc>
      </w:tr>
      <w:tr w:rsidR="00511241" w14:paraId="7C52F6F1" w14:textId="77777777" w:rsidTr="00511241">
        <w:trPr>
          <w:trHeight w:val="253"/>
        </w:trPr>
        <w:tc>
          <w:tcPr>
            <w:tcW w:w="2049" w:type="dxa"/>
            <w:tcBorders>
              <w:left w:val="single" w:sz="1" w:space="0" w:color="000000"/>
              <w:bottom w:val="single" w:sz="1" w:space="0" w:color="000000"/>
            </w:tcBorders>
          </w:tcPr>
          <w:p w14:paraId="606332A0"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589A0348"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277CD539"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250C9653"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6EEFC777"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63AEE4E6" w14:textId="37286DE4"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5C4BC46D"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1BB7F88"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47903A39" w14:textId="0CDB8360"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0316816A"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16F77C8" w14:textId="77777777" w:rsidR="00511241" w:rsidRDefault="00511241" w:rsidP="007678BA">
            <w:pPr>
              <w:pStyle w:val="Contenudetableau"/>
              <w:snapToGrid w:val="0"/>
              <w:jc w:val="center"/>
            </w:pPr>
          </w:p>
        </w:tc>
      </w:tr>
      <w:tr w:rsidR="00511241" w14:paraId="3F022418" w14:textId="77777777" w:rsidTr="00511241">
        <w:trPr>
          <w:trHeight w:val="253"/>
        </w:trPr>
        <w:tc>
          <w:tcPr>
            <w:tcW w:w="2049" w:type="dxa"/>
            <w:tcBorders>
              <w:left w:val="single" w:sz="1" w:space="0" w:color="000000"/>
              <w:bottom w:val="single" w:sz="1" w:space="0" w:color="000000"/>
            </w:tcBorders>
          </w:tcPr>
          <w:p w14:paraId="15D870BE"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2B69DFCC"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17BB667C"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38A78A37"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0E6E43B7"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1CDE9764" w14:textId="7AFF8BEA"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B7A6EDE"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2FC1C6E"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2262978B" w14:textId="3AE70368"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3B5C7C86"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6621F007" w14:textId="77777777" w:rsidR="00511241" w:rsidRDefault="00511241" w:rsidP="007678BA">
            <w:pPr>
              <w:pStyle w:val="Contenudetableau"/>
              <w:snapToGrid w:val="0"/>
              <w:jc w:val="center"/>
            </w:pPr>
          </w:p>
        </w:tc>
      </w:tr>
      <w:tr w:rsidR="00511241" w14:paraId="1F921694" w14:textId="77777777" w:rsidTr="00511241">
        <w:trPr>
          <w:trHeight w:val="253"/>
        </w:trPr>
        <w:tc>
          <w:tcPr>
            <w:tcW w:w="2049" w:type="dxa"/>
            <w:tcBorders>
              <w:left w:val="single" w:sz="1" w:space="0" w:color="000000"/>
              <w:bottom w:val="single" w:sz="1" w:space="0" w:color="000000"/>
            </w:tcBorders>
          </w:tcPr>
          <w:p w14:paraId="502F879B"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4A722BCF"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190790A0"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4DB921D6"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5253FC36"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3538DE60" w14:textId="7FC54370"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7AA5F086"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B093299"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61B7CD0F" w14:textId="7880A77A"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63429D87"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0DA21F29" w14:textId="77777777" w:rsidR="00511241" w:rsidRDefault="00511241" w:rsidP="007678BA">
            <w:pPr>
              <w:pStyle w:val="Contenudetableau"/>
              <w:snapToGrid w:val="0"/>
              <w:jc w:val="center"/>
            </w:pPr>
          </w:p>
        </w:tc>
      </w:tr>
      <w:tr w:rsidR="00511241" w14:paraId="709A5084" w14:textId="77777777" w:rsidTr="00511241">
        <w:trPr>
          <w:trHeight w:val="253"/>
        </w:trPr>
        <w:tc>
          <w:tcPr>
            <w:tcW w:w="2049" w:type="dxa"/>
            <w:tcBorders>
              <w:left w:val="single" w:sz="1" w:space="0" w:color="000000"/>
              <w:bottom w:val="single" w:sz="1" w:space="0" w:color="000000"/>
            </w:tcBorders>
          </w:tcPr>
          <w:p w14:paraId="4278E576"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3307B476"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49A2EF7A"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3B30FB22"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611F1068"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29F3821F" w14:textId="75117E8E"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1560360"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BCC525D"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7DD3B01B" w14:textId="6931AA0F"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3D17FBA3"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5C1D718F" w14:textId="77777777" w:rsidR="00511241" w:rsidRDefault="00511241" w:rsidP="007678BA">
            <w:pPr>
              <w:pStyle w:val="Contenudetableau"/>
              <w:snapToGrid w:val="0"/>
              <w:jc w:val="center"/>
            </w:pPr>
          </w:p>
        </w:tc>
      </w:tr>
      <w:tr w:rsidR="00511241" w14:paraId="141EC9BD" w14:textId="77777777" w:rsidTr="00511241">
        <w:trPr>
          <w:trHeight w:val="253"/>
        </w:trPr>
        <w:tc>
          <w:tcPr>
            <w:tcW w:w="2049" w:type="dxa"/>
            <w:tcBorders>
              <w:left w:val="single" w:sz="1" w:space="0" w:color="000000"/>
              <w:bottom w:val="single" w:sz="1" w:space="0" w:color="000000"/>
            </w:tcBorders>
          </w:tcPr>
          <w:p w14:paraId="6B0FC26D"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56A2ADC8"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39F1B7EF"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12D39E4D"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5B6CB967"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0E4D11A3" w14:textId="0A845C3F"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73AF8607"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2FB5B6C7"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3DAA600C" w14:textId="2D92CC2C"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4C33914A"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159910E" w14:textId="77777777" w:rsidR="00511241" w:rsidRDefault="00511241" w:rsidP="007678BA">
            <w:pPr>
              <w:pStyle w:val="Contenudetableau"/>
              <w:snapToGrid w:val="0"/>
              <w:jc w:val="center"/>
            </w:pPr>
          </w:p>
        </w:tc>
      </w:tr>
      <w:tr w:rsidR="00511241" w14:paraId="57E07FD1" w14:textId="77777777" w:rsidTr="00511241">
        <w:trPr>
          <w:trHeight w:val="253"/>
        </w:trPr>
        <w:tc>
          <w:tcPr>
            <w:tcW w:w="2049" w:type="dxa"/>
            <w:tcBorders>
              <w:left w:val="single" w:sz="1" w:space="0" w:color="000000"/>
              <w:bottom w:val="single" w:sz="1" w:space="0" w:color="000000"/>
            </w:tcBorders>
          </w:tcPr>
          <w:p w14:paraId="7C2E10AD"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0E42C5D2"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32ABBE44"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186B19ED"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5FCE5AF5"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768D3118" w14:textId="524ABE15"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8D3297A"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7EB0105"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21A158E3" w14:textId="3E395734"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45DBB6FC"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907B612" w14:textId="77777777" w:rsidR="00511241" w:rsidRDefault="00511241" w:rsidP="007678BA">
            <w:pPr>
              <w:pStyle w:val="Contenudetableau"/>
              <w:snapToGrid w:val="0"/>
              <w:jc w:val="center"/>
            </w:pPr>
          </w:p>
        </w:tc>
      </w:tr>
      <w:tr w:rsidR="00511241" w14:paraId="3FBC9ADC" w14:textId="77777777" w:rsidTr="00511241">
        <w:trPr>
          <w:trHeight w:val="253"/>
        </w:trPr>
        <w:tc>
          <w:tcPr>
            <w:tcW w:w="2049" w:type="dxa"/>
            <w:tcBorders>
              <w:left w:val="single" w:sz="1" w:space="0" w:color="000000"/>
              <w:bottom w:val="single" w:sz="1" w:space="0" w:color="000000"/>
            </w:tcBorders>
          </w:tcPr>
          <w:p w14:paraId="5A94665E"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0A27FE24"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3B4D6453"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02A9FAF0"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4E0C8B59"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12AA6A0B" w14:textId="6ED87FC1"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3789A1F"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4BD5382"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2EB2F1C2" w14:textId="528A01EC"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21F17E2B"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488209BE" w14:textId="77777777" w:rsidR="00511241" w:rsidRDefault="00511241" w:rsidP="007678BA">
            <w:pPr>
              <w:pStyle w:val="Contenudetableau"/>
              <w:snapToGrid w:val="0"/>
              <w:jc w:val="center"/>
            </w:pPr>
          </w:p>
        </w:tc>
      </w:tr>
      <w:tr w:rsidR="00511241" w14:paraId="0EE1D224" w14:textId="77777777" w:rsidTr="00511241">
        <w:trPr>
          <w:trHeight w:val="253"/>
        </w:trPr>
        <w:tc>
          <w:tcPr>
            <w:tcW w:w="2049" w:type="dxa"/>
            <w:tcBorders>
              <w:left w:val="single" w:sz="1" w:space="0" w:color="000000"/>
              <w:bottom w:val="single" w:sz="1" w:space="0" w:color="000000"/>
            </w:tcBorders>
          </w:tcPr>
          <w:p w14:paraId="418DC5C9"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76E97E04"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76946306"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6EACFF62"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7DCE4FCE"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437F445A" w14:textId="543775BF"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1F0ED70"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52D1B7EE"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046DF688" w14:textId="52A93F5E"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09977DFA"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3C886A3" w14:textId="77777777" w:rsidR="00511241" w:rsidRDefault="00511241" w:rsidP="007678BA">
            <w:pPr>
              <w:pStyle w:val="Contenudetableau"/>
              <w:snapToGrid w:val="0"/>
              <w:jc w:val="center"/>
            </w:pPr>
          </w:p>
        </w:tc>
      </w:tr>
      <w:tr w:rsidR="00511241" w14:paraId="26B52C4A" w14:textId="77777777" w:rsidTr="00511241">
        <w:trPr>
          <w:trHeight w:val="253"/>
        </w:trPr>
        <w:tc>
          <w:tcPr>
            <w:tcW w:w="2049" w:type="dxa"/>
            <w:tcBorders>
              <w:left w:val="single" w:sz="1" w:space="0" w:color="000000"/>
              <w:bottom w:val="single" w:sz="1" w:space="0" w:color="000000"/>
            </w:tcBorders>
          </w:tcPr>
          <w:p w14:paraId="08476807"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366E89D1"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49A9F662"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02CCC812"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0524149D"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6F8FD363" w14:textId="39977769"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D6D3C2F"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2AA847B"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7BAD6470" w14:textId="27309267"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45F3170C"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9C7F2AA" w14:textId="77777777" w:rsidR="00511241" w:rsidRDefault="00511241" w:rsidP="007678BA">
            <w:pPr>
              <w:pStyle w:val="Contenudetableau"/>
              <w:snapToGrid w:val="0"/>
              <w:jc w:val="center"/>
            </w:pPr>
          </w:p>
        </w:tc>
      </w:tr>
      <w:tr w:rsidR="00511241" w14:paraId="1303D690" w14:textId="77777777" w:rsidTr="00511241">
        <w:trPr>
          <w:trHeight w:val="253"/>
        </w:trPr>
        <w:tc>
          <w:tcPr>
            <w:tcW w:w="2049" w:type="dxa"/>
            <w:tcBorders>
              <w:left w:val="single" w:sz="1" w:space="0" w:color="000000"/>
              <w:bottom w:val="single" w:sz="1" w:space="0" w:color="000000"/>
            </w:tcBorders>
          </w:tcPr>
          <w:p w14:paraId="0F70E622"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79395242"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271598C0"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73171A72"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585E6D64"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0A77CFEE" w14:textId="5E36B052"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6CD8525"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579A80C"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31708E04" w14:textId="79651B19"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46050968"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4A46A3B9" w14:textId="77777777" w:rsidR="00511241" w:rsidRDefault="00511241" w:rsidP="007678BA">
            <w:pPr>
              <w:pStyle w:val="Contenudetableau"/>
              <w:snapToGrid w:val="0"/>
              <w:jc w:val="center"/>
            </w:pPr>
          </w:p>
        </w:tc>
      </w:tr>
      <w:tr w:rsidR="00511241" w14:paraId="700FE02D" w14:textId="77777777" w:rsidTr="00511241">
        <w:trPr>
          <w:trHeight w:val="253"/>
        </w:trPr>
        <w:tc>
          <w:tcPr>
            <w:tcW w:w="2049" w:type="dxa"/>
            <w:tcBorders>
              <w:left w:val="single" w:sz="1" w:space="0" w:color="000000"/>
              <w:bottom w:val="single" w:sz="1" w:space="0" w:color="000000"/>
            </w:tcBorders>
          </w:tcPr>
          <w:p w14:paraId="154B0A70"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7ADC2008"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69C5DFB2"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7323D790"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4111AD6B"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011F92C1" w14:textId="15C9A0A0"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F29EDA8"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68F0FFC"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334DB594" w14:textId="6B6C9200"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473BC2D6"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5AAE6970" w14:textId="77777777" w:rsidR="00511241" w:rsidRDefault="00511241" w:rsidP="007678BA">
            <w:pPr>
              <w:pStyle w:val="Contenudetableau"/>
              <w:snapToGrid w:val="0"/>
              <w:jc w:val="center"/>
            </w:pPr>
          </w:p>
        </w:tc>
      </w:tr>
      <w:tr w:rsidR="00511241" w14:paraId="6392CCCB" w14:textId="77777777" w:rsidTr="00511241">
        <w:trPr>
          <w:trHeight w:val="253"/>
        </w:trPr>
        <w:tc>
          <w:tcPr>
            <w:tcW w:w="2049" w:type="dxa"/>
            <w:tcBorders>
              <w:left w:val="single" w:sz="1" w:space="0" w:color="000000"/>
              <w:bottom w:val="single" w:sz="1" w:space="0" w:color="000000"/>
            </w:tcBorders>
          </w:tcPr>
          <w:p w14:paraId="2C180D2B"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31BDF6F9"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5FB88BD1"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136F8E4C"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39B2A751"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0BD9B317" w14:textId="0770F4E4"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7E0BF636"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2BF18448"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39B83BF8" w14:textId="057F41CD"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6BE15EED"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40038F07" w14:textId="77777777" w:rsidR="00511241" w:rsidRDefault="00511241" w:rsidP="007678BA">
            <w:pPr>
              <w:pStyle w:val="Contenudetableau"/>
              <w:snapToGrid w:val="0"/>
              <w:jc w:val="center"/>
            </w:pPr>
          </w:p>
        </w:tc>
      </w:tr>
      <w:tr w:rsidR="00511241" w14:paraId="4B43711B" w14:textId="77777777" w:rsidTr="00511241">
        <w:trPr>
          <w:trHeight w:val="253"/>
        </w:trPr>
        <w:tc>
          <w:tcPr>
            <w:tcW w:w="2049" w:type="dxa"/>
            <w:tcBorders>
              <w:left w:val="single" w:sz="1" w:space="0" w:color="000000"/>
              <w:bottom w:val="single" w:sz="1" w:space="0" w:color="000000"/>
            </w:tcBorders>
          </w:tcPr>
          <w:p w14:paraId="11C76C01"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2A871730"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1B916874"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0A9CFDE8"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43C56999"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76C7C55C" w14:textId="4454F738"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51C0736"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F4D59E9"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68EB5D05" w14:textId="3E852653"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285C79BC"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EB6F0DE" w14:textId="77777777" w:rsidR="00511241" w:rsidRDefault="00511241" w:rsidP="007678BA">
            <w:pPr>
              <w:pStyle w:val="Contenudetableau"/>
              <w:snapToGrid w:val="0"/>
              <w:jc w:val="center"/>
            </w:pPr>
          </w:p>
        </w:tc>
      </w:tr>
      <w:tr w:rsidR="00511241" w14:paraId="4F1E586B" w14:textId="77777777" w:rsidTr="00511241">
        <w:trPr>
          <w:trHeight w:val="253"/>
        </w:trPr>
        <w:tc>
          <w:tcPr>
            <w:tcW w:w="2049" w:type="dxa"/>
            <w:tcBorders>
              <w:left w:val="single" w:sz="1" w:space="0" w:color="000000"/>
              <w:bottom w:val="single" w:sz="1" w:space="0" w:color="000000"/>
            </w:tcBorders>
          </w:tcPr>
          <w:p w14:paraId="7556E768"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21F86F61"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52D5939C"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7347E958"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28CFBB66"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008D034B" w14:textId="6CAAE609"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0C76A7D"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D4D0351"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3CC3FCA2" w14:textId="6F231AC8"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45BFA905"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64C405C6" w14:textId="77777777" w:rsidR="00511241" w:rsidRDefault="00511241" w:rsidP="007678BA">
            <w:pPr>
              <w:pStyle w:val="Contenudetableau"/>
              <w:snapToGrid w:val="0"/>
              <w:jc w:val="center"/>
            </w:pPr>
          </w:p>
        </w:tc>
      </w:tr>
      <w:tr w:rsidR="00511241" w14:paraId="17E629CE" w14:textId="77777777" w:rsidTr="00511241">
        <w:trPr>
          <w:trHeight w:val="253"/>
        </w:trPr>
        <w:tc>
          <w:tcPr>
            <w:tcW w:w="2049" w:type="dxa"/>
            <w:tcBorders>
              <w:left w:val="single" w:sz="1" w:space="0" w:color="000000"/>
              <w:bottom w:val="single" w:sz="1" w:space="0" w:color="000000"/>
            </w:tcBorders>
          </w:tcPr>
          <w:p w14:paraId="5A32D264"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6ABE3824"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1E7CB9E9"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3FC653FC"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3690D0E6"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170CF2E1" w14:textId="06B09810"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3F2C269"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318F2B1"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66CE4DDE" w14:textId="4FEC367A"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138E3D54"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52D386C6" w14:textId="77777777" w:rsidR="00511241" w:rsidRDefault="00511241" w:rsidP="007678BA">
            <w:pPr>
              <w:pStyle w:val="Contenudetableau"/>
              <w:snapToGrid w:val="0"/>
              <w:jc w:val="center"/>
            </w:pPr>
          </w:p>
        </w:tc>
      </w:tr>
      <w:tr w:rsidR="00511241" w14:paraId="67856ED4" w14:textId="77777777" w:rsidTr="00511241">
        <w:trPr>
          <w:trHeight w:val="253"/>
        </w:trPr>
        <w:tc>
          <w:tcPr>
            <w:tcW w:w="2049" w:type="dxa"/>
            <w:tcBorders>
              <w:left w:val="single" w:sz="1" w:space="0" w:color="000000"/>
              <w:bottom w:val="single" w:sz="1" w:space="0" w:color="000000"/>
            </w:tcBorders>
          </w:tcPr>
          <w:p w14:paraId="73DE8F70"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3C31A018"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56D77B7B"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505D286E"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20E4DAF4"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4A2760CB" w14:textId="7EE272DB"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19ED092"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4B431ED"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63B92848" w14:textId="6258BEDB"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514B3882"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4DC3B1B6" w14:textId="77777777" w:rsidR="00511241" w:rsidRDefault="00511241" w:rsidP="007678BA">
            <w:pPr>
              <w:pStyle w:val="Contenudetableau"/>
              <w:snapToGrid w:val="0"/>
              <w:jc w:val="center"/>
            </w:pPr>
          </w:p>
        </w:tc>
      </w:tr>
      <w:tr w:rsidR="00511241" w14:paraId="49AFF005" w14:textId="77777777" w:rsidTr="00511241">
        <w:trPr>
          <w:trHeight w:val="253"/>
        </w:trPr>
        <w:tc>
          <w:tcPr>
            <w:tcW w:w="2049" w:type="dxa"/>
            <w:tcBorders>
              <w:left w:val="single" w:sz="1" w:space="0" w:color="000000"/>
              <w:bottom w:val="single" w:sz="1" w:space="0" w:color="000000"/>
            </w:tcBorders>
          </w:tcPr>
          <w:p w14:paraId="04F9A172"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77B35180"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354A9975"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0EBC8C14"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725696C2"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13D5EBC9" w14:textId="4AADF5D3"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5F198A5B"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71DDBAEB"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10C34AF9" w14:textId="5CAC7536"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2F1FFAD7"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8E6CF69" w14:textId="77777777" w:rsidR="00511241" w:rsidRDefault="00511241" w:rsidP="007678BA">
            <w:pPr>
              <w:pStyle w:val="Contenudetableau"/>
              <w:snapToGrid w:val="0"/>
              <w:jc w:val="center"/>
            </w:pPr>
          </w:p>
        </w:tc>
      </w:tr>
      <w:tr w:rsidR="00511241" w14:paraId="0F68ADF2" w14:textId="77777777" w:rsidTr="00511241">
        <w:trPr>
          <w:trHeight w:val="253"/>
        </w:trPr>
        <w:tc>
          <w:tcPr>
            <w:tcW w:w="2049" w:type="dxa"/>
            <w:tcBorders>
              <w:left w:val="single" w:sz="1" w:space="0" w:color="000000"/>
              <w:bottom w:val="single" w:sz="1" w:space="0" w:color="000000"/>
            </w:tcBorders>
          </w:tcPr>
          <w:p w14:paraId="7D97D9D6"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458CE7C5"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49A44250"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19E84FFD"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00515170"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4E8A09C1" w14:textId="17B1C53C"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14C0591"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C7E8476"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20A4FD78" w14:textId="3333B24D"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749C9B97"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3709D622" w14:textId="77777777" w:rsidR="00511241" w:rsidRDefault="00511241" w:rsidP="007678BA">
            <w:pPr>
              <w:pStyle w:val="Contenudetableau"/>
              <w:snapToGrid w:val="0"/>
              <w:jc w:val="center"/>
            </w:pPr>
          </w:p>
        </w:tc>
      </w:tr>
      <w:tr w:rsidR="00511241" w14:paraId="19C7D5EB" w14:textId="77777777" w:rsidTr="00511241">
        <w:trPr>
          <w:trHeight w:val="253"/>
        </w:trPr>
        <w:tc>
          <w:tcPr>
            <w:tcW w:w="2049" w:type="dxa"/>
            <w:tcBorders>
              <w:left w:val="single" w:sz="1" w:space="0" w:color="000000"/>
              <w:bottom w:val="single" w:sz="1" w:space="0" w:color="000000"/>
            </w:tcBorders>
          </w:tcPr>
          <w:p w14:paraId="3DE5DD5A"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3669A7A1"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0E508E7A"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3B324D1F"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13C56B4B"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118F7CBC" w14:textId="3E7C220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2A0B0A4E"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4971600"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48B0FD4E" w14:textId="78993ECC"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48F27E57"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9E5A3C1" w14:textId="77777777" w:rsidR="00511241" w:rsidRDefault="00511241" w:rsidP="007678BA">
            <w:pPr>
              <w:pStyle w:val="Contenudetableau"/>
              <w:snapToGrid w:val="0"/>
              <w:jc w:val="center"/>
            </w:pPr>
          </w:p>
        </w:tc>
      </w:tr>
      <w:tr w:rsidR="00511241" w14:paraId="08A15441" w14:textId="77777777" w:rsidTr="00511241">
        <w:trPr>
          <w:trHeight w:val="253"/>
        </w:trPr>
        <w:tc>
          <w:tcPr>
            <w:tcW w:w="2049" w:type="dxa"/>
            <w:tcBorders>
              <w:left w:val="single" w:sz="1" w:space="0" w:color="000000"/>
              <w:bottom w:val="single" w:sz="1" w:space="0" w:color="000000"/>
            </w:tcBorders>
          </w:tcPr>
          <w:p w14:paraId="226651B2"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4A58CB6B"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4B8092B9"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620E0A89"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4FB71A63"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79804C7B" w14:textId="3848F5E4"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39EE63E"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1F3949F"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4A030D35" w14:textId="64D2BCB9"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721E9446"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A2B4275" w14:textId="77777777" w:rsidR="00511241" w:rsidRDefault="00511241" w:rsidP="007678BA">
            <w:pPr>
              <w:pStyle w:val="Contenudetableau"/>
              <w:snapToGrid w:val="0"/>
              <w:jc w:val="center"/>
            </w:pPr>
          </w:p>
        </w:tc>
      </w:tr>
      <w:tr w:rsidR="00511241" w14:paraId="413C9D0B" w14:textId="77777777" w:rsidTr="00511241">
        <w:trPr>
          <w:trHeight w:val="253"/>
        </w:trPr>
        <w:tc>
          <w:tcPr>
            <w:tcW w:w="2049" w:type="dxa"/>
            <w:tcBorders>
              <w:left w:val="single" w:sz="1" w:space="0" w:color="000000"/>
              <w:bottom w:val="single" w:sz="1" w:space="0" w:color="000000"/>
            </w:tcBorders>
          </w:tcPr>
          <w:p w14:paraId="3029FB9C"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55A659C6"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69CEF36B"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15CAE481"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23ACD3E0"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740EF500" w14:textId="23F55502"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5EE65C7E"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6772BA9"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7CDA0578" w14:textId="126F9CFD"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5310D231"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475C768B" w14:textId="77777777" w:rsidR="00511241" w:rsidRDefault="00511241" w:rsidP="007678BA">
            <w:pPr>
              <w:pStyle w:val="Contenudetableau"/>
              <w:snapToGrid w:val="0"/>
              <w:jc w:val="center"/>
            </w:pPr>
          </w:p>
        </w:tc>
      </w:tr>
      <w:tr w:rsidR="00511241" w14:paraId="4A6121D5" w14:textId="77777777" w:rsidTr="00511241">
        <w:trPr>
          <w:trHeight w:val="253"/>
        </w:trPr>
        <w:tc>
          <w:tcPr>
            <w:tcW w:w="2049" w:type="dxa"/>
            <w:tcBorders>
              <w:left w:val="single" w:sz="1" w:space="0" w:color="000000"/>
              <w:bottom w:val="single" w:sz="1" w:space="0" w:color="000000"/>
            </w:tcBorders>
          </w:tcPr>
          <w:p w14:paraId="4D619413"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337A7804"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7C5B067E"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7D566D0B"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77A22F16"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136AB019" w14:textId="15B5DFC6"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B430BA9"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06234736"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7EF27AD5" w14:textId="58485DCB"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375F2FB8"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59B686E0" w14:textId="77777777" w:rsidR="00511241" w:rsidRDefault="00511241" w:rsidP="007678BA">
            <w:pPr>
              <w:pStyle w:val="Contenudetableau"/>
              <w:snapToGrid w:val="0"/>
              <w:jc w:val="center"/>
            </w:pPr>
          </w:p>
        </w:tc>
      </w:tr>
      <w:tr w:rsidR="00511241" w14:paraId="02BEE519" w14:textId="77777777" w:rsidTr="00511241">
        <w:trPr>
          <w:trHeight w:val="253"/>
        </w:trPr>
        <w:tc>
          <w:tcPr>
            <w:tcW w:w="2049" w:type="dxa"/>
            <w:tcBorders>
              <w:left w:val="single" w:sz="1" w:space="0" w:color="000000"/>
              <w:bottom w:val="single" w:sz="1" w:space="0" w:color="000000"/>
            </w:tcBorders>
          </w:tcPr>
          <w:p w14:paraId="0B5BB5C9"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5859857C"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7D62B8FD"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23AC686A"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282E5D16"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69C6B9DB" w14:textId="75FDC646"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5F507CA6"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2DCACDDD"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07D4E32C" w14:textId="0BF20903"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0D1BD5F2"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7FEB58E9" w14:textId="77777777" w:rsidR="00511241" w:rsidRDefault="00511241" w:rsidP="007678BA">
            <w:pPr>
              <w:pStyle w:val="Contenudetableau"/>
              <w:snapToGrid w:val="0"/>
              <w:jc w:val="center"/>
            </w:pPr>
          </w:p>
        </w:tc>
      </w:tr>
      <w:tr w:rsidR="00511241" w14:paraId="2500D28F" w14:textId="77777777" w:rsidTr="00511241">
        <w:trPr>
          <w:trHeight w:val="253"/>
        </w:trPr>
        <w:tc>
          <w:tcPr>
            <w:tcW w:w="2049" w:type="dxa"/>
            <w:tcBorders>
              <w:left w:val="single" w:sz="1" w:space="0" w:color="000000"/>
              <w:bottom w:val="single" w:sz="1" w:space="0" w:color="000000"/>
            </w:tcBorders>
          </w:tcPr>
          <w:p w14:paraId="7067ACB2"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545926D8"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7B3418E3"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76F519E3"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33EF14CD"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4614B57C" w14:textId="0232EE85"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30601A80"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71E57CCF"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2383416C" w14:textId="684B6B4B"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7D718ADF"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07E98786" w14:textId="77777777" w:rsidR="00511241" w:rsidRDefault="00511241" w:rsidP="007678BA">
            <w:pPr>
              <w:pStyle w:val="Contenudetableau"/>
              <w:snapToGrid w:val="0"/>
              <w:jc w:val="center"/>
            </w:pPr>
          </w:p>
        </w:tc>
      </w:tr>
      <w:tr w:rsidR="00511241" w14:paraId="35F645AB" w14:textId="77777777" w:rsidTr="00511241">
        <w:trPr>
          <w:trHeight w:val="253"/>
        </w:trPr>
        <w:tc>
          <w:tcPr>
            <w:tcW w:w="2049" w:type="dxa"/>
            <w:tcBorders>
              <w:left w:val="single" w:sz="1" w:space="0" w:color="000000"/>
              <w:bottom w:val="single" w:sz="1" w:space="0" w:color="000000"/>
            </w:tcBorders>
          </w:tcPr>
          <w:p w14:paraId="2B9A783D"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60039027"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03BE19C3"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50717609"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2BCA1275"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47AD704D" w14:textId="63E12C68"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245CF9A1"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1DE15375"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63BA2232" w14:textId="639348CE"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76BECB67"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108E1632" w14:textId="77777777" w:rsidR="00511241" w:rsidRDefault="00511241" w:rsidP="007678BA">
            <w:pPr>
              <w:pStyle w:val="Contenudetableau"/>
              <w:snapToGrid w:val="0"/>
              <w:jc w:val="center"/>
            </w:pPr>
          </w:p>
        </w:tc>
      </w:tr>
      <w:tr w:rsidR="00511241" w14:paraId="7EDFD226" w14:textId="77777777" w:rsidTr="00511241">
        <w:trPr>
          <w:trHeight w:val="253"/>
        </w:trPr>
        <w:tc>
          <w:tcPr>
            <w:tcW w:w="2049" w:type="dxa"/>
            <w:tcBorders>
              <w:left w:val="single" w:sz="1" w:space="0" w:color="000000"/>
              <w:bottom w:val="single" w:sz="1" w:space="0" w:color="000000"/>
            </w:tcBorders>
          </w:tcPr>
          <w:p w14:paraId="43DB923A" w14:textId="77777777" w:rsidR="00511241" w:rsidRDefault="00511241" w:rsidP="007678BA">
            <w:pPr>
              <w:pStyle w:val="Contenudetableau"/>
              <w:snapToGrid w:val="0"/>
            </w:pPr>
          </w:p>
        </w:tc>
        <w:tc>
          <w:tcPr>
            <w:tcW w:w="1170" w:type="dxa"/>
            <w:tcBorders>
              <w:left w:val="single" w:sz="1" w:space="0" w:color="000000"/>
              <w:bottom w:val="single" w:sz="1" w:space="0" w:color="000000"/>
            </w:tcBorders>
          </w:tcPr>
          <w:p w14:paraId="5985A47E" w14:textId="77777777" w:rsidR="00511241" w:rsidRDefault="00511241" w:rsidP="007678BA">
            <w:pPr>
              <w:pStyle w:val="Contenudetableau"/>
              <w:snapToGrid w:val="0"/>
              <w:jc w:val="center"/>
            </w:pPr>
          </w:p>
        </w:tc>
        <w:tc>
          <w:tcPr>
            <w:tcW w:w="1843" w:type="dxa"/>
            <w:tcBorders>
              <w:left w:val="single" w:sz="1" w:space="0" w:color="000000"/>
              <w:bottom w:val="single" w:sz="1" w:space="0" w:color="000000"/>
              <w:right w:val="single" w:sz="8" w:space="0" w:color="auto"/>
            </w:tcBorders>
          </w:tcPr>
          <w:p w14:paraId="7704656A" w14:textId="77777777" w:rsidR="00511241" w:rsidRDefault="00511241" w:rsidP="007678BA">
            <w:pPr>
              <w:pStyle w:val="Contenudetableau"/>
              <w:snapToGrid w:val="0"/>
              <w:jc w:val="center"/>
            </w:pPr>
          </w:p>
        </w:tc>
        <w:tc>
          <w:tcPr>
            <w:tcW w:w="709" w:type="dxa"/>
            <w:tcBorders>
              <w:top w:val="single" w:sz="8" w:space="0" w:color="auto"/>
              <w:left w:val="single" w:sz="8" w:space="0" w:color="auto"/>
              <w:bottom w:val="single" w:sz="8" w:space="0" w:color="auto"/>
              <w:right w:val="single" w:sz="8" w:space="0" w:color="auto"/>
            </w:tcBorders>
          </w:tcPr>
          <w:p w14:paraId="6ED95B33" w14:textId="77777777" w:rsidR="00511241" w:rsidRDefault="00511241" w:rsidP="007678BA">
            <w:pPr>
              <w:pStyle w:val="Contenudetableau"/>
              <w:snapToGrid w:val="0"/>
              <w:jc w:val="center"/>
            </w:pPr>
          </w:p>
        </w:tc>
        <w:tc>
          <w:tcPr>
            <w:tcW w:w="567" w:type="dxa"/>
            <w:tcBorders>
              <w:top w:val="single" w:sz="8" w:space="0" w:color="auto"/>
              <w:left w:val="single" w:sz="8" w:space="0" w:color="auto"/>
              <w:bottom w:val="single" w:sz="8" w:space="0" w:color="auto"/>
              <w:right w:val="single" w:sz="8" w:space="0" w:color="auto"/>
            </w:tcBorders>
          </w:tcPr>
          <w:p w14:paraId="238C9948" w14:textId="77777777" w:rsidR="00511241" w:rsidRDefault="00511241" w:rsidP="007678BA">
            <w:pPr>
              <w:pStyle w:val="Contenudetableau"/>
              <w:snapToGrid w:val="0"/>
              <w:jc w:val="center"/>
            </w:pPr>
          </w:p>
        </w:tc>
        <w:tc>
          <w:tcPr>
            <w:tcW w:w="850" w:type="dxa"/>
            <w:tcBorders>
              <w:top w:val="single" w:sz="8" w:space="0" w:color="auto"/>
              <w:left w:val="single" w:sz="8" w:space="0" w:color="auto"/>
              <w:bottom w:val="single" w:sz="8" w:space="0" w:color="auto"/>
              <w:right w:val="single" w:sz="8" w:space="0" w:color="auto"/>
            </w:tcBorders>
          </w:tcPr>
          <w:p w14:paraId="781F9302" w14:textId="1428733B"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6A57E4E1" w14:textId="77777777" w:rsidR="00511241" w:rsidRDefault="00511241" w:rsidP="007678BA">
            <w:pPr>
              <w:pStyle w:val="Contenudetableau"/>
              <w:snapToGrid w:val="0"/>
              <w:jc w:val="center"/>
            </w:pPr>
          </w:p>
        </w:tc>
        <w:tc>
          <w:tcPr>
            <w:tcW w:w="614" w:type="dxa"/>
            <w:tcBorders>
              <w:top w:val="single" w:sz="8" w:space="0" w:color="auto"/>
              <w:left w:val="single" w:sz="8" w:space="0" w:color="auto"/>
              <w:bottom w:val="single" w:sz="8" w:space="0" w:color="auto"/>
              <w:right w:val="single" w:sz="4" w:space="0" w:color="auto"/>
            </w:tcBorders>
          </w:tcPr>
          <w:p w14:paraId="48F469FF" w14:textId="77777777" w:rsidR="00511241" w:rsidRDefault="00511241" w:rsidP="007678BA">
            <w:pPr>
              <w:pStyle w:val="Contenudetableau"/>
              <w:snapToGrid w:val="0"/>
              <w:jc w:val="center"/>
            </w:pPr>
          </w:p>
        </w:tc>
        <w:tc>
          <w:tcPr>
            <w:tcW w:w="615" w:type="dxa"/>
            <w:tcBorders>
              <w:top w:val="single" w:sz="8" w:space="0" w:color="auto"/>
              <w:left w:val="single" w:sz="8" w:space="0" w:color="auto"/>
              <w:bottom w:val="single" w:sz="8" w:space="0" w:color="auto"/>
              <w:right w:val="single" w:sz="8" w:space="0" w:color="auto"/>
            </w:tcBorders>
          </w:tcPr>
          <w:p w14:paraId="6E57BD38" w14:textId="30A94F67" w:rsidR="00511241" w:rsidRDefault="00511241" w:rsidP="007678BA">
            <w:pPr>
              <w:pStyle w:val="Contenudetableau"/>
              <w:snapToGrid w:val="0"/>
              <w:jc w:val="center"/>
            </w:pPr>
          </w:p>
        </w:tc>
        <w:tc>
          <w:tcPr>
            <w:tcW w:w="1134" w:type="dxa"/>
            <w:tcBorders>
              <w:left w:val="single" w:sz="8" w:space="0" w:color="auto"/>
              <w:bottom w:val="single" w:sz="1" w:space="0" w:color="000000"/>
              <w:right w:val="single" w:sz="1" w:space="0" w:color="000000"/>
            </w:tcBorders>
          </w:tcPr>
          <w:p w14:paraId="3702F32C" w14:textId="77777777" w:rsidR="00511241" w:rsidRDefault="00511241" w:rsidP="007678BA">
            <w:pPr>
              <w:pStyle w:val="Contenudetableau"/>
              <w:snapToGrid w:val="0"/>
              <w:jc w:val="center"/>
            </w:pPr>
          </w:p>
        </w:tc>
        <w:tc>
          <w:tcPr>
            <w:tcW w:w="992" w:type="dxa"/>
            <w:tcBorders>
              <w:left w:val="single" w:sz="1" w:space="0" w:color="000000"/>
              <w:bottom w:val="single" w:sz="1" w:space="0" w:color="000000"/>
              <w:right w:val="single" w:sz="1" w:space="0" w:color="000000"/>
            </w:tcBorders>
          </w:tcPr>
          <w:p w14:paraId="0737B322" w14:textId="77777777" w:rsidR="00511241" w:rsidRDefault="00511241" w:rsidP="007678BA">
            <w:pPr>
              <w:pStyle w:val="Contenudetableau"/>
              <w:snapToGrid w:val="0"/>
              <w:jc w:val="center"/>
            </w:pPr>
          </w:p>
        </w:tc>
      </w:tr>
    </w:tbl>
    <w:p w14:paraId="1A047138" w14:textId="77777777" w:rsidR="007678BA" w:rsidRDefault="007678BA" w:rsidP="007678BA">
      <w:pPr>
        <w:suppressAutoHyphens w:val="0"/>
        <w:spacing w:after="200" w:line="276" w:lineRule="auto"/>
        <w:rPr>
          <w:rFonts w:ascii="Arial Narrow" w:hAnsi="Arial Narrow" w:cs="Arial Narrow"/>
          <w:b/>
          <w:sz w:val="24"/>
          <w:szCs w:val="24"/>
          <w:lang w:eastAsia="fr-FR"/>
        </w:rPr>
      </w:pPr>
    </w:p>
    <w:p w14:paraId="1F2E2A1F" w14:textId="56EE5F66" w:rsidR="00B874B2" w:rsidRPr="006B783B" w:rsidRDefault="00B874B2" w:rsidP="00C023B0">
      <w:pPr>
        <w:suppressAutoHyphens w:val="0"/>
        <w:spacing w:after="200" w:line="276" w:lineRule="auto"/>
        <w:rPr>
          <w:rFonts w:ascii="Arial Narrow" w:hAnsi="Arial Narrow" w:cs="Arial Narrow"/>
          <w:b/>
          <w:sz w:val="36"/>
          <w:szCs w:val="36"/>
          <w:u w:val="single"/>
          <w:lang w:eastAsia="fr-FR"/>
        </w:rPr>
      </w:pPr>
      <w:r w:rsidRPr="006B783B">
        <w:rPr>
          <w:rFonts w:ascii="Arial Narrow" w:hAnsi="Arial Narrow" w:cs="Arial Narrow"/>
          <w:b/>
          <w:sz w:val="36"/>
          <w:szCs w:val="36"/>
          <w:u w:val="single"/>
          <w:lang w:eastAsia="fr-FR"/>
        </w:rPr>
        <w:t>Fiche d’observation élève nage longue</w:t>
      </w:r>
    </w:p>
    <w:p w14:paraId="4912AD52" w14:textId="77777777" w:rsidR="00B874B2" w:rsidRDefault="00146249" w:rsidP="00C023B0">
      <w:pPr>
        <w:suppressAutoHyphens w:val="0"/>
        <w:spacing w:after="200" w:line="276" w:lineRule="auto"/>
        <w:rPr>
          <w:rFonts w:ascii="Arial Narrow" w:hAnsi="Arial Narrow" w:cs="Arial Narrow"/>
          <w:b/>
          <w:sz w:val="24"/>
          <w:szCs w:val="24"/>
          <w:lang w:eastAsia="fr-FR"/>
        </w:rPr>
      </w:pPr>
      <w:r>
        <w:rPr>
          <w:rFonts w:ascii="Arial Narrow" w:hAnsi="Arial Narrow" w:cs="Arial Narrow"/>
          <w:b/>
          <w:sz w:val="24"/>
          <w:szCs w:val="24"/>
          <w:lang w:eastAsia="fr-FR"/>
        </w:rPr>
        <w:t>Classe :</w:t>
      </w:r>
    </w:p>
    <w:p w14:paraId="6C8FF642" w14:textId="77777777" w:rsidR="00B874B2" w:rsidRDefault="00B874B2" w:rsidP="00C023B0">
      <w:pPr>
        <w:suppressAutoHyphens w:val="0"/>
        <w:spacing w:after="200" w:line="276" w:lineRule="auto"/>
        <w:rPr>
          <w:rFonts w:ascii="Arial Narrow" w:hAnsi="Arial Narrow" w:cs="Arial Narrow"/>
          <w:b/>
          <w:sz w:val="24"/>
          <w:szCs w:val="24"/>
          <w:lang w:eastAsia="fr-FR"/>
        </w:rPr>
      </w:pPr>
      <w:r>
        <w:rPr>
          <w:rFonts w:ascii="Arial Narrow" w:hAnsi="Arial Narrow" w:cs="Arial Narrow"/>
          <w:b/>
          <w:sz w:val="24"/>
          <w:szCs w:val="24"/>
          <w:lang w:eastAsia="fr-FR"/>
        </w:rPr>
        <w:t>Nom du nageur :</w:t>
      </w:r>
    </w:p>
    <w:p w14:paraId="69E72927" w14:textId="77777777" w:rsidR="00B874B2" w:rsidRDefault="00B874B2" w:rsidP="00C023B0">
      <w:pPr>
        <w:suppressAutoHyphens w:val="0"/>
        <w:spacing w:after="200" w:line="276" w:lineRule="auto"/>
        <w:rPr>
          <w:rFonts w:ascii="Arial Narrow" w:hAnsi="Arial Narrow" w:cs="Arial Narrow"/>
          <w:b/>
          <w:sz w:val="24"/>
          <w:szCs w:val="24"/>
          <w:lang w:eastAsia="fr-FR"/>
        </w:rPr>
      </w:pPr>
    </w:p>
    <w:p w14:paraId="64229BA7" w14:textId="77777777" w:rsidR="00B874B2" w:rsidRDefault="00B874B2" w:rsidP="00C023B0">
      <w:pPr>
        <w:suppressAutoHyphens w:val="0"/>
        <w:spacing w:after="200" w:line="276" w:lineRule="auto"/>
        <w:rPr>
          <w:rFonts w:ascii="Arial Narrow" w:hAnsi="Arial Narrow" w:cs="Arial Narrow"/>
          <w:b/>
          <w:sz w:val="24"/>
          <w:szCs w:val="24"/>
          <w:lang w:eastAsia="fr-FR"/>
        </w:rPr>
      </w:pPr>
      <w:r>
        <w:rPr>
          <w:rFonts w:ascii="Arial Narrow" w:hAnsi="Arial Narrow" w:cs="Arial Narrow"/>
          <w:b/>
          <w:sz w:val="24"/>
          <w:szCs w:val="24"/>
          <w:lang w:eastAsia="fr-FR"/>
        </w:rPr>
        <w:t>Nom de l’observateur (celui qui écrit) :</w:t>
      </w:r>
    </w:p>
    <w:p w14:paraId="1EBA3162" w14:textId="77777777" w:rsidR="00B874B2" w:rsidRDefault="00B874B2" w:rsidP="00C023B0">
      <w:pPr>
        <w:suppressAutoHyphens w:val="0"/>
        <w:spacing w:after="200" w:line="276" w:lineRule="auto"/>
        <w:rPr>
          <w:rFonts w:ascii="Arial Narrow" w:hAnsi="Arial Narrow" w:cs="Arial Narrow"/>
          <w:b/>
          <w:sz w:val="24"/>
          <w:szCs w:val="24"/>
          <w:lang w:eastAsia="fr-FR"/>
        </w:rPr>
      </w:pPr>
      <w:r>
        <w:rPr>
          <w:rFonts w:ascii="Arial Narrow" w:hAnsi="Arial Narrow" w:cs="Arial Narrow"/>
          <w:b/>
          <w:noProof/>
          <w:sz w:val="24"/>
          <w:szCs w:val="24"/>
          <w:lang w:val="en-US" w:eastAsia="en-US"/>
        </w:rPr>
        <w:drawing>
          <wp:inline distT="0" distB="0" distL="0" distR="0" wp14:anchorId="37E96746" wp14:editId="102BCBF1">
            <wp:extent cx="6188075" cy="4352925"/>
            <wp:effectExtent l="19050" t="0" r="3175" b="0"/>
            <wp:docPr id="46" name="Image 45" descr="obs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_NL.jpg"/>
                    <pic:cNvPicPr/>
                  </pic:nvPicPr>
                  <pic:blipFill>
                    <a:blip r:embed="rId114" cstate="print"/>
                    <a:stretch>
                      <a:fillRect/>
                    </a:stretch>
                  </pic:blipFill>
                  <pic:spPr>
                    <a:xfrm>
                      <a:off x="0" y="0"/>
                      <a:ext cx="6188075" cy="4352925"/>
                    </a:xfrm>
                    <a:prstGeom prst="rect">
                      <a:avLst/>
                    </a:prstGeom>
                  </pic:spPr>
                </pic:pic>
              </a:graphicData>
            </a:graphic>
          </wp:inline>
        </w:drawing>
      </w:r>
    </w:p>
    <w:p w14:paraId="68053CAA" w14:textId="77777777" w:rsidR="00B874B2" w:rsidRDefault="009F2F1F">
      <w:pPr>
        <w:suppressAutoHyphens w:val="0"/>
        <w:spacing w:after="200" w:line="276" w:lineRule="auto"/>
        <w:rPr>
          <w:rFonts w:ascii="Arial Narrow" w:hAnsi="Arial Narrow" w:cs="Arial Narrow"/>
          <w:b/>
          <w:sz w:val="24"/>
          <w:szCs w:val="24"/>
          <w:lang w:eastAsia="fr-FR"/>
        </w:rPr>
      </w:pPr>
      <w:r>
        <w:rPr>
          <w:rFonts w:ascii="Arial Narrow" w:hAnsi="Arial Narrow" w:cs="Arial Narrow"/>
          <w:b/>
          <w:sz w:val="24"/>
          <w:szCs w:val="24"/>
          <w:lang w:eastAsia="fr-FR"/>
        </w:rPr>
        <w:t>Le nageur</w:t>
      </w:r>
      <w:r w:rsidR="00F30ABE">
        <w:rPr>
          <w:rFonts w:ascii="Arial Narrow" w:hAnsi="Arial Narrow" w:cs="Arial Narrow"/>
          <w:b/>
          <w:sz w:val="24"/>
          <w:szCs w:val="24"/>
          <w:lang w:eastAsia="fr-FR"/>
        </w:rPr>
        <w:t xml:space="preserve"> s’est arrêté ________________</w:t>
      </w:r>
      <w:r w:rsidR="00FF1F48">
        <w:rPr>
          <w:rFonts w:ascii="Arial Narrow" w:hAnsi="Arial Narrow" w:cs="Arial Narrow"/>
          <w:b/>
          <w:sz w:val="24"/>
          <w:szCs w:val="24"/>
          <w:lang w:eastAsia="fr-FR"/>
        </w:rPr>
        <w:t xml:space="preserve"> </w:t>
      </w:r>
      <w:r w:rsidR="00146249">
        <w:rPr>
          <w:rFonts w:ascii="Arial Narrow" w:hAnsi="Arial Narrow" w:cs="Arial Narrow"/>
          <w:b/>
          <w:sz w:val="24"/>
          <w:szCs w:val="24"/>
          <w:lang w:eastAsia="fr-FR"/>
        </w:rPr>
        <w:t xml:space="preserve">fois </w:t>
      </w:r>
      <w:r w:rsidR="00F30ABE">
        <w:rPr>
          <w:rFonts w:ascii="Arial Narrow" w:hAnsi="Arial Narrow" w:cs="Arial Narrow"/>
          <w:b/>
          <w:sz w:val="24"/>
          <w:szCs w:val="24"/>
          <w:lang w:eastAsia="fr-FR"/>
        </w:rPr>
        <w:t xml:space="preserve"> et a parcouru ____________________ mètres</w:t>
      </w:r>
      <w:r w:rsidR="002E4C7D">
        <w:rPr>
          <w:rFonts w:ascii="Arial Narrow" w:hAnsi="Arial Narrow" w:cs="Arial Narrow"/>
          <w:b/>
          <w:sz w:val="24"/>
          <w:szCs w:val="24"/>
          <w:lang w:eastAsia="fr-FR"/>
        </w:rPr>
        <w:t>.</w:t>
      </w:r>
    </w:p>
    <w:p w14:paraId="2BF52B36" w14:textId="77777777" w:rsidR="00F30ABE" w:rsidRDefault="00F30ABE">
      <w:pPr>
        <w:suppressAutoHyphens w:val="0"/>
        <w:spacing w:after="200" w:line="276" w:lineRule="auto"/>
        <w:rPr>
          <w:rFonts w:ascii="Arial Narrow" w:hAnsi="Arial Narrow" w:cs="Arial Narrow"/>
          <w:b/>
          <w:sz w:val="24"/>
          <w:szCs w:val="24"/>
          <w:lang w:eastAsia="fr-FR"/>
        </w:rPr>
      </w:pPr>
    </w:p>
    <w:p w14:paraId="77878E35" w14:textId="77777777" w:rsidR="00F374FD" w:rsidRPr="005152FA" w:rsidRDefault="00F30ABE" w:rsidP="00F374FD">
      <w:pPr>
        <w:suppressAutoHyphens w:val="0"/>
        <w:spacing w:after="200" w:line="276" w:lineRule="auto"/>
        <w:rPr>
          <w:rFonts w:ascii="Arial Narrow" w:hAnsi="Arial Narrow" w:cs="Arial Narrow"/>
          <w:b/>
          <w:sz w:val="24"/>
          <w:szCs w:val="24"/>
          <w:lang w:eastAsia="fr-FR"/>
        </w:rPr>
      </w:pPr>
      <w:r>
        <w:rPr>
          <w:rFonts w:ascii="Arial Narrow" w:hAnsi="Arial Narrow" w:cs="Arial Narrow"/>
          <w:b/>
          <w:sz w:val="24"/>
          <w:szCs w:val="24"/>
          <w:lang w:eastAsia="fr-FR"/>
        </w:rPr>
        <w:br w:type="page"/>
      </w:r>
      <w:r w:rsidR="00F374FD">
        <w:t>Niveau 2 : Les brevets</w:t>
      </w:r>
    </w:p>
    <w:p w14:paraId="26676E0F" w14:textId="76659D6C" w:rsidR="00F374FD" w:rsidRDefault="00AF2B88" w:rsidP="00F374FD">
      <w:pPr>
        <w:jc w:val="both"/>
      </w:pPr>
      <w:r>
        <w:rPr>
          <w:noProof/>
          <w:lang w:val="en-US" w:eastAsia="en-US"/>
        </w:rPr>
        <mc:AlternateContent>
          <mc:Choice Requires="wps">
            <w:drawing>
              <wp:anchor distT="0" distB="0" distL="114300" distR="114300" simplePos="0" relativeHeight="251771904" behindDoc="0" locked="0" layoutInCell="1" allowOverlap="1" wp14:anchorId="7B3B890E" wp14:editId="0A6C437C">
                <wp:simplePos x="0" y="0"/>
                <wp:positionH relativeFrom="column">
                  <wp:posOffset>1734185</wp:posOffset>
                </wp:positionH>
                <wp:positionV relativeFrom="paragraph">
                  <wp:posOffset>84455</wp:posOffset>
                </wp:positionV>
                <wp:extent cx="2698750" cy="425450"/>
                <wp:effectExtent l="19685" t="20955" r="24765" b="23495"/>
                <wp:wrapNone/>
                <wp:docPr id="3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425450"/>
                        </a:xfrm>
                        <a:prstGeom prst="rect">
                          <a:avLst/>
                        </a:prstGeom>
                        <a:noFill/>
                        <a:ln w="507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36.55pt;margin-top:6.65pt;width:212.5pt;height:3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" filled="f" strokeweight="1.41mm"/>
            </w:pict>
          </mc:Fallback>
        </mc:AlternateContent>
      </w:r>
    </w:p>
    <w:p w14:paraId="68F5F104" w14:textId="77777777" w:rsidR="00F374FD" w:rsidRDefault="00F374FD" w:rsidP="00F374FD">
      <w:pPr>
        <w:pStyle w:val="Heading8"/>
        <w:tabs>
          <w:tab w:val="left" w:pos="0"/>
        </w:tabs>
      </w:pPr>
      <w:r>
        <w:t xml:space="preserve">" </w:t>
      </w:r>
      <w:r>
        <w:rPr>
          <w:sz w:val="32"/>
          <w:szCs w:val="32"/>
        </w:rPr>
        <w:t>Fiche SUIVI classe</w:t>
      </w:r>
      <w:r>
        <w:t xml:space="preserve"> "</w:t>
      </w:r>
    </w:p>
    <w:p w14:paraId="3E2C0FCE" w14:textId="77777777" w:rsidR="00F374FD" w:rsidRDefault="00F374FD" w:rsidP="00F374FD">
      <w:pPr>
        <w:jc w:val="both"/>
      </w:pPr>
    </w:p>
    <w:tbl>
      <w:tblPr>
        <w:tblW w:w="10874" w:type="dxa"/>
        <w:tblInd w:w="-329" w:type="dxa"/>
        <w:tblLayout w:type="fixed"/>
        <w:tblCellMar>
          <w:top w:w="55" w:type="dxa"/>
          <w:left w:w="55" w:type="dxa"/>
          <w:bottom w:w="55" w:type="dxa"/>
          <w:right w:w="55" w:type="dxa"/>
        </w:tblCellMar>
        <w:tblLook w:val="0000" w:firstRow="0" w:lastRow="0" w:firstColumn="0" w:lastColumn="0" w:noHBand="0" w:noVBand="0"/>
      </w:tblPr>
      <w:tblGrid>
        <w:gridCol w:w="2049"/>
        <w:gridCol w:w="645"/>
        <w:gridCol w:w="645"/>
        <w:gridCol w:w="645"/>
        <w:gridCol w:w="1072"/>
        <w:gridCol w:w="6"/>
        <w:gridCol w:w="1067"/>
        <w:gridCol w:w="1065"/>
        <w:gridCol w:w="603"/>
        <w:gridCol w:w="603"/>
        <w:gridCol w:w="631"/>
        <w:gridCol w:w="709"/>
        <w:gridCol w:w="567"/>
        <w:gridCol w:w="567"/>
      </w:tblGrid>
      <w:tr w:rsidR="00F374FD" w14:paraId="5F609A9D" w14:textId="77777777" w:rsidTr="00EE4E9E">
        <w:trPr>
          <w:trHeight w:val="253"/>
        </w:trPr>
        <w:tc>
          <w:tcPr>
            <w:tcW w:w="2049" w:type="dxa"/>
            <w:tcBorders>
              <w:top w:val="single" w:sz="1" w:space="0" w:color="000000"/>
              <w:left w:val="single" w:sz="1" w:space="0" w:color="000000"/>
              <w:bottom w:val="single" w:sz="1" w:space="0" w:color="000000"/>
            </w:tcBorders>
            <w:shd w:val="clear" w:color="auto" w:fill="E6E6E6"/>
          </w:tcPr>
          <w:p w14:paraId="3B671426" w14:textId="77777777" w:rsidR="00F374FD" w:rsidRDefault="00F374FD" w:rsidP="00EE4E9E">
            <w:pPr>
              <w:pStyle w:val="Contenudetableau"/>
              <w:snapToGrid w:val="0"/>
              <w:jc w:val="center"/>
              <w:rPr>
                <w:i/>
                <w:iCs/>
              </w:rPr>
            </w:pPr>
          </w:p>
        </w:tc>
        <w:tc>
          <w:tcPr>
            <w:tcW w:w="1935" w:type="dxa"/>
            <w:gridSpan w:val="3"/>
            <w:tcBorders>
              <w:top w:val="single" w:sz="1" w:space="0" w:color="000000"/>
              <w:left w:val="single" w:sz="1" w:space="0" w:color="000000"/>
              <w:bottom w:val="single" w:sz="1" w:space="0" w:color="000000"/>
            </w:tcBorders>
            <w:shd w:val="clear" w:color="auto" w:fill="FFFF00"/>
          </w:tcPr>
          <w:p w14:paraId="7C7CC620" w14:textId="77777777" w:rsidR="00F374FD" w:rsidRDefault="00F374FD" w:rsidP="00EE4E9E">
            <w:pPr>
              <w:pStyle w:val="Contenudetableau"/>
              <w:snapToGrid w:val="0"/>
              <w:jc w:val="center"/>
              <w:rPr>
                <w:b/>
                <w:bCs/>
                <w:i/>
                <w:iCs/>
              </w:rPr>
            </w:pPr>
            <w:r>
              <w:rPr>
                <w:b/>
                <w:bCs/>
                <w:i/>
                <w:iCs/>
              </w:rPr>
              <w:t>Brevet 50m</w:t>
            </w:r>
          </w:p>
        </w:tc>
        <w:tc>
          <w:tcPr>
            <w:tcW w:w="2145" w:type="dxa"/>
            <w:gridSpan w:val="3"/>
            <w:tcBorders>
              <w:top w:val="single" w:sz="1" w:space="0" w:color="000000"/>
              <w:left w:val="single" w:sz="1" w:space="0" w:color="000000"/>
              <w:bottom w:val="single" w:sz="1" w:space="0" w:color="000000"/>
            </w:tcBorders>
            <w:shd w:val="clear" w:color="auto" w:fill="FF00FF"/>
          </w:tcPr>
          <w:p w14:paraId="59C9AF09" w14:textId="77777777" w:rsidR="00F374FD" w:rsidRDefault="00F374FD" w:rsidP="00EE4E9E">
            <w:pPr>
              <w:pStyle w:val="Contenudetableau"/>
              <w:snapToGrid w:val="0"/>
              <w:jc w:val="center"/>
              <w:rPr>
                <w:b/>
                <w:bCs/>
                <w:i/>
                <w:iCs/>
              </w:rPr>
            </w:pPr>
            <w:r>
              <w:rPr>
                <w:b/>
                <w:bCs/>
                <w:i/>
                <w:iCs/>
              </w:rPr>
              <w:t>Brevet 12mn</w:t>
            </w:r>
          </w:p>
        </w:tc>
        <w:tc>
          <w:tcPr>
            <w:tcW w:w="1065" w:type="dxa"/>
            <w:vMerge w:val="restart"/>
            <w:tcBorders>
              <w:top w:val="single" w:sz="1" w:space="0" w:color="000000"/>
              <w:left w:val="single" w:sz="1" w:space="0" w:color="000000"/>
              <w:bottom w:val="single" w:sz="1" w:space="0" w:color="000000"/>
            </w:tcBorders>
            <w:shd w:val="clear" w:color="auto" w:fill="AECF00"/>
          </w:tcPr>
          <w:p w14:paraId="294CDE63" w14:textId="77777777" w:rsidR="00F374FD" w:rsidRDefault="00F374FD" w:rsidP="00EE4E9E">
            <w:pPr>
              <w:pStyle w:val="Contenudetableau"/>
              <w:snapToGrid w:val="0"/>
              <w:jc w:val="center"/>
              <w:rPr>
                <w:i/>
                <w:iCs/>
              </w:rPr>
            </w:pPr>
          </w:p>
        </w:tc>
        <w:tc>
          <w:tcPr>
            <w:tcW w:w="1837" w:type="dxa"/>
            <w:gridSpan w:val="3"/>
            <w:vMerge w:val="restart"/>
            <w:tcBorders>
              <w:top w:val="single" w:sz="1" w:space="0" w:color="000000"/>
              <w:left w:val="single" w:sz="1" w:space="0" w:color="000000"/>
              <w:bottom w:val="single" w:sz="1" w:space="0" w:color="000000"/>
            </w:tcBorders>
            <w:shd w:val="clear" w:color="auto" w:fill="AECF00"/>
          </w:tcPr>
          <w:p w14:paraId="04FC47F2" w14:textId="77777777" w:rsidR="00F374FD" w:rsidRDefault="00F374FD" w:rsidP="00EE4E9E">
            <w:pPr>
              <w:pStyle w:val="Contenudetableau"/>
              <w:snapToGrid w:val="0"/>
              <w:jc w:val="center"/>
              <w:rPr>
                <w:i/>
                <w:iCs/>
              </w:rPr>
            </w:pPr>
          </w:p>
        </w:tc>
        <w:tc>
          <w:tcPr>
            <w:tcW w:w="709" w:type="dxa"/>
            <w:vMerge w:val="restart"/>
            <w:tcBorders>
              <w:top w:val="single" w:sz="1" w:space="0" w:color="000000"/>
              <w:left w:val="single" w:sz="1" w:space="0" w:color="000000"/>
              <w:bottom w:val="single" w:sz="1" w:space="0" w:color="000000"/>
            </w:tcBorders>
            <w:shd w:val="clear" w:color="auto" w:fill="AECF00"/>
          </w:tcPr>
          <w:p w14:paraId="5D60C96E" w14:textId="77777777" w:rsidR="00F374FD" w:rsidRDefault="00F374FD" w:rsidP="00EE4E9E">
            <w:pPr>
              <w:pStyle w:val="Contenudetableau"/>
              <w:snapToGrid w:val="0"/>
              <w:jc w:val="center"/>
              <w:rPr>
                <w:i/>
                <w:iCs/>
              </w:rPr>
            </w:pPr>
          </w:p>
        </w:tc>
        <w:tc>
          <w:tcPr>
            <w:tcW w:w="567" w:type="dxa"/>
            <w:vMerge w:val="restart"/>
            <w:tcBorders>
              <w:top w:val="single" w:sz="1" w:space="0" w:color="000000"/>
              <w:left w:val="single" w:sz="1" w:space="0" w:color="000000"/>
              <w:bottom w:val="single" w:sz="1" w:space="0" w:color="000000"/>
              <w:right w:val="single" w:sz="1" w:space="0" w:color="000000"/>
            </w:tcBorders>
            <w:shd w:val="clear" w:color="auto" w:fill="AECF00"/>
          </w:tcPr>
          <w:p w14:paraId="651C7BD7" w14:textId="77777777" w:rsidR="00F374FD" w:rsidRDefault="00F374FD" w:rsidP="00EE4E9E">
            <w:pPr>
              <w:pStyle w:val="Contenudetableau"/>
              <w:snapToGrid w:val="0"/>
              <w:jc w:val="center"/>
              <w:rPr>
                <w:i/>
                <w:iCs/>
              </w:rPr>
            </w:pPr>
            <w:r>
              <w:rPr>
                <w:i/>
                <w:iCs/>
              </w:rPr>
              <w:t xml:space="preserve"> Note</w:t>
            </w:r>
          </w:p>
        </w:tc>
        <w:tc>
          <w:tcPr>
            <w:tcW w:w="567" w:type="dxa"/>
            <w:vMerge w:val="restart"/>
            <w:tcBorders>
              <w:top w:val="single" w:sz="1" w:space="0" w:color="000000"/>
              <w:left w:val="single" w:sz="1" w:space="0" w:color="000000"/>
              <w:bottom w:val="single" w:sz="1" w:space="0" w:color="000000"/>
              <w:right w:val="single" w:sz="1" w:space="0" w:color="000000"/>
            </w:tcBorders>
            <w:shd w:val="clear" w:color="auto" w:fill="AECF00"/>
          </w:tcPr>
          <w:p w14:paraId="10C7E31D" w14:textId="77777777" w:rsidR="00F374FD" w:rsidRDefault="00F374FD" w:rsidP="00EE4E9E">
            <w:pPr>
              <w:pStyle w:val="Contenudetableau"/>
              <w:snapToGrid w:val="0"/>
              <w:jc w:val="center"/>
              <w:rPr>
                <w:i/>
                <w:iCs/>
              </w:rPr>
            </w:pPr>
            <w:proofErr w:type="spellStart"/>
            <w:r>
              <w:rPr>
                <w:i/>
                <w:iCs/>
              </w:rPr>
              <w:t>Nv</w:t>
            </w:r>
            <w:proofErr w:type="spellEnd"/>
          </w:p>
        </w:tc>
      </w:tr>
      <w:tr w:rsidR="00F374FD" w14:paraId="3E3B78CE" w14:textId="77777777" w:rsidTr="00EE4E9E">
        <w:trPr>
          <w:trHeight w:val="253"/>
        </w:trPr>
        <w:tc>
          <w:tcPr>
            <w:tcW w:w="2049" w:type="dxa"/>
            <w:tcBorders>
              <w:left w:val="single" w:sz="1" w:space="0" w:color="000000"/>
              <w:bottom w:val="single" w:sz="1" w:space="0" w:color="000000"/>
            </w:tcBorders>
            <w:shd w:val="clear" w:color="auto" w:fill="E6E6E6"/>
          </w:tcPr>
          <w:p w14:paraId="18185307" w14:textId="77777777" w:rsidR="00F374FD" w:rsidRDefault="00F374FD" w:rsidP="00EE4E9E">
            <w:pPr>
              <w:pStyle w:val="Contenudetableau"/>
              <w:snapToGrid w:val="0"/>
              <w:jc w:val="center"/>
              <w:rPr>
                <w:i/>
                <w:iCs/>
              </w:rPr>
            </w:pPr>
            <w:r>
              <w:rPr>
                <w:i/>
                <w:iCs/>
              </w:rPr>
              <w:t>Elève:</w:t>
            </w:r>
          </w:p>
        </w:tc>
        <w:tc>
          <w:tcPr>
            <w:tcW w:w="645" w:type="dxa"/>
            <w:tcBorders>
              <w:left w:val="single" w:sz="1" w:space="0" w:color="000000"/>
              <w:bottom w:val="single" w:sz="1" w:space="0" w:color="000000"/>
            </w:tcBorders>
            <w:shd w:val="clear" w:color="auto" w:fill="FFFF00"/>
          </w:tcPr>
          <w:p w14:paraId="7835ECC9" w14:textId="77777777" w:rsidR="00F374FD" w:rsidRDefault="00F374FD" w:rsidP="00EE4E9E">
            <w:pPr>
              <w:pStyle w:val="Contenudetableau"/>
              <w:snapToGrid w:val="0"/>
              <w:jc w:val="center"/>
              <w:rPr>
                <w:i/>
                <w:iCs/>
              </w:rPr>
            </w:pPr>
            <w:proofErr w:type="spellStart"/>
            <w:r>
              <w:rPr>
                <w:i/>
                <w:iCs/>
              </w:rPr>
              <w:t>Init</w:t>
            </w:r>
            <w:proofErr w:type="spellEnd"/>
          </w:p>
        </w:tc>
        <w:tc>
          <w:tcPr>
            <w:tcW w:w="645" w:type="dxa"/>
            <w:tcBorders>
              <w:left w:val="single" w:sz="1" w:space="0" w:color="000000"/>
              <w:bottom w:val="single" w:sz="1" w:space="0" w:color="000000"/>
            </w:tcBorders>
            <w:shd w:val="clear" w:color="auto" w:fill="FFFF00"/>
          </w:tcPr>
          <w:p w14:paraId="47C9D288" w14:textId="77777777" w:rsidR="00F374FD" w:rsidRPr="0062244B" w:rsidRDefault="00F374FD" w:rsidP="00EE4E9E">
            <w:pPr>
              <w:pStyle w:val="Contenudetableau"/>
              <w:snapToGrid w:val="0"/>
              <w:jc w:val="center"/>
              <w:rPr>
                <w:i/>
                <w:iCs/>
                <w:sz w:val="20"/>
                <w:szCs w:val="20"/>
              </w:rPr>
            </w:pPr>
          </w:p>
        </w:tc>
        <w:tc>
          <w:tcPr>
            <w:tcW w:w="645" w:type="dxa"/>
            <w:tcBorders>
              <w:left w:val="single" w:sz="1" w:space="0" w:color="000000"/>
              <w:bottom w:val="single" w:sz="1" w:space="0" w:color="000000"/>
            </w:tcBorders>
            <w:shd w:val="clear" w:color="auto" w:fill="FFFF00"/>
          </w:tcPr>
          <w:p w14:paraId="249E7A75" w14:textId="77777777" w:rsidR="00F374FD" w:rsidRPr="0062244B" w:rsidRDefault="00F374FD" w:rsidP="00EE4E9E">
            <w:pPr>
              <w:pStyle w:val="Contenudetableau"/>
              <w:snapToGrid w:val="0"/>
              <w:jc w:val="center"/>
              <w:rPr>
                <w:i/>
                <w:iCs/>
                <w:sz w:val="20"/>
                <w:szCs w:val="20"/>
              </w:rPr>
            </w:pPr>
            <w:r>
              <w:rPr>
                <w:i/>
                <w:iCs/>
                <w:sz w:val="20"/>
                <w:szCs w:val="20"/>
              </w:rPr>
              <w:t>Finale</w:t>
            </w:r>
          </w:p>
        </w:tc>
        <w:tc>
          <w:tcPr>
            <w:tcW w:w="1072" w:type="dxa"/>
            <w:tcBorders>
              <w:left w:val="single" w:sz="1" w:space="0" w:color="000000"/>
              <w:bottom w:val="single" w:sz="1" w:space="0" w:color="000000"/>
            </w:tcBorders>
            <w:shd w:val="clear" w:color="auto" w:fill="FF00FF"/>
          </w:tcPr>
          <w:p w14:paraId="6ECCA62E" w14:textId="77777777" w:rsidR="00F374FD" w:rsidRDefault="00F374FD" w:rsidP="00EE4E9E">
            <w:pPr>
              <w:pStyle w:val="Contenudetableau"/>
              <w:snapToGrid w:val="0"/>
              <w:jc w:val="center"/>
              <w:rPr>
                <w:i/>
                <w:iCs/>
              </w:rPr>
            </w:pPr>
            <w:proofErr w:type="spellStart"/>
            <w:r>
              <w:rPr>
                <w:i/>
                <w:iCs/>
              </w:rPr>
              <w:t>Init</w:t>
            </w:r>
            <w:proofErr w:type="spellEnd"/>
          </w:p>
        </w:tc>
        <w:tc>
          <w:tcPr>
            <w:tcW w:w="1073" w:type="dxa"/>
            <w:gridSpan w:val="2"/>
            <w:tcBorders>
              <w:left w:val="single" w:sz="1" w:space="0" w:color="000000"/>
              <w:bottom w:val="single" w:sz="1" w:space="0" w:color="000000"/>
            </w:tcBorders>
            <w:shd w:val="clear" w:color="auto" w:fill="FF00FF"/>
          </w:tcPr>
          <w:p w14:paraId="3C101E15" w14:textId="77777777" w:rsidR="00F374FD" w:rsidRDefault="00F374FD" w:rsidP="00EE4E9E">
            <w:pPr>
              <w:pStyle w:val="Contenudetableau"/>
              <w:snapToGrid w:val="0"/>
              <w:jc w:val="center"/>
              <w:rPr>
                <w:i/>
                <w:iCs/>
              </w:rPr>
            </w:pPr>
            <w:r>
              <w:rPr>
                <w:i/>
                <w:iCs/>
              </w:rPr>
              <w:t>Finale</w:t>
            </w:r>
          </w:p>
        </w:tc>
        <w:tc>
          <w:tcPr>
            <w:tcW w:w="1065" w:type="dxa"/>
            <w:vMerge/>
            <w:tcBorders>
              <w:top w:val="single" w:sz="1" w:space="0" w:color="000000"/>
              <w:left w:val="single" w:sz="1" w:space="0" w:color="000000"/>
              <w:bottom w:val="single" w:sz="1" w:space="0" w:color="000000"/>
            </w:tcBorders>
            <w:shd w:val="clear" w:color="auto" w:fill="AECF00"/>
          </w:tcPr>
          <w:p w14:paraId="515EF0B5" w14:textId="77777777" w:rsidR="00F374FD" w:rsidRDefault="00F374FD" w:rsidP="00EE4E9E">
            <w:pPr>
              <w:pStyle w:val="Contenudetableau"/>
              <w:snapToGrid w:val="0"/>
              <w:jc w:val="center"/>
              <w:rPr>
                <w:i/>
                <w:iCs/>
              </w:rPr>
            </w:pPr>
          </w:p>
        </w:tc>
        <w:tc>
          <w:tcPr>
            <w:tcW w:w="1837" w:type="dxa"/>
            <w:gridSpan w:val="3"/>
            <w:vMerge/>
            <w:tcBorders>
              <w:top w:val="single" w:sz="1" w:space="0" w:color="000000"/>
              <w:left w:val="single" w:sz="1" w:space="0" w:color="000000"/>
              <w:bottom w:val="single" w:sz="1" w:space="0" w:color="000000"/>
            </w:tcBorders>
            <w:shd w:val="clear" w:color="auto" w:fill="AECF00"/>
          </w:tcPr>
          <w:p w14:paraId="42452ADE" w14:textId="77777777" w:rsidR="00F374FD" w:rsidRDefault="00F374FD" w:rsidP="00EE4E9E">
            <w:pPr>
              <w:pStyle w:val="Contenudetableau"/>
              <w:snapToGrid w:val="0"/>
              <w:jc w:val="center"/>
              <w:rPr>
                <w:i/>
                <w:iCs/>
              </w:rPr>
            </w:pPr>
          </w:p>
        </w:tc>
        <w:tc>
          <w:tcPr>
            <w:tcW w:w="709" w:type="dxa"/>
            <w:vMerge/>
            <w:tcBorders>
              <w:top w:val="single" w:sz="1" w:space="0" w:color="000000"/>
              <w:left w:val="single" w:sz="1" w:space="0" w:color="000000"/>
              <w:bottom w:val="single" w:sz="1" w:space="0" w:color="000000"/>
            </w:tcBorders>
            <w:shd w:val="clear" w:color="auto" w:fill="AECF00"/>
          </w:tcPr>
          <w:p w14:paraId="728A5BB0" w14:textId="77777777" w:rsidR="00F374FD" w:rsidRDefault="00F374FD" w:rsidP="00EE4E9E">
            <w:pPr>
              <w:pStyle w:val="Contenudetableau"/>
              <w:snapToGrid w:val="0"/>
              <w:jc w:val="center"/>
              <w:rPr>
                <w:i/>
                <w:iCs/>
              </w:rPr>
            </w:pPr>
          </w:p>
        </w:tc>
        <w:tc>
          <w:tcPr>
            <w:tcW w:w="567" w:type="dxa"/>
            <w:vMerge/>
            <w:tcBorders>
              <w:top w:val="single" w:sz="1" w:space="0" w:color="000000"/>
              <w:left w:val="single" w:sz="1" w:space="0" w:color="000000"/>
              <w:bottom w:val="single" w:sz="1" w:space="0" w:color="000000"/>
              <w:right w:val="single" w:sz="1" w:space="0" w:color="000000"/>
            </w:tcBorders>
            <w:shd w:val="clear" w:color="auto" w:fill="AECF00"/>
          </w:tcPr>
          <w:p w14:paraId="40EC755C" w14:textId="77777777" w:rsidR="00F374FD" w:rsidRDefault="00F374FD" w:rsidP="00EE4E9E">
            <w:pPr>
              <w:pStyle w:val="Contenudetableau"/>
              <w:snapToGrid w:val="0"/>
              <w:jc w:val="center"/>
              <w:rPr>
                <w:i/>
                <w:iCs/>
              </w:rPr>
            </w:pPr>
          </w:p>
        </w:tc>
        <w:tc>
          <w:tcPr>
            <w:tcW w:w="567" w:type="dxa"/>
            <w:vMerge/>
            <w:tcBorders>
              <w:top w:val="single" w:sz="1" w:space="0" w:color="000000"/>
              <w:left w:val="single" w:sz="1" w:space="0" w:color="000000"/>
              <w:bottom w:val="single" w:sz="1" w:space="0" w:color="000000"/>
              <w:right w:val="single" w:sz="1" w:space="0" w:color="000000"/>
            </w:tcBorders>
            <w:shd w:val="clear" w:color="auto" w:fill="AECF00"/>
          </w:tcPr>
          <w:p w14:paraId="4A5F1F2A" w14:textId="77777777" w:rsidR="00F374FD" w:rsidRDefault="00F374FD" w:rsidP="00EE4E9E">
            <w:pPr>
              <w:pStyle w:val="Contenudetableau"/>
              <w:snapToGrid w:val="0"/>
              <w:jc w:val="center"/>
              <w:rPr>
                <w:i/>
                <w:iCs/>
              </w:rPr>
            </w:pPr>
          </w:p>
        </w:tc>
      </w:tr>
      <w:tr w:rsidR="00F374FD" w14:paraId="21D98111" w14:textId="77777777" w:rsidTr="00EE4E9E">
        <w:trPr>
          <w:trHeight w:val="262"/>
        </w:trPr>
        <w:tc>
          <w:tcPr>
            <w:tcW w:w="7194" w:type="dxa"/>
            <w:gridSpan w:val="8"/>
            <w:tcBorders>
              <w:left w:val="single" w:sz="1" w:space="0" w:color="000000"/>
              <w:bottom w:val="single" w:sz="1" w:space="0" w:color="000000"/>
            </w:tcBorders>
          </w:tcPr>
          <w:p w14:paraId="0A965BEB" w14:textId="77777777" w:rsidR="00F374FD" w:rsidRDefault="00F374FD" w:rsidP="00EE4E9E">
            <w:pPr>
              <w:pStyle w:val="Contenudetableau"/>
              <w:snapToGrid w:val="0"/>
            </w:pPr>
          </w:p>
        </w:tc>
        <w:tc>
          <w:tcPr>
            <w:tcW w:w="603" w:type="dxa"/>
            <w:tcBorders>
              <w:left w:val="single" w:sz="1" w:space="0" w:color="000000"/>
              <w:bottom w:val="single" w:sz="1" w:space="0" w:color="000000"/>
            </w:tcBorders>
          </w:tcPr>
          <w:p w14:paraId="4550FB1F" w14:textId="77777777" w:rsidR="00F374FD" w:rsidRDefault="00F374FD" w:rsidP="00EE4E9E">
            <w:pPr>
              <w:pStyle w:val="Contenudetableau"/>
              <w:snapToGrid w:val="0"/>
              <w:jc w:val="center"/>
              <w:rPr>
                <w:sz w:val="12"/>
                <w:szCs w:val="12"/>
              </w:rPr>
            </w:pPr>
          </w:p>
        </w:tc>
        <w:tc>
          <w:tcPr>
            <w:tcW w:w="603" w:type="dxa"/>
            <w:tcBorders>
              <w:left w:val="single" w:sz="1" w:space="0" w:color="000000"/>
              <w:bottom w:val="single" w:sz="1" w:space="0" w:color="000000"/>
            </w:tcBorders>
          </w:tcPr>
          <w:p w14:paraId="4EBEA94E" w14:textId="77777777" w:rsidR="00F374FD" w:rsidRDefault="00F374FD" w:rsidP="00EE4E9E">
            <w:pPr>
              <w:pStyle w:val="Contenudetableau"/>
              <w:snapToGrid w:val="0"/>
              <w:jc w:val="center"/>
              <w:rPr>
                <w:sz w:val="12"/>
                <w:szCs w:val="12"/>
              </w:rPr>
            </w:pPr>
          </w:p>
        </w:tc>
        <w:tc>
          <w:tcPr>
            <w:tcW w:w="631" w:type="dxa"/>
            <w:tcBorders>
              <w:left w:val="single" w:sz="1" w:space="0" w:color="000000"/>
              <w:bottom w:val="single" w:sz="1" w:space="0" w:color="000000"/>
            </w:tcBorders>
          </w:tcPr>
          <w:p w14:paraId="0371F566" w14:textId="77777777" w:rsidR="00F374FD" w:rsidRDefault="00F374FD" w:rsidP="00EE4E9E">
            <w:pPr>
              <w:pStyle w:val="Contenudetableau"/>
              <w:snapToGrid w:val="0"/>
              <w:jc w:val="center"/>
              <w:rPr>
                <w:sz w:val="12"/>
                <w:szCs w:val="12"/>
              </w:rPr>
            </w:pPr>
          </w:p>
        </w:tc>
        <w:tc>
          <w:tcPr>
            <w:tcW w:w="709" w:type="dxa"/>
            <w:tcBorders>
              <w:left w:val="single" w:sz="1" w:space="0" w:color="000000"/>
              <w:bottom w:val="single" w:sz="1" w:space="0" w:color="000000"/>
            </w:tcBorders>
          </w:tcPr>
          <w:p w14:paraId="45DFF849" w14:textId="77777777" w:rsidR="00F374FD" w:rsidRDefault="00F374FD"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3C44E522" w14:textId="77777777" w:rsidR="00F374FD" w:rsidRDefault="00F374FD"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3A17104F" w14:textId="77777777" w:rsidR="00F374FD" w:rsidRDefault="00F374FD" w:rsidP="00EE4E9E">
            <w:pPr>
              <w:pStyle w:val="Contenudetableau"/>
              <w:snapToGrid w:val="0"/>
              <w:jc w:val="center"/>
            </w:pPr>
          </w:p>
        </w:tc>
      </w:tr>
      <w:tr w:rsidR="00F374FD" w14:paraId="40B4515C" w14:textId="77777777" w:rsidTr="00EE4E9E">
        <w:trPr>
          <w:trHeight w:val="253"/>
        </w:trPr>
        <w:tc>
          <w:tcPr>
            <w:tcW w:w="2049" w:type="dxa"/>
            <w:tcBorders>
              <w:left w:val="single" w:sz="1" w:space="0" w:color="000000"/>
              <w:bottom w:val="single" w:sz="1" w:space="0" w:color="000000"/>
            </w:tcBorders>
          </w:tcPr>
          <w:p w14:paraId="215125C8" w14:textId="77777777" w:rsidR="00F374FD" w:rsidRDefault="00F374FD" w:rsidP="00EE4E9E">
            <w:pPr>
              <w:pStyle w:val="Contenudetableau"/>
              <w:snapToGrid w:val="0"/>
            </w:pPr>
          </w:p>
        </w:tc>
        <w:tc>
          <w:tcPr>
            <w:tcW w:w="645" w:type="dxa"/>
            <w:tcBorders>
              <w:left w:val="single" w:sz="1" w:space="0" w:color="000000"/>
              <w:bottom w:val="single" w:sz="1" w:space="0" w:color="000000"/>
            </w:tcBorders>
          </w:tcPr>
          <w:p w14:paraId="412335DC" w14:textId="77777777" w:rsidR="00F374FD" w:rsidRDefault="00F374FD" w:rsidP="00EE4E9E">
            <w:pPr>
              <w:pStyle w:val="Contenudetableau"/>
              <w:snapToGrid w:val="0"/>
              <w:jc w:val="center"/>
            </w:pPr>
          </w:p>
        </w:tc>
        <w:tc>
          <w:tcPr>
            <w:tcW w:w="645" w:type="dxa"/>
            <w:tcBorders>
              <w:left w:val="single" w:sz="1" w:space="0" w:color="000000"/>
              <w:bottom w:val="single" w:sz="1" w:space="0" w:color="000000"/>
            </w:tcBorders>
          </w:tcPr>
          <w:p w14:paraId="7ED60858" w14:textId="77777777" w:rsidR="00F374FD" w:rsidRDefault="00F374FD" w:rsidP="00EE4E9E">
            <w:pPr>
              <w:pStyle w:val="Contenudetableau"/>
              <w:snapToGrid w:val="0"/>
              <w:jc w:val="center"/>
            </w:pPr>
          </w:p>
        </w:tc>
        <w:tc>
          <w:tcPr>
            <w:tcW w:w="645" w:type="dxa"/>
            <w:tcBorders>
              <w:left w:val="single" w:sz="1" w:space="0" w:color="000000"/>
              <w:bottom w:val="single" w:sz="1" w:space="0" w:color="000000"/>
            </w:tcBorders>
          </w:tcPr>
          <w:p w14:paraId="740B067C" w14:textId="77777777" w:rsidR="00F374FD" w:rsidRDefault="00F374FD" w:rsidP="00EE4E9E">
            <w:pPr>
              <w:pStyle w:val="Contenudetableau"/>
              <w:snapToGrid w:val="0"/>
              <w:jc w:val="center"/>
            </w:pPr>
          </w:p>
        </w:tc>
        <w:tc>
          <w:tcPr>
            <w:tcW w:w="1078" w:type="dxa"/>
            <w:gridSpan w:val="2"/>
            <w:tcBorders>
              <w:left w:val="single" w:sz="1" w:space="0" w:color="000000"/>
              <w:bottom w:val="single" w:sz="1" w:space="0" w:color="000000"/>
            </w:tcBorders>
          </w:tcPr>
          <w:p w14:paraId="6604C040" w14:textId="77777777" w:rsidR="00F374FD" w:rsidRDefault="00F374FD" w:rsidP="00EE4E9E">
            <w:pPr>
              <w:pStyle w:val="Contenudetableau"/>
              <w:snapToGrid w:val="0"/>
              <w:jc w:val="center"/>
            </w:pPr>
          </w:p>
        </w:tc>
        <w:tc>
          <w:tcPr>
            <w:tcW w:w="1067" w:type="dxa"/>
            <w:tcBorders>
              <w:left w:val="single" w:sz="1" w:space="0" w:color="000000"/>
              <w:bottom w:val="single" w:sz="1" w:space="0" w:color="000000"/>
            </w:tcBorders>
          </w:tcPr>
          <w:p w14:paraId="5F50452B" w14:textId="77777777" w:rsidR="00F374FD" w:rsidRDefault="00F374FD" w:rsidP="00EE4E9E">
            <w:pPr>
              <w:pStyle w:val="Contenudetableau"/>
              <w:snapToGrid w:val="0"/>
              <w:jc w:val="center"/>
            </w:pPr>
          </w:p>
        </w:tc>
        <w:tc>
          <w:tcPr>
            <w:tcW w:w="1065" w:type="dxa"/>
            <w:tcBorders>
              <w:left w:val="single" w:sz="1" w:space="0" w:color="000000"/>
              <w:bottom w:val="single" w:sz="1" w:space="0" w:color="000000"/>
            </w:tcBorders>
          </w:tcPr>
          <w:p w14:paraId="257A6E5F" w14:textId="77777777" w:rsidR="00F374FD" w:rsidRDefault="00F374FD" w:rsidP="00EE4E9E">
            <w:pPr>
              <w:pStyle w:val="Contenudetableau"/>
              <w:snapToGrid w:val="0"/>
              <w:jc w:val="center"/>
            </w:pPr>
          </w:p>
        </w:tc>
        <w:tc>
          <w:tcPr>
            <w:tcW w:w="603" w:type="dxa"/>
            <w:tcBorders>
              <w:left w:val="single" w:sz="1" w:space="0" w:color="000000"/>
              <w:bottom w:val="single" w:sz="1" w:space="0" w:color="000000"/>
            </w:tcBorders>
          </w:tcPr>
          <w:p w14:paraId="64E8EDA1" w14:textId="77777777" w:rsidR="00F374FD" w:rsidRDefault="00F374FD" w:rsidP="00EE4E9E">
            <w:pPr>
              <w:pStyle w:val="Contenudetableau"/>
              <w:snapToGrid w:val="0"/>
              <w:jc w:val="center"/>
            </w:pPr>
          </w:p>
        </w:tc>
        <w:tc>
          <w:tcPr>
            <w:tcW w:w="603" w:type="dxa"/>
            <w:tcBorders>
              <w:left w:val="single" w:sz="1" w:space="0" w:color="000000"/>
              <w:bottom w:val="single" w:sz="1" w:space="0" w:color="000000"/>
            </w:tcBorders>
          </w:tcPr>
          <w:p w14:paraId="56F11F64" w14:textId="77777777" w:rsidR="00F374FD" w:rsidRDefault="00F374FD" w:rsidP="00EE4E9E">
            <w:pPr>
              <w:pStyle w:val="Contenudetableau"/>
              <w:snapToGrid w:val="0"/>
              <w:jc w:val="center"/>
            </w:pPr>
          </w:p>
        </w:tc>
        <w:tc>
          <w:tcPr>
            <w:tcW w:w="631" w:type="dxa"/>
            <w:tcBorders>
              <w:left w:val="single" w:sz="1" w:space="0" w:color="000000"/>
              <w:bottom w:val="single" w:sz="1" w:space="0" w:color="000000"/>
            </w:tcBorders>
          </w:tcPr>
          <w:p w14:paraId="7B4E1A5D" w14:textId="77777777" w:rsidR="00F374FD" w:rsidRDefault="00F374FD" w:rsidP="00EE4E9E">
            <w:pPr>
              <w:pStyle w:val="Contenudetableau"/>
              <w:snapToGrid w:val="0"/>
              <w:jc w:val="center"/>
            </w:pPr>
          </w:p>
        </w:tc>
        <w:tc>
          <w:tcPr>
            <w:tcW w:w="709" w:type="dxa"/>
            <w:tcBorders>
              <w:left w:val="single" w:sz="1" w:space="0" w:color="000000"/>
              <w:bottom w:val="single" w:sz="1" w:space="0" w:color="000000"/>
            </w:tcBorders>
          </w:tcPr>
          <w:p w14:paraId="7E565638" w14:textId="77777777" w:rsidR="00F374FD" w:rsidRDefault="00F374FD"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5136AD09" w14:textId="77777777" w:rsidR="00F374FD" w:rsidRDefault="00F374FD"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39991480" w14:textId="77777777" w:rsidR="00F374FD" w:rsidRDefault="00F374FD" w:rsidP="00EE4E9E">
            <w:pPr>
              <w:pStyle w:val="Contenudetableau"/>
              <w:snapToGrid w:val="0"/>
              <w:jc w:val="center"/>
            </w:pPr>
          </w:p>
        </w:tc>
      </w:tr>
      <w:tr w:rsidR="00C668CA" w14:paraId="2B5EADAF" w14:textId="77777777" w:rsidTr="00EE4E9E">
        <w:trPr>
          <w:trHeight w:val="253"/>
        </w:trPr>
        <w:tc>
          <w:tcPr>
            <w:tcW w:w="2049" w:type="dxa"/>
            <w:tcBorders>
              <w:left w:val="single" w:sz="1" w:space="0" w:color="000000"/>
              <w:bottom w:val="single" w:sz="1" w:space="0" w:color="000000"/>
            </w:tcBorders>
          </w:tcPr>
          <w:p w14:paraId="41793833"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626DE02E"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2C3E34E1"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697F725A"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5952E5FF"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5C4E58C7"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44B0AEC6"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492DABA9"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781F420A"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62357D0E"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390B7301"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0747BCF1"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66281947" w14:textId="77777777" w:rsidR="00C668CA" w:rsidRDefault="00C668CA" w:rsidP="00EE4E9E">
            <w:pPr>
              <w:pStyle w:val="Contenudetableau"/>
              <w:snapToGrid w:val="0"/>
              <w:jc w:val="center"/>
            </w:pPr>
          </w:p>
        </w:tc>
      </w:tr>
      <w:tr w:rsidR="00C668CA" w14:paraId="1C3DB718" w14:textId="77777777" w:rsidTr="00EE4E9E">
        <w:trPr>
          <w:trHeight w:val="253"/>
        </w:trPr>
        <w:tc>
          <w:tcPr>
            <w:tcW w:w="2049" w:type="dxa"/>
            <w:tcBorders>
              <w:left w:val="single" w:sz="1" w:space="0" w:color="000000"/>
              <w:bottom w:val="single" w:sz="1" w:space="0" w:color="000000"/>
            </w:tcBorders>
          </w:tcPr>
          <w:p w14:paraId="51E4C1B3"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4FE7D58E"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0BF88726"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5865791F"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47E47C91"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238BAC81"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4065A4EF"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16753706"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29CC9E9F"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29EE1181"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2D22503D"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186D0DDA"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2AB927EF" w14:textId="77777777" w:rsidR="00C668CA" w:rsidRDefault="00C668CA" w:rsidP="00EE4E9E">
            <w:pPr>
              <w:pStyle w:val="Contenudetableau"/>
              <w:snapToGrid w:val="0"/>
              <w:jc w:val="center"/>
            </w:pPr>
          </w:p>
        </w:tc>
      </w:tr>
      <w:tr w:rsidR="00C668CA" w14:paraId="20D60AEA" w14:textId="77777777" w:rsidTr="00EE4E9E">
        <w:trPr>
          <w:trHeight w:val="253"/>
        </w:trPr>
        <w:tc>
          <w:tcPr>
            <w:tcW w:w="2049" w:type="dxa"/>
            <w:tcBorders>
              <w:left w:val="single" w:sz="1" w:space="0" w:color="000000"/>
              <w:bottom w:val="single" w:sz="1" w:space="0" w:color="000000"/>
            </w:tcBorders>
          </w:tcPr>
          <w:p w14:paraId="3AFA7132"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34D5666D"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79C74693"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6CEB7394"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1FBDF079"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54BF2799"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445F0A06"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0D10622C"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4892EB3B"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47570795"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70CAAE1A"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2A860685"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72B4E585" w14:textId="77777777" w:rsidR="00C668CA" w:rsidRDefault="00C668CA" w:rsidP="00EE4E9E">
            <w:pPr>
              <w:pStyle w:val="Contenudetableau"/>
              <w:snapToGrid w:val="0"/>
              <w:jc w:val="center"/>
            </w:pPr>
          </w:p>
        </w:tc>
      </w:tr>
      <w:tr w:rsidR="00C668CA" w14:paraId="7B66ED4F" w14:textId="77777777" w:rsidTr="00EE4E9E">
        <w:trPr>
          <w:trHeight w:val="253"/>
        </w:trPr>
        <w:tc>
          <w:tcPr>
            <w:tcW w:w="2049" w:type="dxa"/>
            <w:tcBorders>
              <w:left w:val="single" w:sz="1" w:space="0" w:color="000000"/>
              <w:bottom w:val="single" w:sz="1" w:space="0" w:color="000000"/>
            </w:tcBorders>
          </w:tcPr>
          <w:p w14:paraId="4ACE48B1"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66C78E48"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10AA5426"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716AF02C"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2E8CB4EE"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6705EC7E"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694E9C66"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07D2F436"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42EF7876"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77ED0D39"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5C21330D"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00B05092"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070F9229" w14:textId="77777777" w:rsidR="00C668CA" w:rsidRDefault="00C668CA" w:rsidP="00EE4E9E">
            <w:pPr>
              <w:pStyle w:val="Contenudetableau"/>
              <w:snapToGrid w:val="0"/>
              <w:jc w:val="center"/>
            </w:pPr>
          </w:p>
        </w:tc>
      </w:tr>
      <w:tr w:rsidR="00C668CA" w14:paraId="20F47961" w14:textId="77777777" w:rsidTr="00EE4E9E">
        <w:trPr>
          <w:trHeight w:val="253"/>
        </w:trPr>
        <w:tc>
          <w:tcPr>
            <w:tcW w:w="2049" w:type="dxa"/>
            <w:tcBorders>
              <w:left w:val="single" w:sz="1" w:space="0" w:color="000000"/>
              <w:bottom w:val="single" w:sz="1" w:space="0" w:color="000000"/>
            </w:tcBorders>
          </w:tcPr>
          <w:p w14:paraId="7BD4C460"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2C7E89D1"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0D79E2FB"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180578AC"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24F32EE2"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205A6A1F"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47A5EED1"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43C7B3AC"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5F44AEF7"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68F91FA1"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383F64E4"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730E4CE7"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06A91E1A" w14:textId="77777777" w:rsidR="00C668CA" w:rsidRDefault="00C668CA" w:rsidP="00EE4E9E">
            <w:pPr>
              <w:pStyle w:val="Contenudetableau"/>
              <w:snapToGrid w:val="0"/>
              <w:jc w:val="center"/>
            </w:pPr>
          </w:p>
        </w:tc>
      </w:tr>
      <w:tr w:rsidR="00C668CA" w14:paraId="5B6122ED" w14:textId="77777777" w:rsidTr="00EE4E9E">
        <w:trPr>
          <w:trHeight w:val="253"/>
        </w:trPr>
        <w:tc>
          <w:tcPr>
            <w:tcW w:w="2049" w:type="dxa"/>
            <w:tcBorders>
              <w:left w:val="single" w:sz="1" w:space="0" w:color="000000"/>
              <w:bottom w:val="single" w:sz="1" w:space="0" w:color="000000"/>
            </w:tcBorders>
          </w:tcPr>
          <w:p w14:paraId="180A0B56"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5461A321"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40BC0E5E"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097FFCC6"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0E10FC7E"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3CB328F8"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4037789A"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2B1A82DD"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331B26BC"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33A9DAF5"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1641A89F"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6FEE9767"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2F333ABD" w14:textId="77777777" w:rsidR="00C668CA" w:rsidRDefault="00C668CA" w:rsidP="00EE4E9E">
            <w:pPr>
              <w:pStyle w:val="Contenudetableau"/>
              <w:snapToGrid w:val="0"/>
              <w:jc w:val="center"/>
            </w:pPr>
          </w:p>
        </w:tc>
      </w:tr>
      <w:tr w:rsidR="00C668CA" w14:paraId="1AAA0DCE" w14:textId="77777777" w:rsidTr="00EE4E9E">
        <w:trPr>
          <w:trHeight w:val="253"/>
        </w:trPr>
        <w:tc>
          <w:tcPr>
            <w:tcW w:w="2049" w:type="dxa"/>
            <w:tcBorders>
              <w:left w:val="single" w:sz="1" w:space="0" w:color="000000"/>
              <w:bottom w:val="single" w:sz="1" w:space="0" w:color="000000"/>
            </w:tcBorders>
          </w:tcPr>
          <w:p w14:paraId="27E9DE1A"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51FA50FA"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0B01763E"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5221DFD2"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78945713"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6DDD614C"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60EA81F1"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1F87D298"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38A6D51B"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734A3603"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0106FCB1"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0418BF7D"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4476BFD4" w14:textId="77777777" w:rsidR="00C668CA" w:rsidRDefault="00C668CA" w:rsidP="00EE4E9E">
            <w:pPr>
              <w:pStyle w:val="Contenudetableau"/>
              <w:snapToGrid w:val="0"/>
              <w:jc w:val="center"/>
            </w:pPr>
          </w:p>
        </w:tc>
      </w:tr>
      <w:tr w:rsidR="00C668CA" w14:paraId="6CF3829E" w14:textId="77777777" w:rsidTr="00EE4E9E">
        <w:trPr>
          <w:trHeight w:val="253"/>
        </w:trPr>
        <w:tc>
          <w:tcPr>
            <w:tcW w:w="2049" w:type="dxa"/>
            <w:tcBorders>
              <w:left w:val="single" w:sz="1" w:space="0" w:color="000000"/>
              <w:bottom w:val="single" w:sz="1" w:space="0" w:color="000000"/>
            </w:tcBorders>
          </w:tcPr>
          <w:p w14:paraId="4FAA86CB"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5C01F5FB"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52468F06"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77E9C825"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5EB03404"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28C871F8"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2CC8FBE1"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3573B6D6"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333A1040"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558E3F4A"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4D1EE421"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3522B58F"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0F9BF430" w14:textId="77777777" w:rsidR="00C668CA" w:rsidRDefault="00C668CA" w:rsidP="00EE4E9E">
            <w:pPr>
              <w:pStyle w:val="Contenudetableau"/>
              <w:snapToGrid w:val="0"/>
              <w:jc w:val="center"/>
            </w:pPr>
          </w:p>
        </w:tc>
      </w:tr>
      <w:tr w:rsidR="00C668CA" w14:paraId="1ABE1097" w14:textId="77777777" w:rsidTr="00EE4E9E">
        <w:trPr>
          <w:trHeight w:val="253"/>
        </w:trPr>
        <w:tc>
          <w:tcPr>
            <w:tcW w:w="2049" w:type="dxa"/>
            <w:tcBorders>
              <w:left w:val="single" w:sz="1" w:space="0" w:color="000000"/>
              <w:bottom w:val="single" w:sz="1" w:space="0" w:color="000000"/>
            </w:tcBorders>
          </w:tcPr>
          <w:p w14:paraId="5E58C9C7"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0F41B3FC"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66A2721B"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0100726B"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093228F9"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645A917A"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018BE36E"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6EA0B68B"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2687EC8F"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478AE4EB"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367CE356"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702A3D85"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1F870B02" w14:textId="77777777" w:rsidR="00C668CA" w:rsidRDefault="00C668CA" w:rsidP="00EE4E9E">
            <w:pPr>
              <w:pStyle w:val="Contenudetableau"/>
              <w:snapToGrid w:val="0"/>
              <w:jc w:val="center"/>
            </w:pPr>
          </w:p>
        </w:tc>
      </w:tr>
      <w:tr w:rsidR="00C668CA" w14:paraId="31EC5C92" w14:textId="77777777" w:rsidTr="00EE4E9E">
        <w:trPr>
          <w:trHeight w:val="253"/>
        </w:trPr>
        <w:tc>
          <w:tcPr>
            <w:tcW w:w="2049" w:type="dxa"/>
            <w:tcBorders>
              <w:left w:val="single" w:sz="1" w:space="0" w:color="000000"/>
              <w:bottom w:val="single" w:sz="1" w:space="0" w:color="000000"/>
            </w:tcBorders>
          </w:tcPr>
          <w:p w14:paraId="1D65016E"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46F49F78"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31969583"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78F29109"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0CB30D4B"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4C11B602"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5E805AAB"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7D233A31"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4B7C7577"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00B34641"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789ACDED"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65DB04A4"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1E4E0396" w14:textId="77777777" w:rsidR="00C668CA" w:rsidRDefault="00C668CA" w:rsidP="00EE4E9E">
            <w:pPr>
              <w:pStyle w:val="Contenudetableau"/>
              <w:snapToGrid w:val="0"/>
              <w:jc w:val="center"/>
            </w:pPr>
          </w:p>
        </w:tc>
      </w:tr>
      <w:tr w:rsidR="00C668CA" w14:paraId="2DE4C520" w14:textId="77777777" w:rsidTr="00EE4E9E">
        <w:trPr>
          <w:trHeight w:val="253"/>
        </w:trPr>
        <w:tc>
          <w:tcPr>
            <w:tcW w:w="2049" w:type="dxa"/>
            <w:tcBorders>
              <w:left w:val="single" w:sz="1" w:space="0" w:color="000000"/>
              <w:bottom w:val="single" w:sz="1" w:space="0" w:color="000000"/>
            </w:tcBorders>
          </w:tcPr>
          <w:p w14:paraId="5754ED1D"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701965F9"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1969E5A4"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0E9B7283"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7C84CC53"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0D9F89F6"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3C7C54F2"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08D392B2"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37AF74C8"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611FE662"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1FD6339E"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7786EB18"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0DF5E87D" w14:textId="77777777" w:rsidR="00C668CA" w:rsidRDefault="00C668CA" w:rsidP="00EE4E9E">
            <w:pPr>
              <w:pStyle w:val="Contenudetableau"/>
              <w:snapToGrid w:val="0"/>
              <w:jc w:val="center"/>
            </w:pPr>
          </w:p>
        </w:tc>
      </w:tr>
      <w:tr w:rsidR="00C668CA" w14:paraId="79759DF1" w14:textId="77777777" w:rsidTr="00EE4E9E">
        <w:trPr>
          <w:trHeight w:val="253"/>
        </w:trPr>
        <w:tc>
          <w:tcPr>
            <w:tcW w:w="2049" w:type="dxa"/>
            <w:tcBorders>
              <w:left w:val="single" w:sz="1" w:space="0" w:color="000000"/>
              <w:bottom w:val="single" w:sz="1" w:space="0" w:color="000000"/>
            </w:tcBorders>
          </w:tcPr>
          <w:p w14:paraId="0F307F8B"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5299B3BD"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6D9134FF"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76AB0495"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19DBC257"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1EBB40F9"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10B8613C"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0C76E6EF"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488611C6"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5A64C68C"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6721DF18"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19788DB0"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40E056FA" w14:textId="77777777" w:rsidR="00C668CA" w:rsidRDefault="00C668CA" w:rsidP="00EE4E9E">
            <w:pPr>
              <w:pStyle w:val="Contenudetableau"/>
              <w:snapToGrid w:val="0"/>
              <w:jc w:val="center"/>
            </w:pPr>
          </w:p>
        </w:tc>
      </w:tr>
      <w:tr w:rsidR="00C668CA" w14:paraId="4B1B332A" w14:textId="77777777" w:rsidTr="00EE4E9E">
        <w:trPr>
          <w:trHeight w:val="253"/>
        </w:trPr>
        <w:tc>
          <w:tcPr>
            <w:tcW w:w="2049" w:type="dxa"/>
            <w:tcBorders>
              <w:left w:val="single" w:sz="1" w:space="0" w:color="000000"/>
              <w:bottom w:val="single" w:sz="1" w:space="0" w:color="000000"/>
            </w:tcBorders>
          </w:tcPr>
          <w:p w14:paraId="51934D63"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1B0C9ED7"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4E3669B5"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18822929"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5471CCA8"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2CC51CCD"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20EEC129"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02750FD3"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5FECC188"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18C95ADF"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7FAFED08"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1B254BD0"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00DA2071" w14:textId="77777777" w:rsidR="00C668CA" w:rsidRDefault="00C668CA" w:rsidP="00EE4E9E">
            <w:pPr>
              <w:pStyle w:val="Contenudetableau"/>
              <w:snapToGrid w:val="0"/>
              <w:jc w:val="center"/>
            </w:pPr>
          </w:p>
        </w:tc>
      </w:tr>
      <w:tr w:rsidR="00C668CA" w14:paraId="662D67E5" w14:textId="77777777" w:rsidTr="00EE4E9E">
        <w:trPr>
          <w:trHeight w:val="253"/>
        </w:trPr>
        <w:tc>
          <w:tcPr>
            <w:tcW w:w="2049" w:type="dxa"/>
            <w:tcBorders>
              <w:left w:val="single" w:sz="1" w:space="0" w:color="000000"/>
              <w:bottom w:val="single" w:sz="1" w:space="0" w:color="000000"/>
            </w:tcBorders>
          </w:tcPr>
          <w:p w14:paraId="64CC92EB"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172D2853"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3A70C1A8"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12C22B24"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3DFDC724"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4BCD795C"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24B58AA0"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6393EB8C"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3CC04861"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37A58802"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645F753D"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3D218E0F"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4B53BAAD" w14:textId="77777777" w:rsidR="00C668CA" w:rsidRDefault="00C668CA" w:rsidP="00EE4E9E">
            <w:pPr>
              <w:pStyle w:val="Contenudetableau"/>
              <w:snapToGrid w:val="0"/>
              <w:jc w:val="center"/>
            </w:pPr>
          </w:p>
        </w:tc>
      </w:tr>
      <w:tr w:rsidR="00C668CA" w14:paraId="58D1ECCC" w14:textId="77777777" w:rsidTr="00EE4E9E">
        <w:trPr>
          <w:trHeight w:val="253"/>
        </w:trPr>
        <w:tc>
          <w:tcPr>
            <w:tcW w:w="2049" w:type="dxa"/>
            <w:tcBorders>
              <w:left w:val="single" w:sz="1" w:space="0" w:color="000000"/>
              <w:bottom w:val="single" w:sz="1" w:space="0" w:color="000000"/>
            </w:tcBorders>
          </w:tcPr>
          <w:p w14:paraId="3BB79D64"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0E1DCBC4"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281EC7CA"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3FE362F4"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11580AED"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79A7E93B"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39AB730C"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01695B85"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41E8ADB8"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165D52B9"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153B5136"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1FA73B78"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6DA11C92" w14:textId="77777777" w:rsidR="00C668CA" w:rsidRDefault="00C668CA" w:rsidP="00EE4E9E">
            <w:pPr>
              <w:pStyle w:val="Contenudetableau"/>
              <w:snapToGrid w:val="0"/>
              <w:jc w:val="center"/>
            </w:pPr>
          </w:p>
        </w:tc>
      </w:tr>
      <w:tr w:rsidR="00C668CA" w14:paraId="6383601C" w14:textId="77777777" w:rsidTr="00EE4E9E">
        <w:trPr>
          <w:trHeight w:val="253"/>
        </w:trPr>
        <w:tc>
          <w:tcPr>
            <w:tcW w:w="2049" w:type="dxa"/>
            <w:tcBorders>
              <w:left w:val="single" w:sz="1" w:space="0" w:color="000000"/>
              <w:bottom w:val="single" w:sz="1" w:space="0" w:color="000000"/>
            </w:tcBorders>
          </w:tcPr>
          <w:p w14:paraId="5328E446"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62CA24AC"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7FEDD31E"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61C910AB"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79916A2D"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5AA33C6D"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43521A02"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3FBC9498"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409D6B34"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72267783"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48C3E3AF"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1E029D99"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6564B512" w14:textId="77777777" w:rsidR="00C668CA" w:rsidRDefault="00C668CA" w:rsidP="00EE4E9E">
            <w:pPr>
              <w:pStyle w:val="Contenudetableau"/>
              <w:snapToGrid w:val="0"/>
              <w:jc w:val="center"/>
            </w:pPr>
          </w:p>
        </w:tc>
      </w:tr>
      <w:tr w:rsidR="00C668CA" w14:paraId="4E432D14" w14:textId="77777777" w:rsidTr="00EE4E9E">
        <w:trPr>
          <w:trHeight w:val="253"/>
        </w:trPr>
        <w:tc>
          <w:tcPr>
            <w:tcW w:w="2049" w:type="dxa"/>
            <w:tcBorders>
              <w:left w:val="single" w:sz="1" w:space="0" w:color="000000"/>
              <w:bottom w:val="single" w:sz="1" w:space="0" w:color="000000"/>
            </w:tcBorders>
          </w:tcPr>
          <w:p w14:paraId="017659F8"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34661D37"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4C7BA192"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3DF2342B"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0FC83AC7"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0F83A004"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479E6403"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226FA786"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307A90C1"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6910041E"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267AE218"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53407B79"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6BCDB91B" w14:textId="77777777" w:rsidR="00C668CA" w:rsidRDefault="00C668CA" w:rsidP="00EE4E9E">
            <w:pPr>
              <w:pStyle w:val="Contenudetableau"/>
              <w:snapToGrid w:val="0"/>
              <w:jc w:val="center"/>
            </w:pPr>
          </w:p>
        </w:tc>
      </w:tr>
      <w:tr w:rsidR="00C668CA" w14:paraId="3E0E7732" w14:textId="77777777" w:rsidTr="00EE4E9E">
        <w:trPr>
          <w:trHeight w:val="253"/>
        </w:trPr>
        <w:tc>
          <w:tcPr>
            <w:tcW w:w="2049" w:type="dxa"/>
            <w:tcBorders>
              <w:left w:val="single" w:sz="1" w:space="0" w:color="000000"/>
              <w:bottom w:val="single" w:sz="1" w:space="0" w:color="000000"/>
            </w:tcBorders>
          </w:tcPr>
          <w:p w14:paraId="1A187987"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37FAE312"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2EE5F7C4"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475EE5F5"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1EA8B3FC"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490D8511"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26B6B1B2"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49CBCF4F"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2ADCD4C7"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74DBB047"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2B0699C4"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3745C55A"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0AB0DCAC" w14:textId="77777777" w:rsidR="00C668CA" w:rsidRDefault="00C668CA" w:rsidP="00EE4E9E">
            <w:pPr>
              <w:pStyle w:val="Contenudetableau"/>
              <w:snapToGrid w:val="0"/>
              <w:jc w:val="center"/>
            </w:pPr>
          </w:p>
        </w:tc>
      </w:tr>
      <w:tr w:rsidR="00C668CA" w14:paraId="5C70B5EC" w14:textId="77777777" w:rsidTr="00EE4E9E">
        <w:trPr>
          <w:trHeight w:val="253"/>
        </w:trPr>
        <w:tc>
          <w:tcPr>
            <w:tcW w:w="2049" w:type="dxa"/>
            <w:tcBorders>
              <w:left w:val="single" w:sz="1" w:space="0" w:color="000000"/>
              <w:bottom w:val="single" w:sz="1" w:space="0" w:color="000000"/>
            </w:tcBorders>
          </w:tcPr>
          <w:p w14:paraId="612D8BF8"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2B5F8D20"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0BB5CAE9"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58360EA8"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2CDD1DD9"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39CEC701"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4CB53B8B"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5FBA1697"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0101898F"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3306D93D"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28C8CC09"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3A483034"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7E6DFC30" w14:textId="77777777" w:rsidR="00C668CA" w:rsidRDefault="00C668CA" w:rsidP="00EE4E9E">
            <w:pPr>
              <w:pStyle w:val="Contenudetableau"/>
              <w:snapToGrid w:val="0"/>
              <w:jc w:val="center"/>
            </w:pPr>
          </w:p>
        </w:tc>
      </w:tr>
      <w:tr w:rsidR="00C668CA" w14:paraId="362A15C9" w14:textId="77777777" w:rsidTr="00EE4E9E">
        <w:trPr>
          <w:trHeight w:val="253"/>
        </w:trPr>
        <w:tc>
          <w:tcPr>
            <w:tcW w:w="2049" w:type="dxa"/>
            <w:tcBorders>
              <w:left w:val="single" w:sz="1" w:space="0" w:color="000000"/>
              <w:bottom w:val="single" w:sz="1" w:space="0" w:color="000000"/>
            </w:tcBorders>
          </w:tcPr>
          <w:p w14:paraId="18746EAE"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45C6CE38"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76E21F58"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5BD96D7A"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3F49BA8F"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0A86E69B"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744975F0"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413E69C7"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126CDF39"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75BC3EB5"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51BE9E03"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18C0C776"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36B0C2B3" w14:textId="77777777" w:rsidR="00C668CA" w:rsidRDefault="00C668CA" w:rsidP="00EE4E9E">
            <w:pPr>
              <w:pStyle w:val="Contenudetableau"/>
              <w:snapToGrid w:val="0"/>
              <w:jc w:val="center"/>
            </w:pPr>
          </w:p>
        </w:tc>
      </w:tr>
      <w:tr w:rsidR="00C668CA" w14:paraId="5F169B01" w14:textId="77777777" w:rsidTr="00EE4E9E">
        <w:trPr>
          <w:trHeight w:val="253"/>
        </w:trPr>
        <w:tc>
          <w:tcPr>
            <w:tcW w:w="2049" w:type="dxa"/>
            <w:tcBorders>
              <w:left w:val="single" w:sz="1" w:space="0" w:color="000000"/>
              <w:bottom w:val="single" w:sz="1" w:space="0" w:color="000000"/>
            </w:tcBorders>
          </w:tcPr>
          <w:p w14:paraId="33BBD103"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474E2A7E"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1CC10BC7"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34ED8944"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17B7C37B"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7FD30DFC"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5ECC879D"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677B70AB"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059E39C6"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221B18C1"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049163F5"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58B45830"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19A80D65" w14:textId="77777777" w:rsidR="00C668CA" w:rsidRDefault="00C668CA" w:rsidP="00EE4E9E">
            <w:pPr>
              <w:pStyle w:val="Contenudetableau"/>
              <w:snapToGrid w:val="0"/>
              <w:jc w:val="center"/>
            </w:pPr>
          </w:p>
        </w:tc>
      </w:tr>
      <w:tr w:rsidR="00C668CA" w14:paraId="7090CCB0" w14:textId="77777777" w:rsidTr="00EE4E9E">
        <w:trPr>
          <w:trHeight w:val="253"/>
        </w:trPr>
        <w:tc>
          <w:tcPr>
            <w:tcW w:w="2049" w:type="dxa"/>
            <w:tcBorders>
              <w:left w:val="single" w:sz="1" w:space="0" w:color="000000"/>
              <w:bottom w:val="single" w:sz="1" w:space="0" w:color="000000"/>
            </w:tcBorders>
          </w:tcPr>
          <w:p w14:paraId="1222BDCD"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59D80A4F"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50105250"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1D32AA32"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3BB7FF8E"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1CD3B7B1"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013AB142"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43AEEE0B"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28EEF743"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72908D6B"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2E8E3809"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210875FB"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5CA2E750" w14:textId="77777777" w:rsidR="00C668CA" w:rsidRDefault="00C668CA" w:rsidP="00EE4E9E">
            <w:pPr>
              <w:pStyle w:val="Contenudetableau"/>
              <w:snapToGrid w:val="0"/>
              <w:jc w:val="center"/>
            </w:pPr>
          </w:p>
        </w:tc>
      </w:tr>
      <w:tr w:rsidR="00C668CA" w14:paraId="653C2C2A" w14:textId="77777777" w:rsidTr="00EE4E9E">
        <w:trPr>
          <w:trHeight w:val="253"/>
        </w:trPr>
        <w:tc>
          <w:tcPr>
            <w:tcW w:w="2049" w:type="dxa"/>
            <w:tcBorders>
              <w:left w:val="single" w:sz="1" w:space="0" w:color="000000"/>
              <w:bottom w:val="single" w:sz="1" w:space="0" w:color="000000"/>
            </w:tcBorders>
          </w:tcPr>
          <w:p w14:paraId="2C082F0B"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51018D37"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4393571D"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0681CF1A"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3CF2CA93"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495230BC"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71247323"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1E61F390"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2EC999E1"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072119EB"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1BEC034C"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4847338E"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6E91AA39" w14:textId="77777777" w:rsidR="00C668CA" w:rsidRDefault="00C668CA" w:rsidP="00EE4E9E">
            <w:pPr>
              <w:pStyle w:val="Contenudetableau"/>
              <w:snapToGrid w:val="0"/>
              <w:jc w:val="center"/>
            </w:pPr>
          </w:p>
        </w:tc>
      </w:tr>
      <w:tr w:rsidR="00C668CA" w14:paraId="23D4D16E" w14:textId="77777777" w:rsidTr="00EE4E9E">
        <w:trPr>
          <w:trHeight w:val="253"/>
        </w:trPr>
        <w:tc>
          <w:tcPr>
            <w:tcW w:w="2049" w:type="dxa"/>
            <w:tcBorders>
              <w:left w:val="single" w:sz="1" w:space="0" w:color="000000"/>
              <w:bottom w:val="single" w:sz="1" w:space="0" w:color="000000"/>
            </w:tcBorders>
          </w:tcPr>
          <w:p w14:paraId="12296087"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5868DE1A"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4A1D7B17"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6807ED8E"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13315660"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66CB6907"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24892EAD"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3DD0635D"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7E80A951"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28EC9405"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16F74695"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275B6F8A"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79D2B774" w14:textId="77777777" w:rsidR="00C668CA" w:rsidRDefault="00C668CA" w:rsidP="00EE4E9E">
            <w:pPr>
              <w:pStyle w:val="Contenudetableau"/>
              <w:snapToGrid w:val="0"/>
              <w:jc w:val="center"/>
            </w:pPr>
          </w:p>
        </w:tc>
      </w:tr>
      <w:tr w:rsidR="00C668CA" w14:paraId="4A5F5212" w14:textId="77777777" w:rsidTr="00EE4E9E">
        <w:trPr>
          <w:trHeight w:val="253"/>
        </w:trPr>
        <w:tc>
          <w:tcPr>
            <w:tcW w:w="2049" w:type="dxa"/>
            <w:tcBorders>
              <w:left w:val="single" w:sz="1" w:space="0" w:color="000000"/>
              <w:bottom w:val="single" w:sz="1" w:space="0" w:color="000000"/>
            </w:tcBorders>
          </w:tcPr>
          <w:p w14:paraId="7CEB34A2"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664F1EB0"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04593F40"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6EDC30A5"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10432534"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7AF6E7B8"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6D248802"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2D82B2D5"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0A1363D5"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24E99CAD"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312C5877"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0D4A88E0"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7F71C353" w14:textId="77777777" w:rsidR="00C668CA" w:rsidRDefault="00C668CA" w:rsidP="00EE4E9E">
            <w:pPr>
              <w:pStyle w:val="Contenudetableau"/>
              <w:snapToGrid w:val="0"/>
              <w:jc w:val="center"/>
            </w:pPr>
          </w:p>
        </w:tc>
      </w:tr>
      <w:tr w:rsidR="00C668CA" w14:paraId="60E18AC3" w14:textId="77777777" w:rsidTr="00EE4E9E">
        <w:trPr>
          <w:trHeight w:val="253"/>
        </w:trPr>
        <w:tc>
          <w:tcPr>
            <w:tcW w:w="2049" w:type="dxa"/>
            <w:tcBorders>
              <w:left w:val="single" w:sz="1" w:space="0" w:color="000000"/>
              <w:bottom w:val="single" w:sz="1" w:space="0" w:color="000000"/>
            </w:tcBorders>
          </w:tcPr>
          <w:p w14:paraId="3253B3B2"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50218543"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31022DC3"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3BA26430"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5FEA50D0"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3B2B316D"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0313F1BA"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2F2D18DB"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701F4A72"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7B77F3CB"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43D0A0AA"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35B08595"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50016737" w14:textId="77777777" w:rsidR="00C668CA" w:rsidRDefault="00C668CA" w:rsidP="00EE4E9E">
            <w:pPr>
              <w:pStyle w:val="Contenudetableau"/>
              <w:snapToGrid w:val="0"/>
              <w:jc w:val="center"/>
            </w:pPr>
          </w:p>
        </w:tc>
      </w:tr>
      <w:tr w:rsidR="00C668CA" w14:paraId="7D454C34" w14:textId="77777777" w:rsidTr="00EE4E9E">
        <w:trPr>
          <w:trHeight w:val="253"/>
        </w:trPr>
        <w:tc>
          <w:tcPr>
            <w:tcW w:w="2049" w:type="dxa"/>
            <w:tcBorders>
              <w:left w:val="single" w:sz="1" w:space="0" w:color="000000"/>
              <w:bottom w:val="single" w:sz="1" w:space="0" w:color="000000"/>
            </w:tcBorders>
          </w:tcPr>
          <w:p w14:paraId="768ADB1E"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4804F526"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013D9856"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3309D371"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1B01525F"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1CC1CDF5"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5206FE1E"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714F9961"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15BC038B"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68E0B526"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0F9261DA"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7DC0A303"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623A9A7B" w14:textId="77777777" w:rsidR="00C668CA" w:rsidRDefault="00C668CA" w:rsidP="00EE4E9E">
            <w:pPr>
              <w:pStyle w:val="Contenudetableau"/>
              <w:snapToGrid w:val="0"/>
              <w:jc w:val="center"/>
            </w:pPr>
          </w:p>
        </w:tc>
      </w:tr>
      <w:tr w:rsidR="00C668CA" w14:paraId="050B98B5" w14:textId="77777777" w:rsidTr="00EE4E9E">
        <w:trPr>
          <w:trHeight w:val="253"/>
        </w:trPr>
        <w:tc>
          <w:tcPr>
            <w:tcW w:w="2049" w:type="dxa"/>
            <w:tcBorders>
              <w:left w:val="single" w:sz="1" w:space="0" w:color="000000"/>
              <w:bottom w:val="single" w:sz="1" w:space="0" w:color="000000"/>
            </w:tcBorders>
          </w:tcPr>
          <w:p w14:paraId="405DDFC9"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6C5EF244"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11810927"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1E48C6C1"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68FDACAF"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66D695DB"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513FDC0F"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19E9FBB3"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4069CA1C"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357B63F9"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59B70C17"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5E57B6E1"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660FBE7C" w14:textId="77777777" w:rsidR="00C668CA" w:rsidRDefault="00C668CA" w:rsidP="00EE4E9E">
            <w:pPr>
              <w:pStyle w:val="Contenudetableau"/>
              <w:snapToGrid w:val="0"/>
              <w:jc w:val="center"/>
            </w:pPr>
          </w:p>
        </w:tc>
      </w:tr>
      <w:tr w:rsidR="00C668CA" w14:paraId="5FE5A33D" w14:textId="77777777" w:rsidTr="00EE4E9E">
        <w:trPr>
          <w:trHeight w:val="253"/>
        </w:trPr>
        <w:tc>
          <w:tcPr>
            <w:tcW w:w="2049" w:type="dxa"/>
            <w:tcBorders>
              <w:left w:val="single" w:sz="1" w:space="0" w:color="000000"/>
              <w:bottom w:val="single" w:sz="1" w:space="0" w:color="000000"/>
            </w:tcBorders>
          </w:tcPr>
          <w:p w14:paraId="7AA25886"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412B0A7C"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2B3E0FFD"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06F827B1"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79176F6A"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131A259B"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6D215497"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32B72848"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37911CB6"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550741B1"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126FF966"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6CBF6637"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05C1339C" w14:textId="77777777" w:rsidR="00C668CA" w:rsidRDefault="00C668CA" w:rsidP="00EE4E9E">
            <w:pPr>
              <w:pStyle w:val="Contenudetableau"/>
              <w:snapToGrid w:val="0"/>
              <w:jc w:val="center"/>
            </w:pPr>
          </w:p>
        </w:tc>
      </w:tr>
      <w:tr w:rsidR="00C668CA" w14:paraId="03A34C1D" w14:textId="77777777" w:rsidTr="00EE4E9E">
        <w:trPr>
          <w:trHeight w:val="253"/>
        </w:trPr>
        <w:tc>
          <w:tcPr>
            <w:tcW w:w="2049" w:type="dxa"/>
            <w:tcBorders>
              <w:left w:val="single" w:sz="1" w:space="0" w:color="000000"/>
              <w:bottom w:val="single" w:sz="1" w:space="0" w:color="000000"/>
            </w:tcBorders>
          </w:tcPr>
          <w:p w14:paraId="7BC73230" w14:textId="77777777" w:rsidR="00C668CA" w:rsidRDefault="00C668CA" w:rsidP="00EE4E9E">
            <w:pPr>
              <w:pStyle w:val="Contenudetableau"/>
              <w:snapToGrid w:val="0"/>
            </w:pPr>
          </w:p>
        </w:tc>
        <w:tc>
          <w:tcPr>
            <w:tcW w:w="645" w:type="dxa"/>
            <w:tcBorders>
              <w:left w:val="single" w:sz="1" w:space="0" w:color="000000"/>
              <w:bottom w:val="single" w:sz="1" w:space="0" w:color="000000"/>
            </w:tcBorders>
          </w:tcPr>
          <w:p w14:paraId="23DD4EC1"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7C230A91" w14:textId="77777777" w:rsidR="00C668CA" w:rsidRDefault="00C668CA" w:rsidP="00EE4E9E">
            <w:pPr>
              <w:pStyle w:val="Contenudetableau"/>
              <w:snapToGrid w:val="0"/>
              <w:jc w:val="center"/>
            </w:pPr>
          </w:p>
        </w:tc>
        <w:tc>
          <w:tcPr>
            <w:tcW w:w="645" w:type="dxa"/>
            <w:tcBorders>
              <w:left w:val="single" w:sz="1" w:space="0" w:color="000000"/>
              <w:bottom w:val="single" w:sz="1" w:space="0" w:color="000000"/>
            </w:tcBorders>
          </w:tcPr>
          <w:p w14:paraId="67594F50" w14:textId="77777777" w:rsidR="00C668CA" w:rsidRDefault="00C668CA" w:rsidP="00EE4E9E">
            <w:pPr>
              <w:pStyle w:val="Contenudetableau"/>
              <w:snapToGrid w:val="0"/>
              <w:jc w:val="center"/>
            </w:pPr>
          </w:p>
        </w:tc>
        <w:tc>
          <w:tcPr>
            <w:tcW w:w="1078" w:type="dxa"/>
            <w:gridSpan w:val="2"/>
            <w:tcBorders>
              <w:left w:val="single" w:sz="1" w:space="0" w:color="000000"/>
              <w:bottom w:val="single" w:sz="1" w:space="0" w:color="000000"/>
            </w:tcBorders>
          </w:tcPr>
          <w:p w14:paraId="6844ACF7" w14:textId="77777777" w:rsidR="00C668CA" w:rsidRDefault="00C668CA" w:rsidP="00EE4E9E">
            <w:pPr>
              <w:pStyle w:val="Contenudetableau"/>
              <w:snapToGrid w:val="0"/>
              <w:jc w:val="center"/>
            </w:pPr>
          </w:p>
        </w:tc>
        <w:tc>
          <w:tcPr>
            <w:tcW w:w="1067" w:type="dxa"/>
            <w:tcBorders>
              <w:left w:val="single" w:sz="1" w:space="0" w:color="000000"/>
              <w:bottom w:val="single" w:sz="1" w:space="0" w:color="000000"/>
            </w:tcBorders>
          </w:tcPr>
          <w:p w14:paraId="2DAC7811" w14:textId="77777777" w:rsidR="00C668CA" w:rsidRDefault="00C668CA" w:rsidP="00EE4E9E">
            <w:pPr>
              <w:pStyle w:val="Contenudetableau"/>
              <w:snapToGrid w:val="0"/>
              <w:jc w:val="center"/>
            </w:pPr>
          </w:p>
        </w:tc>
        <w:tc>
          <w:tcPr>
            <w:tcW w:w="1065" w:type="dxa"/>
            <w:tcBorders>
              <w:left w:val="single" w:sz="1" w:space="0" w:color="000000"/>
              <w:bottom w:val="single" w:sz="1" w:space="0" w:color="000000"/>
            </w:tcBorders>
          </w:tcPr>
          <w:p w14:paraId="4C86F313"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70280401" w14:textId="77777777" w:rsidR="00C668CA" w:rsidRDefault="00C668CA" w:rsidP="00EE4E9E">
            <w:pPr>
              <w:pStyle w:val="Contenudetableau"/>
              <w:snapToGrid w:val="0"/>
              <w:jc w:val="center"/>
            </w:pPr>
          </w:p>
        </w:tc>
        <w:tc>
          <w:tcPr>
            <w:tcW w:w="603" w:type="dxa"/>
            <w:tcBorders>
              <w:left w:val="single" w:sz="1" w:space="0" w:color="000000"/>
              <w:bottom w:val="single" w:sz="1" w:space="0" w:color="000000"/>
            </w:tcBorders>
          </w:tcPr>
          <w:p w14:paraId="4A2E8DFA" w14:textId="77777777" w:rsidR="00C668CA" w:rsidRDefault="00C668CA" w:rsidP="00EE4E9E">
            <w:pPr>
              <w:pStyle w:val="Contenudetableau"/>
              <w:snapToGrid w:val="0"/>
              <w:jc w:val="center"/>
            </w:pPr>
          </w:p>
        </w:tc>
        <w:tc>
          <w:tcPr>
            <w:tcW w:w="631" w:type="dxa"/>
            <w:tcBorders>
              <w:left w:val="single" w:sz="1" w:space="0" w:color="000000"/>
              <w:bottom w:val="single" w:sz="1" w:space="0" w:color="000000"/>
            </w:tcBorders>
          </w:tcPr>
          <w:p w14:paraId="77099425" w14:textId="77777777" w:rsidR="00C668CA" w:rsidRDefault="00C668CA" w:rsidP="00EE4E9E">
            <w:pPr>
              <w:pStyle w:val="Contenudetableau"/>
              <w:snapToGrid w:val="0"/>
              <w:jc w:val="center"/>
            </w:pPr>
          </w:p>
        </w:tc>
        <w:tc>
          <w:tcPr>
            <w:tcW w:w="709" w:type="dxa"/>
            <w:tcBorders>
              <w:left w:val="single" w:sz="1" w:space="0" w:color="000000"/>
              <w:bottom w:val="single" w:sz="1" w:space="0" w:color="000000"/>
            </w:tcBorders>
          </w:tcPr>
          <w:p w14:paraId="458557F6"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278C5069" w14:textId="77777777" w:rsidR="00C668CA" w:rsidRDefault="00C668CA" w:rsidP="00EE4E9E">
            <w:pPr>
              <w:pStyle w:val="Contenudetableau"/>
              <w:snapToGrid w:val="0"/>
              <w:jc w:val="center"/>
            </w:pPr>
          </w:p>
        </w:tc>
        <w:tc>
          <w:tcPr>
            <w:tcW w:w="567" w:type="dxa"/>
            <w:tcBorders>
              <w:left w:val="single" w:sz="1" w:space="0" w:color="000000"/>
              <w:bottom w:val="single" w:sz="1" w:space="0" w:color="000000"/>
              <w:right w:val="single" w:sz="1" w:space="0" w:color="000000"/>
            </w:tcBorders>
          </w:tcPr>
          <w:p w14:paraId="4CF59007" w14:textId="77777777" w:rsidR="00C668CA" w:rsidRDefault="00C668CA" w:rsidP="00EE4E9E">
            <w:pPr>
              <w:pStyle w:val="Contenudetableau"/>
              <w:snapToGrid w:val="0"/>
              <w:jc w:val="center"/>
            </w:pPr>
          </w:p>
        </w:tc>
      </w:tr>
      <w:tr w:rsidR="00F374FD" w14:paraId="10C09D35" w14:textId="77777777" w:rsidTr="00E67F70">
        <w:trPr>
          <w:trHeight w:val="253"/>
        </w:trPr>
        <w:tc>
          <w:tcPr>
            <w:tcW w:w="2049" w:type="dxa"/>
            <w:tcBorders>
              <w:left w:val="single" w:sz="1" w:space="0" w:color="000000"/>
              <w:bottom w:val="single" w:sz="4" w:space="0" w:color="auto"/>
            </w:tcBorders>
          </w:tcPr>
          <w:p w14:paraId="60A20E9C" w14:textId="77777777" w:rsidR="00F374FD" w:rsidRDefault="00F374FD" w:rsidP="00EE4E9E">
            <w:pPr>
              <w:pStyle w:val="Contenudetableau"/>
              <w:snapToGrid w:val="0"/>
            </w:pPr>
          </w:p>
        </w:tc>
        <w:tc>
          <w:tcPr>
            <w:tcW w:w="645" w:type="dxa"/>
            <w:tcBorders>
              <w:left w:val="single" w:sz="1" w:space="0" w:color="000000"/>
              <w:bottom w:val="single" w:sz="4" w:space="0" w:color="auto"/>
            </w:tcBorders>
          </w:tcPr>
          <w:p w14:paraId="44176EDB" w14:textId="77777777" w:rsidR="00F374FD" w:rsidRDefault="00F374FD" w:rsidP="00EE4E9E">
            <w:pPr>
              <w:pStyle w:val="Contenudetableau"/>
              <w:snapToGrid w:val="0"/>
              <w:jc w:val="center"/>
            </w:pPr>
          </w:p>
        </w:tc>
        <w:tc>
          <w:tcPr>
            <w:tcW w:w="645" w:type="dxa"/>
            <w:tcBorders>
              <w:left w:val="single" w:sz="1" w:space="0" w:color="000000"/>
              <w:bottom w:val="single" w:sz="4" w:space="0" w:color="auto"/>
            </w:tcBorders>
          </w:tcPr>
          <w:p w14:paraId="5204AEE2" w14:textId="77777777" w:rsidR="00F374FD" w:rsidRDefault="00F374FD" w:rsidP="00EE4E9E">
            <w:pPr>
              <w:pStyle w:val="Contenudetableau"/>
              <w:snapToGrid w:val="0"/>
              <w:jc w:val="center"/>
            </w:pPr>
          </w:p>
        </w:tc>
        <w:tc>
          <w:tcPr>
            <w:tcW w:w="645" w:type="dxa"/>
            <w:tcBorders>
              <w:left w:val="single" w:sz="1" w:space="0" w:color="000000"/>
              <w:bottom w:val="single" w:sz="4" w:space="0" w:color="auto"/>
            </w:tcBorders>
          </w:tcPr>
          <w:p w14:paraId="18B60073" w14:textId="77777777" w:rsidR="00F374FD" w:rsidRDefault="00F374FD" w:rsidP="00EE4E9E">
            <w:pPr>
              <w:pStyle w:val="Contenudetableau"/>
              <w:snapToGrid w:val="0"/>
              <w:jc w:val="center"/>
            </w:pPr>
          </w:p>
        </w:tc>
        <w:tc>
          <w:tcPr>
            <w:tcW w:w="1078" w:type="dxa"/>
            <w:gridSpan w:val="2"/>
            <w:tcBorders>
              <w:left w:val="single" w:sz="1" w:space="0" w:color="000000"/>
              <w:bottom w:val="single" w:sz="4" w:space="0" w:color="auto"/>
            </w:tcBorders>
          </w:tcPr>
          <w:p w14:paraId="193C0848" w14:textId="77777777" w:rsidR="00F374FD" w:rsidRDefault="00F374FD" w:rsidP="00EE4E9E">
            <w:pPr>
              <w:pStyle w:val="Contenudetableau"/>
              <w:snapToGrid w:val="0"/>
              <w:jc w:val="center"/>
            </w:pPr>
          </w:p>
        </w:tc>
        <w:tc>
          <w:tcPr>
            <w:tcW w:w="1067" w:type="dxa"/>
            <w:tcBorders>
              <w:left w:val="single" w:sz="1" w:space="0" w:color="000000"/>
              <w:bottom w:val="single" w:sz="4" w:space="0" w:color="auto"/>
            </w:tcBorders>
          </w:tcPr>
          <w:p w14:paraId="2F167717" w14:textId="77777777" w:rsidR="00F374FD" w:rsidRDefault="00F374FD" w:rsidP="00EE4E9E">
            <w:pPr>
              <w:pStyle w:val="Contenudetableau"/>
              <w:snapToGrid w:val="0"/>
              <w:jc w:val="center"/>
            </w:pPr>
          </w:p>
        </w:tc>
        <w:tc>
          <w:tcPr>
            <w:tcW w:w="1065" w:type="dxa"/>
            <w:tcBorders>
              <w:left w:val="single" w:sz="1" w:space="0" w:color="000000"/>
              <w:bottom w:val="single" w:sz="4" w:space="0" w:color="auto"/>
            </w:tcBorders>
          </w:tcPr>
          <w:p w14:paraId="0BE38B65" w14:textId="77777777" w:rsidR="00F374FD" w:rsidRDefault="00F374FD" w:rsidP="00EE4E9E">
            <w:pPr>
              <w:pStyle w:val="Contenudetableau"/>
              <w:snapToGrid w:val="0"/>
              <w:jc w:val="center"/>
            </w:pPr>
          </w:p>
        </w:tc>
        <w:tc>
          <w:tcPr>
            <w:tcW w:w="603" w:type="dxa"/>
            <w:tcBorders>
              <w:left w:val="single" w:sz="1" w:space="0" w:color="000000"/>
              <w:bottom w:val="single" w:sz="4" w:space="0" w:color="auto"/>
            </w:tcBorders>
          </w:tcPr>
          <w:p w14:paraId="33675398" w14:textId="77777777" w:rsidR="00F374FD" w:rsidRDefault="00F374FD" w:rsidP="00EE4E9E">
            <w:pPr>
              <w:pStyle w:val="Contenudetableau"/>
              <w:snapToGrid w:val="0"/>
              <w:jc w:val="center"/>
            </w:pPr>
          </w:p>
        </w:tc>
        <w:tc>
          <w:tcPr>
            <w:tcW w:w="603" w:type="dxa"/>
            <w:tcBorders>
              <w:left w:val="single" w:sz="1" w:space="0" w:color="000000"/>
              <w:bottom w:val="single" w:sz="4" w:space="0" w:color="auto"/>
            </w:tcBorders>
          </w:tcPr>
          <w:p w14:paraId="1DFEC703" w14:textId="77777777" w:rsidR="00F374FD" w:rsidRDefault="00F374FD" w:rsidP="00EE4E9E">
            <w:pPr>
              <w:pStyle w:val="Contenudetableau"/>
              <w:snapToGrid w:val="0"/>
              <w:jc w:val="center"/>
            </w:pPr>
          </w:p>
        </w:tc>
        <w:tc>
          <w:tcPr>
            <w:tcW w:w="631" w:type="dxa"/>
            <w:tcBorders>
              <w:left w:val="single" w:sz="1" w:space="0" w:color="000000"/>
              <w:bottom w:val="single" w:sz="4" w:space="0" w:color="auto"/>
            </w:tcBorders>
          </w:tcPr>
          <w:p w14:paraId="52257AEE" w14:textId="77777777" w:rsidR="00F374FD" w:rsidRDefault="00F374FD" w:rsidP="00EE4E9E">
            <w:pPr>
              <w:pStyle w:val="Contenudetableau"/>
              <w:snapToGrid w:val="0"/>
              <w:jc w:val="center"/>
            </w:pPr>
          </w:p>
        </w:tc>
        <w:tc>
          <w:tcPr>
            <w:tcW w:w="709" w:type="dxa"/>
            <w:tcBorders>
              <w:left w:val="single" w:sz="1" w:space="0" w:color="000000"/>
              <w:bottom w:val="single" w:sz="4" w:space="0" w:color="auto"/>
            </w:tcBorders>
          </w:tcPr>
          <w:p w14:paraId="02E9E930" w14:textId="77777777" w:rsidR="00F374FD" w:rsidRDefault="00F374FD" w:rsidP="00EE4E9E">
            <w:pPr>
              <w:pStyle w:val="Contenudetableau"/>
              <w:snapToGrid w:val="0"/>
              <w:jc w:val="center"/>
            </w:pPr>
          </w:p>
        </w:tc>
        <w:tc>
          <w:tcPr>
            <w:tcW w:w="567" w:type="dxa"/>
            <w:tcBorders>
              <w:left w:val="single" w:sz="1" w:space="0" w:color="000000"/>
              <w:bottom w:val="single" w:sz="4" w:space="0" w:color="auto"/>
              <w:right w:val="single" w:sz="1" w:space="0" w:color="000000"/>
            </w:tcBorders>
          </w:tcPr>
          <w:p w14:paraId="62A3790D" w14:textId="77777777" w:rsidR="00F374FD" w:rsidRDefault="00F374FD" w:rsidP="00EE4E9E">
            <w:pPr>
              <w:pStyle w:val="Contenudetableau"/>
              <w:snapToGrid w:val="0"/>
              <w:jc w:val="center"/>
            </w:pPr>
          </w:p>
        </w:tc>
        <w:tc>
          <w:tcPr>
            <w:tcW w:w="567" w:type="dxa"/>
            <w:tcBorders>
              <w:left w:val="single" w:sz="1" w:space="0" w:color="000000"/>
              <w:bottom w:val="single" w:sz="4" w:space="0" w:color="auto"/>
              <w:right w:val="single" w:sz="1" w:space="0" w:color="000000"/>
            </w:tcBorders>
          </w:tcPr>
          <w:p w14:paraId="3467E4C8" w14:textId="77777777" w:rsidR="00F374FD" w:rsidRDefault="00F374FD" w:rsidP="00EE4E9E">
            <w:pPr>
              <w:pStyle w:val="Contenudetableau"/>
              <w:snapToGrid w:val="0"/>
              <w:jc w:val="center"/>
            </w:pPr>
          </w:p>
        </w:tc>
      </w:tr>
    </w:tbl>
    <w:p w14:paraId="383EBE6E" w14:textId="77777777" w:rsidR="00F374FD" w:rsidRDefault="00F374FD" w:rsidP="00F374FD">
      <w:pPr>
        <w:suppressAutoHyphens w:val="0"/>
        <w:spacing w:after="200" w:line="276" w:lineRule="auto"/>
        <w:rPr>
          <w:rFonts w:ascii="Arial Narrow" w:hAnsi="Arial Narrow" w:cs="Arial Narrow"/>
          <w:b/>
          <w:sz w:val="24"/>
          <w:szCs w:val="24"/>
          <w:lang w:eastAsia="fr-FR"/>
        </w:rPr>
      </w:pPr>
      <w:r>
        <w:rPr>
          <w:rFonts w:ascii="Arial Narrow" w:hAnsi="Arial Narrow" w:cs="Arial Narrow"/>
          <w:b/>
          <w:sz w:val="24"/>
          <w:szCs w:val="24"/>
          <w:lang w:eastAsia="fr-FR"/>
        </w:rPr>
        <w:br w:type="page"/>
      </w:r>
    </w:p>
    <w:p w14:paraId="63B57A0C" w14:textId="77777777" w:rsidR="00FA21A5" w:rsidRPr="000A072F" w:rsidRDefault="00FA21A5" w:rsidP="00FA21A5">
      <w:pPr>
        <w:suppressAutoHyphens w:val="0"/>
        <w:spacing w:after="200" w:line="276" w:lineRule="auto"/>
        <w:rPr>
          <w:rFonts w:ascii="Arial Narrow" w:hAnsi="Arial Narrow" w:cs="Arial Narrow"/>
          <w:b/>
          <w:sz w:val="24"/>
          <w:szCs w:val="24"/>
          <w:lang w:eastAsia="fr-FR"/>
        </w:rPr>
      </w:pPr>
      <w:r>
        <w:rPr>
          <w:rFonts w:ascii="Arial Narrow" w:hAnsi="Arial Narrow" w:cs="Arial Narrow"/>
          <w:b/>
          <w:sz w:val="24"/>
          <w:szCs w:val="24"/>
          <w:lang w:eastAsia="fr-FR"/>
        </w:rPr>
        <w:t>NATATION</w:t>
      </w:r>
      <w:r w:rsidRPr="00CC04A0">
        <w:rPr>
          <w:rFonts w:ascii="Arial Narrow" w:hAnsi="Arial Narrow" w:cs="Arial Narrow"/>
          <w:sz w:val="24"/>
          <w:szCs w:val="24"/>
          <w:lang w:eastAsia="fr-FR"/>
        </w:rPr>
        <w:t xml:space="preserve"> </w:t>
      </w:r>
      <w:r>
        <w:rPr>
          <w:rFonts w:ascii="Arial Narrow" w:hAnsi="Arial Narrow" w:cs="Arial Narrow"/>
          <w:sz w:val="24"/>
          <w:szCs w:val="24"/>
          <w:lang w:eastAsia="fr-FR"/>
        </w:rPr>
        <w:t xml:space="preserve">DE VITESSE </w:t>
      </w:r>
      <w:r w:rsidRPr="00CC04A0">
        <w:rPr>
          <w:rFonts w:ascii="Arial Narrow" w:hAnsi="Arial Narrow" w:cs="Arial Narrow"/>
          <w:sz w:val="24"/>
          <w:szCs w:val="24"/>
          <w:lang w:eastAsia="fr-FR"/>
        </w:rPr>
        <w:t xml:space="preserve">– </w:t>
      </w:r>
      <w:r w:rsidRPr="00A30405">
        <w:rPr>
          <w:rFonts w:ascii="Arial" w:hAnsi="Arial" w:cs="Arial"/>
          <w:b/>
          <w:sz w:val="24"/>
          <w:szCs w:val="24"/>
          <w:lang w:eastAsia="fr-FR"/>
        </w:rPr>
        <w:t>Protocole d’évaluation collège (personnel)</w:t>
      </w:r>
      <w:r w:rsidRPr="00724A21">
        <w:rPr>
          <w:rFonts w:ascii="BalloonEFExtraBold" w:hAnsi="BalloonEFExtraBold"/>
          <w:b/>
          <w:bCs/>
          <w:sz w:val="28"/>
          <w:szCs w:val="28"/>
        </w:rPr>
        <w:t xml:space="preserve"> </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1984"/>
        <w:gridCol w:w="1701"/>
        <w:gridCol w:w="851"/>
        <w:gridCol w:w="283"/>
        <w:gridCol w:w="1701"/>
        <w:gridCol w:w="992"/>
        <w:gridCol w:w="1701"/>
      </w:tblGrid>
      <w:tr w:rsidR="00FA21A5" w:rsidRPr="00E248A9" w14:paraId="77FF0AAB" w14:textId="77777777" w:rsidTr="009B3FE0">
        <w:tc>
          <w:tcPr>
            <w:tcW w:w="5813" w:type="dxa"/>
            <w:gridSpan w:val="4"/>
          </w:tcPr>
          <w:p w14:paraId="4417F906" w14:textId="77777777" w:rsidR="00FA21A5" w:rsidRPr="00033A6E" w:rsidRDefault="00FA21A5" w:rsidP="00FA21A5">
            <w:pPr>
              <w:suppressAutoHyphens w:val="0"/>
              <w:autoSpaceDE w:val="0"/>
              <w:autoSpaceDN w:val="0"/>
              <w:adjustRightInd w:val="0"/>
              <w:rPr>
                <w:rFonts w:ascii="Arial Narrow" w:hAnsi="Arial Narrow" w:cs="Arial Narrow"/>
                <w:b/>
                <w:color w:val="C0504D"/>
                <w:sz w:val="24"/>
                <w:szCs w:val="24"/>
                <w:lang w:eastAsia="fr-FR"/>
              </w:rPr>
            </w:pPr>
            <w:r w:rsidRPr="00033A6E">
              <w:rPr>
                <w:rFonts w:ascii="Arial Narrow" w:hAnsi="Arial Narrow" w:cs="Arial Narrow"/>
                <w:b/>
                <w:color w:val="C0504D"/>
                <w:sz w:val="24"/>
                <w:szCs w:val="24"/>
                <w:lang w:eastAsia="fr-FR"/>
              </w:rPr>
              <w:t>COMPÉTENCES ATTENDUES</w:t>
            </w:r>
          </w:p>
          <w:p w14:paraId="66B92CC6"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NIVEAU 1</w:t>
            </w:r>
          </w:p>
          <w:p w14:paraId="68F7A0B6" w14:textId="77777777" w:rsidR="00FA21A5" w:rsidRDefault="00FA21A5" w:rsidP="00FA21A5">
            <w:pPr>
              <w:suppressAutoHyphens w:val="0"/>
              <w:autoSpaceDE w:val="0"/>
              <w:autoSpaceDN w:val="0"/>
              <w:adjustRightInd w:val="0"/>
              <w:rPr>
                <w:rFonts w:eastAsiaTheme="minorHAnsi"/>
                <w:sz w:val="18"/>
                <w:szCs w:val="18"/>
                <w:lang w:eastAsia="en-US"/>
              </w:rPr>
            </w:pPr>
            <w:r>
              <w:rPr>
                <w:rFonts w:eastAsiaTheme="minorHAnsi"/>
                <w:sz w:val="18"/>
                <w:szCs w:val="18"/>
                <w:lang w:eastAsia="en-US"/>
              </w:rPr>
              <w:t>A partir d’un départ plongé ou dans l’eau, réaliser la meilleure performance possible sur une distance de 25 mètres en crawl en adoptant l’équilibre et les trajets moteurs les plus efficaces.</w:t>
            </w:r>
          </w:p>
          <w:p w14:paraId="7EDD5ED3"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Pr>
                <w:rFonts w:eastAsiaTheme="minorHAnsi"/>
                <w:sz w:val="18"/>
                <w:szCs w:val="18"/>
                <w:lang w:eastAsia="en-US"/>
              </w:rPr>
              <w:t>Respecter les règles de sécurité et d’hygiène. Assumer le rôle d’observateur.</w:t>
            </w:r>
          </w:p>
          <w:p w14:paraId="0D8BB666"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NIVEAU 2</w:t>
            </w:r>
          </w:p>
          <w:p w14:paraId="43E11057" w14:textId="77777777" w:rsidR="00FA21A5" w:rsidRDefault="00FA21A5" w:rsidP="00FA21A5">
            <w:pPr>
              <w:suppressAutoHyphens w:val="0"/>
              <w:autoSpaceDE w:val="0"/>
              <w:autoSpaceDN w:val="0"/>
              <w:adjustRightInd w:val="0"/>
              <w:rPr>
                <w:rFonts w:eastAsiaTheme="minorHAnsi"/>
                <w:sz w:val="18"/>
                <w:szCs w:val="18"/>
                <w:lang w:eastAsia="en-US"/>
              </w:rPr>
            </w:pPr>
            <w:r>
              <w:rPr>
                <w:rFonts w:eastAsiaTheme="minorHAnsi"/>
                <w:sz w:val="18"/>
                <w:szCs w:val="18"/>
                <w:lang w:eastAsia="en-US"/>
              </w:rPr>
              <w:t xml:space="preserve">A partir d’un départ commandé réaliser la meilleure performance possible sur une distance de 50 mètres selon 2 modes de nage, </w:t>
            </w:r>
            <w:proofErr w:type="gramStart"/>
            <w:r>
              <w:rPr>
                <w:rFonts w:eastAsiaTheme="minorHAnsi"/>
                <w:sz w:val="18"/>
                <w:szCs w:val="18"/>
                <w:lang w:eastAsia="en-US"/>
              </w:rPr>
              <w:t>ventral et dorsal</w:t>
            </w:r>
            <w:proofErr w:type="gramEnd"/>
            <w:r>
              <w:rPr>
                <w:rFonts w:eastAsiaTheme="minorHAnsi"/>
                <w:sz w:val="18"/>
                <w:szCs w:val="18"/>
                <w:lang w:eastAsia="en-US"/>
              </w:rPr>
              <w:t>, en optimisant le plongeon, le virage et le rapport amplitude fréquence.</w:t>
            </w:r>
          </w:p>
          <w:p w14:paraId="2C3CB6AB"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Pr>
                <w:rFonts w:eastAsiaTheme="minorHAnsi"/>
                <w:sz w:val="18"/>
                <w:szCs w:val="18"/>
                <w:lang w:eastAsia="en-US"/>
              </w:rPr>
              <w:t>Assumer au sein d’un groupe restreint les rôles de starter et de chronométreur</w:t>
            </w:r>
          </w:p>
        </w:tc>
        <w:tc>
          <w:tcPr>
            <w:tcW w:w="4677" w:type="dxa"/>
            <w:gridSpan w:val="4"/>
          </w:tcPr>
          <w:p w14:paraId="30388887" w14:textId="77777777" w:rsidR="00FA21A5" w:rsidRPr="00033A6E" w:rsidRDefault="00FA21A5" w:rsidP="00FA21A5">
            <w:pPr>
              <w:suppressAutoHyphens w:val="0"/>
              <w:autoSpaceDE w:val="0"/>
              <w:autoSpaceDN w:val="0"/>
              <w:adjustRightInd w:val="0"/>
              <w:rPr>
                <w:rFonts w:ascii="Arial Narrow" w:hAnsi="Arial Narrow" w:cs="Arial Narrow"/>
                <w:b/>
                <w:color w:val="C0504D"/>
                <w:sz w:val="24"/>
                <w:szCs w:val="24"/>
                <w:lang w:eastAsia="fr-FR"/>
              </w:rPr>
            </w:pPr>
            <w:r w:rsidRPr="00033A6E">
              <w:rPr>
                <w:rFonts w:ascii="Arial Narrow" w:hAnsi="Arial Narrow" w:cs="Arial Narrow"/>
                <w:b/>
                <w:color w:val="C0504D"/>
                <w:sz w:val="24"/>
                <w:szCs w:val="24"/>
                <w:lang w:eastAsia="fr-FR"/>
              </w:rPr>
              <w:t>PRINCIPES D’ÉLABORATION DE L’ÉPREUVE</w:t>
            </w:r>
          </w:p>
          <w:p w14:paraId="03DA64AF" w14:textId="79C9F4F0" w:rsidR="00FA21A5" w:rsidRDefault="00FA21A5" w:rsidP="00FA21A5">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 xml:space="preserve">Au niveau 1, </w:t>
            </w:r>
            <w:r w:rsidRPr="00851151">
              <w:rPr>
                <w:rFonts w:ascii="Arial Narrow" w:hAnsi="Arial Narrow" w:cs="Arial Narrow"/>
                <w:sz w:val="24"/>
                <w:szCs w:val="24"/>
                <w:lang w:eastAsia="fr-FR"/>
              </w:rPr>
              <w:t xml:space="preserve">les élèves </w:t>
            </w:r>
            <w:r>
              <w:rPr>
                <w:rFonts w:ascii="Arial Narrow" w:hAnsi="Arial Narrow" w:cs="Arial Narrow"/>
                <w:sz w:val="24"/>
                <w:szCs w:val="24"/>
                <w:lang w:eastAsia="fr-FR"/>
              </w:rPr>
              <w:t>réalisent un 25 m crawl chronométré</w:t>
            </w:r>
            <w:r w:rsidR="009B3FE0">
              <w:rPr>
                <w:rFonts w:ascii="Arial Narrow" w:hAnsi="Arial Narrow" w:cs="Arial Narrow"/>
                <w:sz w:val="24"/>
                <w:szCs w:val="24"/>
                <w:lang w:eastAsia="fr-FR"/>
              </w:rPr>
              <w:t xml:space="preserve"> avec un chronométreur et un observateur</w:t>
            </w:r>
            <w:r>
              <w:rPr>
                <w:rFonts w:ascii="Arial Narrow" w:hAnsi="Arial Narrow" w:cs="Arial Narrow"/>
                <w:sz w:val="24"/>
                <w:szCs w:val="24"/>
                <w:lang w:eastAsia="fr-FR"/>
              </w:rPr>
              <w:t>.</w:t>
            </w:r>
          </w:p>
          <w:p w14:paraId="6C55458B"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p>
          <w:p w14:paraId="1E59D9A3" w14:textId="77777777" w:rsidR="00FA21A5" w:rsidRPr="00FB5398" w:rsidRDefault="00FA21A5" w:rsidP="00FA21A5">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 xml:space="preserve">Au niveau 2, </w:t>
            </w:r>
            <w:r w:rsidRPr="00851151">
              <w:rPr>
                <w:rFonts w:ascii="Arial Narrow" w:hAnsi="Arial Narrow" w:cs="Arial Narrow"/>
                <w:sz w:val="24"/>
                <w:szCs w:val="24"/>
                <w:lang w:eastAsia="fr-FR"/>
              </w:rPr>
              <w:t xml:space="preserve">les élèves </w:t>
            </w:r>
            <w:r>
              <w:rPr>
                <w:rFonts w:ascii="Arial Narrow" w:hAnsi="Arial Narrow" w:cs="Arial Narrow"/>
                <w:sz w:val="24"/>
                <w:szCs w:val="24"/>
                <w:lang w:eastAsia="fr-FR"/>
              </w:rPr>
              <w:t xml:space="preserve">réalisent 50 mètres aller sur le ventre, retour sur le dos, avec un plongeon et une culbute. Ils réalisent le test en autonomie, par 4 avec un </w:t>
            </w:r>
            <w:proofErr w:type="spellStart"/>
            <w:r>
              <w:rPr>
                <w:rFonts w:ascii="Arial Narrow" w:hAnsi="Arial Narrow" w:cs="Arial Narrow"/>
                <w:sz w:val="24"/>
                <w:szCs w:val="24"/>
                <w:lang w:eastAsia="fr-FR"/>
              </w:rPr>
              <w:t>chronomètreur</w:t>
            </w:r>
            <w:proofErr w:type="spellEnd"/>
            <w:r>
              <w:rPr>
                <w:rFonts w:ascii="Arial Narrow" w:hAnsi="Arial Narrow" w:cs="Arial Narrow"/>
                <w:sz w:val="24"/>
                <w:szCs w:val="24"/>
                <w:lang w:eastAsia="fr-FR"/>
              </w:rPr>
              <w:t xml:space="preserve"> et un starter.</w:t>
            </w:r>
          </w:p>
        </w:tc>
      </w:tr>
      <w:tr w:rsidR="00FA21A5" w:rsidRPr="00E248A9" w14:paraId="3B1D9C35" w14:textId="77777777" w:rsidTr="00FA21A5">
        <w:trPr>
          <w:trHeight w:val="450"/>
        </w:trPr>
        <w:tc>
          <w:tcPr>
            <w:tcW w:w="1277" w:type="dxa"/>
          </w:tcPr>
          <w:p w14:paraId="0E4934C4"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POINTS À</w:t>
            </w:r>
          </w:p>
          <w:p w14:paraId="2979F362"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AFFECTER</w:t>
            </w:r>
          </w:p>
        </w:tc>
        <w:tc>
          <w:tcPr>
            <w:tcW w:w="1984" w:type="dxa"/>
          </w:tcPr>
          <w:p w14:paraId="467AC893"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ÉLÉMENTS À ÉVALUER</w:t>
            </w:r>
          </w:p>
        </w:tc>
        <w:tc>
          <w:tcPr>
            <w:tcW w:w="1701" w:type="dxa"/>
            <w:shd w:val="clear" w:color="auto" w:fill="F2F2F2"/>
          </w:tcPr>
          <w:p w14:paraId="6F6D7E4D" w14:textId="77777777" w:rsidR="00FA21A5" w:rsidRPr="00E248A9" w:rsidRDefault="00FA21A5" w:rsidP="00FA21A5">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 xml:space="preserve">NIVEAU 1 </w:t>
            </w:r>
            <w:r>
              <w:rPr>
                <w:rFonts w:ascii="Arial Narrow" w:hAnsi="Arial Narrow" w:cs="Arial Narrow"/>
                <w:sz w:val="24"/>
                <w:szCs w:val="24"/>
                <w:lang w:eastAsia="fr-FR"/>
              </w:rPr>
              <w:t>EN COURS D’ACQUISITION</w:t>
            </w:r>
          </w:p>
        </w:tc>
        <w:tc>
          <w:tcPr>
            <w:tcW w:w="2835" w:type="dxa"/>
            <w:gridSpan w:val="3"/>
            <w:shd w:val="clear" w:color="auto" w:fill="F2F2F2"/>
          </w:tcPr>
          <w:p w14:paraId="56933413" w14:textId="77777777" w:rsidR="00FA21A5" w:rsidRPr="00E248A9" w:rsidRDefault="00FA21A5" w:rsidP="00FA21A5">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DEGRÉ D’ACQUISITION DU NIVEAU 1</w:t>
            </w:r>
          </w:p>
        </w:tc>
        <w:tc>
          <w:tcPr>
            <w:tcW w:w="2693" w:type="dxa"/>
            <w:gridSpan w:val="2"/>
            <w:shd w:val="clear" w:color="auto" w:fill="F2F2F2"/>
          </w:tcPr>
          <w:p w14:paraId="6841B084" w14:textId="77777777" w:rsidR="00FA21A5" w:rsidRPr="00E248A9" w:rsidRDefault="00FA21A5" w:rsidP="00FA21A5">
            <w:pPr>
              <w:suppressAutoHyphens w:val="0"/>
              <w:autoSpaceDE w:val="0"/>
              <w:autoSpaceDN w:val="0"/>
              <w:adjustRightInd w:val="0"/>
              <w:jc w:val="center"/>
              <w:rPr>
                <w:rFonts w:ascii="Arial Narrow" w:hAnsi="Arial Narrow" w:cs="Arial Narrow"/>
                <w:sz w:val="24"/>
                <w:szCs w:val="24"/>
                <w:lang w:eastAsia="fr-FR"/>
              </w:rPr>
            </w:pPr>
            <w:r w:rsidRPr="00E248A9">
              <w:rPr>
                <w:rFonts w:ascii="Arial Narrow" w:hAnsi="Arial Narrow" w:cs="Arial Narrow"/>
                <w:sz w:val="24"/>
                <w:szCs w:val="24"/>
                <w:lang w:eastAsia="fr-FR"/>
              </w:rPr>
              <w:t>DEGRÉ D’ACQUISITION DU NIVEAU 2</w:t>
            </w:r>
            <w:r>
              <w:rPr>
                <w:rFonts w:ascii="Arial Narrow" w:hAnsi="Arial Narrow" w:cs="Arial Narrow"/>
                <w:sz w:val="24"/>
                <w:szCs w:val="24"/>
                <w:lang w:eastAsia="fr-FR"/>
              </w:rPr>
              <w:t xml:space="preserve"> </w:t>
            </w:r>
            <w:r w:rsidRPr="00A67EFD">
              <w:rPr>
                <w:rFonts w:ascii="Arial Narrow" w:hAnsi="Arial Narrow" w:cs="Arial Narrow"/>
                <w:b/>
                <w:sz w:val="24"/>
                <w:szCs w:val="24"/>
                <w:lang w:eastAsia="fr-FR"/>
              </w:rPr>
              <w:t>DNB</w:t>
            </w:r>
          </w:p>
        </w:tc>
      </w:tr>
      <w:tr w:rsidR="00FA21A5" w:rsidRPr="00E248A9" w14:paraId="0DEB9818" w14:textId="77777777" w:rsidTr="00FA21A5">
        <w:trPr>
          <w:trHeight w:val="265"/>
        </w:trPr>
        <w:tc>
          <w:tcPr>
            <w:tcW w:w="1277" w:type="dxa"/>
          </w:tcPr>
          <w:p w14:paraId="79FE7870"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8</w:t>
            </w:r>
            <w:r w:rsidRPr="00E248A9">
              <w:rPr>
                <w:rFonts w:ascii="Arial Narrow" w:hAnsi="Arial Narrow" w:cs="Arial Narrow"/>
                <w:sz w:val="24"/>
                <w:szCs w:val="24"/>
                <w:lang w:eastAsia="fr-FR"/>
              </w:rPr>
              <w:t>/20</w:t>
            </w:r>
          </w:p>
          <w:p w14:paraId="325F6310"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p>
        </w:tc>
        <w:tc>
          <w:tcPr>
            <w:tcW w:w="1984" w:type="dxa"/>
          </w:tcPr>
          <w:p w14:paraId="106838C1"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Performance</w:t>
            </w:r>
          </w:p>
          <w:p w14:paraId="0955F2B9"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p>
        </w:tc>
        <w:tc>
          <w:tcPr>
            <w:tcW w:w="1701" w:type="dxa"/>
          </w:tcPr>
          <w:p w14:paraId="414D55EF"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Distance inachevée ou nécessité d'un arrêt.</w:t>
            </w:r>
          </w:p>
        </w:tc>
        <w:tc>
          <w:tcPr>
            <w:tcW w:w="2835" w:type="dxa"/>
            <w:gridSpan w:val="3"/>
          </w:tcPr>
          <w:tbl>
            <w:tblPr>
              <w:tblW w:w="0" w:type="auto"/>
              <w:tblInd w:w="32" w:type="dxa"/>
              <w:tblLayout w:type="fixed"/>
              <w:tblCellMar>
                <w:top w:w="55" w:type="dxa"/>
                <w:left w:w="55" w:type="dxa"/>
                <w:bottom w:w="55" w:type="dxa"/>
                <w:right w:w="55" w:type="dxa"/>
              </w:tblCellMar>
              <w:tblLook w:val="0000" w:firstRow="0" w:lastRow="0" w:firstColumn="0" w:lastColumn="0" w:noHBand="0" w:noVBand="0"/>
            </w:tblPr>
            <w:tblGrid>
              <w:gridCol w:w="1134"/>
              <w:gridCol w:w="993"/>
            </w:tblGrid>
            <w:tr w:rsidR="00FA21A5" w14:paraId="0DAA82FE" w14:textId="77777777" w:rsidTr="00FA21A5">
              <w:trPr>
                <w:trHeight w:val="253"/>
              </w:trPr>
              <w:tc>
                <w:tcPr>
                  <w:tcW w:w="1134" w:type="dxa"/>
                  <w:vMerge w:val="restart"/>
                  <w:tcBorders>
                    <w:top w:val="single" w:sz="1" w:space="0" w:color="000000"/>
                    <w:left w:val="single" w:sz="1" w:space="0" w:color="000000"/>
                    <w:bottom w:val="single" w:sz="1" w:space="0" w:color="000000"/>
                  </w:tcBorders>
                </w:tcPr>
                <w:p w14:paraId="4EE68A8A" w14:textId="77777777" w:rsidR="00FA21A5" w:rsidRPr="002456C7" w:rsidRDefault="00FA21A5" w:rsidP="00FA21A5">
                  <w:pPr>
                    <w:pStyle w:val="Contenudetableau"/>
                    <w:snapToGrid w:val="0"/>
                    <w:jc w:val="center"/>
                    <w:rPr>
                      <w:b/>
                      <w:bCs/>
                      <w:sz w:val="18"/>
                      <w:szCs w:val="18"/>
                    </w:rPr>
                  </w:pPr>
                  <w:r w:rsidRPr="002456C7">
                    <w:rPr>
                      <w:b/>
                      <w:bCs/>
                      <w:sz w:val="18"/>
                      <w:szCs w:val="18"/>
                    </w:rPr>
                    <w:t>Temps (sec.)</w:t>
                  </w:r>
                </w:p>
              </w:tc>
              <w:tc>
                <w:tcPr>
                  <w:tcW w:w="993" w:type="dxa"/>
                  <w:vMerge w:val="restart"/>
                  <w:tcBorders>
                    <w:top w:val="single" w:sz="1" w:space="0" w:color="000000"/>
                    <w:left w:val="single" w:sz="1" w:space="0" w:color="000000"/>
                    <w:bottom w:val="single" w:sz="1" w:space="0" w:color="000000"/>
                    <w:right w:val="single" w:sz="1" w:space="0" w:color="000000"/>
                  </w:tcBorders>
                </w:tcPr>
                <w:p w14:paraId="7D5DAC5E" w14:textId="77777777" w:rsidR="00FA21A5" w:rsidRPr="002456C7" w:rsidRDefault="00FA21A5" w:rsidP="00FA21A5">
                  <w:pPr>
                    <w:pStyle w:val="Contenudetableau"/>
                    <w:snapToGrid w:val="0"/>
                    <w:jc w:val="center"/>
                    <w:rPr>
                      <w:b/>
                      <w:bCs/>
                      <w:sz w:val="18"/>
                      <w:szCs w:val="18"/>
                    </w:rPr>
                  </w:pPr>
                  <w:r w:rsidRPr="002456C7">
                    <w:rPr>
                      <w:b/>
                      <w:bCs/>
                      <w:sz w:val="18"/>
                      <w:szCs w:val="18"/>
                    </w:rPr>
                    <w:t>Note</w:t>
                  </w:r>
                </w:p>
              </w:tc>
            </w:tr>
            <w:tr w:rsidR="00FA21A5" w14:paraId="6D770192" w14:textId="77777777" w:rsidTr="00FA21A5">
              <w:trPr>
                <w:trHeight w:val="253"/>
              </w:trPr>
              <w:tc>
                <w:tcPr>
                  <w:tcW w:w="1134" w:type="dxa"/>
                  <w:vMerge w:val="restart"/>
                  <w:tcBorders>
                    <w:left w:val="single" w:sz="1" w:space="0" w:color="000000"/>
                    <w:bottom w:val="single" w:sz="1" w:space="0" w:color="000000"/>
                  </w:tcBorders>
                </w:tcPr>
                <w:p w14:paraId="61701307" w14:textId="77777777" w:rsidR="00FA21A5" w:rsidRPr="002456C7" w:rsidRDefault="00FA21A5" w:rsidP="00FA21A5">
                  <w:pPr>
                    <w:pStyle w:val="Contenudetableau"/>
                    <w:snapToGrid w:val="0"/>
                    <w:jc w:val="center"/>
                    <w:rPr>
                      <w:sz w:val="18"/>
                      <w:szCs w:val="18"/>
                    </w:rPr>
                  </w:pPr>
                  <w:r>
                    <w:rPr>
                      <w:sz w:val="18"/>
                      <w:szCs w:val="18"/>
                    </w:rPr>
                    <w:t xml:space="preserve">&lt; </w:t>
                  </w:r>
                  <w:r w:rsidRPr="002456C7">
                    <w:rPr>
                      <w:sz w:val="18"/>
                      <w:szCs w:val="18"/>
                    </w:rPr>
                    <w:t>20</w:t>
                  </w:r>
                </w:p>
              </w:tc>
              <w:tc>
                <w:tcPr>
                  <w:tcW w:w="993" w:type="dxa"/>
                  <w:vMerge w:val="restart"/>
                  <w:tcBorders>
                    <w:left w:val="single" w:sz="1" w:space="0" w:color="000000"/>
                    <w:bottom w:val="single" w:sz="1" w:space="0" w:color="000000"/>
                    <w:right w:val="single" w:sz="1" w:space="0" w:color="000000"/>
                  </w:tcBorders>
                </w:tcPr>
                <w:p w14:paraId="2396DBB2" w14:textId="77777777" w:rsidR="00FA21A5" w:rsidRPr="002456C7" w:rsidRDefault="00FA21A5" w:rsidP="00FA21A5">
                  <w:pPr>
                    <w:pStyle w:val="Contenudetableau"/>
                    <w:snapToGrid w:val="0"/>
                    <w:jc w:val="center"/>
                    <w:rPr>
                      <w:sz w:val="18"/>
                      <w:szCs w:val="18"/>
                    </w:rPr>
                  </w:pPr>
                  <w:r>
                    <w:rPr>
                      <w:sz w:val="18"/>
                      <w:szCs w:val="18"/>
                    </w:rPr>
                    <w:t>8</w:t>
                  </w:r>
                </w:p>
              </w:tc>
            </w:tr>
            <w:tr w:rsidR="00FA21A5" w14:paraId="5A55192F" w14:textId="77777777" w:rsidTr="00FA21A5">
              <w:trPr>
                <w:trHeight w:val="253"/>
              </w:trPr>
              <w:tc>
                <w:tcPr>
                  <w:tcW w:w="1134" w:type="dxa"/>
                  <w:vMerge w:val="restart"/>
                  <w:tcBorders>
                    <w:left w:val="single" w:sz="1" w:space="0" w:color="000000"/>
                    <w:bottom w:val="single" w:sz="1" w:space="0" w:color="000000"/>
                  </w:tcBorders>
                </w:tcPr>
                <w:p w14:paraId="098429F0" w14:textId="77777777" w:rsidR="00FA21A5" w:rsidRPr="002456C7" w:rsidRDefault="00FA21A5" w:rsidP="00FA21A5">
                  <w:pPr>
                    <w:pStyle w:val="Contenudetableau"/>
                    <w:snapToGrid w:val="0"/>
                    <w:jc w:val="center"/>
                    <w:rPr>
                      <w:sz w:val="18"/>
                      <w:szCs w:val="18"/>
                    </w:rPr>
                  </w:pPr>
                  <w:r w:rsidRPr="002456C7">
                    <w:rPr>
                      <w:sz w:val="18"/>
                      <w:szCs w:val="18"/>
                    </w:rPr>
                    <w:t>20</w:t>
                  </w:r>
                </w:p>
              </w:tc>
              <w:tc>
                <w:tcPr>
                  <w:tcW w:w="993" w:type="dxa"/>
                  <w:vMerge w:val="restart"/>
                  <w:tcBorders>
                    <w:left w:val="single" w:sz="1" w:space="0" w:color="000000"/>
                    <w:bottom w:val="single" w:sz="1" w:space="0" w:color="000000"/>
                    <w:right w:val="single" w:sz="1" w:space="0" w:color="000000"/>
                  </w:tcBorders>
                </w:tcPr>
                <w:p w14:paraId="2E49A53E" w14:textId="77777777" w:rsidR="00FA21A5" w:rsidRPr="002456C7" w:rsidRDefault="00FA21A5" w:rsidP="00FA21A5">
                  <w:pPr>
                    <w:pStyle w:val="Contenudetableau"/>
                    <w:snapToGrid w:val="0"/>
                    <w:jc w:val="center"/>
                    <w:rPr>
                      <w:sz w:val="18"/>
                      <w:szCs w:val="18"/>
                    </w:rPr>
                  </w:pPr>
                  <w:r>
                    <w:rPr>
                      <w:sz w:val="18"/>
                      <w:szCs w:val="18"/>
                    </w:rPr>
                    <w:t>7</w:t>
                  </w:r>
                </w:p>
              </w:tc>
            </w:tr>
            <w:tr w:rsidR="00FA21A5" w14:paraId="326248C2" w14:textId="77777777" w:rsidTr="00FA21A5">
              <w:trPr>
                <w:trHeight w:val="253"/>
              </w:trPr>
              <w:tc>
                <w:tcPr>
                  <w:tcW w:w="1134" w:type="dxa"/>
                  <w:vMerge w:val="restart"/>
                  <w:tcBorders>
                    <w:left w:val="single" w:sz="1" w:space="0" w:color="000000"/>
                    <w:bottom w:val="single" w:sz="1" w:space="0" w:color="000000"/>
                  </w:tcBorders>
                </w:tcPr>
                <w:p w14:paraId="0DB3FBDD" w14:textId="77777777" w:rsidR="00FA21A5" w:rsidRPr="002456C7" w:rsidRDefault="00FA21A5" w:rsidP="00FA21A5">
                  <w:pPr>
                    <w:pStyle w:val="Contenudetableau"/>
                    <w:snapToGrid w:val="0"/>
                    <w:jc w:val="center"/>
                    <w:rPr>
                      <w:sz w:val="18"/>
                      <w:szCs w:val="18"/>
                    </w:rPr>
                  </w:pPr>
                  <w:r w:rsidRPr="002456C7">
                    <w:rPr>
                      <w:sz w:val="18"/>
                      <w:szCs w:val="18"/>
                    </w:rPr>
                    <w:t>23</w:t>
                  </w:r>
                </w:p>
              </w:tc>
              <w:tc>
                <w:tcPr>
                  <w:tcW w:w="993" w:type="dxa"/>
                  <w:vMerge w:val="restart"/>
                  <w:tcBorders>
                    <w:left w:val="single" w:sz="1" w:space="0" w:color="000000"/>
                    <w:bottom w:val="single" w:sz="1" w:space="0" w:color="000000"/>
                    <w:right w:val="single" w:sz="1" w:space="0" w:color="000000"/>
                  </w:tcBorders>
                </w:tcPr>
                <w:p w14:paraId="4CD21451" w14:textId="77777777" w:rsidR="00FA21A5" w:rsidRPr="002456C7" w:rsidRDefault="00FA21A5" w:rsidP="00FA21A5">
                  <w:pPr>
                    <w:pStyle w:val="Contenudetableau"/>
                    <w:snapToGrid w:val="0"/>
                    <w:jc w:val="center"/>
                    <w:rPr>
                      <w:sz w:val="18"/>
                      <w:szCs w:val="18"/>
                    </w:rPr>
                  </w:pPr>
                  <w:r w:rsidRPr="002456C7">
                    <w:rPr>
                      <w:sz w:val="18"/>
                      <w:szCs w:val="18"/>
                    </w:rPr>
                    <w:t>6</w:t>
                  </w:r>
                </w:p>
              </w:tc>
            </w:tr>
            <w:tr w:rsidR="00FA21A5" w14:paraId="59F0F647" w14:textId="77777777" w:rsidTr="00FA21A5">
              <w:trPr>
                <w:trHeight w:val="253"/>
              </w:trPr>
              <w:tc>
                <w:tcPr>
                  <w:tcW w:w="1134" w:type="dxa"/>
                  <w:vMerge w:val="restart"/>
                  <w:tcBorders>
                    <w:left w:val="single" w:sz="1" w:space="0" w:color="000000"/>
                    <w:bottom w:val="single" w:sz="1" w:space="0" w:color="000000"/>
                  </w:tcBorders>
                </w:tcPr>
                <w:p w14:paraId="7F8E1270" w14:textId="77777777" w:rsidR="00FA21A5" w:rsidRPr="002456C7" w:rsidRDefault="00FA21A5" w:rsidP="00FA21A5">
                  <w:pPr>
                    <w:pStyle w:val="Contenudetableau"/>
                    <w:snapToGrid w:val="0"/>
                    <w:jc w:val="center"/>
                    <w:rPr>
                      <w:sz w:val="18"/>
                      <w:szCs w:val="18"/>
                    </w:rPr>
                  </w:pPr>
                  <w:r w:rsidRPr="002456C7">
                    <w:rPr>
                      <w:sz w:val="18"/>
                      <w:szCs w:val="18"/>
                    </w:rPr>
                    <w:t>27</w:t>
                  </w:r>
                </w:p>
              </w:tc>
              <w:tc>
                <w:tcPr>
                  <w:tcW w:w="993" w:type="dxa"/>
                  <w:vMerge w:val="restart"/>
                  <w:tcBorders>
                    <w:left w:val="single" w:sz="1" w:space="0" w:color="000000"/>
                    <w:bottom w:val="single" w:sz="1" w:space="0" w:color="000000"/>
                    <w:right w:val="single" w:sz="1" w:space="0" w:color="000000"/>
                  </w:tcBorders>
                </w:tcPr>
                <w:p w14:paraId="08665C56" w14:textId="77777777" w:rsidR="00FA21A5" w:rsidRPr="002456C7" w:rsidRDefault="00FA21A5" w:rsidP="00FA21A5">
                  <w:pPr>
                    <w:pStyle w:val="Contenudetableau"/>
                    <w:snapToGrid w:val="0"/>
                    <w:jc w:val="center"/>
                    <w:rPr>
                      <w:sz w:val="18"/>
                      <w:szCs w:val="18"/>
                    </w:rPr>
                  </w:pPr>
                  <w:r w:rsidRPr="002456C7">
                    <w:rPr>
                      <w:sz w:val="18"/>
                      <w:szCs w:val="18"/>
                    </w:rPr>
                    <w:t>5</w:t>
                  </w:r>
                </w:p>
              </w:tc>
            </w:tr>
            <w:tr w:rsidR="00FA21A5" w14:paraId="1C2E078A" w14:textId="77777777" w:rsidTr="00FA21A5">
              <w:trPr>
                <w:trHeight w:val="253"/>
              </w:trPr>
              <w:tc>
                <w:tcPr>
                  <w:tcW w:w="1134" w:type="dxa"/>
                  <w:vMerge w:val="restart"/>
                  <w:tcBorders>
                    <w:left w:val="single" w:sz="1" w:space="0" w:color="000000"/>
                    <w:bottom w:val="single" w:sz="1" w:space="0" w:color="000000"/>
                  </w:tcBorders>
                </w:tcPr>
                <w:p w14:paraId="0C24F3FD" w14:textId="77777777" w:rsidR="00FA21A5" w:rsidRPr="002456C7" w:rsidRDefault="00FA21A5" w:rsidP="00FA21A5">
                  <w:pPr>
                    <w:pStyle w:val="Contenudetableau"/>
                    <w:snapToGrid w:val="0"/>
                    <w:jc w:val="center"/>
                    <w:rPr>
                      <w:sz w:val="18"/>
                      <w:szCs w:val="18"/>
                    </w:rPr>
                  </w:pPr>
                  <w:r w:rsidRPr="002456C7">
                    <w:rPr>
                      <w:sz w:val="18"/>
                      <w:szCs w:val="18"/>
                    </w:rPr>
                    <w:t>32</w:t>
                  </w:r>
                </w:p>
              </w:tc>
              <w:tc>
                <w:tcPr>
                  <w:tcW w:w="993" w:type="dxa"/>
                  <w:vMerge w:val="restart"/>
                  <w:tcBorders>
                    <w:left w:val="single" w:sz="1" w:space="0" w:color="000000"/>
                    <w:bottom w:val="single" w:sz="1" w:space="0" w:color="000000"/>
                    <w:right w:val="single" w:sz="1" w:space="0" w:color="000000"/>
                  </w:tcBorders>
                </w:tcPr>
                <w:p w14:paraId="00B0DD7F" w14:textId="77777777" w:rsidR="00FA21A5" w:rsidRPr="002456C7" w:rsidRDefault="00FA21A5" w:rsidP="00FA21A5">
                  <w:pPr>
                    <w:pStyle w:val="Contenudetableau"/>
                    <w:snapToGrid w:val="0"/>
                    <w:jc w:val="center"/>
                    <w:rPr>
                      <w:sz w:val="18"/>
                      <w:szCs w:val="18"/>
                    </w:rPr>
                  </w:pPr>
                  <w:r w:rsidRPr="002456C7">
                    <w:rPr>
                      <w:sz w:val="18"/>
                      <w:szCs w:val="18"/>
                    </w:rPr>
                    <w:t>4</w:t>
                  </w:r>
                </w:p>
              </w:tc>
            </w:tr>
            <w:tr w:rsidR="00FA21A5" w14:paraId="026E6EBA" w14:textId="77777777" w:rsidTr="00FA21A5">
              <w:trPr>
                <w:trHeight w:val="253"/>
              </w:trPr>
              <w:tc>
                <w:tcPr>
                  <w:tcW w:w="1134" w:type="dxa"/>
                  <w:vMerge w:val="restart"/>
                  <w:tcBorders>
                    <w:left w:val="single" w:sz="1" w:space="0" w:color="000000"/>
                    <w:bottom w:val="single" w:sz="1" w:space="0" w:color="000000"/>
                  </w:tcBorders>
                </w:tcPr>
                <w:p w14:paraId="2CE3E7AA" w14:textId="77777777" w:rsidR="00FA21A5" w:rsidRPr="002456C7" w:rsidRDefault="00FA21A5" w:rsidP="00FA21A5">
                  <w:pPr>
                    <w:pStyle w:val="Contenudetableau"/>
                    <w:snapToGrid w:val="0"/>
                    <w:jc w:val="center"/>
                    <w:rPr>
                      <w:sz w:val="18"/>
                      <w:szCs w:val="18"/>
                    </w:rPr>
                  </w:pPr>
                  <w:r w:rsidRPr="002456C7">
                    <w:rPr>
                      <w:sz w:val="18"/>
                      <w:szCs w:val="18"/>
                    </w:rPr>
                    <w:t>38</w:t>
                  </w:r>
                </w:p>
              </w:tc>
              <w:tc>
                <w:tcPr>
                  <w:tcW w:w="993" w:type="dxa"/>
                  <w:vMerge w:val="restart"/>
                  <w:tcBorders>
                    <w:left w:val="single" w:sz="1" w:space="0" w:color="000000"/>
                    <w:bottom w:val="single" w:sz="1" w:space="0" w:color="000000"/>
                    <w:right w:val="single" w:sz="1" w:space="0" w:color="000000"/>
                  </w:tcBorders>
                </w:tcPr>
                <w:p w14:paraId="3E3B4262" w14:textId="77777777" w:rsidR="00FA21A5" w:rsidRPr="002456C7" w:rsidRDefault="00FA21A5" w:rsidP="00FA21A5">
                  <w:pPr>
                    <w:pStyle w:val="Contenudetableau"/>
                    <w:snapToGrid w:val="0"/>
                    <w:jc w:val="center"/>
                    <w:rPr>
                      <w:sz w:val="18"/>
                      <w:szCs w:val="18"/>
                    </w:rPr>
                  </w:pPr>
                  <w:r w:rsidRPr="002456C7">
                    <w:rPr>
                      <w:sz w:val="18"/>
                      <w:szCs w:val="18"/>
                    </w:rPr>
                    <w:t>3</w:t>
                  </w:r>
                </w:p>
              </w:tc>
            </w:tr>
            <w:tr w:rsidR="00FA21A5" w14:paraId="425FC0B1" w14:textId="77777777" w:rsidTr="00FA21A5">
              <w:trPr>
                <w:trHeight w:val="253"/>
              </w:trPr>
              <w:tc>
                <w:tcPr>
                  <w:tcW w:w="1134" w:type="dxa"/>
                  <w:vMerge w:val="restart"/>
                  <w:tcBorders>
                    <w:left w:val="single" w:sz="1" w:space="0" w:color="000000"/>
                    <w:bottom w:val="single" w:sz="4" w:space="0" w:color="auto"/>
                  </w:tcBorders>
                </w:tcPr>
                <w:p w14:paraId="619A8B84" w14:textId="77777777" w:rsidR="00FA21A5" w:rsidRPr="002456C7" w:rsidRDefault="00FA21A5" w:rsidP="00FA21A5">
                  <w:pPr>
                    <w:pStyle w:val="Contenudetableau"/>
                    <w:snapToGrid w:val="0"/>
                    <w:jc w:val="center"/>
                    <w:rPr>
                      <w:sz w:val="18"/>
                      <w:szCs w:val="18"/>
                    </w:rPr>
                  </w:pPr>
                  <w:r w:rsidRPr="002456C7">
                    <w:rPr>
                      <w:sz w:val="18"/>
                      <w:szCs w:val="18"/>
                    </w:rPr>
                    <w:t>45</w:t>
                  </w:r>
                </w:p>
              </w:tc>
              <w:tc>
                <w:tcPr>
                  <w:tcW w:w="993" w:type="dxa"/>
                  <w:vMerge w:val="restart"/>
                  <w:tcBorders>
                    <w:left w:val="single" w:sz="1" w:space="0" w:color="000000"/>
                    <w:bottom w:val="single" w:sz="4" w:space="0" w:color="auto"/>
                    <w:right w:val="single" w:sz="1" w:space="0" w:color="000000"/>
                  </w:tcBorders>
                </w:tcPr>
                <w:p w14:paraId="00E73EC5" w14:textId="77777777" w:rsidR="00FA21A5" w:rsidRPr="002456C7" w:rsidRDefault="00FA21A5" w:rsidP="00FA21A5">
                  <w:pPr>
                    <w:pStyle w:val="Contenudetableau"/>
                    <w:snapToGrid w:val="0"/>
                    <w:jc w:val="center"/>
                    <w:rPr>
                      <w:sz w:val="18"/>
                      <w:szCs w:val="18"/>
                    </w:rPr>
                  </w:pPr>
                  <w:r w:rsidRPr="002456C7">
                    <w:rPr>
                      <w:sz w:val="18"/>
                      <w:szCs w:val="18"/>
                    </w:rPr>
                    <w:t>2</w:t>
                  </w:r>
                </w:p>
              </w:tc>
            </w:tr>
            <w:tr w:rsidR="00FA21A5" w14:paraId="33A43F7D" w14:textId="77777777" w:rsidTr="00FA21A5">
              <w:trPr>
                <w:trHeight w:val="253"/>
              </w:trPr>
              <w:tc>
                <w:tcPr>
                  <w:tcW w:w="1134" w:type="dxa"/>
                  <w:tcBorders>
                    <w:top w:val="single" w:sz="4" w:space="0" w:color="auto"/>
                    <w:left w:val="single" w:sz="4" w:space="0" w:color="auto"/>
                    <w:bottom w:val="single" w:sz="4" w:space="0" w:color="auto"/>
                    <w:right w:val="single" w:sz="4" w:space="0" w:color="auto"/>
                  </w:tcBorders>
                </w:tcPr>
                <w:p w14:paraId="6E7017D2" w14:textId="77777777" w:rsidR="00FA21A5" w:rsidRPr="002456C7" w:rsidRDefault="00FA21A5" w:rsidP="00FA21A5">
                  <w:pPr>
                    <w:pStyle w:val="Contenudetableau"/>
                    <w:snapToGrid w:val="0"/>
                    <w:jc w:val="center"/>
                    <w:rPr>
                      <w:sz w:val="18"/>
                      <w:szCs w:val="18"/>
                    </w:rPr>
                  </w:pPr>
                  <w:r>
                    <w:rPr>
                      <w:sz w:val="18"/>
                      <w:szCs w:val="18"/>
                    </w:rPr>
                    <w:t>&gt;25 m</w:t>
                  </w:r>
                </w:p>
              </w:tc>
              <w:tc>
                <w:tcPr>
                  <w:tcW w:w="993" w:type="dxa"/>
                  <w:tcBorders>
                    <w:top w:val="single" w:sz="4" w:space="0" w:color="auto"/>
                    <w:left w:val="single" w:sz="4" w:space="0" w:color="auto"/>
                    <w:bottom w:val="single" w:sz="4" w:space="0" w:color="auto"/>
                    <w:right w:val="single" w:sz="4" w:space="0" w:color="auto"/>
                  </w:tcBorders>
                </w:tcPr>
                <w:p w14:paraId="5D4ED091" w14:textId="77777777" w:rsidR="00FA21A5" w:rsidRPr="002456C7" w:rsidRDefault="00FA21A5" w:rsidP="00FA21A5">
                  <w:pPr>
                    <w:pStyle w:val="Contenudetableau"/>
                    <w:snapToGrid w:val="0"/>
                    <w:jc w:val="center"/>
                    <w:rPr>
                      <w:sz w:val="18"/>
                      <w:szCs w:val="18"/>
                    </w:rPr>
                  </w:pPr>
                  <w:r w:rsidRPr="002456C7">
                    <w:rPr>
                      <w:sz w:val="18"/>
                      <w:szCs w:val="18"/>
                    </w:rPr>
                    <w:t>1</w:t>
                  </w:r>
                </w:p>
              </w:tc>
            </w:tr>
            <w:tr w:rsidR="00FA21A5" w14:paraId="0105DB2E" w14:textId="77777777" w:rsidTr="00FA21A5">
              <w:trPr>
                <w:trHeight w:val="253"/>
              </w:trPr>
              <w:tc>
                <w:tcPr>
                  <w:tcW w:w="1134" w:type="dxa"/>
                  <w:tcBorders>
                    <w:top w:val="single" w:sz="4" w:space="0" w:color="auto"/>
                    <w:left w:val="single" w:sz="4" w:space="0" w:color="auto"/>
                    <w:bottom w:val="single" w:sz="4" w:space="0" w:color="auto"/>
                    <w:right w:val="single" w:sz="4" w:space="0" w:color="auto"/>
                  </w:tcBorders>
                </w:tcPr>
                <w:p w14:paraId="3F247F11" w14:textId="77777777" w:rsidR="00FA21A5" w:rsidRPr="002456C7" w:rsidRDefault="00FA21A5" w:rsidP="00FA21A5">
                  <w:pPr>
                    <w:pStyle w:val="Contenudetableau"/>
                    <w:snapToGrid w:val="0"/>
                    <w:jc w:val="center"/>
                    <w:rPr>
                      <w:sz w:val="18"/>
                      <w:szCs w:val="18"/>
                    </w:rPr>
                  </w:pPr>
                  <w:r>
                    <w:rPr>
                      <w:sz w:val="18"/>
                      <w:szCs w:val="18"/>
                    </w:rPr>
                    <w:t>&gt;12,5 m</w:t>
                  </w:r>
                </w:p>
              </w:tc>
              <w:tc>
                <w:tcPr>
                  <w:tcW w:w="993" w:type="dxa"/>
                  <w:tcBorders>
                    <w:top w:val="single" w:sz="4" w:space="0" w:color="auto"/>
                    <w:left w:val="single" w:sz="4" w:space="0" w:color="auto"/>
                    <w:bottom w:val="single" w:sz="4" w:space="0" w:color="auto"/>
                    <w:right w:val="single" w:sz="4" w:space="0" w:color="auto"/>
                  </w:tcBorders>
                </w:tcPr>
                <w:p w14:paraId="762B9526" w14:textId="77777777" w:rsidR="00FA21A5" w:rsidRPr="002456C7" w:rsidRDefault="00FA21A5" w:rsidP="00FA21A5">
                  <w:pPr>
                    <w:pStyle w:val="Contenudetableau"/>
                    <w:snapToGrid w:val="0"/>
                    <w:jc w:val="center"/>
                    <w:rPr>
                      <w:sz w:val="18"/>
                      <w:szCs w:val="18"/>
                    </w:rPr>
                  </w:pPr>
                  <w:r w:rsidRPr="002456C7">
                    <w:rPr>
                      <w:sz w:val="18"/>
                      <w:szCs w:val="18"/>
                    </w:rPr>
                    <w:t>0</w:t>
                  </w:r>
                </w:p>
              </w:tc>
            </w:tr>
          </w:tbl>
          <w:p w14:paraId="58B6174D"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p>
        </w:tc>
        <w:tc>
          <w:tcPr>
            <w:tcW w:w="2693" w:type="dxa"/>
            <w:gridSpan w:val="2"/>
          </w:tcPr>
          <w:tbl>
            <w:tblPr>
              <w:tblW w:w="2551" w:type="dxa"/>
              <w:tblLayout w:type="fixed"/>
              <w:tblCellMar>
                <w:top w:w="55" w:type="dxa"/>
                <w:left w:w="55" w:type="dxa"/>
                <w:bottom w:w="55" w:type="dxa"/>
                <w:right w:w="55" w:type="dxa"/>
              </w:tblCellMar>
              <w:tblLook w:val="0000" w:firstRow="0" w:lastRow="0" w:firstColumn="0" w:lastColumn="0" w:noHBand="0" w:noVBand="0"/>
            </w:tblPr>
            <w:tblGrid>
              <w:gridCol w:w="992"/>
              <w:gridCol w:w="567"/>
              <w:gridCol w:w="992"/>
            </w:tblGrid>
            <w:tr w:rsidR="00FA21A5" w14:paraId="1952034D" w14:textId="77777777" w:rsidTr="00FA21A5">
              <w:trPr>
                <w:trHeight w:val="253"/>
              </w:trPr>
              <w:tc>
                <w:tcPr>
                  <w:tcW w:w="992" w:type="dxa"/>
                  <w:tcBorders>
                    <w:top w:val="single" w:sz="1" w:space="0" w:color="000000"/>
                    <w:left w:val="single" w:sz="1" w:space="0" w:color="000000"/>
                    <w:bottom w:val="single" w:sz="1" w:space="0" w:color="000000"/>
                  </w:tcBorders>
                </w:tcPr>
                <w:p w14:paraId="5CA8C987" w14:textId="77777777" w:rsidR="00FA21A5" w:rsidRPr="002456C7" w:rsidRDefault="00FA21A5" w:rsidP="00FA21A5">
                  <w:pPr>
                    <w:pStyle w:val="Contenudetableau"/>
                    <w:snapToGrid w:val="0"/>
                    <w:jc w:val="center"/>
                    <w:rPr>
                      <w:b/>
                      <w:bCs/>
                      <w:sz w:val="18"/>
                      <w:szCs w:val="18"/>
                    </w:rPr>
                  </w:pPr>
                  <w:r>
                    <w:rPr>
                      <w:b/>
                      <w:bCs/>
                      <w:sz w:val="18"/>
                      <w:szCs w:val="18"/>
                    </w:rPr>
                    <w:t>Garçons</w:t>
                  </w:r>
                  <w:r w:rsidRPr="002456C7">
                    <w:rPr>
                      <w:b/>
                      <w:bCs/>
                      <w:sz w:val="18"/>
                      <w:szCs w:val="18"/>
                    </w:rPr>
                    <w:t xml:space="preserve"> (sec.)</w:t>
                  </w:r>
                </w:p>
              </w:tc>
              <w:tc>
                <w:tcPr>
                  <w:tcW w:w="567" w:type="dxa"/>
                  <w:tcBorders>
                    <w:top w:val="single" w:sz="1" w:space="0" w:color="000000"/>
                    <w:left w:val="single" w:sz="1" w:space="0" w:color="000000"/>
                    <w:bottom w:val="single" w:sz="1" w:space="0" w:color="000000"/>
                    <w:right w:val="single" w:sz="1" w:space="0" w:color="000000"/>
                  </w:tcBorders>
                </w:tcPr>
                <w:p w14:paraId="52481C34" w14:textId="77777777" w:rsidR="00FA21A5" w:rsidRPr="002456C7" w:rsidRDefault="00FA21A5" w:rsidP="00FA21A5">
                  <w:pPr>
                    <w:pStyle w:val="Contenudetableau"/>
                    <w:snapToGrid w:val="0"/>
                    <w:jc w:val="center"/>
                    <w:rPr>
                      <w:b/>
                      <w:bCs/>
                      <w:sz w:val="18"/>
                      <w:szCs w:val="18"/>
                    </w:rPr>
                  </w:pPr>
                  <w:r w:rsidRPr="002456C7">
                    <w:rPr>
                      <w:b/>
                      <w:bCs/>
                      <w:sz w:val="18"/>
                      <w:szCs w:val="18"/>
                    </w:rPr>
                    <w:t>Note</w:t>
                  </w:r>
                </w:p>
              </w:tc>
              <w:tc>
                <w:tcPr>
                  <w:tcW w:w="992" w:type="dxa"/>
                  <w:tcBorders>
                    <w:top w:val="single" w:sz="1" w:space="0" w:color="000000"/>
                    <w:left w:val="single" w:sz="1" w:space="0" w:color="000000"/>
                    <w:bottom w:val="single" w:sz="1" w:space="0" w:color="000000"/>
                    <w:right w:val="single" w:sz="1" w:space="0" w:color="000000"/>
                  </w:tcBorders>
                </w:tcPr>
                <w:p w14:paraId="336EE0C4" w14:textId="77777777" w:rsidR="00FA21A5" w:rsidRDefault="00FA21A5" w:rsidP="00FA21A5">
                  <w:pPr>
                    <w:pStyle w:val="Contenudetableau"/>
                    <w:snapToGrid w:val="0"/>
                    <w:jc w:val="center"/>
                    <w:rPr>
                      <w:b/>
                      <w:bCs/>
                      <w:sz w:val="18"/>
                      <w:szCs w:val="18"/>
                    </w:rPr>
                  </w:pPr>
                  <w:r>
                    <w:rPr>
                      <w:b/>
                      <w:bCs/>
                      <w:sz w:val="18"/>
                      <w:szCs w:val="18"/>
                    </w:rPr>
                    <w:t>filles</w:t>
                  </w:r>
                </w:p>
                <w:p w14:paraId="3FB18BEE" w14:textId="77777777" w:rsidR="00FA21A5" w:rsidRPr="002456C7" w:rsidRDefault="00FA21A5" w:rsidP="00FA21A5">
                  <w:pPr>
                    <w:pStyle w:val="Contenudetableau"/>
                    <w:snapToGrid w:val="0"/>
                    <w:jc w:val="center"/>
                    <w:rPr>
                      <w:b/>
                      <w:bCs/>
                      <w:sz w:val="18"/>
                      <w:szCs w:val="18"/>
                    </w:rPr>
                  </w:pPr>
                  <w:r>
                    <w:rPr>
                      <w:b/>
                      <w:bCs/>
                      <w:sz w:val="18"/>
                      <w:szCs w:val="18"/>
                    </w:rPr>
                    <w:t>(sec.)</w:t>
                  </w:r>
                </w:p>
              </w:tc>
            </w:tr>
            <w:tr w:rsidR="00FA21A5" w14:paraId="13BFDB6F" w14:textId="77777777" w:rsidTr="00FA21A5">
              <w:trPr>
                <w:trHeight w:val="253"/>
              </w:trPr>
              <w:tc>
                <w:tcPr>
                  <w:tcW w:w="992" w:type="dxa"/>
                  <w:tcBorders>
                    <w:left w:val="single" w:sz="1" w:space="0" w:color="000000"/>
                    <w:bottom w:val="single" w:sz="1" w:space="0" w:color="000000"/>
                  </w:tcBorders>
                </w:tcPr>
                <w:p w14:paraId="7A5572A4" w14:textId="77777777" w:rsidR="00FA21A5" w:rsidRPr="002456C7" w:rsidRDefault="00FA21A5" w:rsidP="00FA21A5">
                  <w:pPr>
                    <w:pStyle w:val="Contenudetableau"/>
                    <w:snapToGrid w:val="0"/>
                    <w:jc w:val="center"/>
                    <w:rPr>
                      <w:sz w:val="18"/>
                      <w:szCs w:val="18"/>
                    </w:rPr>
                  </w:pPr>
                  <w:r>
                    <w:rPr>
                      <w:sz w:val="18"/>
                      <w:szCs w:val="18"/>
                    </w:rPr>
                    <w:t>&lt; ou = 37</w:t>
                  </w:r>
                </w:p>
              </w:tc>
              <w:tc>
                <w:tcPr>
                  <w:tcW w:w="567" w:type="dxa"/>
                  <w:tcBorders>
                    <w:left w:val="single" w:sz="1" w:space="0" w:color="000000"/>
                    <w:bottom w:val="single" w:sz="1" w:space="0" w:color="000000"/>
                    <w:right w:val="single" w:sz="1" w:space="0" w:color="000000"/>
                  </w:tcBorders>
                </w:tcPr>
                <w:p w14:paraId="3B1BFD55" w14:textId="77777777" w:rsidR="00FA21A5" w:rsidRPr="00492533" w:rsidRDefault="00FA21A5" w:rsidP="00FA21A5">
                  <w:pPr>
                    <w:pStyle w:val="Contenudetableau"/>
                    <w:snapToGrid w:val="0"/>
                    <w:jc w:val="center"/>
                    <w:rPr>
                      <w:sz w:val="18"/>
                      <w:szCs w:val="18"/>
                    </w:rPr>
                  </w:pPr>
                  <w:r>
                    <w:rPr>
                      <w:sz w:val="18"/>
                      <w:szCs w:val="18"/>
                    </w:rPr>
                    <w:t>8</w:t>
                  </w:r>
                </w:p>
              </w:tc>
              <w:tc>
                <w:tcPr>
                  <w:tcW w:w="992" w:type="dxa"/>
                  <w:tcBorders>
                    <w:left w:val="single" w:sz="1" w:space="0" w:color="000000"/>
                    <w:bottom w:val="single" w:sz="1" w:space="0" w:color="000000"/>
                    <w:right w:val="single" w:sz="1" w:space="0" w:color="000000"/>
                  </w:tcBorders>
                </w:tcPr>
                <w:p w14:paraId="3BD2742E" w14:textId="77777777" w:rsidR="00FA21A5" w:rsidRPr="00492533" w:rsidRDefault="00FA21A5" w:rsidP="00FA21A5">
                  <w:pPr>
                    <w:pStyle w:val="Contenudetableau"/>
                    <w:snapToGrid w:val="0"/>
                    <w:jc w:val="center"/>
                    <w:rPr>
                      <w:sz w:val="18"/>
                      <w:szCs w:val="18"/>
                    </w:rPr>
                  </w:pPr>
                  <w:r>
                    <w:rPr>
                      <w:sz w:val="18"/>
                      <w:szCs w:val="18"/>
                    </w:rPr>
                    <w:t>&lt; ou = 42</w:t>
                  </w:r>
                </w:p>
              </w:tc>
            </w:tr>
            <w:tr w:rsidR="00FA21A5" w14:paraId="4E9312C2" w14:textId="77777777" w:rsidTr="00FA21A5">
              <w:trPr>
                <w:trHeight w:val="253"/>
              </w:trPr>
              <w:tc>
                <w:tcPr>
                  <w:tcW w:w="992" w:type="dxa"/>
                  <w:tcBorders>
                    <w:left w:val="single" w:sz="1" w:space="0" w:color="000000"/>
                    <w:bottom w:val="single" w:sz="1" w:space="0" w:color="000000"/>
                  </w:tcBorders>
                </w:tcPr>
                <w:p w14:paraId="4251F92E" w14:textId="77777777" w:rsidR="00FA21A5" w:rsidRPr="002456C7" w:rsidRDefault="00FA21A5" w:rsidP="00FA21A5">
                  <w:pPr>
                    <w:pStyle w:val="Contenudetableau"/>
                    <w:snapToGrid w:val="0"/>
                    <w:jc w:val="center"/>
                    <w:rPr>
                      <w:sz w:val="18"/>
                      <w:szCs w:val="18"/>
                    </w:rPr>
                  </w:pPr>
                  <w:r>
                    <w:rPr>
                      <w:sz w:val="18"/>
                      <w:szCs w:val="18"/>
                    </w:rPr>
                    <w:t>38"</w:t>
                  </w:r>
                </w:p>
              </w:tc>
              <w:tc>
                <w:tcPr>
                  <w:tcW w:w="567" w:type="dxa"/>
                  <w:tcBorders>
                    <w:left w:val="single" w:sz="1" w:space="0" w:color="000000"/>
                    <w:bottom w:val="single" w:sz="1" w:space="0" w:color="000000"/>
                    <w:right w:val="single" w:sz="1" w:space="0" w:color="000000"/>
                  </w:tcBorders>
                </w:tcPr>
                <w:p w14:paraId="5DD13AF7" w14:textId="77777777" w:rsidR="00FA21A5" w:rsidRPr="00492533" w:rsidRDefault="00FA21A5" w:rsidP="00FA21A5">
                  <w:pPr>
                    <w:pStyle w:val="Contenudetableau"/>
                    <w:snapToGrid w:val="0"/>
                    <w:jc w:val="center"/>
                    <w:rPr>
                      <w:sz w:val="18"/>
                      <w:szCs w:val="18"/>
                    </w:rPr>
                  </w:pPr>
                  <w:r>
                    <w:rPr>
                      <w:sz w:val="18"/>
                      <w:szCs w:val="18"/>
                    </w:rPr>
                    <w:t>7</w:t>
                  </w:r>
                </w:p>
              </w:tc>
              <w:tc>
                <w:tcPr>
                  <w:tcW w:w="992" w:type="dxa"/>
                  <w:tcBorders>
                    <w:left w:val="single" w:sz="1" w:space="0" w:color="000000"/>
                    <w:bottom w:val="single" w:sz="1" w:space="0" w:color="000000"/>
                    <w:right w:val="single" w:sz="1" w:space="0" w:color="000000"/>
                  </w:tcBorders>
                </w:tcPr>
                <w:p w14:paraId="3ED00D17" w14:textId="77777777" w:rsidR="00FA21A5" w:rsidRPr="00492533" w:rsidRDefault="00FA21A5" w:rsidP="00FA21A5">
                  <w:pPr>
                    <w:pStyle w:val="Contenudetableau"/>
                    <w:snapToGrid w:val="0"/>
                    <w:jc w:val="center"/>
                    <w:rPr>
                      <w:sz w:val="18"/>
                      <w:szCs w:val="18"/>
                    </w:rPr>
                  </w:pPr>
                  <w:r>
                    <w:rPr>
                      <w:sz w:val="18"/>
                      <w:szCs w:val="18"/>
                    </w:rPr>
                    <w:t>43"</w:t>
                  </w:r>
                </w:p>
              </w:tc>
            </w:tr>
            <w:tr w:rsidR="00FA21A5" w14:paraId="0C70B00D" w14:textId="77777777" w:rsidTr="00FA21A5">
              <w:trPr>
                <w:trHeight w:val="253"/>
              </w:trPr>
              <w:tc>
                <w:tcPr>
                  <w:tcW w:w="992" w:type="dxa"/>
                  <w:tcBorders>
                    <w:left w:val="single" w:sz="1" w:space="0" w:color="000000"/>
                    <w:bottom w:val="single" w:sz="1" w:space="0" w:color="000000"/>
                  </w:tcBorders>
                </w:tcPr>
                <w:p w14:paraId="7B43696D" w14:textId="77777777" w:rsidR="00FA21A5" w:rsidRPr="002456C7" w:rsidRDefault="00FA21A5" w:rsidP="00FA21A5">
                  <w:pPr>
                    <w:pStyle w:val="Contenudetableau"/>
                    <w:snapToGrid w:val="0"/>
                    <w:jc w:val="center"/>
                    <w:rPr>
                      <w:sz w:val="18"/>
                      <w:szCs w:val="18"/>
                    </w:rPr>
                  </w:pPr>
                  <w:r>
                    <w:rPr>
                      <w:sz w:val="18"/>
                      <w:szCs w:val="18"/>
                    </w:rPr>
                    <w:t>44"</w:t>
                  </w:r>
                </w:p>
              </w:tc>
              <w:tc>
                <w:tcPr>
                  <w:tcW w:w="567" w:type="dxa"/>
                  <w:tcBorders>
                    <w:left w:val="single" w:sz="1" w:space="0" w:color="000000"/>
                    <w:bottom w:val="single" w:sz="1" w:space="0" w:color="000000"/>
                    <w:right w:val="single" w:sz="1" w:space="0" w:color="000000"/>
                  </w:tcBorders>
                </w:tcPr>
                <w:p w14:paraId="64306957" w14:textId="77777777" w:rsidR="00FA21A5" w:rsidRPr="00492533" w:rsidRDefault="00FA21A5" w:rsidP="00FA21A5">
                  <w:pPr>
                    <w:pStyle w:val="Contenudetableau"/>
                    <w:snapToGrid w:val="0"/>
                    <w:jc w:val="center"/>
                    <w:rPr>
                      <w:sz w:val="18"/>
                      <w:szCs w:val="18"/>
                    </w:rPr>
                  </w:pPr>
                  <w:r w:rsidRPr="00492533">
                    <w:rPr>
                      <w:sz w:val="18"/>
                      <w:szCs w:val="18"/>
                    </w:rPr>
                    <w:t>6</w:t>
                  </w:r>
                </w:p>
              </w:tc>
              <w:tc>
                <w:tcPr>
                  <w:tcW w:w="992" w:type="dxa"/>
                  <w:tcBorders>
                    <w:left w:val="single" w:sz="1" w:space="0" w:color="000000"/>
                    <w:bottom w:val="single" w:sz="1" w:space="0" w:color="000000"/>
                    <w:right w:val="single" w:sz="1" w:space="0" w:color="000000"/>
                  </w:tcBorders>
                </w:tcPr>
                <w:p w14:paraId="30461A6E" w14:textId="77777777" w:rsidR="00FA21A5" w:rsidRPr="00492533" w:rsidRDefault="00FA21A5" w:rsidP="00FA21A5">
                  <w:pPr>
                    <w:pStyle w:val="Contenudetableau"/>
                    <w:snapToGrid w:val="0"/>
                    <w:jc w:val="center"/>
                    <w:rPr>
                      <w:sz w:val="18"/>
                      <w:szCs w:val="18"/>
                    </w:rPr>
                  </w:pPr>
                  <w:r>
                    <w:rPr>
                      <w:sz w:val="18"/>
                      <w:szCs w:val="18"/>
                    </w:rPr>
                    <w:t>49"</w:t>
                  </w:r>
                </w:p>
              </w:tc>
            </w:tr>
            <w:tr w:rsidR="00FA21A5" w14:paraId="0BC03818" w14:textId="77777777" w:rsidTr="00FA21A5">
              <w:trPr>
                <w:trHeight w:val="253"/>
              </w:trPr>
              <w:tc>
                <w:tcPr>
                  <w:tcW w:w="992" w:type="dxa"/>
                  <w:tcBorders>
                    <w:left w:val="single" w:sz="1" w:space="0" w:color="000000"/>
                    <w:bottom w:val="single" w:sz="1" w:space="0" w:color="000000"/>
                  </w:tcBorders>
                </w:tcPr>
                <w:p w14:paraId="5A1E9E24" w14:textId="77777777" w:rsidR="00FA21A5" w:rsidRPr="002456C7" w:rsidRDefault="00FA21A5" w:rsidP="00FA21A5">
                  <w:pPr>
                    <w:pStyle w:val="Contenudetableau"/>
                    <w:snapToGrid w:val="0"/>
                    <w:jc w:val="center"/>
                    <w:rPr>
                      <w:sz w:val="18"/>
                      <w:szCs w:val="18"/>
                    </w:rPr>
                  </w:pPr>
                  <w:r>
                    <w:rPr>
                      <w:sz w:val="18"/>
                      <w:szCs w:val="18"/>
                    </w:rPr>
                    <w:t>51"</w:t>
                  </w:r>
                </w:p>
              </w:tc>
              <w:tc>
                <w:tcPr>
                  <w:tcW w:w="567" w:type="dxa"/>
                  <w:tcBorders>
                    <w:left w:val="single" w:sz="1" w:space="0" w:color="000000"/>
                    <w:bottom w:val="single" w:sz="1" w:space="0" w:color="000000"/>
                    <w:right w:val="single" w:sz="1" w:space="0" w:color="000000"/>
                  </w:tcBorders>
                </w:tcPr>
                <w:p w14:paraId="63A5A67D" w14:textId="77777777" w:rsidR="00FA21A5" w:rsidRPr="00492533" w:rsidRDefault="00FA21A5" w:rsidP="00FA21A5">
                  <w:pPr>
                    <w:pStyle w:val="Contenudetableau"/>
                    <w:snapToGrid w:val="0"/>
                    <w:jc w:val="center"/>
                    <w:rPr>
                      <w:sz w:val="18"/>
                      <w:szCs w:val="18"/>
                    </w:rPr>
                  </w:pPr>
                  <w:r w:rsidRPr="00492533">
                    <w:rPr>
                      <w:sz w:val="18"/>
                      <w:szCs w:val="18"/>
                    </w:rPr>
                    <w:t>5</w:t>
                  </w:r>
                </w:p>
              </w:tc>
              <w:tc>
                <w:tcPr>
                  <w:tcW w:w="992" w:type="dxa"/>
                  <w:tcBorders>
                    <w:left w:val="single" w:sz="1" w:space="0" w:color="000000"/>
                    <w:bottom w:val="single" w:sz="1" w:space="0" w:color="000000"/>
                    <w:right w:val="single" w:sz="1" w:space="0" w:color="000000"/>
                  </w:tcBorders>
                </w:tcPr>
                <w:p w14:paraId="64F0FA53" w14:textId="77777777" w:rsidR="00FA21A5" w:rsidRPr="00492533" w:rsidRDefault="00FA21A5" w:rsidP="00FA21A5">
                  <w:pPr>
                    <w:pStyle w:val="Contenudetableau"/>
                    <w:snapToGrid w:val="0"/>
                    <w:jc w:val="center"/>
                    <w:rPr>
                      <w:sz w:val="18"/>
                      <w:szCs w:val="18"/>
                    </w:rPr>
                  </w:pPr>
                  <w:r>
                    <w:rPr>
                      <w:sz w:val="18"/>
                      <w:szCs w:val="18"/>
                    </w:rPr>
                    <w:t>56"</w:t>
                  </w:r>
                </w:p>
              </w:tc>
            </w:tr>
            <w:tr w:rsidR="00FA21A5" w14:paraId="07C9D671" w14:textId="77777777" w:rsidTr="00FA21A5">
              <w:trPr>
                <w:trHeight w:val="253"/>
              </w:trPr>
              <w:tc>
                <w:tcPr>
                  <w:tcW w:w="992" w:type="dxa"/>
                  <w:tcBorders>
                    <w:left w:val="single" w:sz="1" w:space="0" w:color="000000"/>
                    <w:bottom w:val="single" w:sz="1" w:space="0" w:color="000000"/>
                  </w:tcBorders>
                </w:tcPr>
                <w:p w14:paraId="6834A072" w14:textId="77777777" w:rsidR="00FA21A5" w:rsidRPr="002456C7" w:rsidRDefault="00FA21A5" w:rsidP="00FA21A5">
                  <w:pPr>
                    <w:pStyle w:val="Contenudetableau"/>
                    <w:snapToGrid w:val="0"/>
                    <w:jc w:val="center"/>
                    <w:rPr>
                      <w:sz w:val="18"/>
                      <w:szCs w:val="18"/>
                    </w:rPr>
                  </w:pPr>
                  <w:r>
                    <w:rPr>
                      <w:sz w:val="18"/>
                      <w:szCs w:val="18"/>
                    </w:rPr>
                    <w:t>58"</w:t>
                  </w:r>
                </w:p>
              </w:tc>
              <w:tc>
                <w:tcPr>
                  <w:tcW w:w="567" w:type="dxa"/>
                  <w:tcBorders>
                    <w:left w:val="single" w:sz="1" w:space="0" w:color="000000"/>
                    <w:bottom w:val="single" w:sz="1" w:space="0" w:color="000000"/>
                    <w:right w:val="single" w:sz="1" w:space="0" w:color="000000"/>
                  </w:tcBorders>
                </w:tcPr>
                <w:p w14:paraId="45FC2A4D" w14:textId="77777777" w:rsidR="00FA21A5" w:rsidRPr="00492533" w:rsidRDefault="00FA21A5" w:rsidP="00FA21A5">
                  <w:pPr>
                    <w:pStyle w:val="Contenudetableau"/>
                    <w:snapToGrid w:val="0"/>
                    <w:jc w:val="center"/>
                    <w:rPr>
                      <w:sz w:val="18"/>
                      <w:szCs w:val="18"/>
                    </w:rPr>
                  </w:pPr>
                  <w:r w:rsidRPr="00492533">
                    <w:rPr>
                      <w:sz w:val="18"/>
                      <w:szCs w:val="18"/>
                    </w:rPr>
                    <w:t>4</w:t>
                  </w:r>
                </w:p>
              </w:tc>
              <w:tc>
                <w:tcPr>
                  <w:tcW w:w="992" w:type="dxa"/>
                  <w:tcBorders>
                    <w:left w:val="single" w:sz="1" w:space="0" w:color="000000"/>
                    <w:bottom w:val="single" w:sz="1" w:space="0" w:color="000000"/>
                    <w:right w:val="single" w:sz="1" w:space="0" w:color="000000"/>
                  </w:tcBorders>
                </w:tcPr>
                <w:p w14:paraId="75EFB398" w14:textId="77777777" w:rsidR="00FA21A5" w:rsidRPr="00492533" w:rsidRDefault="00FA21A5" w:rsidP="00FA21A5">
                  <w:pPr>
                    <w:pStyle w:val="Contenudetableau"/>
                    <w:snapToGrid w:val="0"/>
                    <w:jc w:val="center"/>
                    <w:rPr>
                      <w:sz w:val="18"/>
                      <w:szCs w:val="18"/>
                    </w:rPr>
                  </w:pPr>
                  <w:r>
                    <w:rPr>
                      <w:sz w:val="18"/>
                      <w:szCs w:val="18"/>
                    </w:rPr>
                    <w:t>1'03"</w:t>
                  </w:r>
                </w:p>
              </w:tc>
            </w:tr>
            <w:tr w:rsidR="00FA21A5" w14:paraId="1D75EDC3" w14:textId="77777777" w:rsidTr="00FA21A5">
              <w:trPr>
                <w:trHeight w:val="253"/>
              </w:trPr>
              <w:tc>
                <w:tcPr>
                  <w:tcW w:w="992" w:type="dxa"/>
                  <w:tcBorders>
                    <w:left w:val="single" w:sz="1" w:space="0" w:color="000000"/>
                    <w:bottom w:val="single" w:sz="1" w:space="0" w:color="000000"/>
                  </w:tcBorders>
                </w:tcPr>
                <w:p w14:paraId="65346937" w14:textId="77777777" w:rsidR="00FA21A5" w:rsidRPr="002456C7" w:rsidRDefault="00FA21A5" w:rsidP="00FA21A5">
                  <w:pPr>
                    <w:pStyle w:val="Contenudetableau"/>
                    <w:snapToGrid w:val="0"/>
                    <w:jc w:val="center"/>
                    <w:rPr>
                      <w:sz w:val="18"/>
                      <w:szCs w:val="18"/>
                    </w:rPr>
                  </w:pPr>
                  <w:r>
                    <w:rPr>
                      <w:sz w:val="18"/>
                      <w:szCs w:val="18"/>
                    </w:rPr>
                    <w:t>1'06"</w:t>
                  </w:r>
                </w:p>
              </w:tc>
              <w:tc>
                <w:tcPr>
                  <w:tcW w:w="567" w:type="dxa"/>
                  <w:tcBorders>
                    <w:left w:val="single" w:sz="1" w:space="0" w:color="000000"/>
                    <w:bottom w:val="single" w:sz="1" w:space="0" w:color="000000"/>
                    <w:right w:val="single" w:sz="1" w:space="0" w:color="000000"/>
                  </w:tcBorders>
                </w:tcPr>
                <w:p w14:paraId="26B55DB7" w14:textId="77777777" w:rsidR="00FA21A5" w:rsidRPr="00492533" w:rsidRDefault="00FA21A5" w:rsidP="00FA21A5">
                  <w:pPr>
                    <w:pStyle w:val="Contenudetableau"/>
                    <w:snapToGrid w:val="0"/>
                    <w:jc w:val="center"/>
                    <w:rPr>
                      <w:sz w:val="18"/>
                      <w:szCs w:val="18"/>
                    </w:rPr>
                  </w:pPr>
                  <w:r w:rsidRPr="00492533">
                    <w:rPr>
                      <w:sz w:val="18"/>
                      <w:szCs w:val="18"/>
                    </w:rPr>
                    <w:t>3</w:t>
                  </w:r>
                </w:p>
              </w:tc>
              <w:tc>
                <w:tcPr>
                  <w:tcW w:w="992" w:type="dxa"/>
                  <w:tcBorders>
                    <w:left w:val="single" w:sz="1" w:space="0" w:color="000000"/>
                    <w:bottom w:val="single" w:sz="1" w:space="0" w:color="000000"/>
                    <w:right w:val="single" w:sz="1" w:space="0" w:color="000000"/>
                  </w:tcBorders>
                </w:tcPr>
                <w:p w14:paraId="16D8FD31" w14:textId="77777777" w:rsidR="00FA21A5" w:rsidRPr="00492533" w:rsidRDefault="00FA21A5" w:rsidP="00FA21A5">
                  <w:pPr>
                    <w:pStyle w:val="Contenudetableau"/>
                    <w:snapToGrid w:val="0"/>
                    <w:jc w:val="center"/>
                    <w:rPr>
                      <w:sz w:val="18"/>
                      <w:szCs w:val="18"/>
                    </w:rPr>
                  </w:pPr>
                  <w:r>
                    <w:rPr>
                      <w:sz w:val="18"/>
                      <w:szCs w:val="18"/>
                    </w:rPr>
                    <w:t>1'11"</w:t>
                  </w:r>
                </w:p>
              </w:tc>
            </w:tr>
            <w:tr w:rsidR="00FA21A5" w14:paraId="36A01C90" w14:textId="77777777" w:rsidTr="00FA21A5">
              <w:trPr>
                <w:trHeight w:val="253"/>
              </w:trPr>
              <w:tc>
                <w:tcPr>
                  <w:tcW w:w="992" w:type="dxa"/>
                  <w:tcBorders>
                    <w:left w:val="single" w:sz="1" w:space="0" w:color="000000"/>
                    <w:bottom w:val="single" w:sz="4" w:space="0" w:color="auto"/>
                  </w:tcBorders>
                </w:tcPr>
                <w:p w14:paraId="502F04B7" w14:textId="77777777" w:rsidR="00FA21A5" w:rsidRPr="002456C7" w:rsidRDefault="00FA21A5" w:rsidP="00FA21A5">
                  <w:pPr>
                    <w:pStyle w:val="Contenudetableau"/>
                    <w:snapToGrid w:val="0"/>
                    <w:jc w:val="center"/>
                    <w:rPr>
                      <w:sz w:val="18"/>
                      <w:szCs w:val="18"/>
                    </w:rPr>
                  </w:pPr>
                  <w:r>
                    <w:rPr>
                      <w:sz w:val="18"/>
                      <w:szCs w:val="18"/>
                    </w:rPr>
                    <w:t>&gt;1'15</w:t>
                  </w:r>
                </w:p>
              </w:tc>
              <w:tc>
                <w:tcPr>
                  <w:tcW w:w="567" w:type="dxa"/>
                  <w:tcBorders>
                    <w:left w:val="single" w:sz="1" w:space="0" w:color="000000"/>
                    <w:bottom w:val="single" w:sz="4" w:space="0" w:color="auto"/>
                    <w:right w:val="single" w:sz="1" w:space="0" w:color="000000"/>
                  </w:tcBorders>
                </w:tcPr>
                <w:p w14:paraId="36D4C722" w14:textId="77777777" w:rsidR="00FA21A5" w:rsidRPr="00492533" w:rsidRDefault="00FA21A5" w:rsidP="00FA21A5">
                  <w:pPr>
                    <w:pStyle w:val="Contenudetableau"/>
                    <w:snapToGrid w:val="0"/>
                    <w:jc w:val="center"/>
                    <w:rPr>
                      <w:sz w:val="18"/>
                      <w:szCs w:val="18"/>
                    </w:rPr>
                  </w:pPr>
                  <w:r w:rsidRPr="00492533">
                    <w:rPr>
                      <w:sz w:val="18"/>
                      <w:szCs w:val="18"/>
                    </w:rPr>
                    <w:t>2</w:t>
                  </w:r>
                </w:p>
              </w:tc>
              <w:tc>
                <w:tcPr>
                  <w:tcW w:w="992" w:type="dxa"/>
                  <w:tcBorders>
                    <w:left w:val="single" w:sz="1" w:space="0" w:color="000000"/>
                    <w:bottom w:val="single" w:sz="4" w:space="0" w:color="auto"/>
                    <w:right w:val="single" w:sz="1" w:space="0" w:color="000000"/>
                  </w:tcBorders>
                </w:tcPr>
                <w:p w14:paraId="1BE83759" w14:textId="77777777" w:rsidR="00FA21A5" w:rsidRPr="00492533" w:rsidRDefault="00FA21A5" w:rsidP="00FA21A5">
                  <w:pPr>
                    <w:pStyle w:val="Contenudetableau"/>
                    <w:snapToGrid w:val="0"/>
                    <w:jc w:val="center"/>
                    <w:rPr>
                      <w:sz w:val="18"/>
                      <w:szCs w:val="18"/>
                    </w:rPr>
                  </w:pPr>
                  <w:r>
                    <w:rPr>
                      <w:sz w:val="18"/>
                      <w:szCs w:val="18"/>
                    </w:rPr>
                    <w:t>&gt;1'20"</w:t>
                  </w:r>
                </w:p>
              </w:tc>
            </w:tr>
            <w:tr w:rsidR="00FA21A5" w14:paraId="397234AB" w14:textId="77777777" w:rsidTr="00FA21A5">
              <w:trPr>
                <w:trHeight w:val="253"/>
              </w:trPr>
              <w:tc>
                <w:tcPr>
                  <w:tcW w:w="992" w:type="dxa"/>
                  <w:tcBorders>
                    <w:top w:val="single" w:sz="4" w:space="0" w:color="auto"/>
                    <w:left w:val="single" w:sz="4" w:space="0" w:color="auto"/>
                    <w:bottom w:val="single" w:sz="4" w:space="0" w:color="auto"/>
                    <w:right w:val="single" w:sz="4" w:space="0" w:color="auto"/>
                  </w:tcBorders>
                </w:tcPr>
                <w:p w14:paraId="377481E0" w14:textId="77777777" w:rsidR="00FA21A5" w:rsidRPr="002456C7" w:rsidRDefault="00FA21A5" w:rsidP="00FA21A5">
                  <w:pPr>
                    <w:pStyle w:val="Contenudetableau"/>
                    <w:snapToGrid w:val="0"/>
                    <w:jc w:val="center"/>
                    <w:rPr>
                      <w:sz w:val="18"/>
                      <w:szCs w:val="18"/>
                    </w:rPr>
                  </w:pPr>
                  <w:r>
                    <w:rPr>
                      <w:sz w:val="18"/>
                      <w:szCs w:val="18"/>
                    </w:rPr>
                    <w:t>&gt;50m</w:t>
                  </w:r>
                </w:p>
              </w:tc>
              <w:tc>
                <w:tcPr>
                  <w:tcW w:w="567" w:type="dxa"/>
                  <w:tcBorders>
                    <w:top w:val="single" w:sz="4" w:space="0" w:color="auto"/>
                    <w:left w:val="single" w:sz="4" w:space="0" w:color="auto"/>
                    <w:bottom w:val="single" w:sz="4" w:space="0" w:color="auto"/>
                    <w:right w:val="single" w:sz="4" w:space="0" w:color="auto"/>
                  </w:tcBorders>
                </w:tcPr>
                <w:p w14:paraId="0BA745BF" w14:textId="77777777" w:rsidR="00FA21A5" w:rsidRPr="00492533" w:rsidRDefault="00FA21A5" w:rsidP="00FA21A5">
                  <w:pPr>
                    <w:pStyle w:val="Contenudetableau"/>
                    <w:snapToGrid w:val="0"/>
                    <w:jc w:val="center"/>
                    <w:rPr>
                      <w:sz w:val="18"/>
                      <w:szCs w:val="18"/>
                    </w:rPr>
                  </w:pPr>
                  <w:r w:rsidRPr="00492533">
                    <w:rPr>
                      <w:sz w:val="18"/>
                      <w:szCs w:val="18"/>
                    </w:rPr>
                    <w:t>1</w:t>
                  </w:r>
                </w:p>
              </w:tc>
              <w:tc>
                <w:tcPr>
                  <w:tcW w:w="992" w:type="dxa"/>
                  <w:tcBorders>
                    <w:top w:val="single" w:sz="4" w:space="0" w:color="auto"/>
                    <w:left w:val="single" w:sz="4" w:space="0" w:color="auto"/>
                    <w:bottom w:val="single" w:sz="4" w:space="0" w:color="auto"/>
                    <w:right w:val="single" w:sz="4" w:space="0" w:color="auto"/>
                  </w:tcBorders>
                </w:tcPr>
                <w:p w14:paraId="2B2B5BEC" w14:textId="77777777" w:rsidR="00FA21A5" w:rsidRPr="00492533" w:rsidRDefault="00FA21A5" w:rsidP="00FA21A5">
                  <w:pPr>
                    <w:pStyle w:val="Contenudetableau"/>
                    <w:snapToGrid w:val="0"/>
                    <w:jc w:val="center"/>
                    <w:rPr>
                      <w:sz w:val="18"/>
                      <w:szCs w:val="18"/>
                    </w:rPr>
                  </w:pPr>
                  <w:r>
                    <w:rPr>
                      <w:sz w:val="18"/>
                      <w:szCs w:val="18"/>
                    </w:rPr>
                    <w:t>&gt;50m</w:t>
                  </w:r>
                </w:p>
              </w:tc>
            </w:tr>
            <w:tr w:rsidR="00FA21A5" w14:paraId="34C1C043" w14:textId="77777777" w:rsidTr="00FA21A5">
              <w:trPr>
                <w:trHeight w:val="253"/>
              </w:trPr>
              <w:tc>
                <w:tcPr>
                  <w:tcW w:w="992" w:type="dxa"/>
                  <w:tcBorders>
                    <w:top w:val="single" w:sz="4" w:space="0" w:color="auto"/>
                    <w:left w:val="single" w:sz="4" w:space="0" w:color="auto"/>
                    <w:bottom w:val="single" w:sz="4" w:space="0" w:color="auto"/>
                    <w:right w:val="single" w:sz="4" w:space="0" w:color="auto"/>
                  </w:tcBorders>
                </w:tcPr>
                <w:p w14:paraId="6D5B45FB" w14:textId="77777777" w:rsidR="00FA21A5" w:rsidRDefault="00FA21A5" w:rsidP="00FA21A5">
                  <w:pPr>
                    <w:pStyle w:val="Contenudetableau"/>
                    <w:snapToGrid w:val="0"/>
                    <w:jc w:val="center"/>
                    <w:rPr>
                      <w:sz w:val="18"/>
                      <w:szCs w:val="18"/>
                    </w:rPr>
                  </w:pPr>
                  <w:r>
                    <w:rPr>
                      <w:sz w:val="18"/>
                      <w:szCs w:val="18"/>
                    </w:rPr>
                    <w:t>&gt;25m</w:t>
                  </w:r>
                </w:p>
              </w:tc>
              <w:tc>
                <w:tcPr>
                  <w:tcW w:w="567" w:type="dxa"/>
                  <w:tcBorders>
                    <w:top w:val="single" w:sz="4" w:space="0" w:color="auto"/>
                    <w:left w:val="single" w:sz="4" w:space="0" w:color="auto"/>
                    <w:bottom w:val="single" w:sz="4" w:space="0" w:color="auto"/>
                    <w:right w:val="single" w:sz="4" w:space="0" w:color="auto"/>
                  </w:tcBorders>
                </w:tcPr>
                <w:p w14:paraId="6198A16C" w14:textId="77777777" w:rsidR="00FA21A5" w:rsidRPr="00492533" w:rsidRDefault="00FA21A5" w:rsidP="00FA21A5">
                  <w:pPr>
                    <w:pStyle w:val="Contenudetableau"/>
                    <w:snapToGrid w:val="0"/>
                    <w:jc w:val="center"/>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tcPr>
                <w:p w14:paraId="37759429" w14:textId="77777777" w:rsidR="00FA21A5" w:rsidRDefault="00FA21A5" w:rsidP="00FA21A5">
                  <w:pPr>
                    <w:pStyle w:val="Contenudetableau"/>
                    <w:snapToGrid w:val="0"/>
                    <w:jc w:val="center"/>
                    <w:rPr>
                      <w:sz w:val="18"/>
                      <w:szCs w:val="18"/>
                    </w:rPr>
                  </w:pPr>
                  <w:r>
                    <w:rPr>
                      <w:sz w:val="18"/>
                      <w:szCs w:val="18"/>
                    </w:rPr>
                    <w:t>&gt;25m</w:t>
                  </w:r>
                </w:p>
              </w:tc>
            </w:tr>
          </w:tbl>
          <w:p w14:paraId="07F99C3D"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p>
        </w:tc>
      </w:tr>
      <w:tr w:rsidR="00FA21A5" w:rsidRPr="00E248A9" w14:paraId="2418AEC9" w14:textId="77777777" w:rsidTr="00FA21A5">
        <w:trPr>
          <w:trHeight w:val="117"/>
        </w:trPr>
        <w:tc>
          <w:tcPr>
            <w:tcW w:w="1277" w:type="dxa"/>
            <w:vMerge w:val="restart"/>
          </w:tcPr>
          <w:p w14:paraId="22369295"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8/20</w:t>
            </w:r>
          </w:p>
        </w:tc>
        <w:tc>
          <w:tcPr>
            <w:tcW w:w="1984" w:type="dxa"/>
            <w:vMerge w:val="restart"/>
          </w:tcPr>
          <w:p w14:paraId="22A22B02"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Efficacité du rapport amplitude / fréquence mesurés en cycles de bras (=2 coups de bras) au N2</w:t>
            </w:r>
          </w:p>
          <w:p w14:paraId="4258AD24"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p>
        </w:tc>
        <w:tc>
          <w:tcPr>
            <w:tcW w:w="1701" w:type="dxa"/>
            <w:vMerge w:val="restart"/>
          </w:tcPr>
          <w:p w14:paraId="5EF70782"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L’élève rentre la tête de temps en temps mais ne parvient pas à maintenir le corps aligné. Il rompt avec l’équilibre horizontal et/ou s’arrête avant la fin du 25 mètres.</w:t>
            </w:r>
          </w:p>
        </w:tc>
        <w:tc>
          <w:tcPr>
            <w:tcW w:w="2835" w:type="dxa"/>
            <w:gridSpan w:val="3"/>
          </w:tcPr>
          <w:p w14:paraId="45E7E05E"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p>
        </w:tc>
        <w:tc>
          <w:tcPr>
            <w:tcW w:w="2693" w:type="dxa"/>
            <w:gridSpan w:val="2"/>
          </w:tcPr>
          <w:p w14:paraId="6B973D54" w14:textId="77777777" w:rsidR="00FA21A5" w:rsidRPr="00E248A9" w:rsidRDefault="00FA21A5" w:rsidP="00FA21A5">
            <w:pPr>
              <w:suppressAutoHyphens w:val="0"/>
              <w:autoSpaceDE w:val="0"/>
              <w:autoSpaceDN w:val="0"/>
              <w:adjustRightInd w:val="0"/>
              <w:rPr>
                <w:rFonts w:ascii="Arial Narrow" w:hAnsi="Arial Narrow" w:cs="Arial Narrow"/>
                <w:i/>
                <w:sz w:val="24"/>
                <w:szCs w:val="24"/>
                <w:lang w:eastAsia="fr-FR"/>
              </w:rPr>
            </w:pPr>
            <w:r>
              <w:rPr>
                <w:rFonts w:ascii="Arial Narrow" w:hAnsi="Arial Narrow" w:cs="Arial Narrow"/>
                <w:sz w:val="24"/>
                <w:szCs w:val="24"/>
                <w:lang w:eastAsia="fr-FR"/>
              </w:rPr>
              <w:t xml:space="preserve"> </w:t>
            </w:r>
          </w:p>
        </w:tc>
      </w:tr>
      <w:tr w:rsidR="00FA21A5" w:rsidRPr="00E248A9" w14:paraId="3B6365C2" w14:textId="77777777" w:rsidTr="00FA21A5">
        <w:trPr>
          <w:trHeight w:val="474"/>
        </w:trPr>
        <w:tc>
          <w:tcPr>
            <w:tcW w:w="1277" w:type="dxa"/>
            <w:vMerge/>
          </w:tcPr>
          <w:p w14:paraId="61F624D1"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p>
        </w:tc>
        <w:tc>
          <w:tcPr>
            <w:tcW w:w="1984" w:type="dxa"/>
            <w:vMerge/>
          </w:tcPr>
          <w:p w14:paraId="3AEF50ED"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p>
        </w:tc>
        <w:tc>
          <w:tcPr>
            <w:tcW w:w="1701" w:type="dxa"/>
            <w:vMerge/>
          </w:tcPr>
          <w:p w14:paraId="0A005643"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p>
        </w:tc>
        <w:tc>
          <w:tcPr>
            <w:tcW w:w="1134" w:type="dxa"/>
            <w:gridSpan w:val="2"/>
            <w:shd w:val="clear" w:color="auto" w:fill="F2F2F2" w:themeFill="background1" w:themeFillShade="F2"/>
          </w:tcPr>
          <w:p w14:paraId="49FA0ABA" w14:textId="77777777" w:rsidR="00FA21A5" w:rsidRPr="0052638F" w:rsidRDefault="00FA21A5" w:rsidP="00FA21A5">
            <w:pPr>
              <w:pStyle w:val="Contenudetableau"/>
              <w:snapToGrid w:val="0"/>
              <w:jc w:val="center"/>
              <w:rPr>
                <w:b/>
                <w:sz w:val="20"/>
                <w:szCs w:val="20"/>
              </w:rPr>
            </w:pPr>
            <w:r w:rsidRPr="0052638F">
              <w:rPr>
                <w:b/>
                <w:sz w:val="20"/>
                <w:szCs w:val="20"/>
                <w:lang w:eastAsia="fr-FR"/>
              </w:rPr>
              <w:t>0-4</w:t>
            </w:r>
          </w:p>
        </w:tc>
        <w:tc>
          <w:tcPr>
            <w:tcW w:w="1701" w:type="dxa"/>
          </w:tcPr>
          <w:p w14:paraId="187A58DD" w14:textId="77777777" w:rsidR="00FA21A5" w:rsidRPr="00B72D67" w:rsidRDefault="00FA21A5" w:rsidP="00FA21A5">
            <w:pPr>
              <w:pStyle w:val="Contenudetableau"/>
              <w:snapToGrid w:val="0"/>
              <w:rPr>
                <w:sz w:val="20"/>
                <w:szCs w:val="20"/>
              </w:rPr>
            </w:pPr>
            <w:r>
              <w:rPr>
                <w:sz w:val="20"/>
                <w:szCs w:val="20"/>
              </w:rPr>
              <w:t>Nageur qui s'arrête et repart</w:t>
            </w:r>
          </w:p>
        </w:tc>
        <w:tc>
          <w:tcPr>
            <w:tcW w:w="992" w:type="dxa"/>
            <w:shd w:val="clear" w:color="auto" w:fill="F2F2F2" w:themeFill="background1" w:themeFillShade="F2"/>
          </w:tcPr>
          <w:p w14:paraId="28AFE137" w14:textId="77777777" w:rsidR="00FA21A5" w:rsidRPr="0052638F" w:rsidRDefault="00FA21A5" w:rsidP="00FA21A5">
            <w:pPr>
              <w:suppressAutoHyphens w:val="0"/>
              <w:autoSpaceDE w:val="0"/>
              <w:autoSpaceDN w:val="0"/>
              <w:adjustRightInd w:val="0"/>
              <w:jc w:val="center"/>
              <w:rPr>
                <w:b/>
                <w:sz w:val="20"/>
                <w:szCs w:val="20"/>
                <w:lang w:eastAsia="fr-FR"/>
              </w:rPr>
            </w:pPr>
            <w:r w:rsidRPr="0052638F">
              <w:rPr>
                <w:b/>
                <w:sz w:val="20"/>
                <w:szCs w:val="20"/>
                <w:lang w:eastAsia="fr-FR"/>
              </w:rPr>
              <w:t>0-4</w:t>
            </w:r>
          </w:p>
        </w:tc>
        <w:tc>
          <w:tcPr>
            <w:tcW w:w="1701" w:type="dxa"/>
          </w:tcPr>
          <w:p w14:paraId="7E5FC707" w14:textId="77777777" w:rsidR="00FA21A5" w:rsidRPr="00B72D67" w:rsidRDefault="00FA21A5" w:rsidP="00FA21A5">
            <w:pPr>
              <w:suppressAutoHyphens w:val="0"/>
              <w:autoSpaceDE w:val="0"/>
              <w:autoSpaceDN w:val="0"/>
              <w:adjustRightInd w:val="0"/>
              <w:rPr>
                <w:i/>
                <w:sz w:val="20"/>
                <w:szCs w:val="20"/>
                <w:lang w:eastAsia="fr-FR"/>
              </w:rPr>
            </w:pPr>
            <w:r w:rsidRPr="00B72D67">
              <w:rPr>
                <w:sz w:val="20"/>
                <w:szCs w:val="20"/>
                <w:lang w:eastAsia="fr-FR"/>
              </w:rPr>
              <w:t>Nageur bagarreur</w:t>
            </w:r>
            <w:r>
              <w:rPr>
                <w:sz w:val="20"/>
                <w:szCs w:val="20"/>
                <w:lang w:eastAsia="fr-FR"/>
              </w:rPr>
              <w:br/>
            </w:r>
            <w:r>
              <w:rPr>
                <w:i/>
                <w:sz w:val="20"/>
                <w:szCs w:val="20"/>
                <w:lang w:eastAsia="fr-FR"/>
              </w:rPr>
              <w:t xml:space="preserve">+ de 35 </w:t>
            </w:r>
            <w:proofErr w:type="spellStart"/>
            <w:r>
              <w:rPr>
                <w:i/>
                <w:sz w:val="20"/>
                <w:szCs w:val="20"/>
                <w:lang w:eastAsia="fr-FR"/>
              </w:rPr>
              <w:t>Cy.B</w:t>
            </w:r>
            <w:proofErr w:type="spellEnd"/>
          </w:p>
        </w:tc>
      </w:tr>
      <w:tr w:rsidR="00FA21A5" w:rsidRPr="00E248A9" w14:paraId="1DA31D9E" w14:textId="77777777" w:rsidTr="00FA21A5">
        <w:trPr>
          <w:trHeight w:val="474"/>
        </w:trPr>
        <w:tc>
          <w:tcPr>
            <w:tcW w:w="1277" w:type="dxa"/>
            <w:vMerge/>
          </w:tcPr>
          <w:p w14:paraId="6F439406"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p>
        </w:tc>
        <w:tc>
          <w:tcPr>
            <w:tcW w:w="1984" w:type="dxa"/>
            <w:vMerge/>
          </w:tcPr>
          <w:p w14:paraId="0E928E23"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p>
        </w:tc>
        <w:tc>
          <w:tcPr>
            <w:tcW w:w="1701" w:type="dxa"/>
            <w:vMerge/>
          </w:tcPr>
          <w:p w14:paraId="2763942E"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p>
        </w:tc>
        <w:tc>
          <w:tcPr>
            <w:tcW w:w="1134" w:type="dxa"/>
            <w:gridSpan w:val="2"/>
            <w:shd w:val="clear" w:color="auto" w:fill="F2F2F2" w:themeFill="background1" w:themeFillShade="F2"/>
          </w:tcPr>
          <w:p w14:paraId="32387CC8" w14:textId="77777777" w:rsidR="00FA21A5" w:rsidRPr="0052638F" w:rsidRDefault="00FA21A5" w:rsidP="00FA21A5">
            <w:pPr>
              <w:pStyle w:val="Contenudetableau"/>
              <w:snapToGrid w:val="0"/>
              <w:jc w:val="center"/>
              <w:rPr>
                <w:b/>
                <w:sz w:val="20"/>
                <w:szCs w:val="20"/>
              </w:rPr>
            </w:pPr>
            <w:r w:rsidRPr="0052638F">
              <w:rPr>
                <w:b/>
                <w:sz w:val="20"/>
                <w:szCs w:val="20"/>
                <w:lang w:eastAsia="fr-FR"/>
              </w:rPr>
              <w:t>4,5-6</w:t>
            </w:r>
          </w:p>
        </w:tc>
        <w:tc>
          <w:tcPr>
            <w:tcW w:w="1701" w:type="dxa"/>
          </w:tcPr>
          <w:p w14:paraId="3C17D6DA" w14:textId="77777777" w:rsidR="00FA21A5" w:rsidRPr="00B72D67" w:rsidRDefault="00FA21A5" w:rsidP="00FA21A5">
            <w:pPr>
              <w:pStyle w:val="Contenudetableau"/>
              <w:snapToGrid w:val="0"/>
              <w:rPr>
                <w:sz w:val="20"/>
                <w:szCs w:val="20"/>
              </w:rPr>
            </w:pPr>
            <w:r w:rsidRPr="00B72D67">
              <w:rPr>
                <w:sz w:val="20"/>
                <w:szCs w:val="20"/>
                <w:lang w:eastAsia="fr-FR"/>
              </w:rPr>
              <w:t>Nageur bagarreur</w:t>
            </w:r>
            <w:r>
              <w:rPr>
                <w:sz w:val="20"/>
                <w:szCs w:val="20"/>
                <w:lang w:eastAsia="fr-FR"/>
              </w:rPr>
              <w:br/>
            </w:r>
            <w:r>
              <w:rPr>
                <w:i/>
                <w:sz w:val="20"/>
                <w:szCs w:val="20"/>
                <w:lang w:eastAsia="fr-FR"/>
              </w:rPr>
              <w:t xml:space="preserve">+ de 35 </w:t>
            </w:r>
            <w:proofErr w:type="spellStart"/>
            <w:r>
              <w:rPr>
                <w:i/>
                <w:sz w:val="20"/>
                <w:szCs w:val="20"/>
                <w:lang w:eastAsia="fr-FR"/>
              </w:rPr>
              <w:t>Cy.B</w:t>
            </w:r>
            <w:proofErr w:type="spellEnd"/>
          </w:p>
        </w:tc>
        <w:tc>
          <w:tcPr>
            <w:tcW w:w="992" w:type="dxa"/>
            <w:shd w:val="clear" w:color="auto" w:fill="F2F2F2" w:themeFill="background1" w:themeFillShade="F2"/>
          </w:tcPr>
          <w:p w14:paraId="799A4CFF" w14:textId="77777777" w:rsidR="00FA21A5" w:rsidRPr="0052638F" w:rsidRDefault="00FA21A5" w:rsidP="00FA21A5">
            <w:pPr>
              <w:suppressAutoHyphens w:val="0"/>
              <w:autoSpaceDE w:val="0"/>
              <w:autoSpaceDN w:val="0"/>
              <w:adjustRightInd w:val="0"/>
              <w:jc w:val="center"/>
              <w:rPr>
                <w:b/>
                <w:sz w:val="20"/>
                <w:szCs w:val="20"/>
                <w:lang w:eastAsia="fr-FR"/>
              </w:rPr>
            </w:pPr>
            <w:r w:rsidRPr="0052638F">
              <w:rPr>
                <w:b/>
                <w:sz w:val="20"/>
                <w:szCs w:val="20"/>
                <w:lang w:eastAsia="fr-FR"/>
              </w:rPr>
              <w:t>4,5-6</w:t>
            </w:r>
          </w:p>
        </w:tc>
        <w:tc>
          <w:tcPr>
            <w:tcW w:w="1701" w:type="dxa"/>
          </w:tcPr>
          <w:p w14:paraId="2F88D0BE" w14:textId="77777777" w:rsidR="00FA21A5" w:rsidRDefault="00FA21A5" w:rsidP="00FA21A5">
            <w:pPr>
              <w:suppressAutoHyphens w:val="0"/>
              <w:autoSpaceDE w:val="0"/>
              <w:autoSpaceDN w:val="0"/>
              <w:adjustRightInd w:val="0"/>
              <w:rPr>
                <w:sz w:val="20"/>
                <w:szCs w:val="20"/>
                <w:lang w:eastAsia="fr-FR"/>
              </w:rPr>
            </w:pPr>
            <w:r>
              <w:rPr>
                <w:sz w:val="20"/>
                <w:szCs w:val="20"/>
                <w:lang w:eastAsia="fr-FR"/>
              </w:rPr>
              <w:t>Nageur aquatique énergétique</w:t>
            </w:r>
          </w:p>
          <w:p w14:paraId="2EBCD77A" w14:textId="77777777" w:rsidR="00FA21A5" w:rsidRPr="00B72D67" w:rsidRDefault="00FA21A5" w:rsidP="00FA21A5">
            <w:pPr>
              <w:suppressAutoHyphens w:val="0"/>
              <w:autoSpaceDE w:val="0"/>
              <w:autoSpaceDN w:val="0"/>
              <w:adjustRightInd w:val="0"/>
              <w:rPr>
                <w:sz w:val="20"/>
                <w:szCs w:val="20"/>
                <w:lang w:eastAsia="fr-FR"/>
              </w:rPr>
            </w:pPr>
            <w:r>
              <w:rPr>
                <w:i/>
                <w:sz w:val="20"/>
                <w:szCs w:val="20"/>
                <w:lang w:eastAsia="fr-FR"/>
              </w:rPr>
              <w:t xml:space="preserve">30 à 35 </w:t>
            </w:r>
            <w:proofErr w:type="spellStart"/>
            <w:r>
              <w:rPr>
                <w:i/>
                <w:sz w:val="20"/>
                <w:szCs w:val="20"/>
                <w:lang w:eastAsia="fr-FR"/>
              </w:rPr>
              <w:t>Cy.B</w:t>
            </w:r>
            <w:proofErr w:type="spellEnd"/>
          </w:p>
        </w:tc>
      </w:tr>
      <w:tr w:rsidR="00FA21A5" w:rsidRPr="00E248A9" w14:paraId="1F8BEC25" w14:textId="77777777" w:rsidTr="00FA21A5">
        <w:trPr>
          <w:trHeight w:val="474"/>
        </w:trPr>
        <w:tc>
          <w:tcPr>
            <w:tcW w:w="1277" w:type="dxa"/>
            <w:vMerge/>
            <w:tcBorders>
              <w:bottom w:val="single" w:sz="4" w:space="0" w:color="auto"/>
            </w:tcBorders>
          </w:tcPr>
          <w:p w14:paraId="15B3F604"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p>
        </w:tc>
        <w:tc>
          <w:tcPr>
            <w:tcW w:w="1984" w:type="dxa"/>
            <w:vMerge/>
            <w:tcBorders>
              <w:bottom w:val="single" w:sz="4" w:space="0" w:color="auto"/>
            </w:tcBorders>
          </w:tcPr>
          <w:p w14:paraId="33F1B319"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p>
        </w:tc>
        <w:tc>
          <w:tcPr>
            <w:tcW w:w="1701" w:type="dxa"/>
            <w:vMerge/>
            <w:tcBorders>
              <w:bottom w:val="single" w:sz="4" w:space="0" w:color="auto"/>
            </w:tcBorders>
          </w:tcPr>
          <w:p w14:paraId="5A709009"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p>
        </w:tc>
        <w:tc>
          <w:tcPr>
            <w:tcW w:w="1134" w:type="dxa"/>
            <w:gridSpan w:val="2"/>
            <w:shd w:val="clear" w:color="auto" w:fill="F2F2F2" w:themeFill="background1" w:themeFillShade="F2"/>
          </w:tcPr>
          <w:p w14:paraId="2B528DD3" w14:textId="77777777" w:rsidR="00FA21A5" w:rsidRPr="0052638F" w:rsidRDefault="00FA21A5" w:rsidP="00FA21A5">
            <w:pPr>
              <w:pStyle w:val="Contenudetableau"/>
              <w:snapToGrid w:val="0"/>
              <w:jc w:val="center"/>
              <w:rPr>
                <w:b/>
                <w:sz w:val="20"/>
                <w:szCs w:val="20"/>
              </w:rPr>
            </w:pPr>
            <w:r w:rsidRPr="0052638F">
              <w:rPr>
                <w:b/>
                <w:sz w:val="20"/>
                <w:szCs w:val="20"/>
                <w:lang w:eastAsia="fr-FR"/>
              </w:rPr>
              <w:t>6,5-8</w:t>
            </w:r>
          </w:p>
        </w:tc>
        <w:tc>
          <w:tcPr>
            <w:tcW w:w="1701" w:type="dxa"/>
          </w:tcPr>
          <w:p w14:paraId="1917A85A" w14:textId="77777777" w:rsidR="00FA21A5" w:rsidRDefault="00FA21A5" w:rsidP="00FA21A5">
            <w:pPr>
              <w:suppressAutoHyphens w:val="0"/>
              <w:autoSpaceDE w:val="0"/>
              <w:autoSpaceDN w:val="0"/>
              <w:adjustRightInd w:val="0"/>
              <w:rPr>
                <w:sz w:val="20"/>
                <w:szCs w:val="20"/>
                <w:lang w:eastAsia="fr-FR"/>
              </w:rPr>
            </w:pPr>
            <w:r>
              <w:rPr>
                <w:sz w:val="20"/>
                <w:szCs w:val="20"/>
                <w:lang w:eastAsia="fr-FR"/>
              </w:rPr>
              <w:t>Nageur aquatique énergétique</w:t>
            </w:r>
          </w:p>
          <w:p w14:paraId="3BA25039" w14:textId="77777777" w:rsidR="00FA21A5" w:rsidRPr="00B72D67" w:rsidRDefault="00FA21A5" w:rsidP="00FA21A5">
            <w:pPr>
              <w:pStyle w:val="Contenudetableau"/>
              <w:snapToGrid w:val="0"/>
              <w:rPr>
                <w:sz w:val="20"/>
                <w:szCs w:val="20"/>
              </w:rPr>
            </w:pPr>
            <w:r>
              <w:rPr>
                <w:i/>
                <w:sz w:val="20"/>
                <w:szCs w:val="20"/>
                <w:lang w:eastAsia="fr-FR"/>
              </w:rPr>
              <w:t xml:space="preserve">30 à 35 </w:t>
            </w:r>
            <w:proofErr w:type="spellStart"/>
            <w:r>
              <w:rPr>
                <w:i/>
                <w:sz w:val="20"/>
                <w:szCs w:val="20"/>
                <w:lang w:eastAsia="fr-FR"/>
              </w:rPr>
              <w:t>Cy.B</w:t>
            </w:r>
            <w:proofErr w:type="spellEnd"/>
          </w:p>
        </w:tc>
        <w:tc>
          <w:tcPr>
            <w:tcW w:w="992" w:type="dxa"/>
            <w:shd w:val="clear" w:color="auto" w:fill="F2F2F2" w:themeFill="background1" w:themeFillShade="F2"/>
          </w:tcPr>
          <w:p w14:paraId="5CEC7824" w14:textId="77777777" w:rsidR="00FA21A5" w:rsidRPr="0052638F" w:rsidRDefault="00FA21A5" w:rsidP="00FA21A5">
            <w:pPr>
              <w:suppressAutoHyphens w:val="0"/>
              <w:autoSpaceDE w:val="0"/>
              <w:autoSpaceDN w:val="0"/>
              <w:adjustRightInd w:val="0"/>
              <w:jc w:val="center"/>
              <w:rPr>
                <w:b/>
                <w:sz w:val="20"/>
                <w:szCs w:val="20"/>
                <w:lang w:eastAsia="fr-FR"/>
              </w:rPr>
            </w:pPr>
            <w:r w:rsidRPr="0052638F">
              <w:rPr>
                <w:b/>
                <w:sz w:val="20"/>
                <w:szCs w:val="20"/>
                <w:lang w:eastAsia="fr-FR"/>
              </w:rPr>
              <w:t>6,5-8</w:t>
            </w:r>
          </w:p>
        </w:tc>
        <w:tc>
          <w:tcPr>
            <w:tcW w:w="1701" w:type="dxa"/>
          </w:tcPr>
          <w:p w14:paraId="76C9EA52" w14:textId="77777777" w:rsidR="00FA21A5" w:rsidRDefault="00FA21A5" w:rsidP="00FA21A5">
            <w:pPr>
              <w:suppressAutoHyphens w:val="0"/>
              <w:autoSpaceDE w:val="0"/>
              <w:autoSpaceDN w:val="0"/>
              <w:adjustRightInd w:val="0"/>
              <w:rPr>
                <w:sz w:val="20"/>
                <w:szCs w:val="20"/>
                <w:lang w:eastAsia="fr-FR"/>
              </w:rPr>
            </w:pPr>
            <w:r>
              <w:rPr>
                <w:sz w:val="20"/>
                <w:szCs w:val="20"/>
                <w:lang w:eastAsia="fr-FR"/>
              </w:rPr>
              <w:t xml:space="preserve">Nageur glisseur propulseur </w:t>
            </w:r>
          </w:p>
          <w:p w14:paraId="3B2F458C" w14:textId="77777777" w:rsidR="00FA21A5" w:rsidRPr="00B72D67" w:rsidRDefault="00FA21A5" w:rsidP="00FA21A5">
            <w:pPr>
              <w:suppressAutoHyphens w:val="0"/>
              <w:autoSpaceDE w:val="0"/>
              <w:autoSpaceDN w:val="0"/>
              <w:adjustRightInd w:val="0"/>
              <w:rPr>
                <w:sz w:val="20"/>
                <w:szCs w:val="20"/>
                <w:lang w:eastAsia="fr-FR"/>
              </w:rPr>
            </w:pPr>
            <w:r>
              <w:rPr>
                <w:i/>
                <w:sz w:val="20"/>
                <w:szCs w:val="20"/>
                <w:lang w:eastAsia="fr-FR"/>
              </w:rPr>
              <w:t xml:space="preserve">- de 30 </w:t>
            </w:r>
            <w:proofErr w:type="spellStart"/>
            <w:r>
              <w:rPr>
                <w:i/>
                <w:sz w:val="20"/>
                <w:szCs w:val="20"/>
                <w:lang w:eastAsia="fr-FR"/>
              </w:rPr>
              <w:t>Cy.B</w:t>
            </w:r>
            <w:proofErr w:type="spellEnd"/>
          </w:p>
        </w:tc>
      </w:tr>
      <w:tr w:rsidR="00FA21A5" w:rsidRPr="00E248A9" w14:paraId="5810597A" w14:textId="77777777" w:rsidTr="00FA21A5">
        <w:trPr>
          <w:trHeight w:val="196"/>
        </w:trPr>
        <w:tc>
          <w:tcPr>
            <w:tcW w:w="1277" w:type="dxa"/>
            <w:vMerge w:val="restart"/>
          </w:tcPr>
          <w:p w14:paraId="55EF0A93"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sidRPr="00E248A9">
              <w:rPr>
                <w:rFonts w:ascii="Arial Narrow" w:hAnsi="Arial Narrow" w:cs="Arial Narrow"/>
                <w:sz w:val="24"/>
                <w:szCs w:val="24"/>
                <w:lang w:eastAsia="fr-FR"/>
              </w:rPr>
              <w:t>0</w:t>
            </w:r>
            <w:r>
              <w:rPr>
                <w:rFonts w:ascii="Arial Narrow" w:hAnsi="Arial Narrow" w:cs="Arial Narrow"/>
                <w:sz w:val="24"/>
                <w:szCs w:val="24"/>
                <w:lang w:eastAsia="fr-FR"/>
              </w:rPr>
              <w:t>4</w:t>
            </w:r>
            <w:r w:rsidRPr="00E248A9">
              <w:rPr>
                <w:rFonts w:ascii="Arial Narrow" w:hAnsi="Arial Narrow" w:cs="Arial Narrow"/>
                <w:sz w:val="24"/>
                <w:szCs w:val="24"/>
                <w:lang w:eastAsia="fr-FR"/>
              </w:rPr>
              <w:t>/20</w:t>
            </w:r>
          </w:p>
          <w:p w14:paraId="4E75A003"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p>
        </w:tc>
        <w:tc>
          <w:tcPr>
            <w:tcW w:w="1984" w:type="dxa"/>
            <w:vMerge w:val="restart"/>
          </w:tcPr>
          <w:p w14:paraId="1188818A" w14:textId="77777777" w:rsidR="00FA21A5" w:rsidRPr="00D61EDA" w:rsidRDefault="00FA21A5" w:rsidP="00FA21A5">
            <w:pPr>
              <w:tabs>
                <w:tab w:val="left" w:pos="720"/>
              </w:tabs>
              <w:rPr>
                <w:rFonts w:ascii="Arial Narrow" w:hAnsi="Arial Narrow"/>
                <w:sz w:val="24"/>
                <w:szCs w:val="24"/>
              </w:rPr>
            </w:pPr>
            <w:r>
              <w:rPr>
                <w:rFonts w:ascii="Arial Narrow" w:hAnsi="Arial Narrow"/>
                <w:sz w:val="24"/>
                <w:szCs w:val="24"/>
              </w:rPr>
              <w:t>Rôles sociaux</w:t>
            </w:r>
          </w:p>
        </w:tc>
        <w:tc>
          <w:tcPr>
            <w:tcW w:w="1701" w:type="dxa"/>
            <w:vMerge w:val="restart"/>
          </w:tcPr>
          <w:p w14:paraId="3CDE3492"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L’élève n’arrive pas à prendre des données fiables.</w:t>
            </w:r>
          </w:p>
        </w:tc>
        <w:tc>
          <w:tcPr>
            <w:tcW w:w="2835" w:type="dxa"/>
            <w:gridSpan w:val="3"/>
          </w:tcPr>
          <w:p w14:paraId="339389AD"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p>
        </w:tc>
        <w:tc>
          <w:tcPr>
            <w:tcW w:w="2693" w:type="dxa"/>
            <w:gridSpan w:val="2"/>
          </w:tcPr>
          <w:p w14:paraId="3E157403" w14:textId="77777777" w:rsidR="00FA21A5" w:rsidRPr="0063552F" w:rsidRDefault="00FA21A5" w:rsidP="00FA21A5">
            <w:pPr>
              <w:suppressAutoHyphens w:val="0"/>
              <w:autoSpaceDE w:val="0"/>
              <w:autoSpaceDN w:val="0"/>
              <w:adjustRightInd w:val="0"/>
              <w:rPr>
                <w:rFonts w:ascii="Arial Narrow" w:hAnsi="Arial Narrow" w:cs="Arial Narrow"/>
                <w:sz w:val="24"/>
                <w:szCs w:val="24"/>
                <w:lang w:eastAsia="fr-FR"/>
              </w:rPr>
            </w:pPr>
          </w:p>
        </w:tc>
      </w:tr>
      <w:tr w:rsidR="00FA21A5" w:rsidRPr="00E248A9" w14:paraId="691A0D46" w14:textId="77777777" w:rsidTr="00FA21A5">
        <w:trPr>
          <w:trHeight w:val="196"/>
        </w:trPr>
        <w:tc>
          <w:tcPr>
            <w:tcW w:w="1277" w:type="dxa"/>
            <w:vMerge/>
          </w:tcPr>
          <w:p w14:paraId="0645749E"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p>
        </w:tc>
        <w:tc>
          <w:tcPr>
            <w:tcW w:w="1984" w:type="dxa"/>
            <w:vMerge/>
          </w:tcPr>
          <w:p w14:paraId="319775F7" w14:textId="77777777" w:rsidR="00FA21A5" w:rsidRDefault="00FA21A5" w:rsidP="00FA21A5">
            <w:pPr>
              <w:tabs>
                <w:tab w:val="left" w:pos="720"/>
              </w:tabs>
              <w:rPr>
                <w:rFonts w:ascii="Arial Narrow" w:hAnsi="Arial Narrow"/>
                <w:sz w:val="24"/>
                <w:szCs w:val="24"/>
              </w:rPr>
            </w:pPr>
          </w:p>
        </w:tc>
        <w:tc>
          <w:tcPr>
            <w:tcW w:w="1701" w:type="dxa"/>
            <w:vMerge/>
          </w:tcPr>
          <w:p w14:paraId="1A9550C9"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p>
        </w:tc>
        <w:tc>
          <w:tcPr>
            <w:tcW w:w="1134" w:type="dxa"/>
            <w:gridSpan w:val="2"/>
            <w:shd w:val="clear" w:color="auto" w:fill="F2F2F2" w:themeFill="background1" w:themeFillShade="F2"/>
          </w:tcPr>
          <w:p w14:paraId="6D48F081" w14:textId="77777777" w:rsidR="00FA21A5" w:rsidRPr="0052638F" w:rsidRDefault="00FA21A5" w:rsidP="00FA21A5">
            <w:pPr>
              <w:tabs>
                <w:tab w:val="left" w:pos="720"/>
              </w:tabs>
              <w:jc w:val="center"/>
              <w:rPr>
                <w:b/>
                <w:sz w:val="20"/>
                <w:szCs w:val="20"/>
              </w:rPr>
            </w:pPr>
            <w:r w:rsidRPr="0052638F">
              <w:rPr>
                <w:b/>
                <w:sz w:val="20"/>
                <w:szCs w:val="20"/>
                <w:lang w:eastAsia="fr-FR"/>
              </w:rPr>
              <w:t>0-1,5</w:t>
            </w:r>
          </w:p>
        </w:tc>
        <w:tc>
          <w:tcPr>
            <w:tcW w:w="1701" w:type="dxa"/>
          </w:tcPr>
          <w:p w14:paraId="223F7BA0" w14:textId="77777777" w:rsidR="00FA21A5" w:rsidRPr="00774E8C" w:rsidRDefault="00FA21A5" w:rsidP="00FA21A5">
            <w:pPr>
              <w:tabs>
                <w:tab w:val="left" w:pos="720"/>
              </w:tabs>
              <w:rPr>
                <w:sz w:val="20"/>
                <w:szCs w:val="20"/>
              </w:rPr>
            </w:pPr>
            <w:r w:rsidRPr="00774E8C">
              <w:rPr>
                <w:sz w:val="20"/>
                <w:szCs w:val="20"/>
                <w:lang w:eastAsia="fr-FR"/>
              </w:rPr>
              <w:t>Observateur dilettante</w:t>
            </w:r>
          </w:p>
        </w:tc>
        <w:tc>
          <w:tcPr>
            <w:tcW w:w="992" w:type="dxa"/>
            <w:shd w:val="clear" w:color="auto" w:fill="F2F2F2" w:themeFill="background1" w:themeFillShade="F2"/>
          </w:tcPr>
          <w:p w14:paraId="78767F37" w14:textId="77777777" w:rsidR="00FA21A5" w:rsidRPr="0052638F" w:rsidRDefault="00FA21A5" w:rsidP="00FA21A5">
            <w:pPr>
              <w:suppressAutoHyphens w:val="0"/>
              <w:autoSpaceDE w:val="0"/>
              <w:autoSpaceDN w:val="0"/>
              <w:adjustRightInd w:val="0"/>
              <w:jc w:val="center"/>
              <w:rPr>
                <w:b/>
                <w:sz w:val="20"/>
                <w:szCs w:val="20"/>
                <w:lang w:eastAsia="fr-FR"/>
              </w:rPr>
            </w:pPr>
            <w:r w:rsidRPr="0052638F">
              <w:rPr>
                <w:b/>
                <w:sz w:val="20"/>
                <w:szCs w:val="20"/>
                <w:lang w:eastAsia="fr-FR"/>
              </w:rPr>
              <w:t>0-1,5</w:t>
            </w:r>
          </w:p>
        </w:tc>
        <w:tc>
          <w:tcPr>
            <w:tcW w:w="1701" w:type="dxa"/>
          </w:tcPr>
          <w:p w14:paraId="74FB55DE" w14:textId="77777777" w:rsidR="00FA21A5" w:rsidRPr="00774E8C" w:rsidRDefault="00FA21A5" w:rsidP="00FA21A5">
            <w:pPr>
              <w:suppressAutoHyphens w:val="0"/>
              <w:autoSpaceDE w:val="0"/>
              <w:autoSpaceDN w:val="0"/>
              <w:adjustRightInd w:val="0"/>
              <w:rPr>
                <w:sz w:val="20"/>
                <w:szCs w:val="20"/>
                <w:lang w:eastAsia="fr-FR"/>
              </w:rPr>
            </w:pPr>
            <w:r w:rsidRPr="00774E8C">
              <w:rPr>
                <w:sz w:val="20"/>
                <w:szCs w:val="20"/>
                <w:lang w:eastAsia="fr-FR"/>
              </w:rPr>
              <w:t>Juge dilettante</w:t>
            </w:r>
          </w:p>
        </w:tc>
      </w:tr>
      <w:tr w:rsidR="00FA21A5" w:rsidRPr="00E248A9" w14:paraId="3A3FC1C3" w14:textId="77777777" w:rsidTr="00FA21A5">
        <w:trPr>
          <w:trHeight w:val="196"/>
        </w:trPr>
        <w:tc>
          <w:tcPr>
            <w:tcW w:w="1277" w:type="dxa"/>
            <w:vMerge/>
          </w:tcPr>
          <w:p w14:paraId="277C185D"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p>
        </w:tc>
        <w:tc>
          <w:tcPr>
            <w:tcW w:w="1984" w:type="dxa"/>
            <w:vMerge/>
          </w:tcPr>
          <w:p w14:paraId="5EBF6AC5" w14:textId="77777777" w:rsidR="00FA21A5" w:rsidRDefault="00FA21A5" w:rsidP="00FA21A5">
            <w:pPr>
              <w:tabs>
                <w:tab w:val="left" w:pos="720"/>
              </w:tabs>
              <w:rPr>
                <w:rFonts w:ascii="Arial Narrow" w:hAnsi="Arial Narrow"/>
                <w:sz w:val="24"/>
                <w:szCs w:val="24"/>
              </w:rPr>
            </w:pPr>
          </w:p>
        </w:tc>
        <w:tc>
          <w:tcPr>
            <w:tcW w:w="1701" w:type="dxa"/>
            <w:vMerge/>
          </w:tcPr>
          <w:p w14:paraId="706FF03D"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p>
        </w:tc>
        <w:tc>
          <w:tcPr>
            <w:tcW w:w="1134" w:type="dxa"/>
            <w:gridSpan w:val="2"/>
            <w:shd w:val="clear" w:color="auto" w:fill="F2F2F2" w:themeFill="background1" w:themeFillShade="F2"/>
          </w:tcPr>
          <w:p w14:paraId="11604ADA" w14:textId="77777777" w:rsidR="00FA21A5" w:rsidRPr="0052638F" w:rsidRDefault="00FA21A5" w:rsidP="00FA21A5">
            <w:pPr>
              <w:tabs>
                <w:tab w:val="left" w:pos="720"/>
              </w:tabs>
              <w:jc w:val="center"/>
              <w:rPr>
                <w:b/>
                <w:sz w:val="20"/>
                <w:szCs w:val="20"/>
              </w:rPr>
            </w:pPr>
            <w:r w:rsidRPr="0052638F">
              <w:rPr>
                <w:b/>
                <w:sz w:val="20"/>
                <w:szCs w:val="20"/>
                <w:lang w:eastAsia="fr-FR"/>
              </w:rPr>
              <w:t>2-3</w:t>
            </w:r>
          </w:p>
        </w:tc>
        <w:tc>
          <w:tcPr>
            <w:tcW w:w="1701" w:type="dxa"/>
          </w:tcPr>
          <w:p w14:paraId="362435E2" w14:textId="77777777" w:rsidR="00FA21A5" w:rsidRPr="00774E8C" w:rsidRDefault="00FA21A5" w:rsidP="00FA21A5">
            <w:pPr>
              <w:tabs>
                <w:tab w:val="left" w:pos="720"/>
              </w:tabs>
              <w:rPr>
                <w:sz w:val="20"/>
                <w:szCs w:val="20"/>
              </w:rPr>
            </w:pPr>
            <w:r w:rsidRPr="00774E8C">
              <w:rPr>
                <w:sz w:val="20"/>
                <w:szCs w:val="20"/>
                <w:lang w:eastAsia="fr-FR"/>
              </w:rPr>
              <w:t>Observateur fiable</w:t>
            </w:r>
          </w:p>
        </w:tc>
        <w:tc>
          <w:tcPr>
            <w:tcW w:w="992" w:type="dxa"/>
            <w:shd w:val="clear" w:color="auto" w:fill="F2F2F2" w:themeFill="background1" w:themeFillShade="F2"/>
          </w:tcPr>
          <w:p w14:paraId="2633EAC8" w14:textId="77777777" w:rsidR="00FA21A5" w:rsidRPr="0052638F" w:rsidRDefault="00FA21A5" w:rsidP="00FA21A5">
            <w:pPr>
              <w:suppressAutoHyphens w:val="0"/>
              <w:autoSpaceDE w:val="0"/>
              <w:autoSpaceDN w:val="0"/>
              <w:adjustRightInd w:val="0"/>
              <w:jc w:val="center"/>
              <w:rPr>
                <w:b/>
                <w:sz w:val="20"/>
                <w:szCs w:val="20"/>
                <w:lang w:eastAsia="fr-FR"/>
              </w:rPr>
            </w:pPr>
            <w:r w:rsidRPr="0052638F">
              <w:rPr>
                <w:b/>
                <w:sz w:val="20"/>
                <w:szCs w:val="20"/>
                <w:lang w:eastAsia="fr-FR"/>
              </w:rPr>
              <w:t>2-3</w:t>
            </w:r>
          </w:p>
        </w:tc>
        <w:tc>
          <w:tcPr>
            <w:tcW w:w="1701" w:type="dxa"/>
          </w:tcPr>
          <w:p w14:paraId="30C2BFAB" w14:textId="77777777" w:rsidR="00FA21A5" w:rsidRPr="00774E8C" w:rsidRDefault="00FA21A5" w:rsidP="00FA21A5">
            <w:pPr>
              <w:suppressAutoHyphens w:val="0"/>
              <w:autoSpaceDE w:val="0"/>
              <w:autoSpaceDN w:val="0"/>
              <w:adjustRightInd w:val="0"/>
              <w:rPr>
                <w:sz w:val="20"/>
                <w:szCs w:val="20"/>
                <w:lang w:eastAsia="fr-FR"/>
              </w:rPr>
            </w:pPr>
            <w:r w:rsidRPr="00774E8C">
              <w:rPr>
                <w:sz w:val="20"/>
                <w:szCs w:val="20"/>
                <w:lang w:eastAsia="fr-FR"/>
              </w:rPr>
              <w:t>Juge fiable</w:t>
            </w:r>
          </w:p>
        </w:tc>
      </w:tr>
      <w:tr w:rsidR="00FA21A5" w:rsidRPr="00E248A9" w14:paraId="02707287" w14:textId="77777777" w:rsidTr="00FA21A5">
        <w:trPr>
          <w:trHeight w:val="196"/>
        </w:trPr>
        <w:tc>
          <w:tcPr>
            <w:tcW w:w="1277" w:type="dxa"/>
            <w:vMerge/>
            <w:tcBorders>
              <w:bottom w:val="single" w:sz="4" w:space="0" w:color="auto"/>
            </w:tcBorders>
          </w:tcPr>
          <w:p w14:paraId="3AF929FC"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p>
        </w:tc>
        <w:tc>
          <w:tcPr>
            <w:tcW w:w="1984" w:type="dxa"/>
            <w:vMerge/>
            <w:tcBorders>
              <w:bottom w:val="single" w:sz="4" w:space="0" w:color="auto"/>
            </w:tcBorders>
          </w:tcPr>
          <w:p w14:paraId="03CC81B7" w14:textId="77777777" w:rsidR="00FA21A5" w:rsidRDefault="00FA21A5" w:rsidP="00FA21A5">
            <w:pPr>
              <w:tabs>
                <w:tab w:val="left" w:pos="720"/>
              </w:tabs>
              <w:rPr>
                <w:rFonts w:ascii="Arial Narrow" w:hAnsi="Arial Narrow"/>
                <w:sz w:val="24"/>
                <w:szCs w:val="24"/>
              </w:rPr>
            </w:pPr>
          </w:p>
        </w:tc>
        <w:tc>
          <w:tcPr>
            <w:tcW w:w="1701" w:type="dxa"/>
            <w:vMerge/>
            <w:tcBorders>
              <w:bottom w:val="single" w:sz="4" w:space="0" w:color="auto"/>
            </w:tcBorders>
          </w:tcPr>
          <w:p w14:paraId="579902CD" w14:textId="77777777" w:rsidR="00FA21A5" w:rsidRDefault="00FA21A5" w:rsidP="00FA21A5">
            <w:pPr>
              <w:suppressAutoHyphens w:val="0"/>
              <w:autoSpaceDE w:val="0"/>
              <w:autoSpaceDN w:val="0"/>
              <w:adjustRightInd w:val="0"/>
              <w:rPr>
                <w:rFonts w:ascii="Arial Narrow" w:hAnsi="Arial Narrow" w:cs="Arial Narrow"/>
                <w:sz w:val="24"/>
                <w:szCs w:val="24"/>
                <w:lang w:eastAsia="fr-FR"/>
              </w:rPr>
            </w:pPr>
          </w:p>
        </w:tc>
        <w:tc>
          <w:tcPr>
            <w:tcW w:w="1134" w:type="dxa"/>
            <w:gridSpan w:val="2"/>
            <w:tcBorders>
              <w:bottom w:val="single" w:sz="4" w:space="0" w:color="auto"/>
            </w:tcBorders>
            <w:shd w:val="clear" w:color="auto" w:fill="F2F2F2" w:themeFill="background1" w:themeFillShade="F2"/>
          </w:tcPr>
          <w:p w14:paraId="240D4A97" w14:textId="77777777" w:rsidR="00FA21A5" w:rsidRPr="0052638F" w:rsidRDefault="00FA21A5" w:rsidP="00FA21A5">
            <w:pPr>
              <w:tabs>
                <w:tab w:val="left" w:pos="720"/>
              </w:tabs>
              <w:jc w:val="center"/>
              <w:rPr>
                <w:b/>
                <w:sz w:val="20"/>
                <w:szCs w:val="20"/>
              </w:rPr>
            </w:pPr>
            <w:r w:rsidRPr="0052638F">
              <w:rPr>
                <w:b/>
                <w:sz w:val="20"/>
                <w:szCs w:val="20"/>
              </w:rPr>
              <w:t>3,5-4</w:t>
            </w:r>
          </w:p>
        </w:tc>
        <w:tc>
          <w:tcPr>
            <w:tcW w:w="1701" w:type="dxa"/>
            <w:tcBorders>
              <w:bottom w:val="single" w:sz="4" w:space="0" w:color="auto"/>
            </w:tcBorders>
          </w:tcPr>
          <w:p w14:paraId="2CF34DB6" w14:textId="77777777" w:rsidR="00FA21A5" w:rsidRPr="00774E8C" w:rsidRDefault="00FA21A5" w:rsidP="00FA21A5">
            <w:pPr>
              <w:tabs>
                <w:tab w:val="left" w:pos="720"/>
              </w:tabs>
              <w:rPr>
                <w:sz w:val="20"/>
                <w:szCs w:val="20"/>
              </w:rPr>
            </w:pPr>
            <w:r w:rsidRPr="00774E8C">
              <w:rPr>
                <w:sz w:val="20"/>
                <w:szCs w:val="20"/>
              </w:rPr>
              <w:t>Observateur investi</w:t>
            </w:r>
          </w:p>
        </w:tc>
        <w:tc>
          <w:tcPr>
            <w:tcW w:w="992" w:type="dxa"/>
            <w:shd w:val="clear" w:color="auto" w:fill="F2F2F2" w:themeFill="background1" w:themeFillShade="F2"/>
          </w:tcPr>
          <w:p w14:paraId="0CF90434" w14:textId="77777777" w:rsidR="00FA21A5" w:rsidRPr="0052638F" w:rsidRDefault="00FA21A5" w:rsidP="00FA21A5">
            <w:pPr>
              <w:suppressAutoHyphens w:val="0"/>
              <w:autoSpaceDE w:val="0"/>
              <w:autoSpaceDN w:val="0"/>
              <w:adjustRightInd w:val="0"/>
              <w:jc w:val="center"/>
              <w:rPr>
                <w:b/>
                <w:sz w:val="20"/>
                <w:szCs w:val="20"/>
                <w:lang w:eastAsia="fr-FR"/>
              </w:rPr>
            </w:pPr>
            <w:r w:rsidRPr="0052638F">
              <w:rPr>
                <w:b/>
                <w:sz w:val="20"/>
                <w:szCs w:val="20"/>
                <w:lang w:eastAsia="fr-FR"/>
              </w:rPr>
              <w:t>3,5-4</w:t>
            </w:r>
          </w:p>
        </w:tc>
        <w:tc>
          <w:tcPr>
            <w:tcW w:w="1701" w:type="dxa"/>
          </w:tcPr>
          <w:p w14:paraId="48230480" w14:textId="77777777" w:rsidR="00FA21A5" w:rsidRPr="00774E8C" w:rsidRDefault="00FA21A5" w:rsidP="00FA21A5">
            <w:pPr>
              <w:suppressAutoHyphens w:val="0"/>
              <w:autoSpaceDE w:val="0"/>
              <w:autoSpaceDN w:val="0"/>
              <w:adjustRightInd w:val="0"/>
              <w:rPr>
                <w:sz w:val="20"/>
                <w:szCs w:val="20"/>
                <w:lang w:eastAsia="fr-FR"/>
              </w:rPr>
            </w:pPr>
            <w:r w:rsidRPr="00774E8C">
              <w:rPr>
                <w:sz w:val="20"/>
                <w:szCs w:val="20"/>
                <w:lang w:eastAsia="fr-FR"/>
              </w:rPr>
              <w:t>Juge multifonctions</w:t>
            </w:r>
          </w:p>
        </w:tc>
      </w:tr>
      <w:tr w:rsidR="00FA21A5" w:rsidRPr="00E248A9" w14:paraId="070DB53E" w14:textId="77777777" w:rsidTr="00FA21A5">
        <w:tc>
          <w:tcPr>
            <w:tcW w:w="1277" w:type="dxa"/>
            <w:tcBorders>
              <w:top w:val="single" w:sz="4" w:space="0" w:color="auto"/>
              <w:left w:val="nil"/>
              <w:bottom w:val="nil"/>
              <w:right w:val="nil"/>
            </w:tcBorders>
          </w:tcPr>
          <w:p w14:paraId="2EE65838"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p>
        </w:tc>
        <w:tc>
          <w:tcPr>
            <w:tcW w:w="3685" w:type="dxa"/>
            <w:gridSpan w:val="2"/>
            <w:tcBorders>
              <w:top w:val="single" w:sz="4" w:space="0" w:color="auto"/>
              <w:left w:val="nil"/>
              <w:bottom w:val="nil"/>
              <w:right w:val="single" w:sz="4" w:space="0" w:color="000000"/>
            </w:tcBorders>
          </w:tcPr>
          <w:p w14:paraId="55D33882"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p>
        </w:tc>
        <w:tc>
          <w:tcPr>
            <w:tcW w:w="2835" w:type="dxa"/>
            <w:gridSpan w:val="3"/>
            <w:tcBorders>
              <w:top w:val="single" w:sz="4" w:space="0" w:color="auto"/>
              <w:left w:val="single" w:sz="4" w:space="0" w:color="000000"/>
              <w:bottom w:val="single" w:sz="4" w:space="0" w:color="000000"/>
            </w:tcBorders>
          </w:tcPr>
          <w:p w14:paraId="232BADBE"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 xml:space="preserve">Au minimum 12/20 </w:t>
            </w:r>
          </w:p>
        </w:tc>
        <w:tc>
          <w:tcPr>
            <w:tcW w:w="2693" w:type="dxa"/>
            <w:gridSpan w:val="2"/>
          </w:tcPr>
          <w:p w14:paraId="5DB515AF" w14:textId="77777777" w:rsidR="00FA21A5" w:rsidRPr="00E248A9" w:rsidRDefault="00FA21A5" w:rsidP="00FA21A5">
            <w:pPr>
              <w:suppressAutoHyphens w:val="0"/>
              <w:autoSpaceDE w:val="0"/>
              <w:autoSpaceDN w:val="0"/>
              <w:adjustRightInd w:val="0"/>
              <w:rPr>
                <w:rFonts w:ascii="Arial Narrow" w:hAnsi="Arial Narrow" w:cs="Arial Narrow"/>
                <w:sz w:val="24"/>
                <w:szCs w:val="24"/>
                <w:lang w:eastAsia="fr-FR"/>
              </w:rPr>
            </w:pPr>
            <w:r>
              <w:rPr>
                <w:rFonts w:ascii="Arial Narrow" w:hAnsi="Arial Narrow" w:cs="Arial Narrow"/>
                <w:sz w:val="24"/>
                <w:szCs w:val="24"/>
                <w:lang w:eastAsia="fr-FR"/>
              </w:rPr>
              <w:t xml:space="preserve">Au minimum 12/20 </w:t>
            </w:r>
          </w:p>
        </w:tc>
      </w:tr>
    </w:tbl>
    <w:p w14:paraId="33EEB6C2" w14:textId="77777777" w:rsidR="00FA21A5" w:rsidRDefault="00FA21A5" w:rsidP="00FA21A5">
      <w:pPr>
        <w:suppressAutoHyphens w:val="0"/>
        <w:autoSpaceDE w:val="0"/>
        <w:autoSpaceDN w:val="0"/>
        <w:adjustRightInd w:val="0"/>
        <w:rPr>
          <w:rFonts w:ascii="Arial Narrow" w:hAnsi="Arial Narrow" w:cs="Arial Narrow"/>
          <w:b/>
          <w:sz w:val="24"/>
          <w:szCs w:val="24"/>
          <w:lang w:eastAsia="fr-FR"/>
        </w:rPr>
      </w:pPr>
    </w:p>
    <w:p w14:paraId="68F49901" w14:textId="7408F626" w:rsidR="00F374FD" w:rsidRPr="00C01ACB" w:rsidRDefault="00FA21A5" w:rsidP="00FA21A5">
      <w:pPr>
        <w:suppressAutoHyphens w:val="0"/>
        <w:autoSpaceDE w:val="0"/>
        <w:autoSpaceDN w:val="0"/>
        <w:adjustRightInd w:val="0"/>
        <w:rPr>
          <w:rFonts w:ascii="Arial Narrow" w:hAnsi="Arial Narrow" w:cs="Arial Narrow"/>
          <w:sz w:val="24"/>
          <w:szCs w:val="24"/>
          <w:lang w:eastAsia="fr-FR"/>
        </w:rPr>
      </w:pPr>
      <w:r w:rsidRPr="00CC04A0">
        <w:rPr>
          <w:rFonts w:ascii="Arial Narrow" w:hAnsi="Arial Narrow" w:cs="Arial Narrow"/>
          <w:b/>
          <w:sz w:val="24"/>
          <w:szCs w:val="24"/>
          <w:lang w:eastAsia="fr-FR"/>
        </w:rPr>
        <w:t>COMMENTAIRES</w:t>
      </w:r>
      <w:r>
        <w:rPr>
          <w:rFonts w:ascii="Arial Narrow" w:hAnsi="Arial Narrow" w:cs="Arial Narrow"/>
          <w:sz w:val="24"/>
          <w:szCs w:val="24"/>
          <w:lang w:eastAsia="fr-FR"/>
        </w:rPr>
        <w:t xml:space="preserve"> ; Le </w:t>
      </w:r>
      <w:r w:rsidRPr="00C01ACB">
        <w:rPr>
          <w:rFonts w:ascii="Arial Narrow" w:hAnsi="Arial Narrow" w:cs="Arial Narrow"/>
          <w:sz w:val="24"/>
          <w:szCs w:val="24"/>
          <w:lang w:eastAsia="fr-FR"/>
        </w:rPr>
        <w:t>12/20 est une barre d’acquisition minimale du niveau 1 réalisée pour plus de lisibilit</w:t>
      </w:r>
      <w:r w:rsidR="00341ED1">
        <w:rPr>
          <w:rFonts w:ascii="Arial Narrow" w:hAnsi="Arial Narrow" w:cs="Arial Narrow"/>
          <w:sz w:val="24"/>
          <w:szCs w:val="24"/>
          <w:lang w:eastAsia="fr-FR"/>
        </w:rPr>
        <w:t>é entre notation et compétence.</w:t>
      </w:r>
    </w:p>
    <w:p w14:paraId="63543033" w14:textId="44EA7247" w:rsidR="006A4FBC" w:rsidRDefault="00F374FD" w:rsidP="00CD4470">
      <w:pPr>
        <w:pStyle w:val="Contenudetableau"/>
        <w:snapToGrid w:val="0"/>
        <w:jc w:val="center"/>
        <w:rPr>
          <w:rFonts w:ascii="Arial Narrow" w:hAnsi="Arial Narrow"/>
          <w:sz w:val="24"/>
          <w:szCs w:val="24"/>
          <w:u w:val="single"/>
        </w:rPr>
      </w:pPr>
      <w:r>
        <w:rPr>
          <w:rFonts w:ascii="Arial Narrow" w:hAnsi="Arial Narrow" w:cs="Arial Narrow"/>
          <w:sz w:val="24"/>
          <w:szCs w:val="24"/>
          <w:lang w:eastAsia="fr-FR"/>
        </w:rPr>
        <w:br w:type="page"/>
      </w:r>
    </w:p>
    <w:p w14:paraId="2FC9F663" w14:textId="77777777" w:rsidR="006A4FBC" w:rsidRDefault="006A4FBC">
      <w:pPr>
        <w:suppressAutoHyphens w:val="0"/>
        <w:spacing w:after="200" w:line="276" w:lineRule="auto"/>
        <w:rPr>
          <w:rFonts w:ascii="Arial Narrow" w:hAnsi="Arial Narrow" w:cs="Arial Narrow"/>
          <w:sz w:val="24"/>
          <w:szCs w:val="24"/>
          <w:lang w:eastAsia="fr-FR"/>
        </w:rPr>
      </w:pPr>
    </w:p>
    <w:p w14:paraId="47B7D922" w14:textId="77777777" w:rsidR="00D46DCD" w:rsidRDefault="00D46DCD" w:rsidP="00D46DCD">
      <w:pPr>
        <w:rPr>
          <w:rFonts w:ascii="Arial Narrow" w:hAnsi="Arial Narrow"/>
          <w:sz w:val="24"/>
          <w:szCs w:val="24"/>
          <w:u w:val="single"/>
        </w:rPr>
      </w:pPr>
      <w:r w:rsidRPr="0000106C">
        <w:rPr>
          <w:rFonts w:ascii="Arial Narrow" w:hAnsi="Arial Narrow"/>
          <w:sz w:val="24"/>
          <w:szCs w:val="24"/>
          <w:u w:val="single"/>
        </w:rPr>
        <w:t xml:space="preserve">Traitement de l’activité &amp; contenus </w:t>
      </w:r>
    </w:p>
    <w:p w14:paraId="7311BFEB" w14:textId="77777777" w:rsidR="00AA5E4C" w:rsidRDefault="00AA5E4C" w:rsidP="00D46DCD">
      <w:pPr>
        <w:rPr>
          <w:b/>
          <w:sz w:val="24"/>
          <w:szCs w:val="24"/>
        </w:rPr>
      </w:pPr>
    </w:p>
    <w:p w14:paraId="0AFCA105" w14:textId="77777777" w:rsidR="00D46DCD" w:rsidRPr="004C7032" w:rsidRDefault="00D46DCD" w:rsidP="00D46DCD">
      <w:pPr>
        <w:rPr>
          <w:i/>
        </w:rPr>
      </w:pPr>
      <w:r w:rsidRPr="004117A6">
        <w:rPr>
          <w:b/>
          <w:sz w:val="24"/>
          <w:szCs w:val="24"/>
        </w:rPr>
        <w:t xml:space="preserve">Définition de </w:t>
      </w:r>
      <w:r w:rsidR="00A17CF9">
        <w:rPr>
          <w:b/>
          <w:sz w:val="24"/>
          <w:szCs w:val="24"/>
        </w:rPr>
        <w:t xml:space="preserve">la </w:t>
      </w:r>
      <w:r w:rsidR="00C93BF7">
        <w:rPr>
          <w:b/>
          <w:sz w:val="24"/>
          <w:szCs w:val="24"/>
        </w:rPr>
        <w:t>natation</w:t>
      </w:r>
      <w:r>
        <w:rPr>
          <w:sz w:val="24"/>
          <w:szCs w:val="24"/>
        </w:rPr>
        <w:t xml:space="preserve"> : </w:t>
      </w:r>
      <w:r w:rsidR="001D398E">
        <w:rPr>
          <w:sz w:val="24"/>
          <w:szCs w:val="24"/>
        </w:rPr>
        <w:t>(</w:t>
      </w:r>
      <w:proofErr w:type="spellStart"/>
      <w:r w:rsidR="001D398E">
        <w:rPr>
          <w:sz w:val="24"/>
          <w:szCs w:val="24"/>
        </w:rPr>
        <w:t>def</w:t>
      </w:r>
      <w:proofErr w:type="spellEnd"/>
      <w:r w:rsidR="001D398E">
        <w:rPr>
          <w:sz w:val="24"/>
          <w:szCs w:val="24"/>
        </w:rPr>
        <w:t xml:space="preserve">. personnelle) </w:t>
      </w:r>
      <w:r w:rsidRPr="004C7032">
        <w:rPr>
          <w:i/>
        </w:rPr>
        <w:t xml:space="preserve">enchaînement </w:t>
      </w:r>
      <w:r w:rsidR="001D398E">
        <w:rPr>
          <w:i/>
        </w:rPr>
        <w:t>de figures collectives, imposant des contacts variés entre les partenaires, combinées à des éléments individuels</w:t>
      </w:r>
      <w:r w:rsidRPr="004C7032">
        <w:rPr>
          <w:i/>
        </w:rPr>
        <w:t xml:space="preserve"> pour produire les formes corporelles et spatiales </w:t>
      </w:r>
      <w:r w:rsidR="001D398E">
        <w:rPr>
          <w:i/>
        </w:rPr>
        <w:t xml:space="preserve">statiques </w:t>
      </w:r>
      <w:r w:rsidR="001D4FB7">
        <w:rPr>
          <w:i/>
        </w:rPr>
        <w:t xml:space="preserve">et / ou </w:t>
      </w:r>
      <w:r w:rsidRPr="004C7032">
        <w:rPr>
          <w:i/>
        </w:rPr>
        <w:t>dynamiques, équilibrées, esthétiques pour être vues et jugées</w:t>
      </w:r>
      <w:r w:rsidR="00A31C04">
        <w:rPr>
          <w:i/>
        </w:rPr>
        <w:t xml:space="preserve"> en référence à un code qui hiérarchise les éléments par famille et par niveau de difficulté</w:t>
      </w:r>
      <w:r w:rsidRPr="004C7032">
        <w:rPr>
          <w:i/>
        </w:rPr>
        <w:t>.</w:t>
      </w:r>
    </w:p>
    <w:p w14:paraId="18BA0008" w14:textId="77777777" w:rsidR="00D46DCD" w:rsidRPr="004C7032" w:rsidRDefault="00D46DCD" w:rsidP="00D46DCD">
      <w:pPr>
        <w:rPr>
          <w:i/>
        </w:rPr>
      </w:pPr>
    </w:p>
    <w:p w14:paraId="329FE3C3" w14:textId="77777777" w:rsidR="00D46DCD" w:rsidRDefault="00D46DCD" w:rsidP="00D46DCD">
      <w:pPr>
        <w:rPr>
          <w:sz w:val="24"/>
          <w:szCs w:val="24"/>
        </w:rPr>
      </w:pPr>
    </w:p>
    <w:p w14:paraId="3AF173CD" w14:textId="77777777" w:rsidR="00D46DCD" w:rsidRPr="004117A6" w:rsidRDefault="00D46DCD" w:rsidP="00D46DCD">
      <w:pPr>
        <w:rPr>
          <w:b/>
          <w:sz w:val="24"/>
          <w:szCs w:val="24"/>
          <w:u w:val="single"/>
        </w:rPr>
      </w:pPr>
      <w:r w:rsidRPr="004117A6">
        <w:rPr>
          <w:b/>
          <w:sz w:val="24"/>
          <w:szCs w:val="24"/>
          <w:u w:val="single"/>
        </w:rPr>
        <w:t xml:space="preserve">Réaliser un </w:t>
      </w:r>
      <w:r w:rsidR="00572A3F">
        <w:rPr>
          <w:b/>
          <w:sz w:val="24"/>
          <w:szCs w:val="24"/>
          <w:u w:val="single"/>
        </w:rPr>
        <w:t xml:space="preserve"> </w:t>
      </w:r>
      <w:r w:rsidRPr="004117A6">
        <w:rPr>
          <w:b/>
          <w:sz w:val="24"/>
          <w:szCs w:val="24"/>
          <w:u w:val="single"/>
        </w:rPr>
        <w:t> :</w:t>
      </w:r>
    </w:p>
    <w:p w14:paraId="5BF44FA5" w14:textId="77777777" w:rsidR="00D46DCD" w:rsidRPr="002C2B7C" w:rsidRDefault="00D46DCD" w:rsidP="00572A3F">
      <w:pPr>
        <w:numPr>
          <w:ilvl w:val="0"/>
          <w:numId w:val="7"/>
        </w:numPr>
        <w:rPr>
          <w:i/>
          <w:color w:val="C0504D"/>
          <w:sz w:val="20"/>
          <w:szCs w:val="20"/>
        </w:rPr>
      </w:pPr>
      <w:r w:rsidRPr="002C2B7C">
        <w:rPr>
          <w:color w:val="C0504D"/>
          <w:sz w:val="24"/>
          <w:szCs w:val="24"/>
        </w:rPr>
        <w:t xml:space="preserve">Phase de </w:t>
      </w:r>
      <w:r w:rsidR="00572A3F">
        <w:rPr>
          <w:color w:val="C0504D"/>
          <w:sz w:val="24"/>
          <w:szCs w:val="24"/>
        </w:rPr>
        <w:t xml:space="preserve"> </w:t>
      </w:r>
    </w:p>
    <w:p w14:paraId="46A0546B" w14:textId="77777777" w:rsidR="00D46DCD" w:rsidRDefault="00D46DCD" w:rsidP="00D46DCD">
      <w:pPr>
        <w:rPr>
          <w:i/>
          <w:sz w:val="20"/>
          <w:szCs w:val="20"/>
        </w:rPr>
      </w:pPr>
    </w:p>
    <w:p w14:paraId="0FD360CB" w14:textId="77777777" w:rsidR="00FB5398" w:rsidRDefault="00D46DCD" w:rsidP="00D46DCD">
      <w:pPr>
        <w:rPr>
          <w:color w:val="C0504D"/>
          <w:sz w:val="24"/>
          <w:szCs w:val="24"/>
        </w:rPr>
      </w:pPr>
      <w:r w:rsidRPr="002C2B7C">
        <w:rPr>
          <w:color w:val="C0504D"/>
          <w:sz w:val="24"/>
          <w:szCs w:val="24"/>
        </w:rPr>
        <w:t>Problèmes posés par l’élève en milieu scolaire :</w:t>
      </w:r>
    </w:p>
    <w:p w14:paraId="3B351002" w14:textId="77777777" w:rsidR="00EE20A4" w:rsidRPr="002C2B7C" w:rsidRDefault="00572A3F" w:rsidP="00D46DCD">
      <w:pPr>
        <w:rPr>
          <w:color w:val="C0504D"/>
          <w:sz w:val="24"/>
          <w:szCs w:val="24"/>
        </w:rPr>
      </w:pPr>
      <w:r>
        <w:rPr>
          <w:color w:val="C0504D"/>
          <w:sz w:val="24"/>
          <w:szCs w:val="24"/>
        </w:rPr>
        <w:t xml:space="preserve"> </w:t>
      </w:r>
    </w:p>
    <w:p w14:paraId="7DB3E268" w14:textId="77777777" w:rsidR="00D46DCD" w:rsidRDefault="00D46DCD" w:rsidP="00D46DCD">
      <w:pPr>
        <w:rPr>
          <w:sz w:val="24"/>
          <w:szCs w:val="24"/>
        </w:rPr>
      </w:pPr>
    </w:p>
    <w:tbl>
      <w:tblPr>
        <w:tblStyle w:val="LightList-Accent6"/>
        <w:tblW w:w="0" w:type="auto"/>
        <w:tblLook w:val="04A0" w:firstRow="1" w:lastRow="0" w:firstColumn="1" w:lastColumn="0" w:noHBand="0" w:noVBand="1"/>
      </w:tblPr>
      <w:tblGrid>
        <w:gridCol w:w="3794"/>
        <w:gridCol w:w="425"/>
        <w:gridCol w:w="5558"/>
      </w:tblGrid>
      <w:tr w:rsidR="00D46DCD" w:rsidRPr="001D4381" w14:paraId="505BED35" w14:textId="77777777" w:rsidTr="00EC6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7" w:type="dxa"/>
            <w:gridSpan w:val="3"/>
          </w:tcPr>
          <w:p w14:paraId="7901AD22" w14:textId="77777777" w:rsidR="00D46DCD" w:rsidRPr="001D4381" w:rsidRDefault="00D46DCD" w:rsidP="001D4FB7">
            <w:pPr>
              <w:rPr>
                <w:b w:val="0"/>
                <w:bCs w:val="0"/>
                <w:sz w:val="24"/>
                <w:szCs w:val="24"/>
              </w:rPr>
            </w:pPr>
            <w:r w:rsidRPr="001D4381">
              <w:rPr>
                <w:b w:val="0"/>
                <w:bCs w:val="0"/>
                <w:sz w:val="24"/>
                <w:szCs w:val="24"/>
              </w:rPr>
              <w:t xml:space="preserve">Contenus niveau 1 </w:t>
            </w:r>
            <w:r w:rsidRPr="001D4381">
              <w:rPr>
                <w:b w:val="0"/>
                <w:bCs w:val="0"/>
                <w:sz w:val="24"/>
                <w:szCs w:val="24"/>
              </w:rPr>
              <w:br/>
            </w:r>
            <w:r w:rsidRPr="001D4381">
              <w:rPr>
                <w:b w:val="0"/>
                <w:bCs w:val="0"/>
                <w:i/>
                <w:sz w:val="24"/>
                <w:szCs w:val="24"/>
              </w:rPr>
              <w:t>Passer de la motricité du terrien à des situations inhabituelles simples</w:t>
            </w:r>
          </w:p>
        </w:tc>
      </w:tr>
      <w:tr w:rsidR="00D46DCD" w:rsidRPr="001D4381" w14:paraId="05302A6F" w14:textId="77777777" w:rsidTr="00EC6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2"/>
          </w:tcPr>
          <w:p w14:paraId="71A7EDD5" w14:textId="77777777" w:rsidR="00D46DCD" w:rsidRPr="001D4381" w:rsidRDefault="00D46DCD" w:rsidP="001D4FB7">
            <w:pPr>
              <w:rPr>
                <w:b w:val="0"/>
                <w:bCs w:val="0"/>
                <w:sz w:val="24"/>
                <w:szCs w:val="24"/>
              </w:rPr>
            </w:pPr>
            <w:r w:rsidRPr="001D4381">
              <w:rPr>
                <w:b w:val="0"/>
                <w:bCs w:val="0"/>
                <w:sz w:val="24"/>
                <w:szCs w:val="24"/>
              </w:rPr>
              <w:t>Ce qu’il y a à faire (compétence ou sous compétence)</w:t>
            </w:r>
          </w:p>
        </w:tc>
        <w:tc>
          <w:tcPr>
            <w:tcW w:w="5558" w:type="dxa"/>
          </w:tcPr>
          <w:p w14:paraId="525BED94" w14:textId="77777777" w:rsidR="00D46DCD" w:rsidRPr="001D4381" w:rsidRDefault="00D46DCD" w:rsidP="001D4FB7">
            <w:pPr>
              <w:cnfStyle w:val="000000100000" w:firstRow="0" w:lastRow="0" w:firstColumn="0" w:lastColumn="0" w:oddVBand="0" w:evenVBand="0" w:oddHBand="1" w:evenHBand="0" w:firstRowFirstColumn="0" w:firstRowLastColumn="0" w:lastRowFirstColumn="0" w:lastRowLastColumn="0"/>
              <w:rPr>
                <w:b/>
                <w:sz w:val="24"/>
                <w:szCs w:val="24"/>
              </w:rPr>
            </w:pPr>
            <w:r w:rsidRPr="001D4381">
              <w:rPr>
                <w:b/>
                <w:sz w:val="24"/>
                <w:szCs w:val="24"/>
              </w:rPr>
              <w:t>Ce qu’il y a à faire pour faire</w:t>
            </w:r>
          </w:p>
          <w:p w14:paraId="2BB62181" w14:textId="77777777" w:rsidR="00D46DCD" w:rsidRPr="001D4381" w:rsidRDefault="00D46DCD" w:rsidP="001D4FB7">
            <w:pPr>
              <w:cnfStyle w:val="000000100000" w:firstRow="0" w:lastRow="0" w:firstColumn="0" w:lastColumn="0" w:oddVBand="0" w:evenVBand="0" w:oddHBand="1" w:evenHBand="0" w:firstRowFirstColumn="0" w:firstRowLastColumn="0" w:lastRowFirstColumn="0" w:lastRowLastColumn="0"/>
              <w:rPr>
                <w:b/>
                <w:sz w:val="24"/>
                <w:szCs w:val="24"/>
              </w:rPr>
            </w:pPr>
            <w:r w:rsidRPr="001D4381">
              <w:rPr>
                <w:b/>
                <w:sz w:val="24"/>
                <w:szCs w:val="24"/>
              </w:rPr>
              <w:t>(contenus)</w:t>
            </w:r>
          </w:p>
        </w:tc>
      </w:tr>
      <w:tr w:rsidR="00D46DCD" w:rsidRPr="001D4381" w14:paraId="4589B910" w14:textId="77777777" w:rsidTr="00EC619E">
        <w:tc>
          <w:tcPr>
            <w:cnfStyle w:val="001000000000" w:firstRow="0" w:lastRow="0" w:firstColumn="1" w:lastColumn="0" w:oddVBand="0" w:evenVBand="0" w:oddHBand="0" w:evenHBand="0" w:firstRowFirstColumn="0" w:firstRowLastColumn="0" w:lastRowFirstColumn="0" w:lastRowLastColumn="0"/>
            <w:tcW w:w="9777" w:type="dxa"/>
            <w:gridSpan w:val="3"/>
          </w:tcPr>
          <w:p w14:paraId="23D88C43" w14:textId="77777777" w:rsidR="00D46DCD" w:rsidRPr="001D4381" w:rsidRDefault="00D46DCD" w:rsidP="001D4FB7">
            <w:pPr>
              <w:rPr>
                <w:b w:val="0"/>
                <w:bCs w:val="0"/>
                <w:sz w:val="24"/>
                <w:szCs w:val="24"/>
              </w:rPr>
            </w:pPr>
            <w:r w:rsidRPr="001D4381">
              <w:rPr>
                <w:b w:val="0"/>
                <w:bCs w:val="0"/>
                <w:sz w:val="24"/>
                <w:szCs w:val="24"/>
              </w:rPr>
              <w:sym w:font="Wingdings" w:char="F081"/>
            </w:r>
            <w:r w:rsidRPr="001D4381">
              <w:rPr>
                <w:b w:val="0"/>
                <w:bCs w:val="0"/>
                <w:sz w:val="24"/>
                <w:szCs w:val="24"/>
              </w:rPr>
              <w:t xml:space="preserve"> PHASE DE DECOUVERTE DES MOBILISATIONS CORPORELLES</w:t>
            </w:r>
          </w:p>
        </w:tc>
      </w:tr>
      <w:tr w:rsidR="00D46DCD" w:rsidRPr="001D4381" w14:paraId="23E547F5" w14:textId="77777777" w:rsidTr="00EC619E">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3794" w:type="dxa"/>
          </w:tcPr>
          <w:p w14:paraId="4F8D62AB" w14:textId="77777777" w:rsidR="00D46DCD" w:rsidRPr="001D4381" w:rsidRDefault="00D46DCD" w:rsidP="001D4FB7">
            <w:pPr>
              <w:rPr>
                <w:b w:val="0"/>
                <w:bCs w:val="0"/>
                <w:sz w:val="24"/>
                <w:szCs w:val="24"/>
              </w:rPr>
            </w:pPr>
            <w:r w:rsidRPr="001D4381">
              <w:rPr>
                <w:b w:val="0"/>
                <w:bCs w:val="0"/>
                <w:sz w:val="24"/>
                <w:szCs w:val="24"/>
              </w:rPr>
              <w:sym w:font="Wingdings" w:char="F09A"/>
            </w:r>
            <w:r w:rsidRPr="001D4381">
              <w:rPr>
                <w:b w:val="0"/>
                <w:bCs w:val="0"/>
                <w:sz w:val="24"/>
                <w:szCs w:val="24"/>
              </w:rPr>
              <w:t xml:space="preserve"> </w:t>
            </w:r>
            <w:r w:rsidR="00EC619E">
              <w:rPr>
                <w:b w:val="0"/>
                <w:bCs w:val="0"/>
                <w:color w:val="E36C0A"/>
                <w:sz w:val="24"/>
                <w:szCs w:val="24"/>
              </w:rPr>
              <w:t xml:space="preserve">S’ALIGNER </w:t>
            </w:r>
          </w:p>
          <w:p w14:paraId="7E0F1B60" w14:textId="77777777" w:rsidR="00D46DCD" w:rsidRPr="001D4381" w:rsidRDefault="00D46DCD" w:rsidP="00EC619E">
            <w:pPr>
              <w:rPr>
                <w:b w:val="0"/>
                <w:bCs w:val="0"/>
                <w:sz w:val="24"/>
                <w:szCs w:val="24"/>
              </w:rPr>
            </w:pPr>
            <w:r w:rsidRPr="001D4381">
              <w:rPr>
                <w:b w:val="0"/>
                <w:bCs w:val="0"/>
                <w:sz w:val="24"/>
                <w:szCs w:val="24"/>
              </w:rPr>
              <w:t>Tenir une posture</w:t>
            </w:r>
          </w:p>
        </w:tc>
        <w:tc>
          <w:tcPr>
            <w:tcW w:w="5983" w:type="dxa"/>
            <w:gridSpan w:val="2"/>
          </w:tcPr>
          <w:p w14:paraId="249A293D" w14:textId="77777777" w:rsidR="00D46DCD" w:rsidRPr="001D4381" w:rsidRDefault="00D46DCD" w:rsidP="001D4FB7">
            <w:pPr>
              <w:cnfStyle w:val="000000100000" w:firstRow="0" w:lastRow="0" w:firstColumn="0" w:lastColumn="0" w:oddVBand="0" w:evenVBand="0" w:oddHBand="1" w:evenHBand="0" w:firstRowFirstColumn="0" w:firstRowLastColumn="0" w:lastRowFirstColumn="0" w:lastRowLastColumn="0"/>
              <w:rPr>
                <w:sz w:val="24"/>
                <w:szCs w:val="24"/>
              </w:rPr>
            </w:pPr>
            <w:r w:rsidRPr="001D4381">
              <w:rPr>
                <w:sz w:val="24"/>
                <w:szCs w:val="24"/>
              </w:rPr>
              <w:t>Attitude : accepter de se déséquilibrer en avant / en arrière</w:t>
            </w:r>
          </w:p>
          <w:p w14:paraId="492CCA46" w14:textId="77777777" w:rsidR="00D46DCD" w:rsidRPr="001D4381" w:rsidRDefault="00D46DCD" w:rsidP="001D4FB7">
            <w:pPr>
              <w:cnfStyle w:val="000000100000" w:firstRow="0" w:lastRow="0" w:firstColumn="0" w:lastColumn="0" w:oddVBand="0" w:evenVBand="0" w:oddHBand="1" w:evenHBand="0" w:firstRowFirstColumn="0" w:firstRowLastColumn="0" w:lastRowFirstColumn="0" w:lastRowLastColumn="0"/>
              <w:rPr>
                <w:sz w:val="24"/>
                <w:szCs w:val="24"/>
              </w:rPr>
            </w:pPr>
            <w:r w:rsidRPr="001D4381">
              <w:rPr>
                <w:sz w:val="24"/>
                <w:szCs w:val="24"/>
              </w:rPr>
              <w:t xml:space="preserve">Capacité : contrôler </w:t>
            </w:r>
            <w:r w:rsidR="00EC619E">
              <w:rPr>
                <w:sz w:val="24"/>
                <w:szCs w:val="24"/>
              </w:rPr>
              <w:t>l’équilibre</w:t>
            </w:r>
            <w:r w:rsidRPr="001D4381">
              <w:rPr>
                <w:sz w:val="24"/>
                <w:szCs w:val="24"/>
              </w:rPr>
              <w:t xml:space="preserve"> par le regard</w:t>
            </w:r>
          </w:p>
          <w:p w14:paraId="5658B359" w14:textId="77777777" w:rsidR="00D46DCD" w:rsidRPr="001D4381" w:rsidRDefault="00D46DCD" w:rsidP="001D4FB7">
            <w:pPr>
              <w:cnfStyle w:val="000000100000" w:firstRow="0" w:lastRow="0" w:firstColumn="0" w:lastColumn="0" w:oddVBand="0" w:evenVBand="0" w:oddHBand="1" w:evenHBand="0" w:firstRowFirstColumn="0" w:firstRowLastColumn="0" w:lastRowFirstColumn="0" w:lastRowLastColumn="0"/>
              <w:rPr>
                <w:sz w:val="24"/>
                <w:szCs w:val="24"/>
              </w:rPr>
            </w:pPr>
            <w:r w:rsidRPr="001D4381">
              <w:rPr>
                <w:sz w:val="24"/>
                <w:szCs w:val="24"/>
              </w:rPr>
              <w:t>Connaissance : savoir qu’on ne roule jamais sur la tête mais sur les épaules</w:t>
            </w:r>
          </w:p>
        </w:tc>
      </w:tr>
      <w:tr w:rsidR="00EC619E" w:rsidRPr="001D4381" w14:paraId="08CBDCE2" w14:textId="77777777" w:rsidTr="00EC619E">
        <w:tc>
          <w:tcPr>
            <w:cnfStyle w:val="001000000000" w:firstRow="0" w:lastRow="0" w:firstColumn="1" w:lastColumn="0" w:oddVBand="0" w:evenVBand="0" w:oddHBand="0" w:evenHBand="0" w:firstRowFirstColumn="0" w:firstRowLastColumn="0" w:lastRowFirstColumn="0" w:lastRowLastColumn="0"/>
            <w:tcW w:w="3794" w:type="dxa"/>
          </w:tcPr>
          <w:p w14:paraId="2E0647B0" w14:textId="77777777" w:rsidR="00EC619E" w:rsidRPr="001D4381" w:rsidRDefault="00EC619E" w:rsidP="001D4FB7">
            <w:pPr>
              <w:rPr>
                <w:b w:val="0"/>
                <w:bCs w:val="0"/>
                <w:sz w:val="24"/>
                <w:szCs w:val="24"/>
              </w:rPr>
            </w:pPr>
            <w:r w:rsidRPr="001D4381">
              <w:rPr>
                <w:b w:val="0"/>
                <w:bCs w:val="0"/>
                <w:sz w:val="24"/>
                <w:szCs w:val="24"/>
              </w:rPr>
              <w:sym w:font="Wingdings" w:char="F082"/>
            </w:r>
            <w:r w:rsidRPr="001D4381">
              <w:rPr>
                <w:b w:val="0"/>
                <w:bCs w:val="0"/>
                <w:sz w:val="24"/>
                <w:szCs w:val="24"/>
              </w:rPr>
              <w:t xml:space="preserve"> PHASE DE PROJET </w:t>
            </w:r>
          </w:p>
        </w:tc>
        <w:tc>
          <w:tcPr>
            <w:tcW w:w="5983" w:type="dxa"/>
            <w:gridSpan w:val="2"/>
          </w:tcPr>
          <w:p w14:paraId="41F901EE" w14:textId="77777777" w:rsidR="00EC619E" w:rsidRPr="001D4381" w:rsidRDefault="00EC619E" w:rsidP="001D4FB7">
            <w:pPr>
              <w:cnfStyle w:val="000000000000" w:firstRow="0" w:lastRow="0" w:firstColumn="0" w:lastColumn="0" w:oddVBand="0" w:evenVBand="0" w:oddHBand="0" w:evenHBand="0" w:firstRowFirstColumn="0" w:firstRowLastColumn="0" w:lastRowFirstColumn="0" w:lastRowLastColumn="0"/>
              <w:rPr>
                <w:sz w:val="24"/>
                <w:szCs w:val="24"/>
              </w:rPr>
            </w:pPr>
          </w:p>
        </w:tc>
      </w:tr>
      <w:tr w:rsidR="00EC619E" w:rsidRPr="001D4381" w14:paraId="3B5789AE" w14:textId="77777777" w:rsidTr="00EC6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0FE58047" w14:textId="77777777" w:rsidR="00EC619E" w:rsidRPr="00924CAE" w:rsidRDefault="00924CAE" w:rsidP="00924CAE">
            <w:pPr>
              <w:rPr>
                <w:b w:val="0"/>
                <w:sz w:val="24"/>
                <w:szCs w:val="24"/>
              </w:rPr>
            </w:pPr>
            <w:r w:rsidRPr="00924CAE">
              <w:rPr>
                <w:b w:val="0"/>
                <w:sz w:val="24"/>
                <w:szCs w:val="24"/>
              </w:rPr>
              <w:t>.</w:t>
            </w:r>
          </w:p>
        </w:tc>
        <w:tc>
          <w:tcPr>
            <w:tcW w:w="5983" w:type="dxa"/>
            <w:gridSpan w:val="2"/>
          </w:tcPr>
          <w:p w14:paraId="7276E3C7" w14:textId="77777777" w:rsidR="00EC619E" w:rsidRPr="001D4381" w:rsidRDefault="00EC619E" w:rsidP="001D4FB7">
            <w:pPr>
              <w:cnfStyle w:val="000000100000" w:firstRow="0" w:lastRow="0" w:firstColumn="0" w:lastColumn="0" w:oddVBand="0" w:evenVBand="0" w:oddHBand="1" w:evenHBand="0" w:firstRowFirstColumn="0" w:firstRowLastColumn="0" w:lastRowFirstColumn="0" w:lastRowLastColumn="0"/>
              <w:rPr>
                <w:sz w:val="24"/>
                <w:szCs w:val="24"/>
              </w:rPr>
            </w:pPr>
            <w:r w:rsidRPr="001D4381">
              <w:rPr>
                <w:sz w:val="24"/>
                <w:szCs w:val="24"/>
              </w:rPr>
              <w:t xml:space="preserve">Connaissance : </w:t>
            </w:r>
            <w:r w:rsidRPr="001D4381">
              <w:rPr>
                <w:bCs/>
                <w:sz w:val="24"/>
                <w:szCs w:val="24"/>
              </w:rPr>
              <w:t>Comprendre le code, identifier le niveau de difficulté</w:t>
            </w:r>
          </w:p>
          <w:p w14:paraId="560D4E24" w14:textId="77777777" w:rsidR="00EC619E" w:rsidRPr="001D4381" w:rsidRDefault="00EC619E" w:rsidP="001D4FB7">
            <w:pPr>
              <w:cnfStyle w:val="000000100000" w:firstRow="0" w:lastRow="0" w:firstColumn="0" w:lastColumn="0" w:oddVBand="0" w:evenVBand="0" w:oddHBand="1" w:evenHBand="0" w:firstRowFirstColumn="0" w:firstRowLastColumn="0" w:lastRowFirstColumn="0" w:lastRowLastColumn="0"/>
              <w:rPr>
                <w:sz w:val="24"/>
                <w:szCs w:val="24"/>
              </w:rPr>
            </w:pPr>
            <w:r w:rsidRPr="001D4381">
              <w:rPr>
                <w:sz w:val="24"/>
                <w:szCs w:val="24"/>
              </w:rPr>
              <w:t xml:space="preserve">Capacité : identifier </w:t>
            </w:r>
            <w:r w:rsidR="00924CAE">
              <w:rPr>
                <w:sz w:val="24"/>
                <w:szCs w:val="24"/>
              </w:rPr>
              <w:t>les</w:t>
            </w:r>
            <w:r w:rsidRPr="001D4381">
              <w:rPr>
                <w:sz w:val="24"/>
                <w:szCs w:val="24"/>
              </w:rPr>
              <w:t xml:space="preserve"> éléments maîtrisés</w:t>
            </w:r>
          </w:p>
          <w:p w14:paraId="577B96DD" w14:textId="77777777" w:rsidR="00EC619E" w:rsidRPr="001D4381" w:rsidRDefault="00EC619E" w:rsidP="00B70BF9">
            <w:pPr>
              <w:cnfStyle w:val="000000100000" w:firstRow="0" w:lastRow="0" w:firstColumn="0" w:lastColumn="0" w:oddVBand="0" w:evenVBand="0" w:oddHBand="1" w:evenHBand="0" w:firstRowFirstColumn="0" w:firstRowLastColumn="0" w:lastRowFirstColumn="0" w:lastRowLastColumn="0"/>
              <w:rPr>
                <w:sz w:val="24"/>
                <w:szCs w:val="24"/>
              </w:rPr>
            </w:pPr>
            <w:r w:rsidRPr="001D4381">
              <w:rPr>
                <w:sz w:val="24"/>
                <w:szCs w:val="24"/>
              </w:rPr>
              <w:t xml:space="preserve">Attitude : </w:t>
            </w:r>
            <w:r w:rsidR="00B70BF9">
              <w:rPr>
                <w:sz w:val="24"/>
                <w:szCs w:val="24"/>
              </w:rPr>
              <w:t>accepter les différences de chacun</w:t>
            </w:r>
          </w:p>
        </w:tc>
      </w:tr>
      <w:tr w:rsidR="00EC619E" w:rsidRPr="001D4381" w14:paraId="0C594F27" w14:textId="77777777" w:rsidTr="00EC619E">
        <w:tc>
          <w:tcPr>
            <w:cnfStyle w:val="001000000000" w:firstRow="0" w:lastRow="0" w:firstColumn="1" w:lastColumn="0" w:oddVBand="0" w:evenVBand="0" w:oddHBand="0" w:evenHBand="0" w:firstRowFirstColumn="0" w:firstRowLastColumn="0" w:lastRowFirstColumn="0" w:lastRowLastColumn="0"/>
            <w:tcW w:w="3794" w:type="dxa"/>
          </w:tcPr>
          <w:p w14:paraId="2849B98B" w14:textId="77777777" w:rsidR="00EC619E" w:rsidRPr="001D4381" w:rsidRDefault="00EC619E" w:rsidP="001D4FB7">
            <w:pPr>
              <w:rPr>
                <w:b w:val="0"/>
                <w:bCs w:val="0"/>
                <w:sz w:val="24"/>
                <w:szCs w:val="24"/>
              </w:rPr>
            </w:pPr>
            <w:r w:rsidRPr="001D4381">
              <w:rPr>
                <w:b w:val="0"/>
                <w:bCs w:val="0"/>
                <w:sz w:val="24"/>
                <w:szCs w:val="24"/>
              </w:rPr>
              <w:sym w:font="Wingdings" w:char="F083"/>
            </w:r>
            <w:r w:rsidRPr="001D4381">
              <w:rPr>
                <w:b w:val="0"/>
                <w:bCs w:val="0"/>
                <w:sz w:val="24"/>
                <w:szCs w:val="24"/>
              </w:rPr>
              <w:t xml:space="preserve"> PHASE D’EXECUTION</w:t>
            </w:r>
          </w:p>
        </w:tc>
        <w:tc>
          <w:tcPr>
            <w:tcW w:w="5983" w:type="dxa"/>
            <w:gridSpan w:val="2"/>
          </w:tcPr>
          <w:p w14:paraId="2F5FE177" w14:textId="77777777" w:rsidR="00EC619E" w:rsidRPr="001D4381" w:rsidRDefault="00EC619E" w:rsidP="001D4FB7">
            <w:pPr>
              <w:cnfStyle w:val="000000000000" w:firstRow="0" w:lastRow="0" w:firstColumn="0" w:lastColumn="0" w:oddVBand="0" w:evenVBand="0" w:oddHBand="0" w:evenHBand="0" w:firstRowFirstColumn="0" w:firstRowLastColumn="0" w:lastRowFirstColumn="0" w:lastRowLastColumn="0"/>
              <w:rPr>
                <w:sz w:val="24"/>
                <w:szCs w:val="24"/>
              </w:rPr>
            </w:pPr>
          </w:p>
        </w:tc>
      </w:tr>
      <w:tr w:rsidR="00EC619E" w:rsidRPr="001D4381" w14:paraId="538D57C8" w14:textId="77777777" w:rsidTr="00EC6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593E3221" w14:textId="77777777" w:rsidR="00EC619E" w:rsidRPr="001D4381" w:rsidRDefault="00EC619E" w:rsidP="001D4FB7">
            <w:pPr>
              <w:rPr>
                <w:b w:val="0"/>
                <w:bCs w:val="0"/>
                <w:sz w:val="24"/>
                <w:szCs w:val="24"/>
              </w:rPr>
            </w:pPr>
            <w:r w:rsidRPr="001D4381">
              <w:rPr>
                <w:b w:val="0"/>
                <w:bCs w:val="0"/>
                <w:sz w:val="24"/>
                <w:szCs w:val="24"/>
              </w:rPr>
              <w:t>Identifier le plus haut niveau de difficulté par atelier et le réaliser</w:t>
            </w:r>
          </w:p>
        </w:tc>
        <w:tc>
          <w:tcPr>
            <w:tcW w:w="5983" w:type="dxa"/>
            <w:gridSpan w:val="2"/>
          </w:tcPr>
          <w:p w14:paraId="42160736" w14:textId="77777777" w:rsidR="00EC619E" w:rsidRPr="001D4381" w:rsidRDefault="00EC619E" w:rsidP="001D4FB7">
            <w:pPr>
              <w:cnfStyle w:val="000000100000" w:firstRow="0" w:lastRow="0" w:firstColumn="0" w:lastColumn="0" w:oddVBand="0" w:evenVBand="0" w:oddHBand="1" w:evenHBand="0" w:firstRowFirstColumn="0" w:firstRowLastColumn="0" w:lastRowFirstColumn="0" w:lastRowLastColumn="0"/>
              <w:rPr>
                <w:sz w:val="24"/>
                <w:szCs w:val="24"/>
              </w:rPr>
            </w:pPr>
            <w:r w:rsidRPr="001D4381">
              <w:rPr>
                <w:sz w:val="24"/>
                <w:szCs w:val="24"/>
              </w:rPr>
              <w:t>Connaissance : identifier ce qu’il y a à faire et les critères de réussite</w:t>
            </w:r>
          </w:p>
          <w:p w14:paraId="621F79AF" w14:textId="77777777" w:rsidR="00EC619E" w:rsidRPr="001D4381" w:rsidRDefault="00EC619E" w:rsidP="001D4FB7">
            <w:pPr>
              <w:cnfStyle w:val="000000100000" w:firstRow="0" w:lastRow="0" w:firstColumn="0" w:lastColumn="0" w:oddVBand="0" w:evenVBand="0" w:oddHBand="1" w:evenHBand="0" w:firstRowFirstColumn="0" w:firstRowLastColumn="0" w:lastRowFirstColumn="0" w:lastRowLastColumn="0"/>
              <w:rPr>
                <w:sz w:val="24"/>
                <w:szCs w:val="24"/>
              </w:rPr>
            </w:pPr>
            <w:r w:rsidRPr="001D4381">
              <w:rPr>
                <w:sz w:val="24"/>
                <w:szCs w:val="24"/>
              </w:rPr>
              <w:t>Capacité : comparer l’élément réalisé, le dessin et les commentaires</w:t>
            </w:r>
          </w:p>
          <w:p w14:paraId="6C8C0AF5" w14:textId="77777777" w:rsidR="00EC619E" w:rsidRPr="001D4381" w:rsidRDefault="00EC619E" w:rsidP="001D4FB7">
            <w:pPr>
              <w:cnfStyle w:val="000000100000" w:firstRow="0" w:lastRow="0" w:firstColumn="0" w:lastColumn="0" w:oddVBand="0" w:evenVBand="0" w:oddHBand="1" w:evenHBand="0" w:firstRowFirstColumn="0" w:firstRowLastColumn="0" w:lastRowFirstColumn="0" w:lastRowLastColumn="0"/>
              <w:rPr>
                <w:sz w:val="24"/>
                <w:szCs w:val="24"/>
              </w:rPr>
            </w:pPr>
            <w:r w:rsidRPr="001D4381">
              <w:rPr>
                <w:sz w:val="24"/>
                <w:szCs w:val="24"/>
              </w:rPr>
              <w:t>Attitude : observer un camarade et savoir situer le niveau de difficulté maîtrisé de sa prestation</w:t>
            </w:r>
          </w:p>
        </w:tc>
      </w:tr>
      <w:tr w:rsidR="00EC619E" w:rsidRPr="001D4381" w14:paraId="29A66DEF" w14:textId="77777777" w:rsidTr="00EC619E">
        <w:tc>
          <w:tcPr>
            <w:cnfStyle w:val="001000000000" w:firstRow="0" w:lastRow="0" w:firstColumn="1" w:lastColumn="0" w:oddVBand="0" w:evenVBand="0" w:oddHBand="0" w:evenHBand="0" w:firstRowFirstColumn="0" w:firstRowLastColumn="0" w:lastRowFirstColumn="0" w:lastRowLastColumn="0"/>
            <w:tcW w:w="3794" w:type="dxa"/>
          </w:tcPr>
          <w:p w14:paraId="706D7A61" w14:textId="77777777" w:rsidR="00EC619E" w:rsidRPr="001D4381" w:rsidRDefault="00EC619E" w:rsidP="001D4FB7">
            <w:pPr>
              <w:rPr>
                <w:b w:val="0"/>
                <w:bCs w:val="0"/>
                <w:sz w:val="24"/>
                <w:szCs w:val="24"/>
              </w:rPr>
            </w:pPr>
            <w:r w:rsidRPr="001D4381">
              <w:rPr>
                <w:b w:val="0"/>
                <w:bCs w:val="0"/>
                <w:sz w:val="24"/>
                <w:szCs w:val="24"/>
              </w:rPr>
              <w:sym w:font="Wingdings" w:char="F084"/>
            </w:r>
            <w:r w:rsidRPr="001D4381">
              <w:rPr>
                <w:b w:val="0"/>
                <w:bCs w:val="0"/>
                <w:sz w:val="24"/>
                <w:szCs w:val="24"/>
              </w:rPr>
              <w:t xml:space="preserve"> PHASE D’EVALUATION</w:t>
            </w:r>
          </w:p>
        </w:tc>
        <w:tc>
          <w:tcPr>
            <w:tcW w:w="5983" w:type="dxa"/>
            <w:gridSpan w:val="2"/>
          </w:tcPr>
          <w:p w14:paraId="32FCDC91" w14:textId="77777777" w:rsidR="00EC619E" w:rsidRPr="001D4381" w:rsidRDefault="00EC619E" w:rsidP="001D4FB7">
            <w:pPr>
              <w:cnfStyle w:val="000000000000" w:firstRow="0" w:lastRow="0" w:firstColumn="0" w:lastColumn="0" w:oddVBand="0" w:evenVBand="0" w:oddHBand="0" w:evenHBand="0" w:firstRowFirstColumn="0" w:firstRowLastColumn="0" w:lastRowFirstColumn="0" w:lastRowLastColumn="0"/>
              <w:rPr>
                <w:sz w:val="24"/>
                <w:szCs w:val="24"/>
              </w:rPr>
            </w:pPr>
          </w:p>
        </w:tc>
      </w:tr>
      <w:tr w:rsidR="00EC619E" w:rsidRPr="001D4381" w14:paraId="65AA92D2" w14:textId="77777777" w:rsidTr="00EC6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70D439B2" w14:textId="77777777" w:rsidR="00EC619E" w:rsidRPr="001D4381" w:rsidRDefault="00EC619E" w:rsidP="001D4FB7">
            <w:pPr>
              <w:rPr>
                <w:b w:val="0"/>
                <w:bCs w:val="0"/>
                <w:sz w:val="24"/>
                <w:szCs w:val="24"/>
              </w:rPr>
            </w:pPr>
            <w:r w:rsidRPr="001D4381">
              <w:rPr>
                <w:b w:val="0"/>
                <w:bCs w:val="0"/>
                <w:sz w:val="24"/>
                <w:szCs w:val="24"/>
              </w:rPr>
              <w:t>Présenter des éléments maîtrisés</w:t>
            </w:r>
          </w:p>
        </w:tc>
        <w:tc>
          <w:tcPr>
            <w:tcW w:w="5983" w:type="dxa"/>
            <w:gridSpan w:val="2"/>
          </w:tcPr>
          <w:p w14:paraId="18B653A2" w14:textId="77777777" w:rsidR="00EC619E" w:rsidRPr="001D4381" w:rsidRDefault="00EC619E" w:rsidP="001D4FB7">
            <w:pPr>
              <w:cnfStyle w:val="000000100000" w:firstRow="0" w:lastRow="0" w:firstColumn="0" w:lastColumn="0" w:oddVBand="0" w:evenVBand="0" w:oddHBand="1" w:evenHBand="0" w:firstRowFirstColumn="0" w:firstRowLastColumn="0" w:lastRowFirstColumn="0" w:lastRowLastColumn="0"/>
              <w:rPr>
                <w:sz w:val="24"/>
                <w:szCs w:val="24"/>
              </w:rPr>
            </w:pPr>
            <w:r w:rsidRPr="001D4381">
              <w:rPr>
                <w:sz w:val="24"/>
                <w:szCs w:val="24"/>
              </w:rPr>
              <w:t>Connaissance : un élément maîtrisé est au moins réussi quatre fois sur 5</w:t>
            </w:r>
          </w:p>
          <w:p w14:paraId="25B32BF8" w14:textId="77777777" w:rsidR="00EC619E" w:rsidRPr="001D4381" w:rsidRDefault="00EC619E" w:rsidP="001D4FB7">
            <w:pPr>
              <w:cnfStyle w:val="000000100000" w:firstRow="0" w:lastRow="0" w:firstColumn="0" w:lastColumn="0" w:oddVBand="0" w:evenVBand="0" w:oddHBand="1" w:evenHBand="0" w:firstRowFirstColumn="0" w:firstRowLastColumn="0" w:lastRowFirstColumn="0" w:lastRowLastColumn="0"/>
              <w:rPr>
                <w:sz w:val="24"/>
                <w:szCs w:val="24"/>
              </w:rPr>
            </w:pPr>
            <w:r w:rsidRPr="001D4381">
              <w:rPr>
                <w:sz w:val="24"/>
                <w:szCs w:val="24"/>
              </w:rPr>
              <w:t xml:space="preserve">Attitude : s’évaluer ou </w:t>
            </w:r>
            <w:proofErr w:type="spellStart"/>
            <w:r w:rsidRPr="001D4381">
              <w:rPr>
                <w:sz w:val="24"/>
                <w:szCs w:val="24"/>
              </w:rPr>
              <w:t>co</w:t>
            </w:r>
            <w:proofErr w:type="spellEnd"/>
            <w:r w:rsidRPr="001D4381">
              <w:rPr>
                <w:sz w:val="24"/>
                <w:szCs w:val="24"/>
              </w:rPr>
              <w:t>-évaluer correctement pour présenter un élément à son juste niveau, oser passer devant les autres</w:t>
            </w:r>
          </w:p>
        </w:tc>
      </w:tr>
    </w:tbl>
    <w:p w14:paraId="5BCF784D" w14:textId="77777777" w:rsidR="00D46DCD" w:rsidRDefault="00D46DCD" w:rsidP="00D46DCD">
      <w:pPr>
        <w:rPr>
          <w:sz w:val="24"/>
          <w:szCs w:val="24"/>
        </w:rPr>
      </w:pPr>
    </w:p>
    <w:p w14:paraId="4146FF09" w14:textId="77777777" w:rsidR="00D46DCD" w:rsidRDefault="00D46DCD" w:rsidP="00D46DCD">
      <w:pPr>
        <w:rPr>
          <w:rFonts w:ascii="Chiller" w:hAnsi="Chiller"/>
          <w:b/>
          <w:sz w:val="20"/>
          <w:szCs w:val="20"/>
        </w:rPr>
        <w:sectPr w:rsidR="00D46DCD" w:rsidSect="00EE4E9E">
          <w:footerReference w:type="default" r:id="rId115"/>
          <w:footnotePr>
            <w:pos w:val="beneathText"/>
          </w:footnotePr>
          <w:pgSz w:w="11905" w:h="16837"/>
          <w:pgMar w:top="720" w:right="720" w:bottom="720" w:left="720" w:header="720" w:footer="720" w:gutter="0"/>
          <w:cols w:space="720"/>
          <w:docGrid w:linePitch="360"/>
        </w:sectPr>
      </w:pPr>
    </w:p>
    <w:p w14:paraId="5BB2C6AC" w14:textId="77777777" w:rsidR="00D46DCD" w:rsidRDefault="00D46DCD" w:rsidP="00D46DCD">
      <w:pPr>
        <w:pStyle w:val="BodyText"/>
        <w:ind w:right="-1"/>
        <w:jc w:val="center"/>
        <w:rPr>
          <w:rFonts w:ascii="Brush Script MT" w:hAnsi="Brush Script MT"/>
          <w:color w:val="403152" w:themeColor="accent4" w:themeShade="80"/>
          <w:sz w:val="40"/>
          <w:szCs w:val="32"/>
          <w:u w:val="single"/>
        </w:rPr>
      </w:pPr>
      <w:r w:rsidRPr="00BA07FB">
        <w:rPr>
          <w:rFonts w:ascii="Brush Script MT" w:hAnsi="Brush Script MT"/>
          <w:color w:val="403152" w:themeColor="accent4" w:themeShade="80"/>
          <w:sz w:val="40"/>
          <w:szCs w:val="32"/>
          <w:u w:val="single"/>
        </w:rPr>
        <w:t xml:space="preserve">Correspondance des </w:t>
      </w:r>
      <w:r>
        <w:rPr>
          <w:rFonts w:ascii="Brush Script MT" w:hAnsi="Brush Script MT"/>
          <w:color w:val="403152" w:themeColor="accent4" w:themeShade="80"/>
          <w:sz w:val="40"/>
          <w:szCs w:val="32"/>
          <w:u w:val="single"/>
        </w:rPr>
        <w:t>choix prioritaires avec</w:t>
      </w:r>
      <w:r w:rsidRPr="00BA07FB">
        <w:rPr>
          <w:rFonts w:ascii="Brush Script MT" w:hAnsi="Brush Script MT"/>
          <w:color w:val="403152" w:themeColor="accent4" w:themeShade="80"/>
          <w:sz w:val="40"/>
          <w:szCs w:val="32"/>
          <w:u w:val="single"/>
        </w:rPr>
        <w:t xml:space="preserve"> la fiche programme collège à partir du traitement didactique </w:t>
      </w:r>
      <w:r>
        <w:rPr>
          <w:rFonts w:ascii="Brush Script MT" w:hAnsi="Brush Script MT"/>
          <w:color w:val="403152" w:themeColor="accent4" w:themeShade="80"/>
          <w:sz w:val="40"/>
          <w:szCs w:val="32"/>
          <w:u w:val="single"/>
        </w:rPr>
        <w:t>ci-dessus</w:t>
      </w:r>
    </w:p>
    <w:p w14:paraId="747C9C7B" w14:textId="77777777" w:rsidR="00EE4E9E" w:rsidRDefault="00EE4E9E" w:rsidP="00EE4E9E">
      <w:pPr>
        <w:pStyle w:val="Default"/>
        <w:rPr>
          <w:sz w:val="20"/>
          <w:szCs w:val="20"/>
        </w:rPr>
      </w:pPr>
      <w:r>
        <w:rPr>
          <w:b/>
          <w:bCs/>
          <w:sz w:val="20"/>
          <w:szCs w:val="20"/>
        </w:rPr>
        <w:t xml:space="preserve">RESSOURCES POUR LA CLASSE - </w:t>
      </w:r>
      <w:r>
        <w:rPr>
          <w:b/>
          <w:bCs/>
          <w:sz w:val="16"/>
          <w:szCs w:val="16"/>
        </w:rPr>
        <w:t xml:space="preserve">07/ 2009 </w:t>
      </w:r>
      <w:r>
        <w:rPr>
          <w:b/>
          <w:bCs/>
          <w:sz w:val="20"/>
          <w:szCs w:val="20"/>
        </w:rPr>
        <w:t xml:space="preserve">NATATION </w:t>
      </w:r>
      <w:r w:rsidRPr="00EE4E9E">
        <w:rPr>
          <w:b/>
          <w:bCs/>
          <w:sz w:val="20"/>
          <w:szCs w:val="20"/>
          <w:highlight w:val="yellow"/>
        </w:rPr>
        <w:t>VITESSE</w:t>
      </w:r>
      <w:r>
        <w:rPr>
          <w:b/>
          <w:bCs/>
          <w:sz w:val="20"/>
          <w:szCs w:val="20"/>
        </w:rPr>
        <w:t xml:space="preserve"> NIVEAU 1 </w:t>
      </w:r>
    </w:p>
    <w:tbl>
      <w:tblPr>
        <w:tblW w:w="15697" w:type="dxa"/>
        <w:tblBorders>
          <w:top w:val="nil"/>
          <w:left w:val="nil"/>
          <w:bottom w:val="nil"/>
          <w:right w:val="nil"/>
        </w:tblBorders>
        <w:tblLayout w:type="fixed"/>
        <w:tblLook w:val="0000" w:firstRow="0" w:lastRow="0" w:firstColumn="0" w:lastColumn="0" w:noHBand="0" w:noVBand="0"/>
      </w:tblPr>
      <w:tblGrid>
        <w:gridCol w:w="6912"/>
        <w:gridCol w:w="4962"/>
        <w:gridCol w:w="3823"/>
      </w:tblGrid>
      <w:tr w:rsidR="00EE4E9E" w14:paraId="799CC073" w14:textId="77777777" w:rsidTr="00EE4E9E">
        <w:trPr>
          <w:trHeight w:val="584"/>
        </w:trPr>
        <w:tc>
          <w:tcPr>
            <w:tcW w:w="15697" w:type="dxa"/>
            <w:gridSpan w:val="3"/>
            <w:tcBorders>
              <w:top w:val="single" w:sz="4" w:space="0" w:color="auto"/>
              <w:left w:val="single" w:sz="4" w:space="0" w:color="auto"/>
              <w:bottom w:val="single" w:sz="4" w:space="0" w:color="auto"/>
              <w:right w:val="single" w:sz="4" w:space="0" w:color="auto"/>
            </w:tcBorders>
          </w:tcPr>
          <w:p w14:paraId="6B8C1F61" w14:textId="77777777" w:rsidR="00EE4E9E" w:rsidRDefault="00EE4E9E">
            <w:pPr>
              <w:pStyle w:val="Default"/>
              <w:rPr>
                <w:sz w:val="18"/>
                <w:szCs w:val="18"/>
              </w:rPr>
            </w:pPr>
            <w:r>
              <w:rPr>
                <w:b/>
                <w:bCs/>
                <w:sz w:val="18"/>
                <w:szCs w:val="18"/>
              </w:rPr>
              <w:t xml:space="preserve">Compétence attendue : </w:t>
            </w:r>
            <w:proofErr w:type="gramStart"/>
            <w:r>
              <w:rPr>
                <w:sz w:val="18"/>
                <w:szCs w:val="18"/>
              </w:rPr>
              <w:t>A</w:t>
            </w:r>
            <w:proofErr w:type="gramEnd"/>
            <w:r>
              <w:rPr>
                <w:sz w:val="18"/>
                <w:szCs w:val="18"/>
              </w:rPr>
              <w:t xml:space="preserve"> partir d’un départ plongé ou dans l’eau réaliser, la meilleure performance possible sur une distance de 25 mètres en crawl en adoptant l’équilibre et les trajets moteurs les plus efficaces. Respecter les règles de sécurité et d’hygiène. Assumer le rôle d’observateur. </w:t>
            </w:r>
          </w:p>
        </w:tc>
      </w:tr>
      <w:tr w:rsidR="00EE4E9E" w14:paraId="6F41BC71" w14:textId="77777777" w:rsidTr="00EE4E9E">
        <w:trPr>
          <w:trHeight w:val="139"/>
        </w:trPr>
        <w:tc>
          <w:tcPr>
            <w:tcW w:w="6912" w:type="dxa"/>
            <w:tcBorders>
              <w:top w:val="single" w:sz="4" w:space="0" w:color="auto"/>
              <w:left w:val="single" w:sz="4" w:space="0" w:color="auto"/>
              <w:bottom w:val="single" w:sz="4" w:space="0" w:color="auto"/>
              <w:right w:val="single" w:sz="4" w:space="0" w:color="auto"/>
            </w:tcBorders>
          </w:tcPr>
          <w:p w14:paraId="0D8FF17E" w14:textId="77777777" w:rsidR="00EE4E9E" w:rsidRDefault="00EE4E9E">
            <w:pPr>
              <w:pStyle w:val="Default"/>
              <w:rPr>
                <w:sz w:val="18"/>
                <w:szCs w:val="18"/>
              </w:rPr>
            </w:pPr>
            <w:r>
              <w:rPr>
                <w:b/>
                <w:bCs/>
                <w:sz w:val="18"/>
                <w:szCs w:val="18"/>
              </w:rPr>
              <w:t xml:space="preserve">Connaissances Du pratiquant : </w:t>
            </w:r>
          </w:p>
          <w:p w14:paraId="66303009" w14:textId="77777777" w:rsidR="00EE4E9E" w:rsidRDefault="00EE4E9E">
            <w:pPr>
              <w:pStyle w:val="Default"/>
              <w:rPr>
                <w:sz w:val="18"/>
                <w:szCs w:val="18"/>
              </w:rPr>
            </w:pPr>
          </w:p>
          <w:p w14:paraId="61AFAB20" w14:textId="77777777" w:rsidR="00EE4E9E" w:rsidRDefault="00EE4E9E">
            <w:pPr>
              <w:pStyle w:val="Default"/>
              <w:rPr>
                <w:sz w:val="18"/>
                <w:szCs w:val="18"/>
              </w:rPr>
            </w:pPr>
            <w:r>
              <w:rPr>
                <w:sz w:val="18"/>
                <w:szCs w:val="18"/>
              </w:rPr>
              <w:t xml:space="preserve"> </w:t>
            </w:r>
            <w:r>
              <w:rPr>
                <w:i/>
                <w:iCs/>
                <w:sz w:val="18"/>
                <w:szCs w:val="18"/>
              </w:rPr>
              <w:t xml:space="preserve">Le vocabulaire spécifique : crawl, expiration, inspiration, coups de bras, battements de jambes, matériel utilisé. </w:t>
            </w:r>
          </w:p>
          <w:p w14:paraId="2B44CD02" w14:textId="77777777" w:rsidR="00EE4E9E" w:rsidRDefault="00EE4E9E">
            <w:pPr>
              <w:pStyle w:val="Default"/>
              <w:rPr>
                <w:sz w:val="18"/>
                <w:szCs w:val="18"/>
              </w:rPr>
            </w:pPr>
            <w:r>
              <w:rPr>
                <w:sz w:val="18"/>
                <w:szCs w:val="18"/>
              </w:rPr>
              <w:t xml:space="preserve"> </w:t>
            </w:r>
            <w:r>
              <w:rPr>
                <w:i/>
                <w:iCs/>
                <w:sz w:val="18"/>
                <w:szCs w:val="18"/>
              </w:rPr>
              <w:t xml:space="preserve">Les règles d’hygiène et de sécurité, active et passive, propres à l’espace aquatique. </w:t>
            </w:r>
          </w:p>
          <w:p w14:paraId="09798C2A" w14:textId="77777777" w:rsidR="00EE4E9E" w:rsidRDefault="00EE4E9E">
            <w:pPr>
              <w:pStyle w:val="Default"/>
              <w:rPr>
                <w:sz w:val="18"/>
                <w:szCs w:val="18"/>
              </w:rPr>
            </w:pPr>
            <w:r>
              <w:rPr>
                <w:sz w:val="18"/>
                <w:szCs w:val="18"/>
              </w:rPr>
              <w:t xml:space="preserve"> Les modalités de départ (lieu, position) et son importance dans la performance. </w:t>
            </w:r>
          </w:p>
          <w:p w14:paraId="1702D0D9" w14:textId="77777777" w:rsidR="00EE4E9E" w:rsidRDefault="00EE4E9E">
            <w:pPr>
              <w:pStyle w:val="Default"/>
              <w:rPr>
                <w:sz w:val="18"/>
                <w:szCs w:val="18"/>
              </w:rPr>
            </w:pPr>
            <w:r>
              <w:rPr>
                <w:sz w:val="18"/>
                <w:szCs w:val="18"/>
              </w:rPr>
              <w:t xml:space="preserve"> Les règles de circulation dans une ligne d’eau. </w:t>
            </w:r>
          </w:p>
          <w:p w14:paraId="6212C10A" w14:textId="77777777" w:rsidR="00EE4E9E" w:rsidRDefault="00EE4E9E">
            <w:pPr>
              <w:pStyle w:val="Default"/>
              <w:rPr>
                <w:sz w:val="18"/>
                <w:szCs w:val="18"/>
              </w:rPr>
            </w:pPr>
            <w:r>
              <w:rPr>
                <w:sz w:val="18"/>
                <w:szCs w:val="18"/>
              </w:rPr>
              <w:t xml:space="preserve"> Les principes d’efficacité liés à : </w:t>
            </w:r>
          </w:p>
          <w:p w14:paraId="04847CEB" w14:textId="77777777" w:rsidR="00EE4E9E" w:rsidRDefault="00EE4E9E">
            <w:pPr>
              <w:pStyle w:val="Default"/>
              <w:rPr>
                <w:rFonts w:ascii="Courier New" w:hAnsi="Courier New" w:cs="Courier New"/>
                <w:sz w:val="18"/>
                <w:szCs w:val="18"/>
              </w:rPr>
            </w:pPr>
            <w:r>
              <w:rPr>
                <w:rFonts w:ascii="Courier New" w:hAnsi="Courier New" w:cs="Courier New"/>
                <w:sz w:val="18"/>
                <w:szCs w:val="18"/>
              </w:rPr>
              <w:t xml:space="preserve">o L’équilibre : </w:t>
            </w:r>
          </w:p>
          <w:p w14:paraId="69B90681" w14:textId="77777777" w:rsidR="00EE4E9E" w:rsidRPr="00EE4E9E" w:rsidRDefault="00EE4E9E">
            <w:pPr>
              <w:pStyle w:val="Default"/>
              <w:rPr>
                <w:rFonts w:ascii="Agency FB" w:hAnsi="Agency FB" w:cs="Wingdings"/>
                <w:sz w:val="18"/>
                <w:szCs w:val="18"/>
              </w:rPr>
            </w:pPr>
            <w:r w:rsidRPr="00EE4E9E">
              <w:rPr>
                <w:rFonts w:ascii="Agency FB" w:hAnsi="Agency FB" w:cs="Wingdings"/>
                <w:sz w:val="18"/>
                <w:szCs w:val="18"/>
              </w:rPr>
              <w:t xml:space="preserve"> alignement corporel horizontal. </w:t>
            </w:r>
          </w:p>
          <w:p w14:paraId="7A3B7979" w14:textId="77777777" w:rsidR="00EE4E9E" w:rsidRPr="00EE4E9E" w:rsidRDefault="00EE4E9E">
            <w:pPr>
              <w:pStyle w:val="Default"/>
              <w:rPr>
                <w:rFonts w:ascii="Agency FB" w:hAnsi="Agency FB" w:cs="Wingdings"/>
                <w:sz w:val="18"/>
                <w:szCs w:val="18"/>
              </w:rPr>
            </w:pPr>
            <w:r w:rsidRPr="00EE4E9E">
              <w:rPr>
                <w:rFonts w:ascii="Agency FB" w:hAnsi="Agency FB" w:cs="Wingdings"/>
                <w:sz w:val="18"/>
                <w:szCs w:val="18"/>
              </w:rPr>
              <w:t xml:space="preserve"> rôle joué par la tête dans l’alignement. </w:t>
            </w:r>
          </w:p>
          <w:p w14:paraId="56B00566" w14:textId="77777777" w:rsidR="00EE4E9E" w:rsidRDefault="00EE4E9E">
            <w:pPr>
              <w:pStyle w:val="Default"/>
              <w:rPr>
                <w:rFonts w:ascii="Courier New" w:hAnsi="Courier New" w:cs="Courier New"/>
                <w:sz w:val="18"/>
                <w:szCs w:val="18"/>
              </w:rPr>
            </w:pPr>
            <w:r>
              <w:rPr>
                <w:rFonts w:ascii="Courier New" w:hAnsi="Courier New" w:cs="Courier New"/>
                <w:sz w:val="18"/>
                <w:szCs w:val="18"/>
              </w:rPr>
              <w:t xml:space="preserve">o La propulsion : </w:t>
            </w:r>
          </w:p>
          <w:p w14:paraId="39CC105E" w14:textId="77777777" w:rsidR="00EE4E9E" w:rsidRDefault="00EE4E9E">
            <w:pPr>
              <w:pStyle w:val="Default"/>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rôle prioritaire des bras. </w:t>
            </w:r>
          </w:p>
          <w:p w14:paraId="649CB8B8" w14:textId="77777777" w:rsidR="00EE4E9E" w:rsidRDefault="00EE4E9E">
            <w:pPr>
              <w:pStyle w:val="Default"/>
              <w:rPr>
                <w:rFonts w:ascii="Wingdings" w:hAnsi="Wingdings" w:cs="Wingdings"/>
                <w:sz w:val="18"/>
                <w:szCs w:val="18"/>
              </w:rPr>
            </w:pPr>
            <w:r>
              <w:rPr>
                <w:rFonts w:ascii="Wingdings" w:hAnsi="Wingdings" w:cs="Wingdings"/>
                <w:sz w:val="18"/>
                <w:szCs w:val="18"/>
              </w:rPr>
              <w:t></w:t>
            </w:r>
            <w:r>
              <w:rPr>
                <w:rFonts w:ascii="Wingdings" w:hAnsi="Wingdings" w:cs="Wingdings"/>
                <w:sz w:val="18"/>
                <w:szCs w:val="18"/>
              </w:rPr>
              <w:t></w:t>
            </w:r>
            <w:r w:rsidRPr="00EE4E9E">
              <w:rPr>
                <w:rFonts w:asciiTheme="minorHAnsi" w:hAnsiTheme="minorHAnsi" w:cs="Wingdings"/>
                <w:sz w:val="18"/>
                <w:szCs w:val="18"/>
              </w:rPr>
              <w:t xml:space="preserve">amplitude des trajets moteurs. </w:t>
            </w:r>
          </w:p>
          <w:p w14:paraId="6B674B20" w14:textId="77777777" w:rsidR="00EE4E9E" w:rsidRDefault="00EE4E9E">
            <w:pPr>
              <w:pStyle w:val="Default"/>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continuité des actions propulsives. </w:t>
            </w:r>
          </w:p>
          <w:p w14:paraId="74B9F41F" w14:textId="77777777" w:rsidR="00EE4E9E" w:rsidRDefault="00EE4E9E">
            <w:pPr>
              <w:pStyle w:val="Default"/>
              <w:rPr>
                <w:rFonts w:ascii="Courier New" w:hAnsi="Courier New" w:cs="Courier New"/>
                <w:sz w:val="18"/>
                <w:szCs w:val="18"/>
              </w:rPr>
            </w:pPr>
            <w:r>
              <w:rPr>
                <w:rFonts w:ascii="Courier New" w:hAnsi="Courier New" w:cs="Courier New"/>
                <w:sz w:val="18"/>
                <w:szCs w:val="18"/>
              </w:rPr>
              <w:t xml:space="preserve">o La respiration : </w:t>
            </w:r>
          </w:p>
          <w:p w14:paraId="1CD73FE0" w14:textId="77777777" w:rsidR="00EE4E9E" w:rsidRDefault="00EE4E9E">
            <w:pPr>
              <w:pStyle w:val="Default"/>
              <w:rPr>
                <w:sz w:val="18"/>
                <w:szCs w:val="18"/>
              </w:rPr>
            </w:pPr>
            <w:r>
              <w:rPr>
                <w:rFonts w:ascii="Wingdings" w:hAnsi="Wingdings" w:cs="Wingdings"/>
                <w:sz w:val="18"/>
                <w:szCs w:val="18"/>
              </w:rPr>
              <w:t></w:t>
            </w:r>
            <w:r>
              <w:rPr>
                <w:rFonts w:ascii="Wingdings" w:hAnsi="Wingdings" w:cs="Wingdings"/>
                <w:sz w:val="18"/>
                <w:szCs w:val="18"/>
              </w:rPr>
              <w:t></w:t>
            </w:r>
            <w:r>
              <w:rPr>
                <w:sz w:val="18"/>
                <w:szCs w:val="18"/>
              </w:rPr>
              <w:t xml:space="preserve">expiration aquatique active, longue et complète. </w:t>
            </w:r>
          </w:p>
          <w:p w14:paraId="08BA3C89" w14:textId="77777777" w:rsidR="00EE4E9E" w:rsidRDefault="00EE4E9E">
            <w:pPr>
              <w:pStyle w:val="Default"/>
              <w:rPr>
                <w:sz w:val="18"/>
                <w:szCs w:val="18"/>
              </w:rPr>
            </w:pPr>
            <w:r>
              <w:rPr>
                <w:rFonts w:ascii="Wingdings" w:hAnsi="Wingdings" w:cs="Wingdings"/>
                <w:sz w:val="18"/>
                <w:szCs w:val="18"/>
              </w:rPr>
              <w:t></w:t>
            </w:r>
            <w:r>
              <w:rPr>
                <w:rFonts w:ascii="Wingdings" w:hAnsi="Wingdings" w:cs="Wingdings"/>
                <w:sz w:val="18"/>
                <w:szCs w:val="18"/>
              </w:rPr>
              <w:t></w:t>
            </w:r>
            <w:r>
              <w:rPr>
                <w:i/>
                <w:iCs/>
                <w:sz w:val="18"/>
                <w:szCs w:val="18"/>
              </w:rPr>
              <w:t xml:space="preserve">Sa fréquence optimale des coups de bras (CB) pour réaliser la meilleure performance possible. </w:t>
            </w:r>
          </w:p>
          <w:p w14:paraId="6BB1042C" w14:textId="77777777" w:rsidR="00EE4E9E" w:rsidRDefault="00EE4E9E">
            <w:pPr>
              <w:pStyle w:val="Default"/>
              <w:rPr>
                <w:sz w:val="18"/>
                <w:szCs w:val="18"/>
              </w:rPr>
            </w:pPr>
          </w:p>
          <w:p w14:paraId="00F9F2DD" w14:textId="77777777" w:rsidR="00EE4E9E" w:rsidRDefault="00EE4E9E">
            <w:pPr>
              <w:pStyle w:val="Default"/>
              <w:rPr>
                <w:sz w:val="18"/>
                <w:szCs w:val="18"/>
              </w:rPr>
            </w:pPr>
            <w:r>
              <w:rPr>
                <w:b/>
                <w:bCs/>
                <w:sz w:val="18"/>
                <w:szCs w:val="18"/>
              </w:rPr>
              <w:t xml:space="preserve">Liées aux autres rôles : </w:t>
            </w:r>
            <w:r>
              <w:rPr>
                <w:sz w:val="18"/>
                <w:szCs w:val="18"/>
              </w:rPr>
              <w:t xml:space="preserve">L’observateur : </w:t>
            </w:r>
          </w:p>
          <w:p w14:paraId="0FE6CAE6" w14:textId="77777777" w:rsidR="00EE4E9E" w:rsidRDefault="00EE4E9E">
            <w:pPr>
              <w:pStyle w:val="Default"/>
              <w:rPr>
                <w:sz w:val="18"/>
                <w:szCs w:val="18"/>
              </w:rPr>
            </w:pPr>
            <w:r>
              <w:rPr>
                <w:sz w:val="18"/>
                <w:szCs w:val="18"/>
              </w:rPr>
              <w:t xml:space="preserve"> </w:t>
            </w:r>
            <w:r>
              <w:rPr>
                <w:i/>
                <w:iCs/>
                <w:sz w:val="18"/>
                <w:szCs w:val="18"/>
              </w:rPr>
              <w:t xml:space="preserve">Les critères d’observation liés à l’équilibre, aux trajets moteurs des bras et à l’organisation respiratoire. </w:t>
            </w:r>
          </w:p>
        </w:tc>
        <w:tc>
          <w:tcPr>
            <w:tcW w:w="4962" w:type="dxa"/>
            <w:tcBorders>
              <w:top w:val="single" w:sz="4" w:space="0" w:color="auto"/>
              <w:left w:val="single" w:sz="4" w:space="0" w:color="auto"/>
              <w:bottom w:val="single" w:sz="4" w:space="0" w:color="auto"/>
              <w:right w:val="single" w:sz="4" w:space="0" w:color="auto"/>
            </w:tcBorders>
          </w:tcPr>
          <w:p w14:paraId="24029F64" w14:textId="77777777" w:rsidR="00EE4E9E" w:rsidRDefault="00EE4E9E">
            <w:pPr>
              <w:pStyle w:val="Default"/>
              <w:rPr>
                <w:sz w:val="18"/>
                <w:szCs w:val="18"/>
              </w:rPr>
            </w:pPr>
            <w:r>
              <w:rPr>
                <w:b/>
                <w:bCs/>
                <w:sz w:val="18"/>
                <w:szCs w:val="18"/>
              </w:rPr>
              <w:t xml:space="preserve">Capacités Du pratiquant : </w:t>
            </w:r>
          </w:p>
          <w:p w14:paraId="13A98966" w14:textId="77777777" w:rsidR="00EE4E9E" w:rsidRDefault="00EE4E9E">
            <w:pPr>
              <w:pStyle w:val="Default"/>
              <w:rPr>
                <w:sz w:val="18"/>
                <w:szCs w:val="18"/>
              </w:rPr>
            </w:pPr>
            <w:r>
              <w:rPr>
                <w:sz w:val="18"/>
                <w:szCs w:val="18"/>
              </w:rPr>
              <w:t xml:space="preserve"> Assurer un départ plongé ou dans l’eau en utilisant pleinement la poussée sur le plot ou le bord, corps gainé et profilé à l‘entrée ou lors de la coulée. </w:t>
            </w:r>
          </w:p>
          <w:p w14:paraId="6A08C384" w14:textId="77777777" w:rsidR="00EE4E9E" w:rsidRDefault="00EE4E9E">
            <w:pPr>
              <w:pStyle w:val="Default"/>
              <w:rPr>
                <w:sz w:val="18"/>
                <w:szCs w:val="18"/>
              </w:rPr>
            </w:pPr>
            <w:r>
              <w:rPr>
                <w:sz w:val="18"/>
                <w:szCs w:val="18"/>
              </w:rPr>
              <w:t xml:space="preserve"> Exploiter la vitesse acquise lors du départ pour reprendre la nage en effectuant des battements de jambes en premier lorsque la vitesse décroit, tête dans l’alignement du corps. </w:t>
            </w:r>
          </w:p>
          <w:p w14:paraId="6D417CA6" w14:textId="77777777" w:rsidR="00EE4E9E" w:rsidRDefault="00EE4E9E">
            <w:pPr>
              <w:pStyle w:val="Default"/>
              <w:rPr>
                <w:sz w:val="18"/>
                <w:szCs w:val="18"/>
              </w:rPr>
            </w:pPr>
            <w:r>
              <w:rPr>
                <w:sz w:val="18"/>
                <w:szCs w:val="18"/>
              </w:rPr>
              <w:t xml:space="preserve"> Agrandir le trajet moteur des bras en avant des épaules, dans la profondeur et en arrière tout en restant proche de l’axe du corps. </w:t>
            </w:r>
          </w:p>
          <w:p w14:paraId="0457DECD" w14:textId="77777777" w:rsidR="00EE4E9E" w:rsidRDefault="00EE4E9E">
            <w:pPr>
              <w:pStyle w:val="Default"/>
              <w:rPr>
                <w:sz w:val="18"/>
                <w:szCs w:val="18"/>
              </w:rPr>
            </w:pPr>
            <w:r>
              <w:rPr>
                <w:sz w:val="18"/>
                <w:szCs w:val="18"/>
              </w:rPr>
              <w:t xml:space="preserve"> Chercher « l’appui » en avant et accélérer les fins de trajets propulsifs. </w:t>
            </w:r>
          </w:p>
          <w:p w14:paraId="3A0B0091" w14:textId="77777777" w:rsidR="00EE4E9E" w:rsidRDefault="00EE4E9E">
            <w:pPr>
              <w:pStyle w:val="Default"/>
              <w:rPr>
                <w:sz w:val="18"/>
                <w:szCs w:val="18"/>
              </w:rPr>
            </w:pPr>
            <w:r>
              <w:rPr>
                <w:sz w:val="18"/>
                <w:szCs w:val="18"/>
              </w:rPr>
              <w:t xml:space="preserve"> </w:t>
            </w:r>
            <w:r>
              <w:rPr>
                <w:i/>
                <w:iCs/>
                <w:sz w:val="18"/>
                <w:szCs w:val="18"/>
              </w:rPr>
              <w:t xml:space="preserve">Réaliser </w:t>
            </w:r>
            <w:r>
              <w:rPr>
                <w:sz w:val="18"/>
                <w:szCs w:val="18"/>
              </w:rPr>
              <w:t xml:space="preserve">des battements de jambes continus et réguliers pour maintenir l’axe du corps à l’horizontal et réduire le phénomène de lacet. </w:t>
            </w:r>
          </w:p>
          <w:p w14:paraId="532186F4" w14:textId="77777777" w:rsidR="00EE4E9E" w:rsidRDefault="00EE4E9E">
            <w:pPr>
              <w:pStyle w:val="Default"/>
              <w:rPr>
                <w:sz w:val="18"/>
                <w:szCs w:val="18"/>
              </w:rPr>
            </w:pPr>
            <w:r>
              <w:rPr>
                <w:sz w:val="18"/>
                <w:szCs w:val="18"/>
              </w:rPr>
              <w:t xml:space="preserve"> Immerger les voies respiratoires le plus souvent possible pour maintenir la tête dans l’axe du corps, le regard orienté vers le fond et l’avant. </w:t>
            </w:r>
          </w:p>
          <w:p w14:paraId="48431508" w14:textId="77777777" w:rsidR="00EE4E9E" w:rsidRDefault="00EE4E9E">
            <w:pPr>
              <w:pStyle w:val="Default"/>
              <w:rPr>
                <w:sz w:val="18"/>
                <w:szCs w:val="18"/>
              </w:rPr>
            </w:pPr>
            <w:r>
              <w:rPr>
                <w:sz w:val="18"/>
                <w:szCs w:val="18"/>
              </w:rPr>
              <w:t xml:space="preserve"> Inspirer latéralement et brièvement pour limiter les déséquilibres corporels et la discontinuité propulsive. </w:t>
            </w:r>
          </w:p>
          <w:p w14:paraId="508ABE4E" w14:textId="77777777" w:rsidR="00EE4E9E" w:rsidRDefault="00EE4E9E">
            <w:pPr>
              <w:pStyle w:val="Default"/>
              <w:rPr>
                <w:sz w:val="18"/>
                <w:szCs w:val="18"/>
              </w:rPr>
            </w:pPr>
            <w:r>
              <w:rPr>
                <w:sz w:val="18"/>
                <w:szCs w:val="18"/>
              </w:rPr>
              <w:t xml:space="preserve"> Finir sa course en touchant le mur sans ralentir. </w:t>
            </w:r>
          </w:p>
          <w:p w14:paraId="75B38D79" w14:textId="77777777" w:rsidR="00EE4E9E" w:rsidRDefault="00EE4E9E">
            <w:pPr>
              <w:pStyle w:val="Default"/>
              <w:rPr>
                <w:sz w:val="18"/>
                <w:szCs w:val="18"/>
              </w:rPr>
            </w:pPr>
            <w:r>
              <w:rPr>
                <w:sz w:val="18"/>
                <w:szCs w:val="18"/>
              </w:rPr>
              <w:t xml:space="preserve"> Gérer sa course en jouant sur l’amplitude des trajets moteurs pour réaliser la meilleure performance possible. </w:t>
            </w:r>
          </w:p>
          <w:p w14:paraId="044764AE" w14:textId="77777777" w:rsidR="00EE4E9E" w:rsidRDefault="00EE4E9E">
            <w:pPr>
              <w:pStyle w:val="Default"/>
              <w:rPr>
                <w:sz w:val="18"/>
                <w:szCs w:val="18"/>
              </w:rPr>
            </w:pPr>
            <w:r>
              <w:rPr>
                <w:b/>
                <w:bCs/>
                <w:sz w:val="18"/>
                <w:szCs w:val="18"/>
              </w:rPr>
              <w:t xml:space="preserve">Liées aux autres rôles : </w:t>
            </w:r>
            <w:r>
              <w:rPr>
                <w:sz w:val="18"/>
                <w:szCs w:val="18"/>
              </w:rPr>
              <w:t xml:space="preserve">L’observateur : </w:t>
            </w:r>
          </w:p>
          <w:p w14:paraId="41EE154B" w14:textId="77777777" w:rsidR="00EE4E9E" w:rsidRDefault="00EE4E9E">
            <w:pPr>
              <w:pStyle w:val="Default"/>
              <w:rPr>
                <w:sz w:val="18"/>
                <w:szCs w:val="18"/>
              </w:rPr>
            </w:pPr>
            <w:r>
              <w:rPr>
                <w:sz w:val="18"/>
                <w:szCs w:val="18"/>
              </w:rPr>
              <w:t xml:space="preserve"> </w:t>
            </w:r>
            <w:r>
              <w:rPr>
                <w:i/>
                <w:iCs/>
                <w:sz w:val="18"/>
                <w:szCs w:val="18"/>
              </w:rPr>
              <w:t xml:space="preserve">Identifier le ou les critère(s) en responsabilité : position de la tête / à la surface, nombre de coups de bras. </w:t>
            </w:r>
          </w:p>
          <w:p w14:paraId="65B3ACEB" w14:textId="77777777" w:rsidR="00EE4E9E" w:rsidRDefault="00EE4E9E">
            <w:pPr>
              <w:pStyle w:val="Default"/>
              <w:rPr>
                <w:sz w:val="18"/>
                <w:szCs w:val="18"/>
              </w:rPr>
            </w:pPr>
            <w:r>
              <w:rPr>
                <w:sz w:val="18"/>
                <w:szCs w:val="18"/>
              </w:rPr>
              <w:t xml:space="preserve"> </w:t>
            </w:r>
            <w:r>
              <w:rPr>
                <w:i/>
                <w:iCs/>
                <w:sz w:val="18"/>
                <w:szCs w:val="18"/>
              </w:rPr>
              <w:t xml:space="preserve">Noter et communiquer des résultats et des informations fiables. </w:t>
            </w:r>
          </w:p>
        </w:tc>
        <w:tc>
          <w:tcPr>
            <w:tcW w:w="3823" w:type="dxa"/>
            <w:tcBorders>
              <w:top w:val="single" w:sz="4" w:space="0" w:color="auto"/>
              <w:left w:val="single" w:sz="4" w:space="0" w:color="auto"/>
              <w:bottom w:val="single" w:sz="4" w:space="0" w:color="auto"/>
              <w:right w:val="single" w:sz="4" w:space="0" w:color="auto"/>
            </w:tcBorders>
          </w:tcPr>
          <w:p w14:paraId="38FDA8EF" w14:textId="77777777" w:rsidR="00EE4E9E" w:rsidRDefault="00EE4E9E">
            <w:pPr>
              <w:pStyle w:val="Default"/>
              <w:rPr>
                <w:sz w:val="18"/>
                <w:szCs w:val="18"/>
              </w:rPr>
            </w:pPr>
            <w:r>
              <w:rPr>
                <w:b/>
                <w:bCs/>
                <w:sz w:val="18"/>
                <w:szCs w:val="18"/>
              </w:rPr>
              <w:t xml:space="preserve">Attitudes Du pratiquant : </w:t>
            </w:r>
          </w:p>
          <w:p w14:paraId="7646B26F" w14:textId="77777777" w:rsidR="00EE4E9E" w:rsidRDefault="00EE4E9E">
            <w:pPr>
              <w:pStyle w:val="Default"/>
              <w:rPr>
                <w:sz w:val="18"/>
                <w:szCs w:val="18"/>
              </w:rPr>
            </w:pPr>
          </w:p>
          <w:p w14:paraId="113855D2" w14:textId="77777777" w:rsidR="00EE4E9E" w:rsidRDefault="00EE4E9E">
            <w:pPr>
              <w:pStyle w:val="Default"/>
              <w:rPr>
                <w:sz w:val="18"/>
                <w:szCs w:val="18"/>
              </w:rPr>
            </w:pPr>
            <w:r>
              <w:rPr>
                <w:sz w:val="18"/>
                <w:szCs w:val="18"/>
              </w:rPr>
              <w:t xml:space="preserve"> </w:t>
            </w:r>
            <w:r>
              <w:rPr>
                <w:i/>
                <w:iCs/>
                <w:sz w:val="18"/>
                <w:szCs w:val="18"/>
              </w:rPr>
              <w:t xml:space="preserve">Respecter les règles de sécurité et d’hygiène relatives au milieu aquatique. </w:t>
            </w:r>
          </w:p>
          <w:p w14:paraId="394118C1" w14:textId="77777777" w:rsidR="00EE4E9E" w:rsidRDefault="00EE4E9E">
            <w:pPr>
              <w:pStyle w:val="Default"/>
              <w:rPr>
                <w:sz w:val="18"/>
                <w:szCs w:val="18"/>
              </w:rPr>
            </w:pPr>
            <w:r>
              <w:rPr>
                <w:sz w:val="18"/>
                <w:szCs w:val="18"/>
              </w:rPr>
              <w:t xml:space="preserve"> </w:t>
            </w:r>
            <w:r>
              <w:rPr>
                <w:i/>
                <w:iCs/>
                <w:sz w:val="18"/>
                <w:szCs w:val="18"/>
              </w:rPr>
              <w:t xml:space="preserve">Accepter le regard des autres. </w:t>
            </w:r>
          </w:p>
          <w:p w14:paraId="115F7830" w14:textId="77777777" w:rsidR="00EE4E9E" w:rsidRDefault="00EE4E9E">
            <w:pPr>
              <w:pStyle w:val="Default"/>
              <w:rPr>
                <w:sz w:val="18"/>
                <w:szCs w:val="18"/>
              </w:rPr>
            </w:pPr>
            <w:r>
              <w:rPr>
                <w:sz w:val="18"/>
                <w:szCs w:val="18"/>
              </w:rPr>
              <w:t xml:space="preserve"> </w:t>
            </w:r>
            <w:r>
              <w:rPr>
                <w:i/>
                <w:iCs/>
                <w:sz w:val="18"/>
                <w:szCs w:val="18"/>
              </w:rPr>
              <w:t xml:space="preserve">Etre respectueux des autres nageurs. </w:t>
            </w:r>
          </w:p>
          <w:p w14:paraId="16927546" w14:textId="77777777" w:rsidR="00EE4E9E" w:rsidRDefault="00EE4E9E">
            <w:pPr>
              <w:pStyle w:val="Default"/>
              <w:rPr>
                <w:sz w:val="18"/>
                <w:szCs w:val="18"/>
              </w:rPr>
            </w:pPr>
            <w:r>
              <w:rPr>
                <w:sz w:val="18"/>
                <w:szCs w:val="18"/>
              </w:rPr>
              <w:t xml:space="preserve"> Se concentrer avant le départ. </w:t>
            </w:r>
          </w:p>
          <w:p w14:paraId="0BA9BBE0" w14:textId="77777777" w:rsidR="00EE4E9E" w:rsidRDefault="00EE4E9E">
            <w:pPr>
              <w:pStyle w:val="Default"/>
              <w:rPr>
                <w:sz w:val="18"/>
                <w:szCs w:val="18"/>
              </w:rPr>
            </w:pPr>
            <w:r>
              <w:rPr>
                <w:sz w:val="18"/>
                <w:szCs w:val="18"/>
              </w:rPr>
              <w:t xml:space="preserve"> </w:t>
            </w:r>
            <w:r>
              <w:rPr>
                <w:i/>
                <w:iCs/>
                <w:sz w:val="18"/>
                <w:szCs w:val="18"/>
              </w:rPr>
              <w:t xml:space="preserve">Accepter les remarques adressées par l’observateur. </w:t>
            </w:r>
          </w:p>
          <w:p w14:paraId="099931C2" w14:textId="77777777" w:rsidR="00EE4E9E" w:rsidRDefault="00EE4E9E">
            <w:pPr>
              <w:pStyle w:val="Default"/>
              <w:rPr>
                <w:sz w:val="18"/>
                <w:szCs w:val="18"/>
              </w:rPr>
            </w:pPr>
          </w:p>
          <w:p w14:paraId="5516877D" w14:textId="77777777" w:rsidR="00EE4E9E" w:rsidRDefault="00EE4E9E">
            <w:pPr>
              <w:pStyle w:val="Default"/>
              <w:rPr>
                <w:sz w:val="18"/>
                <w:szCs w:val="18"/>
              </w:rPr>
            </w:pPr>
            <w:r>
              <w:rPr>
                <w:b/>
                <w:bCs/>
                <w:sz w:val="18"/>
                <w:szCs w:val="18"/>
              </w:rPr>
              <w:t xml:space="preserve">Liées aux autres rôles : </w:t>
            </w:r>
            <w:r>
              <w:rPr>
                <w:sz w:val="18"/>
                <w:szCs w:val="18"/>
              </w:rPr>
              <w:t xml:space="preserve">L’observateur : </w:t>
            </w:r>
          </w:p>
          <w:p w14:paraId="5C58A019" w14:textId="77777777" w:rsidR="00EE4E9E" w:rsidRDefault="00EE4E9E">
            <w:pPr>
              <w:pStyle w:val="Default"/>
              <w:rPr>
                <w:sz w:val="18"/>
                <w:szCs w:val="18"/>
              </w:rPr>
            </w:pPr>
            <w:r>
              <w:rPr>
                <w:sz w:val="18"/>
                <w:szCs w:val="18"/>
              </w:rPr>
              <w:t xml:space="preserve"> </w:t>
            </w:r>
            <w:r>
              <w:rPr>
                <w:i/>
                <w:iCs/>
                <w:sz w:val="18"/>
                <w:szCs w:val="18"/>
              </w:rPr>
              <w:t xml:space="preserve">Rester attentif et rigoureux tout au long de l’épreuve sur les indicateurs à recueillir. </w:t>
            </w:r>
          </w:p>
          <w:p w14:paraId="4F02C92E" w14:textId="77777777" w:rsidR="00EE4E9E" w:rsidRDefault="00EE4E9E">
            <w:pPr>
              <w:pStyle w:val="Default"/>
              <w:rPr>
                <w:sz w:val="18"/>
                <w:szCs w:val="18"/>
              </w:rPr>
            </w:pPr>
            <w:r>
              <w:rPr>
                <w:sz w:val="18"/>
                <w:szCs w:val="18"/>
              </w:rPr>
              <w:t xml:space="preserve"> </w:t>
            </w:r>
            <w:r>
              <w:rPr>
                <w:i/>
                <w:iCs/>
                <w:sz w:val="18"/>
                <w:szCs w:val="18"/>
              </w:rPr>
              <w:t xml:space="preserve">Etre vigilant par rapport aux comportements anormaux : arrêts au milieu du bassin, élève accroché à la ligne d’eau. </w:t>
            </w:r>
          </w:p>
          <w:p w14:paraId="38ECCB58" w14:textId="77777777" w:rsidR="00EE4E9E" w:rsidRDefault="00EE4E9E">
            <w:pPr>
              <w:pStyle w:val="Default"/>
              <w:rPr>
                <w:sz w:val="18"/>
                <w:szCs w:val="18"/>
              </w:rPr>
            </w:pPr>
          </w:p>
        </w:tc>
      </w:tr>
      <w:tr w:rsidR="00EE4E9E" w14:paraId="0BCACA85" w14:textId="77777777" w:rsidTr="00EE4E9E">
        <w:trPr>
          <w:trHeight w:val="625"/>
        </w:trPr>
        <w:tc>
          <w:tcPr>
            <w:tcW w:w="15697" w:type="dxa"/>
            <w:gridSpan w:val="3"/>
            <w:tcBorders>
              <w:top w:val="single" w:sz="4" w:space="0" w:color="auto"/>
              <w:left w:val="single" w:sz="4" w:space="0" w:color="auto"/>
              <w:bottom w:val="single" w:sz="4" w:space="0" w:color="auto"/>
              <w:right w:val="single" w:sz="4" w:space="0" w:color="auto"/>
            </w:tcBorders>
          </w:tcPr>
          <w:p w14:paraId="47E73436" w14:textId="77777777" w:rsidR="00EE4E9E" w:rsidRDefault="00EE4E9E">
            <w:pPr>
              <w:pStyle w:val="Default"/>
              <w:rPr>
                <w:sz w:val="18"/>
                <w:szCs w:val="18"/>
              </w:rPr>
            </w:pPr>
            <w:r>
              <w:rPr>
                <w:b/>
                <w:bCs/>
                <w:sz w:val="18"/>
                <w:szCs w:val="18"/>
              </w:rPr>
              <w:t xml:space="preserve">Liens avec le socle : </w:t>
            </w:r>
            <w:r>
              <w:rPr>
                <w:i/>
                <w:iCs/>
                <w:sz w:val="18"/>
                <w:szCs w:val="18"/>
              </w:rPr>
              <w:t xml:space="preserve">Compétence 1 : Utiliser un vocabulaire juste et précis lors des commentaires et échanges relatifs aux observations. Compétence 3 : Faire des hypothèses à partir de la mise en relation des différentes informations pour améliorer sa performance. Compétence 6 : Avoir un comportement responsable au bord du bassin. Compétence 7 : Savoir nager. Prendre confiance en soi, s’impliquer pour apprendre. Prendre des initiatives et s’organiser par petit groupe pour réaliser le travail demandé dans le temps imparti </w:t>
            </w:r>
          </w:p>
        </w:tc>
      </w:tr>
    </w:tbl>
    <w:p w14:paraId="7DC80E0E" w14:textId="77777777" w:rsidR="00D46DCD" w:rsidRDefault="00D46DCD" w:rsidP="00D46DCD">
      <w:pPr>
        <w:pStyle w:val="BodyText"/>
        <w:ind w:right="-1"/>
        <w:jc w:val="center"/>
        <w:rPr>
          <w:rFonts w:ascii="Brush Script MT" w:hAnsi="Brush Script MT"/>
          <w:color w:val="403152" w:themeColor="accent4" w:themeShade="80"/>
          <w:sz w:val="40"/>
          <w:szCs w:val="32"/>
          <w:u w:val="single"/>
        </w:rPr>
      </w:pPr>
    </w:p>
    <w:p w14:paraId="7ED022B2" w14:textId="062D6C56" w:rsidR="00EE4E9E" w:rsidRDefault="00EE4E9E" w:rsidP="00EE4E9E">
      <w:pPr>
        <w:pStyle w:val="Default"/>
        <w:rPr>
          <w:sz w:val="20"/>
          <w:szCs w:val="20"/>
        </w:rPr>
      </w:pPr>
      <w:r>
        <w:rPr>
          <w:rFonts w:ascii="Brush Script MT" w:hAnsi="Brush Script MT"/>
          <w:color w:val="403152" w:themeColor="accent4" w:themeShade="80"/>
          <w:sz w:val="40"/>
          <w:szCs w:val="32"/>
          <w:u w:val="single"/>
        </w:rPr>
        <w:br w:type="page"/>
      </w:r>
      <w:r>
        <w:rPr>
          <w:b/>
          <w:bCs/>
          <w:sz w:val="20"/>
          <w:szCs w:val="20"/>
        </w:rPr>
        <w:t xml:space="preserve">RESSOURCES POUR LA CLASSE - </w:t>
      </w:r>
      <w:r>
        <w:rPr>
          <w:b/>
          <w:bCs/>
          <w:sz w:val="16"/>
          <w:szCs w:val="16"/>
        </w:rPr>
        <w:t xml:space="preserve">07/ 2009 </w:t>
      </w:r>
      <w:r>
        <w:rPr>
          <w:b/>
          <w:bCs/>
          <w:sz w:val="20"/>
          <w:szCs w:val="20"/>
        </w:rPr>
        <w:t xml:space="preserve">NATATION </w:t>
      </w:r>
      <w:r w:rsidRPr="00EE4E9E">
        <w:rPr>
          <w:b/>
          <w:bCs/>
          <w:sz w:val="20"/>
          <w:szCs w:val="20"/>
          <w:highlight w:val="yellow"/>
        </w:rPr>
        <w:t>VITESSE</w:t>
      </w:r>
      <w:r>
        <w:rPr>
          <w:b/>
          <w:bCs/>
          <w:sz w:val="20"/>
          <w:szCs w:val="20"/>
        </w:rPr>
        <w:t xml:space="preserve"> NIVEAU 2 </w:t>
      </w:r>
    </w:p>
    <w:tbl>
      <w:tblPr>
        <w:tblW w:w="15747" w:type="dxa"/>
        <w:tblBorders>
          <w:top w:val="nil"/>
          <w:left w:val="nil"/>
          <w:bottom w:val="nil"/>
          <w:right w:val="nil"/>
        </w:tblBorders>
        <w:tblLayout w:type="fixed"/>
        <w:tblLook w:val="0000" w:firstRow="0" w:lastRow="0" w:firstColumn="0" w:lastColumn="0" w:noHBand="0" w:noVBand="0"/>
      </w:tblPr>
      <w:tblGrid>
        <w:gridCol w:w="4361"/>
        <w:gridCol w:w="6379"/>
        <w:gridCol w:w="5007"/>
      </w:tblGrid>
      <w:tr w:rsidR="00EE4E9E" w14:paraId="7636B249" w14:textId="77777777" w:rsidTr="00EE4E9E">
        <w:trPr>
          <w:trHeight w:val="791"/>
        </w:trPr>
        <w:tc>
          <w:tcPr>
            <w:tcW w:w="15747" w:type="dxa"/>
            <w:gridSpan w:val="3"/>
            <w:tcBorders>
              <w:top w:val="single" w:sz="4" w:space="0" w:color="auto"/>
              <w:left w:val="single" w:sz="4" w:space="0" w:color="auto"/>
              <w:bottom w:val="single" w:sz="4" w:space="0" w:color="auto"/>
              <w:right w:val="single" w:sz="4" w:space="0" w:color="auto"/>
            </w:tcBorders>
          </w:tcPr>
          <w:p w14:paraId="11D0115C" w14:textId="77777777" w:rsidR="00EE4E9E" w:rsidRDefault="00EE4E9E">
            <w:pPr>
              <w:pStyle w:val="Default"/>
              <w:rPr>
                <w:sz w:val="18"/>
                <w:szCs w:val="18"/>
              </w:rPr>
            </w:pPr>
            <w:r>
              <w:rPr>
                <w:b/>
                <w:bCs/>
                <w:sz w:val="18"/>
                <w:szCs w:val="18"/>
              </w:rPr>
              <w:t xml:space="preserve">Compétence attendue : </w:t>
            </w:r>
            <w:proofErr w:type="gramStart"/>
            <w:r>
              <w:rPr>
                <w:sz w:val="18"/>
                <w:szCs w:val="18"/>
              </w:rPr>
              <w:t>A</w:t>
            </w:r>
            <w:proofErr w:type="gramEnd"/>
            <w:r>
              <w:rPr>
                <w:sz w:val="18"/>
                <w:szCs w:val="18"/>
              </w:rPr>
              <w:t xml:space="preserve"> partir d’un départ commandé, réaliser la meilleure performance possible sur une distance de 50 mètres selon 2 modes de nage, ventral et dorsal, en optimisant le plongeon, le virage et le rapport amplitude fréquence. Assumer au sein d’un groupe restreint les rôles de starter et de chronométreur. </w:t>
            </w:r>
          </w:p>
        </w:tc>
      </w:tr>
      <w:tr w:rsidR="00EE4E9E" w14:paraId="5D6ABDA4" w14:textId="77777777" w:rsidTr="00EE4E9E">
        <w:trPr>
          <w:trHeight w:val="2833"/>
        </w:trPr>
        <w:tc>
          <w:tcPr>
            <w:tcW w:w="4361" w:type="dxa"/>
            <w:tcBorders>
              <w:top w:val="single" w:sz="4" w:space="0" w:color="auto"/>
              <w:left w:val="single" w:sz="4" w:space="0" w:color="auto"/>
              <w:bottom w:val="single" w:sz="4" w:space="0" w:color="auto"/>
              <w:right w:val="single" w:sz="4" w:space="0" w:color="auto"/>
            </w:tcBorders>
          </w:tcPr>
          <w:p w14:paraId="2B629FBE" w14:textId="77777777" w:rsidR="00EE4E9E" w:rsidRDefault="00EE4E9E">
            <w:pPr>
              <w:pStyle w:val="Default"/>
              <w:rPr>
                <w:sz w:val="18"/>
                <w:szCs w:val="18"/>
              </w:rPr>
            </w:pPr>
            <w:r>
              <w:rPr>
                <w:b/>
                <w:bCs/>
                <w:sz w:val="18"/>
                <w:szCs w:val="18"/>
              </w:rPr>
              <w:t xml:space="preserve">Connaissances Du pratiquant : </w:t>
            </w:r>
          </w:p>
          <w:p w14:paraId="0197145E" w14:textId="77777777" w:rsidR="00EE4E9E" w:rsidRDefault="00EE4E9E">
            <w:pPr>
              <w:pStyle w:val="Default"/>
              <w:rPr>
                <w:sz w:val="18"/>
                <w:szCs w:val="18"/>
              </w:rPr>
            </w:pPr>
          </w:p>
          <w:p w14:paraId="1BF5138C" w14:textId="77777777" w:rsidR="00EE4E9E" w:rsidRDefault="00EE4E9E">
            <w:pPr>
              <w:pStyle w:val="Default"/>
              <w:rPr>
                <w:sz w:val="18"/>
                <w:szCs w:val="18"/>
              </w:rPr>
            </w:pPr>
            <w:r>
              <w:rPr>
                <w:sz w:val="18"/>
                <w:szCs w:val="18"/>
              </w:rPr>
              <w:t xml:space="preserve"> </w:t>
            </w:r>
            <w:r>
              <w:rPr>
                <w:i/>
                <w:iCs/>
                <w:sz w:val="18"/>
                <w:szCs w:val="18"/>
              </w:rPr>
              <w:t xml:space="preserve">Le vocabulaire spécifique </w:t>
            </w:r>
            <w:proofErr w:type="gramStart"/>
            <w:r>
              <w:rPr>
                <w:i/>
                <w:iCs/>
                <w:sz w:val="18"/>
                <w:szCs w:val="18"/>
              </w:rPr>
              <w:t>:,</w:t>
            </w:r>
            <w:proofErr w:type="gramEnd"/>
            <w:r>
              <w:rPr>
                <w:i/>
                <w:iCs/>
                <w:sz w:val="18"/>
                <w:szCs w:val="18"/>
              </w:rPr>
              <w:t xml:space="preserve"> virage main ou culbute, amplitude, fréquence, nom des nages codifiées. </w:t>
            </w:r>
          </w:p>
          <w:p w14:paraId="23FB9A95" w14:textId="77777777" w:rsidR="00EE4E9E" w:rsidRDefault="00EE4E9E">
            <w:pPr>
              <w:pStyle w:val="Default"/>
              <w:rPr>
                <w:sz w:val="18"/>
                <w:szCs w:val="18"/>
              </w:rPr>
            </w:pPr>
            <w:r>
              <w:rPr>
                <w:sz w:val="18"/>
                <w:szCs w:val="18"/>
              </w:rPr>
              <w:t xml:space="preserve"> </w:t>
            </w:r>
            <w:r>
              <w:rPr>
                <w:i/>
                <w:iCs/>
                <w:sz w:val="18"/>
                <w:szCs w:val="18"/>
              </w:rPr>
              <w:t xml:space="preserve">Le règlement relatif au départ, aux nages codifiées, aux virages. </w:t>
            </w:r>
          </w:p>
          <w:p w14:paraId="0666185E" w14:textId="77777777" w:rsidR="00EE4E9E" w:rsidRDefault="00EE4E9E">
            <w:pPr>
              <w:pStyle w:val="Default"/>
              <w:rPr>
                <w:sz w:val="18"/>
                <w:szCs w:val="18"/>
              </w:rPr>
            </w:pPr>
            <w:r>
              <w:rPr>
                <w:sz w:val="18"/>
                <w:szCs w:val="18"/>
              </w:rPr>
              <w:t xml:space="preserve"> Les différentes phases et principes d’efficacité d’un plongeon (poussée, envol, entrée dans l’eau, coulée, reprise de nage) et d’un virage (information, retournement, poussée). </w:t>
            </w:r>
          </w:p>
          <w:p w14:paraId="15C17BE5" w14:textId="77777777" w:rsidR="00EE4E9E" w:rsidRDefault="00EE4E9E">
            <w:pPr>
              <w:pStyle w:val="Default"/>
              <w:rPr>
                <w:sz w:val="18"/>
                <w:szCs w:val="18"/>
              </w:rPr>
            </w:pPr>
            <w:r>
              <w:rPr>
                <w:sz w:val="18"/>
                <w:szCs w:val="18"/>
              </w:rPr>
              <w:t xml:space="preserve"> Les similitudes et différences dans l’équilibration horizontale et l’alignement corporel entre les modes ventral et dorsal. </w:t>
            </w:r>
          </w:p>
          <w:p w14:paraId="3ABAC2B1" w14:textId="77777777" w:rsidR="00EE4E9E" w:rsidRDefault="00EE4E9E">
            <w:pPr>
              <w:pStyle w:val="Default"/>
              <w:rPr>
                <w:sz w:val="18"/>
                <w:szCs w:val="18"/>
              </w:rPr>
            </w:pPr>
            <w:r>
              <w:rPr>
                <w:sz w:val="18"/>
                <w:szCs w:val="18"/>
              </w:rPr>
              <w:t xml:space="preserve"> Les différentes phases d’un cycle bras : glisse, prise d’appui, traction, poussée. </w:t>
            </w:r>
          </w:p>
          <w:p w14:paraId="29CBCEDD" w14:textId="77777777" w:rsidR="00EE4E9E" w:rsidRDefault="00EE4E9E">
            <w:pPr>
              <w:pStyle w:val="Default"/>
              <w:rPr>
                <w:sz w:val="18"/>
                <w:szCs w:val="18"/>
              </w:rPr>
            </w:pPr>
            <w:r>
              <w:rPr>
                <w:sz w:val="18"/>
                <w:szCs w:val="18"/>
              </w:rPr>
              <w:t xml:space="preserve"> Les facteurs spatiaux de l’efficacité propulsive : orientation des surfaces propulsives, formes et longueur des trajets moteurs. </w:t>
            </w:r>
          </w:p>
          <w:p w14:paraId="0ACBCC41" w14:textId="77777777" w:rsidR="00EE4E9E" w:rsidRDefault="00EE4E9E">
            <w:pPr>
              <w:pStyle w:val="Default"/>
              <w:rPr>
                <w:sz w:val="18"/>
                <w:szCs w:val="18"/>
              </w:rPr>
            </w:pPr>
            <w:r>
              <w:rPr>
                <w:sz w:val="18"/>
                <w:szCs w:val="18"/>
              </w:rPr>
              <w:t xml:space="preserve"> Les facteurs temporels de l’efficacité propulsive : accélération constante des trajets moteurs bras. </w:t>
            </w:r>
          </w:p>
          <w:p w14:paraId="47679688" w14:textId="77777777" w:rsidR="00EE4E9E" w:rsidRDefault="00EE4E9E">
            <w:pPr>
              <w:pStyle w:val="Default"/>
              <w:rPr>
                <w:sz w:val="18"/>
                <w:szCs w:val="18"/>
              </w:rPr>
            </w:pPr>
            <w:r>
              <w:rPr>
                <w:sz w:val="18"/>
                <w:szCs w:val="18"/>
              </w:rPr>
              <w:t xml:space="preserve"> </w:t>
            </w:r>
            <w:r>
              <w:rPr>
                <w:i/>
                <w:iCs/>
                <w:sz w:val="18"/>
                <w:szCs w:val="18"/>
              </w:rPr>
              <w:t xml:space="preserve">Ses performances dans les différents modes de nage et dans leur l’enchaînement. </w:t>
            </w:r>
          </w:p>
          <w:p w14:paraId="6C06ACBB" w14:textId="77777777" w:rsidR="00EE4E9E" w:rsidRDefault="00EE4E9E">
            <w:pPr>
              <w:pStyle w:val="Default"/>
              <w:rPr>
                <w:sz w:val="18"/>
                <w:szCs w:val="18"/>
              </w:rPr>
            </w:pPr>
          </w:p>
          <w:p w14:paraId="571D6D28" w14:textId="77777777" w:rsidR="00EE4E9E" w:rsidRDefault="00EE4E9E">
            <w:pPr>
              <w:pStyle w:val="Default"/>
              <w:rPr>
                <w:sz w:val="18"/>
                <w:szCs w:val="18"/>
              </w:rPr>
            </w:pPr>
            <w:r>
              <w:rPr>
                <w:b/>
                <w:bCs/>
                <w:sz w:val="18"/>
                <w:szCs w:val="18"/>
              </w:rPr>
              <w:t xml:space="preserve">Liées aux autres rôles : </w:t>
            </w:r>
            <w:r>
              <w:rPr>
                <w:sz w:val="18"/>
                <w:szCs w:val="18"/>
              </w:rPr>
              <w:t xml:space="preserve">Le starter / juge : </w:t>
            </w:r>
          </w:p>
          <w:p w14:paraId="1EF16EAD" w14:textId="77777777" w:rsidR="00EE4E9E" w:rsidRDefault="00EE4E9E">
            <w:pPr>
              <w:pStyle w:val="Default"/>
              <w:rPr>
                <w:sz w:val="18"/>
                <w:szCs w:val="18"/>
              </w:rPr>
            </w:pPr>
            <w:r>
              <w:rPr>
                <w:sz w:val="18"/>
                <w:szCs w:val="18"/>
              </w:rPr>
              <w:t xml:space="preserve"> Les commandements du départ. </w:t>
            </w:r>
          </w:p>
          <w:p w14:paraId="2F2F9FD7" w14:textId="77777777" w:rsidR="00EE4E9E" w:rsidRDefault="00EE4E9E">
            <w:pPr>
              <w:pStyle w:val="Default"/>
              <w:rPr>
                <w:sz w:val="18"/>
                <w:szCs w:val="18"/>
              </w:rPr>
            </w:pPr>
            <w:r>
              <w:rPr>
                <w:sz w:val="18"/>
                <w:szCs w:val="18"/>
              </w:rPr>
              <w:t xml:space="preserve"> </w:t>
            </w:r>
            <w:r>
              <w:rPr>
                <w:i/>
                <w:iCs/>
                <w:sz w:val="18"/>
                <w:szCs w:val="18"/>
              </w:rPr>
              <w:t xml:space="preserve">Les indicateurs de disqualification. </w:t>
            </w:r>
          </w:p>
          <w:p w14:paraId="5113CF66" w14:textId="77777777" w:rsidR="00EE4E9E" w:rsidRDefault="00EE4E9E">
            <w:pPr>
              <w:pStyle w:val="Default"/>
              <w:rPr>
                <w:sz w:val="18"/>
                <w:szCs w:val="18"/>
              </w:rPr>
            </w:pPr>
            <w:r>
              <w:rPr>
                <w:sz w:val="18"/>
                <w:szCs w:val="18"/>
              </w:rPr>
              <w:t xml:space="preserve">L’observateur / chronométreur : </w:t>
            </w:r>
          </w:p>
          <w:p w14:paraId="00086329" w14:textId="77777777" w:rsidR="00EE4E9E" w:rsidRDefault="00EE4E9E">
            <w:pPr>
              <w:pStyle w:val="Default"/>
              <w:rPr>
                <w:sz w:val="18"/>
                <w:szCs w:val="18"/>
              </w:rPr>
            </w:pPr>
            <w:r>
              <w:rPr>
                <w:sz w:val="18"/>
                <w:szCs w:val="18"/>
              </w:rPr>
              <w:t xml:space="preserve"> Les modalités de prises de temps intermédiaire. </w:t>
            </w:r>
          </w:p>
          <w:p w14:paraId="5CD0CCF9" w14:textId="77777777" w:rsidR="00EE4E9E" w:rsidRDefault="00EE4E9E">
            <w:pPr>
              <w:pStyle w:val="Default"/>
              <w:rPr>
                <w:sz w:val="18"/>
                <w:szCs w:val="18"/>
              </w:rPr>
            </w:pPr>
            <w:r>
              <w:rPr>
                <w:sz w:val="18"/>
                <w:szCs w:val="18"/>
              </w:rPr>
              <w:t xml:space="preserve"> </w:t>
            </w:r>
            <w:r>
              <w:rPr>
                <w:i/>
                <w:iCs/>
                <w:sz w:val="18"/>
                <w:szCs w:val="18"/>
              </w:rPr>
              <w:t xml:space="preserve">Les critères d’observation liés au plongeon (entrée dans l’eau, coulée, reprise de nage), au virage (approche, coulée, reprise de nage), au trajet moteur des bras (amplitude et fréquence). </w:t>
            </w:r>
          </w:p>
          <w:p w14:paraId="51544553" w14:textId="77777777" w:rsidR="00EE4E9E" w:rsidRDefault="00EE4E9E">
            <w:pPr>
              <w:pStyle w:val="Default"/>
              <w:rPr>
                <w:sz w:val="18"/>
                <w:szCs w:val="18"/>
              </w:rPr>
            </w:pPr>
          </w:p>
        </w:tc>
        <w:tc>
          <w:tcPr>
            <w:tcW w:w="6379" w:type="dxa"/>
            <w:tcBorders>
              <w:top w:val="single" w:sz="4" w:space="0" w:color="auto"/>
              <w:left w:val="single" w:sz="4" w:space="0" w:color="auto"/>
              <w:bottom w:val="single" w:sz="4" w:space="0" w:color="auto"/>
              <w:right w:val="single" w:sz="4" w:space="0" w:color="auto"/>
            </w:tcBorders>
          </w:tcPr>
          <w:p w14:paraId="28F4529A" w14:textId="77777777" w:rsidR="00EE4E9E" w:rsidRDefault="00EE4E9E">
            <w:pPr>
              <w:pStyle w:val="Default"/>
              <w:rPr>
                <w:sz w:val="18"/>
                <w:szCs w:val="18"/>
              </w:rPr>
            </w:pPr>
            <w:r>
              <w:rPr>
                <w:b/>
                <w:bCs/>
                <w:sz w:val="18"/>
                <w:szCs w:val="18"/>
              </w:rPr>
              <w:t xml:space="preserve">Capacités Du pratiquant : </w:t>
            </w:r>
          </w:p>
          <w:p w14:paraId="4011A26E" w14:textId="77777777" w:rsidR="00EE4E9E" w:rsidRDefault="00EE4E9E">
            <w:pPr>
              <w:pStyle w:val="Default"/>
              <w:rPr>
                <w:sz w:val="18"/>
                <w:szCs w:val="18"/>
              </w:rPr>
            </w:pPr>
            <w:r>
              <w:rPr>
                <w:sz w:val="18"/>
                <w:szCs w:val="18"/>
              </w:rPr>
              <w:t xml:space="preserve"> Maîtriser une technique de départ plongé permettant une coulée optimale par un corps profilé, une vitesse subaquatique importante, une remontée lointaine et rapide, une reprise de nage dès que la vitesse décroît. </w:t>
            </w:r>
          </w:p>
          <w:p w14:paraId="7F91308C" w14:textId="77777777" w:rsidR="00EE4E9E" w:rsidRDefault="00EE4E9E">
            <w:pPr>
              <w:pStyle w:val="Default"/>
              <w:rPr>
                <w:sz w:val="18"/>
                <w:szCs w:val="18"/>
              </w:rPr>
            </w:pPr>
            <w:r>
              <w:rPr>
                <w:sz w:val="18"/>
                <w:szCs w:val="18"/>
              </w:rPr>
              <w:t xml:space="preserve"> Sur les 2 nages, gagner en amplitude par un roulis de la ceinture scapulaire sans provoquer des mouvements de tangage ou de lacet. </w:t>
            </w:r>
          </w:p>
          <w:p w14:paraId="00005BDB" w14:textId="77777777" w:rsidR="00EE4E9E" w:rsidRDefault="00EE4E9E">
            <w:pPr>
              <w:pStyle w:val="Default"/>
              <w:rPr>
                <w:sz w:val="18"/>
                <w:szCs w:val="18"/>
              </w:rPr>
            </w:pPr>
            <w:r>
              <w:rPr>
                <w:sz w:val="18"/>
                <w:szCs w:val="18"/>
              </w:rPr>
              <w:t xml:space="preserve"> Augmenter, dans les 2 nages, la qualité des appuis pendant la phase propulsive des bras en différenciant les actions de tirer / pousser et en accélérant constamment le trajet </w:t>
            </w:r>
          </w:p>
          <w:p w14:paraId="28D090BD" w14:textId="77777777" w:rsidR="00EE4E9E" w:rsidRDefault="00EE4E9E">
            <w:pPr>
              <w:pStyle w:val="Default"/>
              <w:rPr>
                <w:sz w:val="18"/>
                <w:szCs w:val="18"/>
              </w:rPr>
            </w:pPr>
            <w:r>
              <w:rPr>
                <w:sz w:val="18"/>
                <w:szCs w:val="18"/>
              </w:rPr>
              <w:t xml:space="preserve"> Adopter et conserver une fréquence compatible avec la durée de l’épreuve. </w:t>
            </w:r>
          </w:p>
          <w:p w14:paraId="644D74A2" w14:textId="77777777" w:rsidR="00EE4E9E" w:rsidRDefault="00EE4E9E">
            <w:pPr>
              <w:pStyle w:val="Default"/>
              <w:rPr>
                <w:sz w:val="18"/>
                <w:szCs w:val="18"/>
              </w:rPr>
            </w:pPr>
            <w:r>
              <w:rPr>
                <w:sz w:val="18"/>
                <w:szCs w:val="18"/>
              </w:rPr>
              <w:t xml:space="preserve"> Réaliser une expiration active et complète et placer une inspiration brève à la fin des actions propulsives des bras. </w:t>
            </w:r>
          </w:p>
          <w:p w14:paraId="0A80478B" w14:textId="77777777" w:rsidR="00EE4E9E" w:rsidRDefault="00EE4E9E">
            <w:pPr>
              <w:pStyle w:val="Default"/>
              <w:rPr>
                <w:sz w:val="18"/>
                <w:szCs w:val="18"/>
              </w:rPr>
            </w:pPr>
            <w:r>
              <w:rPr>
                <w:sz w:val="18"/>
                <w:szCs w:val="18"/>
              </w:rPr>
              <w:t xml:space="preserve"> Maintenir son organisation respiratoire (sur 2, 3 ou 4 CB) et propulsive malgré l’intensité de l’effort. </w:t>
            </w:r>
          </w:p>
          <w:p w14:paraId="7645470E" w14:textId="77777777" w:rsidR="00EE4E9E" w:rsidRDefault="00EE4E9E">
            <w:pPr>
              <w:pStyle w:val="Default"/>
              <w:rPr>
                <w:sz w:val="18"/>
                <w:szCs w:val="18"/>
              </w:rPr>
            </w:pPr>
            <w:r>
              <w:rPr>
                <w:sz w:val="18"/>
                <w:szCs w:val="18"/>
              </w:rPr>
              <w:t xml:space="preserve"> Créer un temps fort pour virer : repérer la zone de virage sans ralentir (5m), se retourner par une des techniques (virage appui ou virage culbute) sans perdre de temps, effectuer une poussée complète sur un corps profilé, s’organiser dans la coulée pour le changement de nage, reprendre la nage dès la perte de vitesse. </w:t>
            </w:r>
          </w:p>
          <w:p w14:paraId="5AC3E0B1" w14:textId="77777777" w:rsidR="00EE4E9E" w:rsidRDefault="00EE4E9E">
            <w:pPr>
              <w:pStyle w:val="Default"/>
              <w:rPr>
                <w:sz w:val="18"/>
                <w:szCs w:val="18"/>
              </w:rPr>
            </w:pPr>
            <w:r>
              <w:rPr>
                <w:sz w:val="18"/>
                <w:szCs w:val="18"/>
              </w:rPr>
              <w:t xml:space="preserve"> S’informer tout en se déplaçant à partir de repères situés au fond du bassin et sur les lignes d’eau. </w:t>
            </w:r>
          </w:p>
          <w:p w14:paraId="278FC2D7" w14:textId="77777777" w:rsidR="00EE4E9E" w:rsidRDefault="00EE4E9E">
            <w:pPr>
              <w:pStyle w:val="Default"/>
              <w:rPr>
                <w:sz w:val="18"/>
                <w:szCs w:val="18"/>
              </w:rPr>
            </w:pPr>
            <w:r>
              <w:rPr>
                <w:sz w:val="18"/>
                <w:szCs w:val="18"/>
              </w:rPr>
              <w:t xml:space="preserve"> Choisir en fonction de ses ressources l’alternance des nages, le rapport amplitude/fréquence, l’organisation respiratoire. </w:t>
            </w:r>
          </w:p>
          <w:p w14:paraId="51327218" w14:textId="77777777" w:rsidR="00EE4E9E" w:rsidRDefault="00EE4E9E">
            <w:pPr>
              <w:pStyle w:val="Default"/>
              <w:rPr>
                <w:sz w:val="18"/>
                <w:szCs w:val="18"/>
              </w:rPr>
            </w:pPr>
            <w:r>
              <w:rPr>
                <w:sz w:val="18"/>
                <w:szCs w:val="18"/>
              </w:rPr>
              <w:t xml:space="preserve"> Gérer son énergie pour optimiser les deux 25m. </w:t>
            </w:r>
          </w:p>
          <w:p w14:paraId="174FE135" w14:textId="77777777" w:rsidR="00EE4E9E" w:rsidRDefault="00EE4E9E">
            <w:pPr>
              <w:pStyle w:val="Default"/>
              <w:rPr>
                <w:sz w:val="18"/>
                <w:szCs w:val="18"/>
              </w:rPr>
            </w:pPr>
            <w:r>
              <w:rPr>
                <w:b/>
                <w:bCs/>
                <w:sz w:val="18"/>
                <w:szCs w:val="18"/>
              </w:rPr>
              <w:t xml:space="preserve">Liées aux autres rôles : </w:t>
            </w:r>
            <w:r>
              <w:rPr>
                <w:sz w:val="18"/>
                <w:szCs w:val="18"/>
              </w:rPr>
              <w:t xml:space="preserve">Le starter / juge : </w:t>
            </w:r>
          </w:p>
          <w:p w14:paraId="6E7F639A" w14:textId="77777777" w:rsidR="00EE4E9E" w:rsidRDefault="00EE4E9E">
            <w:pPr>
              <w:pStyle w:val="Default"/>
              <w:rPr>
                <w:sz w:val="18"/>
                <w:szCs w:val="18"/>
              </w:rPr>
            </w:pPr>
            <w:r>
              <w:rPr>
                <w:sz w:val="18"/>
                <w:szCs w:val="18"/>
              </w:rPr>
              <w:t xml:space="preserve"> </w:t>
            </w:r>
            <w:r>
              <w:rPr>
                <w:i/>
                <w:iCs/>
                <w:sz w:val="18"/>
                <w:szCs w:val="18"/>
              </w:rPr>
              <w:t xml:space="preserve">Donner un départ de façon claire et intelligible. </w:t>
            </w:r>
          </w:p>
          <w:p w14:paraId="281CF160" w14:textId="77777777" w:rsidR="00EE4E9E" w:rsidRDefault="00EE4E9E">
            <w:pPr>
              <w:pStyle w:val="Default"/>
              <w:rPr>
                <w:sz w:val="18"/>
                <w:szCs w:val="18"/>
              </w:rPr>
            </w:pPr>
            <w:r>
              <w:rPr>
                <w:sz w:val="18"/>
                <w:szCs w:val="18"/>
              </w:rPr>
              <w:t xml:space="preserve"> Repérer le non respect des nages codifiées et des virages. </w:t>
            </w:r>
          </w:p>
          <w:p w14:paraId="7964AF09" w14:textId="77777777" w:rsidR="00EE4E9E" w:rsidRDefault="00EE4E9E">
            <w:pPr>
              <w:pStyle w:val="Default"/>
              <w:rPr>
                <w:sz w:val="18"/>
                <w:szCs w:val="18"/>
              </w:rPr>
            </w:pPr>
            <w:r>
              <w:rPr>
                <w:sz w:val="18"/>
                <w:szCs w:val="18"/>
              </w:rPr>
              <w:t xml:space="preserve"> </w:t>
            </w:r>
            <w:r>
              <w:rPr>
                <w:i/>
                <w:iCs/>
                <w:sz w:val="18"/>
                <w:szCs w:val="18"/>
              </w:rPr>
              <w:t xml:space="preserve">Organiser les rôles pour que chaque membre du groupe puisse réaliser sa meilleure performance possible dans le temps et l’espace imparti. </w:t>
            </w:r>
          </w:p>
          <w:p w14:paraId="269BF132" w14:textId="77777777" w:rsidR="00EE4E9E" w:rsidRDefault="00EE4E9E">
            <w:pPr>
              <w:pStyle w:val="Default"/>
              <w:rPr>
                <w:sz w:val="18"/>
                <w:szCs w:val="18"/>
              </w:rPr>
            </w:pPr>
            <w:r>
              <w:rPr>
                <w:sz w:val="18"/>
                <w:szCs w:val="18"/>
              </w:rPr>
              <w:t xml:space="preserve">L’observateur / chronométreur : </w:t>
            </w:r>
          </w:p>
          <w:p w14:paraId="4780C7A2" w14:textId="77777777" w:rsidR="00EE4E9E" w:rsidRDefault="00EE4E9E">
            <w:pPr>
              <w:pStyle w:val="Default"/>
              <w:rPr>
                <w:sz w:val="18"/>
                <w:szCs w:val="18"/>
              </w:rPr>
            </w:pPr>
            <w:r>
              <w:rPr>
                <w:sz w:val="18"/>
                <w:szCs w:val="18"/>
              </w:rPr>
              <w:t xml:space="preserve"> </w:t>
            </w:r>
            <w:r>
              <w:rPr>
                <w:i/>
                <w:iCs/>
                <w:sz w:val="18"/>
                <w:szCs w:val="18"/>
              </w:rPr>
              <w:t>Chronométrer au 1/10</w:t>
            </w:r>
            <w:r>
              <w:rPr>
                <w:i/>
                <w:iCs/>
                <w:sz w:val="12"/>
                <w:szCs w:val="12"/>
              </w:rPr>
              <w:t xml:space="preserve">ème </w:t>
            </w:r>
            <w:r>
              <w:rPr>
                <w:i/>
                <w:iCs/>
                <w:sz w:val="18"/>
                <w:szCs w:val="18"/>
              </w:rPr>
              <w:t xml:space="preserve">près, prendre un temps intermédiaire. </w:t>
            </w:r>
          </w:p>
          <w:p w14:paraId="32775BBB" w14:textId="77777777" w:rsidR="00EE4E9E" w:rsidRDefault="00EE4E9E">
            <w:pPr>
              <w:pStyle w:val="Default"/>
              <w:rPr>
                <w:sz w:val="18"/>
                <w:szCs w:val="18"/>
              </w:rPr>
            </w:pPr>
            <w:r>
              <w:rPr>
                <w:sz w:val="18"/>
                <w:szCs w:val="18"/>
              </w:rPr>
              <w:t xml:space="preserve"> </w:t>
            </w:r>
            <w:r>
              <w:rPr>
                <w:i/>
                <w:iCs/>
                <w:sz w:val="18"/>
                <w:szCs w:val="18"/>
              </w:rPr>
              <w:t xml:space="preserve">Identifier les critères en responsabilité : plongeon, virage, nombre de CB sur chaque 25m, temps de prise d’air. </w:t>
            </w:r>
          </w:p>
        </w:tc>
        <w:tc>
          <w:tcPr>
            <w:tcW w:w="5007" w:type="dxa"/>
            <w:tcBorders>
              <w:top w:val="single" w:sz="4" w:space="0" w:color="auto"/>
              <w:left w:val="single" w:sz="4" w:space="0" w:color="auto"/>
              <w:bottom w:val="single" w:sz="4" w:space="0" w:color="auto"/>
              <w:right w:val="single" w:sz="4" w:space="0" w:color="auto"/>
            </w:tcBorders>
          </w:tcPr>
          <w:p w14:paraId="2806F285" w14:textId="77777777" w:rsidR="00EE4E9E" w:rsidRDefault="00EE4E9E">
            <w:pPr>
              <w:pStyle w:val="Default"/>
              <w:rPr>
                <w:sz w:val="18"/>
                <w:szCs w:val="18"/>
              </w:rPr>
            </w:pPr>
            <w:r>
              <w:rPr>
                <w:b/>
                <w:bCs/>
                <w:sz w:val="18"/>
                <w:szCs w:val="18"/>
              </w:rPr>
              <w:t xml:space="preserve">Attitudes Du pratiquant : </w:t>
            </w:r>
          </w:p>
          <w:p w14:paraId="2D92AD23" w14:textId="77777777" w:rsidR="00EE4E9E" w:rsidRDefault="00EE4E9E">
            <w:pPr>
              <w:pStyle w:val="Default"/>
              <w:rPr>
                <w:sz w:val="18"/>
                <w:szCs w:val="18"/>
              </w:rPr>
            </w:pPr>
          </w:p>
          <w:p w14:paraId="6F08E2DE" w14:textId="77777777" w:rsidR="00EE4E9E" w:rsidRDefault="00EE4E9E">
            <w:pPr>
              <w:pStyle w:val="Default"/>
              <w:rPr>
                <w:sz w:val="18"/>
                <w:szCs w:val="18"/>
              </w:rPr>
            </w:pPr>
            <w:r>
              <w:rPr>
                <w:sz w:val="18"/>
                <w:szCs w:val="18"/>
              </w:rPr>
              <w:t xml:space="preserve"> </w:t>
            </w:r>
            <w:r>
              <w:rPr>
                <w:i/>
                <w:iCs/>
                <w:sz w:val="18"/>
                <w:szCs w:val="18"/>
              </w:rPr>
              <w:t xml:space="preserve">Se concentrer sur l’ensemble de l’épreuve et sur ses éléments déterminants (départ, virage, fréquence, trajet moteur). </w:t>
            </w:r>
          </w:p>
          <w:p w14:paraId="42F43F9B" w14:textId="77777777" w:rsidR="00EE4E9E" w:rsidRDefault="00EE4E9E">
            <w:pPr>
              <w:pStyle w:val="Default"/>
              <w:rPr>
                <w:sz w:val="18"/>
                <w:szCs w:val="18"/>
              </w:rPr>
            </w:pPr>
            <w:r>
              <w:rPr>
                <w:sz w:val="18"/>
                <w:szCs w:val="18"/>
              </w:rPr>
              <w:t xml:space="preserve"> </w:t>
            </w:r>
            <w:r>
              <w:rPr>
                <w:i/>
                <w:iCs/>
                <w:sz w:val="18"/>
                <w:szCs w:val="18"/>
              </w:rPr>
              <w:t xml:space="preserve">Accepter de nager en zone d’inconfort respiratoire et </w:t>
            </w:r>
            <w:proofErr w:type="spellStart"/>
            <w:r>
              <w:rPr>
                <w:i/>
                <w:iCs/>
                <w:sz w:val="18"/>
                <w:szCs w:val="18"/>
              </w:rPr>
              <w:t>perséverer</w:t>
            </w:r>
            <w:proofErr w:type="spellEnd"/>
            <w:r>
              <w:rPr>
                <w:i/>
                <w:iCs/>
                <w:sz w:val="18"/>
                <w:szCs w:val="18"/>
              </w:rPr>
              <w:t xml:space="preserve"> malgré l’apparition de signes de fatigue. </w:t>
            </w:r>
          </w:p>
          <w:p w14:paraId="2F38F8F2" w14:textId="77777777" w:rsidR="00EE4E9E" w:rsidRDefault="00EE4E9E">
            <w:pPr>
              <w:pStyle w:val="Default"/>
              <w:rPr>
                <w:sz w:val="18"/>
                <w:szCs w:val="18"/>
              </w:rPr>
            </w:pPr>
            <w:r>
              <w:rPr>
                <w:sz w:val="18"/>
                <w:szCs w:val="18"/>
              </w:rPr>
              <w:t xml:space="preserve"> </w:t>
            </w:r>
            <w:r>
              <w:rPr>
                <w:i/>
                <w:iCs/>
                <w:sz w:val="18"/>
                <w:szCs w:val="18"/>
              </w:rPr>
              <w:t xml:space="preserve">Accepter la répétition d’efforts et la charge de travail pour progresser. </w:t>
            </w:r>
          </w:p>
          <w:p w14:paraId="37B33B60" w14:textId="77777777" w:rsidR="00EE4E9E" w:rsidRDefault="00EE4E9E">
            <w:pPr>
              <w:pStyle w:val="Default"/>
              <w:rPr>
                <w:sz w:val="18"/>
                <w:szCs w:val="18"/>
              </w:rPr>
            </w:pPr>
            <w:r>
              <w:rPr>
                <w:sz w:val="18"/>
                <w:szCs w:val="18"/>
              </w:rPr>
              <w:t xml:space="preserve"> </w:t>
            </w:r>
            <w:r>
              <w:rPr>
                <w:i/>
                <w:iCs/>
                <w:sz w:val="18"/>
                <w:szCs w:val="18"/>
              </w:rPr>
              <w:t xml:space="preserve">Prendre en compte les informations données par ses camarades pour progresser. </w:t>
            </w:r>
          </w:p>
          <w:p w14:paraId="71F99515" w14:textId="77777777" w:rsidR="00EE4E9E" w:rsidRDefault="00EE4E9E">
            <w:pPr>
              <w:pStyle w:val="Default"/>
              <w:rPr>
                <w:sz w:val="18"/>
                <w:szCs w:val="18"/>
              </w:rPr>
            </w:pPr>
            <w:r>
              <w:rPr>
                <w:b/>
                <w:bCs/>
                <w:sz w:val="18"/>
                <w:szCs w:val="18"/>
              </w:rPr>
              <w:t xml:space="preserve">Liées aux autres rôles : </w:t>
            </w:r>
            <w:r>
              <w:rPr>
                <w:sz w:val="18"/>
                <w:szCs w:val="18"/>
              </w:rPr>
              <w:t xml:space="preserve">Le starter / juge : </w:t>
            </w:r>
          </w:p>
          <w:p w14:paraId="0ED94436" w14:textId="77777777" w:rsidR="00EE4E9E" w:rsidRDefault="00EE4E9E">
            <w:pPr>
              <w:pStyle w:val="Default"/>
              <w:rPr>
                <w:sz w:val="18"/>
                <w:szCs w:val="18"/>
              </w:rPr>
            </w:pPr>
            <w:r>
              <w:rPr>
                <w:sz w:val="18"/>
                <w:szCs w:val="18"/>
              </w:rPr>
              <w:t xml:space="preserve"> </w:t>
            </w:r>
            <w:r>
              <w:rPr>
                <w:i/>
                <w:iCs/>
                <w:sz w:val="18"/>
                <w:szCs w:val="18"/>
              </w:rPr>
              <w:t xml:space="preserve">Faire preuve de calme et de régularité dans les commandements du départ. </w:t>
            </w:r>
          </w:p>
          <w:p w14:paraId="401A8F94" w14:textId="77777777" w:rsidR="00EE4E9E" w:rsidRDefault="00EE4E9E">
            <w:pPr>
              <w:pStyle w:val="Default"/>
              <w:rPr>
                <w:sz w:val="18"/>
                <w:szCs w:val="18"/>
              </w:rPr>
            </w:pPr>
            <w:r>
              <w:rPr>
                <w:sz w:val="18"/>
                <w:szCs w:val="18"/>
              </w:rPr>
              <w:t xml:space="preserve"> </w:t>
            </w:r>
            <w:r>
              <w:rPr>
                <w:i/>
                <w:iCs/>
                <w:sz w:val="18"/>
                <w:szCs w:val="18"/>
              </w:rPr>
              <w:t xml:space="preserve">Rester concentré sur toute l’épreuve pour valider la performance en toute impartialité. </w:t>
            </w:r>
          </w:p>
          <w:p w14:paraId="5602F0F0" w14:textId="77777777" w:rsidR="00EE4E9E" w:rsidRDefault="00EE4E9E">
            <w:pPr>
              <w:pStyle w:val="Default"/>
              <w:rPr>
                <w:sz w:val="18"/>
                <w:szCs w:val="18"/>
              </w:rPr>
            </w:pPr>
            <w:r>
              <w:rPr>
                <w:sz w:val="18"/>
                <w:szCs w:val="18"/>
              </w:rPr>
              <w:t xml:space="preserve">L’observateur / chronométreur : </w:t>
            </w:r>
          </w:p>
          <w:p w14:paraId="49E20EAA" w14:textId="77777777" w:rsidR="00EE4E9E" w:rsidRDefault="00EE4E9E">
            <w:pPr>
              <w:pStyle w:val="Default"/>
              <w:rPr>
                <w:sz w:val="18"/>
                <w:szCs w:val="18"/>
              </w:rPr>
            </w:pPr>
            <w:r>
              <w:rPr>
                <w:sz w:val="18"/>
                <w:szCs w:val="18"/>
              </w:rPr>
              <w:t xml:space="preserve"> </w:t>
            </w:r>
            <w:r>
              <w:rPr>
                <w:i/>
                <w:iCs/>
                <w:sz w:val="18"/>
                <w:szCs w:val="18"/>
              </w:rPr>
              <w:t xml:space="preserve">Se mettre au service d’un camarade en relevant des données fiables sur sa prestation. </w:t>
            </w:r>
          </w:p>
          <w:p w14:paraId="005963AF" w14:textId="77777777" w:rsidR="00EE4E9E" w:rsidRDefault="00EE4E9E">
            <w:pPr>
              <w:pStyle w:val="Default"/>
              <w:rPr>
                <w:sz w:val="18"/>
                <w:szCs w:val="18"/>
              </w:rPr>
            </w:pPr>
            <w:r>
              <w:rPr>
                <w:sz w:val="18"/>
                <w:szCs w:val="18"/>
              </w:rPr>
              <w:t xml:space="preserve"> </w:t>
            </w:r>
            <w:r>
              <w:rPr>
                <w:i/>
                <w:iCs/>
                <w:sz w:val="18"/>
                <w:szCs w:val="18"/>
              </w:rPr>
              <w:t xml:space="preserve">Etre concentré sur les rôles à tenir pour le bon déroulement de la situation d’apprentissage ou de l’épreuve. </w:t>
            </w:r>
          </w:p>
          <w:p w14:paraId="0051CE7A" w14:textId="77777777" w:rsidR="00EE4E9E" w:rsidRDefault="00EE4E9E">
            <w:pPr>
              <w:pStyle w:val="Default"/>
              <w:rPr>
                <w:sz w:val="18"/>
                <w:szCs w:val="18"/>
              </w:rPr>
            </w:pPr>
          </w:p>
        </w:tc>
      </w:tr>
      <w:tr w:rsidR="00EE4E9E" w14:paraId="30F50BEB" w14:textId="77777777" w:rsidTr="00EE4E9E">
        <w:trPr>
          <w:trHeight w:val="699"/>
        </w:trPr>
        <w:tc>
          <w:tcPr>
            <w:tcW w:w="15747" w:type="dxa"/>
            <w:gridSpan w:val="3"/>
            <w:tcBorders>
              <w:top w:val="single" w:sz="4" w:space="0" w:color="auto"/>
              <w:left w:val="single" w:sz="4" w:space="0" w:color="auto"/>
              <w:bottom w:val="single" w:sz="4" w:space="0" w:color="auto"/>
              <w:right w:val="single" w:sz="4" w:space="0" w:color="auto"/>
            </w:tcBorders>
          </w:tcPr>
          <w:p w14:paraId="62FA21F1" w14:textId="77777777" w:rsidR="00EE4E9E" w:rsidRDefault="00EE4E9E">
            <w:pPr>
              <w:pStyle w:val="Default"/>
              <w:rPr>
                <w:sz w:val="18"/>
                <w:szCs w:val="18"/>
              </w:rPr>
            </w:pPr>
            <w:r>
              <w:rPr>
                <w:b/>
                <w:bCs/>
                <w:sz w:val="18"/>
                <w:szCs w:val="18"/>
              </w:rPr>
              <w:t xml:space="preserve">Liens avec le socle : </w:t>
            </w:r>
            <w:r>
              <w:rPr>
                <w:i/>
                <w:iCs/>
                <w:sz w:val="18"/>
                <w:szCs w:val="18"/>
              </w:rPr>
              <w:t xml:space="preserve">Compétence 1 : Transmettre des informations claires, précises et concises sur la qualité des réalisations et sur les sensations vécues. Compétence 3 : Exploiter des données chiffrées en relation avec les informations reçues pour valider un projet d’action. Compétence 6 : S’investir avec rigueur dans les rôles sociaux de starter, juge, chronométreur, observateur pour aider un nageur à progresser. Compétence 7 : Développer le sentiment de persévérance. Apprendre à se connaître à travers la prise en compte des effets de ses actions sur soi </w:t>
            </w:r>
          </w:p>
        </w:tc>
      </w:tr>
    </w:tbl>
    <w:p w14:paraId="43D70964" w14:textId="77777777" w:rsidR="00EE4E9E" w:rsidRDefault="00EE4E9E">
      <w:pPr>
        <w:suppressAutoHyphens w:val="0"/>
        <w:spacing w:after="200" w:line="276" w:lineRule="auto"/>
        <w:rPr>
          <w:rFonts w:ascii="Brush Script MT" w:hAnsi="Brush Script MT"/>
          <w:color w:val="403152" w:themeColor="accent4" w:themeShade="80"/>
          <w:sz w:val="40"/>
          <w:szCs w:val="32"/>
          <w:u w:val="single"/>
        </w:rPr>
      </w:pPr>
    </w:p>
    <w:p w14:paraId="2B90250F" w14:textId="77777777" w:rsidR="00EE4E9E" w:rsidRDefault="00EE4E9E">
      <w:pPr>
        <w:suppressAutoHyphens w:val="0"/>
        <w:spacing w:after="200" w:line="276" w:lineRule="auto"/>
        <w:rPr>
          <w:rFonts w:ascii="Brush Script MT" w:hAnsi="Brush Script MT"/>
          <w:color w:val="403152" w:themeColor="accent4" w:themeShade="80"/>
          <w:sz w:val="40"/>
          <w:szCs w:val="32"/>
          <w:u w:val="single"/>
        </w:rPr>
      </w:pPr>
      <w:r>
        <w:rPr>
          <w:rFonts w:ascii="Brush Script MT" w:hAnsi="Brush Script MT"/>
          <w:color w:val="403152" w:themeColor="accent4" w:themeShade="80"/>
          <w:sz w:val="40"/>
          <w:szCs w:val="32"/>
          <w:u w:val="single"/>
        </w:rPr>
        <w:br w:type="page"/>
      </w:r>
    </w:p>
    <w:p w14:paraId="53EA8139" w14:textId="77777777" w:rsidR="00EE4E9E" w:rsidRDefault="00EE4E9E" w:rsidP="00EE4E9E">
      <w:pPr>
        <w:pStyle w:val="Default"/>
        <w:rPr>
          <w:sz w:val="20"/>
          <w:szCs w:val="20"/>
        </w:rPr>
      </w:pPr>
      <w:r>
        <w:rPr>
          <w:b/>
          <w:bCs/>
          <w:sz w:val="20"/>
          <w:szCs w:val="20"/>
        </w:rPr>
        <w:t xml:space="preserve">RESSOURCES POUR LA CLASSE - </w:t>
      </w:r>
      <w:r>
        <w:rPr>
          <w:b/>
          <w:bCs/>
          <w:sz w:val="16"/>
          <w:szCs w:val="16"/>
        </w:rPr>
        <w:t xml:space="preserve">07/ 2009 </w:t>
      </w:r>
      <w:r>
        <w:rPr>
          <w:b/>
          <w:bCs/>
          <w:sz w:val="20"/>
          <w:szCs w:val="20"/>
        </w:rPr>
        <w:t xml:space="preserve">NATATION </w:t>
      </w:r>
      <w:r w:rsidRPr="00EE4E9E">
        <w:rPr>
          <w:b/>
          <w:bCs/>
          <w:sz w:val="20"/>
          <w:szCs w:val="20"/>
          <w:highlight w:val="green"/>
        </w:rPr>
        <w:t>LONGUE</w:t>
      </w:r>
      <w:r>
        <w:rPr>
          <w:b/>
          <w:bCs/>
          <w:sz w:val="20"/>
          <w:szCs w:val="20"/>
        </w:rPr>
        <w:t xml:space="preserve"> NIVEAU 1 </w:t>
      </w:r>
    </w:p>
    <w:tbl>
      <w:tblPr>
        <w:tblW w:w="15747" w:type="dxa"/>
        <w:tblBorders>
          <w:top w:val="nil"/>
          <w:left w:val="nil"/>
          <w:bottom w:val="nil"/>
          <w:right w:val="nil"/>
        </w:tblBorders>
        <w:tblLayout w:type="fixed"/>
        <w:tblLook w:val="0000" w:firstRow="0" w:lastRow="0" w:firstColumn="0" w:lastColumn="0" w:noHBand="0" w:noVBand="0"/>
      </w:tblPr>
      <w:tblGrid>
        <w:gridCol w:w="4219"/>
        <w:gridCol w:w="7513"/>
        <w:gridCol w:w="4015"/>
      </w:tblGrid>
      <w:tr w:rsidR="00EE4E9E" w14:paraId="6101B634" w14:textId="77777777" w:rsidTr="00EE4E9E">
        <w:trPr>
          <w:trHeight w:val="469"/>
        </w:trPr>
        <w:tc>
          <w:tcPr>
            <w:tcW w:w="15747" w:type="dxa"/>
            <w:gridSpan w:val="3"/>
            <w:tcBorders>
              <w:top w:val="single" w:sz="4" w:space="0" w:color="auto"/>
              <w:left w:val="single" w:sz="4" w:space="0" w:color="auto"/>
              <w:bottom w:val="single" w:sz="4" w:space="0" w:color="auto"/>
              <w:right w:val="single" w:sz="4" w:space="0" w:color="auto"/>
            </w:tcBorders>
          </w:tcPr>
          <w:p w14:paraId="666C3A33" w14:textId="77777777" w:rsidR="00EE4E9E" w:rsidRDefault="00EE4E9E">
            <w:pPr>
              <w:pStyle w:val="Default"/>
              <w:rPr>
                <w:sz w:val="18"/>
                <w:szCs w:val="18"/>
              </w:rPr>
            </w:pPr>
            <w:r>
              <w:rPr>
                <w:b/>
                <w:bCs/>
                <w:sz w:val="18"/>
                <w:szCs w:val="18"/>
              </w:rPr>
              <w:t xml:space="preserve">Compétence attendue : </w:t>
            </w:r>
            <w:proofErr w:type="gramStart"/>
            <w:r>
              <w:rPr>
                <w:sz w:val="18"/>
                <w:szCs w:val="18"/>
              </w:rPr>
              <w:t>A</w:t>
            </w:r>
            <w:proofErr w:type="gramEnd"/>
            <w:r>
              <w:rPr>
                <w:sz w:val="18"/>
                <w:szCs w:val="18"/>
              </w:rPr>
              <w:t xml:space="preserve"> partir d’un départ plongé ou dans l’eau réaliser, sur une durée de 6 minutes, la meilleure performance possible en nage ventrale et dorsale en optimisant l’équilibre, la respiration et les phases de coulée. Respecter les règles de sécurité et d’hygiène. Assumer le rôle d’observateur. </w:t>
            </w:r>
          </w:p>
        </w:tc>
      </w:tr>
      <w:tr w:rsidR="00EE4E9E" w14:paraId="6F45FD61" w14:textId="77777777" w:rsidTr="00EE4E9E">
        <w:trPr>
          <w:trHeight w:val="5663"/>
        </w:trPr>
        <w:tc>
          <w:tcPr>
            <w:tcW w:w="4219" w:type="dxa"/>
            <w:tcBorders>
              <w:top w:val="single" w:sz="4" w:space="0" w:color="auto"/>
              <w:left w:val="single" w:sz="4" w:space="0" w:color="auto"/>
              <w:bottom w:val="single" w:sz="4" w:space="0" w:color="auto"/>
              <w:right w:val="single" w:sz="4" w:space="0" w:color="auto"/>
            </w:tcBorders>
          </w:tcPr>
          <w:p w14:paraId="19B7D683" w14:textId="77777777" w:rsidR="00EE4E9E" w:rsidRPr="00EE4E9E" w:rsidRDefault="00EE4E9E">
            <w:pPr>
              <w:pStyle w:val="Default"/>
              <w:rPr>
                <w:sz w:val="18"/>
                <w:szCs w:val="18"/>
              </w:rPr>
            </w:pPr>
            <w:r w:rsidRPr="00EE4E9E">
              <w:rPr>
                <w:b/>
                <w:bCs/>
                <w:sz w:val="18"/>
                <w:szCs w:val="18"/>
              </w:rPr>
              <w:t xml:space="preserve">Connaissances Du pratiquant : </w:t>
            </w:r>
          </w:p>
          <w:p w14:paraId="3CAD2F77" w14:textId="77777777" w:rsidR="00EE4E9E" w:rsidRPr="00EE4E9E" w:rsidRDefault="00EE4E9E">
            <w:pPr>
              <w:pStyle w:val="Default"/>
              <w:rPr>
                <w:sz w:val="18"/>
                <w:szCs w:val="18"/>
              </w:rPr>
            </w:pPr>
            <w:r w:rsidRPr="00EE4E9E">
              <w:rPr>
                <w:sz w:val="18"/>
                <w:szCs w:val="18"/>
              </w:rPr>
              <w:t xml:space="preserve"> Le vocabulaire spécifique : expiration, inspiration, coups de bras, coulée, matériel utilisé. </w:t>
            </w:r>
          </w:p>
          <w:p w14:paraId="5B02B3D5" w14:textId="77777777" w:rsidR="00EE4E9E" w:rsidRPr="00EE4E9E" w:rsidRDefault="00EE4E9E">
            <w:pPr>
              <w:pStyle w:val="Default"/>
              <w:rPr>
                <w:sz w:val="18"/>
                <w:szCs w:val="18"/>
              </w:rPr>
            </w:pPr>
            <w:r w:rsidRPr="00EE4E9E">
              <w:rPr>
                <w:sz w:val="18"/>
                <w:szCs w:val="18"/>
              </w:rPr>
              <w:t></w:t>
            </w:r>
            <w:r>
              <w:rPr>
                <w:sz w:val="18"/>
                <w:szCs w:val="18"/>
              </w:rPr>
              <w:t xml:space="preserve"> Les règles d’hygièn</w:t>
            </w:r>
            <w:r w:rsidRPr="00EE4E9E">
              <w:rPr>
                <w:sz w:val="18"/>
                <w:szCs w:val="18"/>
              </w:rPr>
              <w:t xml:space="preserve">e et de sécurité active et </w:t>
            </w:r>
            <w:proofErr w:type="gramStart"/>
            <w:r w:rsidRPr="00EE4E9E">
              <w:rPr>
                <w:sz w:val="18"/>
                <w:szCs w:val="18"/>
              </w:rPr>
              <w:t>passive propres</w:t>
            </w:r>
            <w:proofErr w:type="gramEnd"/>
            <w:r w:rsidRPr="00EE4E9E">
              <w:rPr>
                <w:sz w:val="18"/>
                <w:szCs w:val="18"/>
              </w:rPr>
              <w:t xml:space="preserve"> à l’espace aquatique. </w:t>
            </w:r>
          </w:p>
          <w:p w14:paraId="11B9D6C9" w14:textId="77777777" w:rsidR="00EE4E9E" w:rsidRPr="00EE4E9E" w:rsidRDefault="00EE4E9E">
            <w:pPr>
              <w:pStyle w:val="Default"/>
              <w:rPr>
                <w:sz w:val="18"/>
                <w:szCs w:val="18"/>
              </w:rPr>
            </w:pPr>
            <w:r w:rsidRPr="00EE4E9E">
              <w:rPr>
                <w:sz w:val="18"/>
                <w:szCs w:val="18"/>
              </w:rPr>
              <w:t xml:space="preserve"> Les modalités de départ (lieu, position). </w:t>
            </w:r>
          </w:p>
          <w:p w14:paraId="21719FC8" w14:textId="77777777" w:rsidR="00EE4E9E" w:rsidRPr="00EE4E9E" w:rsidRDefault="00EE4E9E">
            <w:pPr>
              <w:pStyle w:val="Default"/>
              <w:rPr>
                <w:sz w:val="18"/>
                <w:szCs w:val="18"/>
              </w:rPr>
            </w:pPr>
            <w:r w:rsidRPr="00EE4E9E">
              <w:rPr>
                <w:sz w:val="18"/>
                <w:szCs w:val="18"/>
              </w:rPr>
              <w:t xml:space="preserve"> Les règles de circulation dans une ligne d’eau </w:t>
            </w:r>
          </w:p>
          <w:p w14:paraId="1F0B8F6E" w14:textId="77777777" w:rsidR="00EE4E9E" w:rsidRPr="00EE4E9E" w:rsidRDefault="00EE4E9E">
            <w:pPr>
              <w:pStyle w:val="Default"/>
              <w:rPr>
                <w:sz w:val="18"/>
                <w:szCs w:val="18"/>
              </w:rPr>
            </w:pPr>
            <w:r w:rsidRPr="00EE4E9E">
              <w:rPr>
                <w:sz w:val="18"/>
                <w:szCs w:val="18"/>
              </w:rPr>
              <w:t xml:space="preserve"> Les principes d’efficacité liés à : </w:t>
            </w:r>
          </w:p>
          <w:p w14:paraId="198A2549" w14:textId="77777777" w:rsidR="00EE4E9E" w:rsidRPr="00EE4E9E" w:rsidRDefault="00EE4E9E">
            <w:pPr>
              <w:pStyle w:val="Default"/>
              <w:rPr>
                <w:sz w:val="18"/>
                <w:szCs w:val="18"/>
              </w:rPr>
            </w:pPr>
            <w:r w:rsidRPr="00EE4E9E">
              <w:rPr>
                <w:sz w:val="18"/>
                <w:szCs w:val="18"/>
              </w:rPr>
              <w:t xml:space="preserve">o L’équilibre : </w:t>
            </w:r>
          </w:p>
          <w:p w14:paraId="63C52F71" w14:textId="77777777" w:rsidR="00EE4E9E" w:rsidRPr="00EE4E9E" w:rsidRDefault="00EE4E9E">
            <w:pPr>
              <w:pStyle w:val="Default"/>
              <w:rPr>
                <w:sz w:val="18"/>
                <w:szCs w:val="18"/>
              </w:rPr>
            </w:pPr>
            <w:r w:rsidRPr="00EE4E9E">
              <w:rPr>
                <w:sz w:val="18"/>
                <w:szCs w:val="18"/>
              </w:rPr>
              <w:t xml:space="preserve"> alignement corporel horizontal. </w:t>
            </w:r>
          </w:p>
          <w:p w14:paraId="1EB9FEA9" w14:textId="77777777" w:rsidR="00EE4E9E" w:rsidRPr="00EE4E9E" w:rsidRDefault="00EE4E9E">
            <w:pPr>
              <w:pStyle w:val="Default"/>
              <w:rPr>
                <w:sz w:val="18"/>
                <w:szCs w:val="18"/>
              </w:rPr>
            </w:pPr>
            <w:r w:rsidRPr="00EE4E9E">
              <w:rPr>
                <w:sz w:val="18"/>
                <w:szCs w:val="18"/>
              </w:rPr>
              <w:t xml:space="preserve"> rôle joué par la tête dans l’alignement. </w:t>
            </w:r>
          </w:p>
          <w:p w14:paraId="606B4F7E" w14:textId="77777777" w:rsidR="00EE4E9E" w:rsidRPr="00EE4E9E" w:rsidRDefault="00EE4E9E">
            <w:pPr>
              <w:pStyle w:val="Default"/>
              <w:rPr>
                <w:sz w:val="18"/>
                <w:szCs w:val="18"/>
              </w:rPr>
            </w:pPr>
            <w:r w:rsidRPr="00EE4E9E">
              <w:rPr>
                <w:sz w:val="18"/>
                <w:szCs w:val="18"/>
              </w:rPr>
              <w:t xml:space="preserve">o La propulsion : </w:t>
            </w:r>
          </w:p>
          <w:p w14:paraId="0FD57429" w14:textId="77777777" w:rsidR="00EE4E9E" w:rsidRPr="00EE4E9E" w:rsidRDefault="00EE4E9E">
            <w:pPr>
              <w:pStyle w:val="Default"/>
              <w:rPr>
                <w:sz w:val="18"/>
                <w:szCs w:val="18"/>
              </w:rPr>
            </w:pPr>
            <w:r w:rsidRPr="00EE4E9E">
              <w:rPr>
                <w:sz w:val="18"/>
                <w:szCs w:val="18"/>
              </w:rPr>
              <w:t xml:space="preserve"> rôle prioritaire des bras. </w:t>
            </w:r>
          </w:p>
          <w:p w14:paraId="0AD60524" w14:textId="77777777" w:rsidR="00EE4E9E" w:rsidRPr="00EE4E9E" w:rsidRDefault="00EE4E9E">
            <w:pPr>
              <w:pStyle w:val="Default"/>
              <w:rPr>
                <w:sz w:val="18"/>
                <w:szCs w:val="18"/>
              </w:rPr>
            </w:pPr>
            <w:r w:rsidRPr="00EE4E9E">
              <w:rPr>
                <w:sz w:val="18"/>
                <w:szCs w:val="18"/>
              </w:rPr>
              <w:t xml:space="preserve"> amplitude des trajets moteurs. </w:t>
            </w:r>
          </w:p>
          <w:p w14:paraId="4F8FEB0D" w14:textId="77777777" w:rsidR="00EE4E9E" w:rsidRPr="00EE4E9E" w:rsidRDefault="00EE4E9E">
            <w:pPr>
              <w:pStyle w:val="Default"/>
              <w:rPr>
                <w:sz w:val="18"/>
                <w:szCs w:val="18"/>
              </w:rPr>
            </w:pPr>
            <w:r w:rsidRPr="00EE4E9E">
              <w:rPr>
                <w:sz w:val="18"/>
                <w:szCs w:val="18"/>
              </w:rPr>
              <w:t xml:space="preserve"> continuité des actions propulsives. </w:t>
            </w:r>
          </w:p>
          <w:p w14:paraId="5F393BAB" w14:textId="77777777" w:rsidR="00EE4E9E" w:rsidRPr="00EE4E9E" w:rsidRDefault="00EE4E9E">
            <w:pPr>
              <w:pStyle w:val="Default"/>
              <w:rPr>
                <w:sz w:val="18"/>
                <w:szCs w:val="18"/>
              </w:rPr>
            </w:pPr>
            <w:r w:rsidRPr="00EE4E9E">
              <w:rPr>
                <w:sz w:val="18"/>
                <w:szCs w:val="18"/>
              </w:rPr>
              <w:t xml:space="preserve">o La respiration : </w:t>
            </w:r>
          </w:p>
          <w:p w14:paraId="31B3092E" w14:textId="77777777" w:rsidR="00EE4E9E" w:rsidRPr="00EE4E9E" w:rsidRDefault="00EE4E9E">
            <w:pPr>
              <w:pStyle w:val="Default"/>
              <w:rPr>
                <w:sz w:val="18"/>
                <w:szCs w:val="18"/>
              </w:rPr>
            </w:pPr>
            <w:r w:rsidRPr="00EE4E9E">
              <w:rPr>
                <w:sz w:val="18"/>
                <w:szCs w:val="18"/>
              </w:rPr>
              <w:t xml:space="preserve"> expiration aquatique active, longue et complète. </w:t>
            </w:r>
          </w:p>
          <w:p w14:paraId="3C73FF6E" w14:textId="77777777" w:rsidR="00EE4E9E" w:rsidRPr="00EE4E9E" w:rsidRDefault="00EE4E9E">
            <w:pPr>
              <w:pStyle w:val="Default"/>
              <w:rPr>
                <w:sz w:val="18"/>
                <w:szCs w:val="18"/>
              </w:rPr>
            </w:pPr>
            <w:r w:rsidRPr="00EE4E9E">
              <w:rPr>
                <w:sz w:val="18"/>
                <w:szCs w:val="18"/>
              </w:rPr>
              <w:t xml:space="preserve"> Le principe selon lequel les phases de coulée réduisent la distance à parcourir en nageant. </w:t>
            </w:r>
          </w:p>
          <w:p w14:paraId="491AF102" w14:textId="77777777" w:rsidR="00EE4E9E" w:rsidRPr="00EE4E9E" w:rsidRDefault="00EE4E9E">
            <w:pPr>
              <w:pStyle w:val="Default"/>
              <w:rPr>
                <w:sz w:val="18"/>
                <w:szCs w:val="18"/>
              </w:rPr>
            </w:pPr>
            <w:r w:rsidRPr="00EE4E9E">
              <w:rPr>
                <w:sz w:val="18"/>
                <w:szCs w:val="18"/>
              </w:rPr>
              <w:t xml:space="preserve"> </w:t>
            </w:r>
            <w:r w:rsidRPr="00EE4E9E">
              <w:rPr>
                <w:i/>
                <w:iCs/>
                <w:sz w:val="18"/>
                <w:szCs w:val="18"/>
              </w:rPr>
              <w:t xml:space="preserve">Ses possibilités dans les différents modes de nage. </w:t>
            </w:r>
          </w:p>
          <w:p w14:paraId="299CAF99" w14:textId="77777777" w:rsidR="00EE4E9E" w:rsidRPr="00EE4E9E" w:rsidRDefault="00EE4E9E">
            <w:pPr>
              <w:pStyle w:val="Default"/>
              <w:rPr>
                <w:sz w:val="18"/>
                <w:szCs w:val="18"/>
              </w:rPr>
            </w:pPr>
            <w:r w:rsidRPr="00EE4E9E">
              <w:rPr>
                <w:b/>
                <w:bCs/>
                <w:sz w:val="18"/>
                <w:szCs w:val="18"/>
              </w:rPr>
              <w:t xml:space="preserve">Liées aux autres rôles : </w:t>
            </w:r>
            <w:r w:rsidRPr="00EE4E9E">
              <w:rPr>
                <w:sz w:val="18"/>
                <w:szCs w:val="18"/>
              </w:rPr>
              <w:t xml:space="preserve">L’observateur : </w:t>
            </w:r>
          </w:p>
          <w:p w14:paraId="7B093A33" w14:textId="77777777" w:rsidR="00EE4E9E" w:rsidRDefault="00EE4E9E">
            <w:pPr>
              <w:pStyle w:val="Default"/>
              <w:rPr>
                <w:sz w:val="18"/>
                <w:szCs w:val="18"/>
              </w:rPr>
            </w:pPr>
            <w:r w:rsidRPr="00EE4E9E">
              <w:rPr>
                <w:sz w:val="18"/>
                <w:szCs w:val="18"/>
              </w:rPr>
              <w:t xml:space="preserve"> </w:t>
            </w:r>
            <w:r w:rsidRPr="00EE4E9E">
              <w:rPr>
                <w:i/>
                <w:iCs/>
                <w:sz w:val="18"/>
                <w:szCs w:val="18"/>
              </w:rPr>
              <w:t xml:space="preserve">Les critères d’observation liés à l’équilibre, l’organisation respiratoire, aux coulées, à la gestion de son effort. </w:t>
            </w:r>
          </w:p>
        </w:tc>
        <w:tc>
          <w:tcPr>
            <w:tcW w:w="7513" w:type="dxa"/>
            <w:tcBorders>
              <w:top w:val="single" w:sz="4" w:space="0" w:color="auto"/>
              <w:left w:val="single" w:sz="4" w:space="0" w:color="auto"/>
              <w:bottom w:val="single" w:sz="4" w:space="0" w:color="auto"/>
              <w:right w:val="single" w:sz="4" w:space="0" w:color="auto"/>
            </w:tcBorders>
          </w:tcPr>
          <w:p w14:paraId="2C0AAA85" w14:textId="77777777" w:rsidR="00EE4E9E" w:rsidRDefault="00EE4E9E">
            <w:pPr>
              <w:pStyle w:val="Default"/>
              <w:rPr>
                <w:sz w:val="18"/>
                <w:szCs w:val="18"/>
              </w:rPr>
            </w:pPr>
            <w:r>
              <w:rPr>
                <w:b/>
                <w:bCs/>
                <w:sz w:val="18"/>
                <w:szCs w:val="18"/>
              </w:rPr>
              <w:t xml:space="preserve">Capacités Du pratiquant : </w:t>
            </w:r>
          </w:p>
          <w:p w14:paraId="303C6AB0" w14:textId="77777777" w:rsidR="00EE4E9E" w:rsidRDefault="00EE4E9E">
            <w:pPr>
              <w:pStyle w:val="Default"/>
              <w:rPr>
                <w:sz w:val="18"/>
                <w:szCs w:val="18"/>
              </w:rPr>
            </w:pPr>
            <w:r>
              <w:rPr>
                <w:sz w:val="18"/>
                <w:szCs w:val="18"/>
              </w:rPr>
              <w:t xml:space="preserve"> Assurer un départ plongé ou dans l’eau en utilisant pleinement la poussée sur le plot ou le bord, corps gainé et profilé à l‘entrée ou lors de la coulée, une reprise de nage dès que la vitesse décroît. </w:t>
            </w:r>
          </w:p>
          <w:p w14:paraId="18D5A886" w14:textId="77777777" w:rsidR="00EE4E9E" w:rsidRDefault="00EE4E9E">
            <w:pPr>
              <w:pStyle w:val="Default"/>
              <w:rPr>
                <w:sz w:val="18"/>
                <w:szCs w:val="18"/>
              </w:rPr>
            </w:pPr>
            <w:r>
              <w:rPr>
                <w:sz w:val="18"/>
                <w:szCs w:val="18"/>
              </w:rPr>
              <w:t xml:space="preserve"> Immerger les voies respiratoires le plus souvent possible en nage ventrale pour maintenir la tête dans l’axe du corps, le regard orienté vers le fond et légèrement vers l’avant pendant la nage. </w:t>
            </w:r>
          </w:p>
          <w:p w14:paraId="57AED433" w14:textId="77777777" w:rsidR="00EE4E9E" w:rsidRDefault="00EE4E9E">
            <w:pPr>
              <w:pStyle w:val="Default"/>
              <w:rPr>
                <w:sz w:val="18"/>
                <w:szCs w:val="18"/>
              </w:rPr>
            </w:pPr>
            <w:r>
              <w:rPr>
                <w:sz w:val="18"/>
                <w:szCs w:val="18"/>
              </w:rPr>
              <w:t xml:space="preserve"> Préserver ou rétablir l’équilibre horizontal pour réduire les résistances lors des déplacements en nage dorsale et ventrale : placement de la tête, dissociation tête / tronc lors de l’inspiration. </w:t>
            </w:r>
          </w:p>
          <w:p w14:paraId="690F9938" w14:textId="77777777" w:rsidR="00EE4E9E" w:rsidRDefault="00EE4E9E">
            <w:pPr>
              <w:pStyle w:val="Default"/>
              <w:rPr>
                <w:sz w:val="18"/>
                <w:szCs w:val="18"/>
              </w:rPr>
            </w:pPr>
            <w:r>
              <w:rPr>
                <w:sz w:val="18"/>
                <w:szCs w:val="18"/>
              </w:rPr>
              <w:t xml:space="preserve"> Adopter un mode de déplacement économique permettant une certaine continuité dans le temps de l’effort : amplitude des trajets moteurs, utilisation des temps de glisse, relâchement. </w:t>
            </w:r>
          </w:p>
          <w:p w14:paraId="1675DA61" w14:textId="77777777" w:rsidR="00EE4E9E" w:rsidRDefault="00EE4E9E">
            <w:pPr>
              <w:pStyle w:val="Default"/>
              <w:rPr>
                <w:sz w:val="18"/>
                <w:szCs w:val="18"/>
              </w:rPr>
            </w:pPr>
            <w:r>
              <w:rPr>
                <w:sz w:val="18"/>
                <w:szCs w:val="18"/>
              </w:rPr>
              <w:t xml:space="preserve"> Pousser avec les jambes contre le mur pour réaliser une coulée en immersion complète </w:t>
            </w:r>
          </w:p>
          <w:p w14:paraId="42477755" w14:textId="77777777" w:rsidR="00EE4E9E" w:rsidRDefault="00EE4E9E">
            <w:pPr>
              <w:pStyle w:val="Default"/>
              <w:rPr>
                <w:sz w:val="18"/>
                <w:szCs w:val="18"/>
              </w:rPr>
            </w:pPr>
            <w:r>
              <w:rPr>
                <w:sz w:val="18"/>
                <w:szCs w:val="18"/>
              </w:rPr>
              <w:t xml:space="preserve"> Respirer sans interrompre les actions propulsives. </w:t>
            </w:r>
          </w:p>
          <w:p w14:paraId="4AB9C548" w14:textId="77777777" w:rsidR="00EE4E9E" w:rsidRDefault="00EE4E9E">
            <w:pPr>
              <w:pStyle w:val="Default"/>
              <w:rPr>
                <w:sz w:val="18"/>
                <w:szCs w:val="18"/>
              </w:rPr>
            </w:pPr>
            <w:r>
              <w:rPr>
                <w:sz w:val="18"/>
                <w:szCs w:val="18"/>
              </w:rPr>
              <w:t xml:space="preserve"> Réaliser une expiration aquatique active, la plus complète possible. </w:t>
            </w:r>
          </w:p>
          <w:p w14:paraId="53D226FC" w14:textId="77777777" w:rsidR="00EE4E9E" w:rsidRDefault="00EE4E9E">
            <w:pPr>
              <w:pStyle w:val="Default"/>
              <w:rPr>
                <w:sz w:val="18"/>
                <w:szCs w:val="18"/>
              </w:rPr>
            </w:pPr>
            <w:r>
              <w:rPr>
                <w:sz w:val="18"/>
                <w:szCs w:val="18"/>
              </w:rPr>
              <w:t xml:space="preserve"> S’informer tout en se déplaçant à partir de repères situés au fond du bassin et sur les lignes d’eau. </w:t>
            </w:r>
          </w:p>
          <w:p w14:paraId="402E647E" w14:textId="77777777" w:rsidR="00EE4E9E" w:rsidRDefault="00EE4E9E">
            <w:pPr>
              <w:pStyle w:val="Default"/>
              <w:rPr>
                <w:sz w:val="18"/>
                <w:szCs w:val="18"/>
              </w:rPr>
            </w:pPr>
            <w:r>
              <w:rPr>
                <w:sz w:val="18"/>
                <w:szCs w:val="18"/>
              </w:rPr>
              <w:t xml:space="preserve"> Gérer son effort pour nager avec régularité tout en visant la meilleure performance possible. </w:t>
            </w:r>
          </w:p>
          <w:p w14:paraId="4ED21289" w14:textId="77777777" w:rsidR="00EE4E9E" w:rsidRDefault="00EE4E9E">
            <w:pPr>
              <w:pStyle w:val="Default"/>
              <w:rPr>
                <w:sz w:val="18"/>
                <w:szCs w:val="18"/>
              </w:rPr>
            </w:pPr>
            <w:r>
              <w:rPr>
                <w:b/>
                <w:bCs/>
                <w:sz w:val="18"/>
                <w:szCs w:val="18"/>
              </w:rPr>
              <w:t xml:space="preserve">Liées aux autres rôles : </w:t>
            </w:r>
            <w:r>
              <w:rPr>
                <w:sz w:val="18"/>
                <w:szCs w:val="18"/>
              </w:rPr>
              <w:t xml:space="preserve">L’observateur : </w:t>
            </w:r>
          </w:p>
          <w:p w14:paraId="6C1DE6A9" w14:textId="77777777" w:rsidR="00EE4E9E" w:rsidRDefault="00EE4E9E">
            <w:pPr>
              <w:pStyle w:val="Default"/>
              <w:rPr>
                <w:sz w:val="18"/>
                <w:szCs w:val="18"/>
              </w:rPr>
            </w:pPr>
            <w:r>
              <w:rPr>
                <w:sz w:val="18"/>
                <w:szCs w:val="18"/>
              </w:rPr>
              <w:t xml:space="preserve"> </w:t>
            </w:r>
            <w:r>
              <w:rPr>
                <w:i/>
                <w:iCs/>
                <w:sz w:val="18"/>
                <w:szCs w:val="18"/>
              </w:rPr>
              <w:t xml:space="preserve">Identifier le ou les critère(s) en responsabilité : position de la tête / à la surface, modalités d’inspiration et d’expiration, efficacité des coulées. </w:t>
            </w:r>
          </w:p>
          <w:p w14:paraId="5226D9E1" w14:textId="77777777" w:rsidR="00EE4E9E" w:rsidRDefault="00EE4E9E">
            <w:pPr>
              <w:pStyle w:val="Default"/>
              <w:rPr>
                <w:sz w:val="18"/>
                <w:szCs w:val="18"/>
              </w:rPr>
            </w:pPr>
            <w:r>
              <w:rPr>
                <w:sz w:val="18"/>
                <w:szCs w:val="18"/>
              </w:rPr>
              <w:t xml:space="preserve"> Noter et communiquer des résultats et des informations fiables. </w:t>
            </w:r>
          </w:p>
        </w:tc>
        <w:tc>
          <w:tcPr>
            <w:tcW w:w="4015" w:type="dxa"/>
            <w:tcBorders>
              <w:top w:val="single" w:sz="4" w:space="0" w:color="auto"/>
              <w:left w:val="single" w:sz="4" w:space="0" w:color="auto"/>
              <w:bottom w:val="single" w:sz="4" w:space="0" w:color="auto"/>
              <w:right w:val="single" w:sz="4" w:space="0" w:color="auto"/>
            </w:tcBorders>
          </w:tcPr>
          <w:p w14:paraId="37816993" w14:textId="77777777" w:rsidR="00EE4E9E" w:rsidRDefault="00EE4E9E">
            <w:pPr>
              <w:pStyle w:val="Default"/>
              <w:rPr>
                <w:sz w:val="18"/>
                <w:szCs w:val="18"/>
              </w:rPr>
            </w:pPr>
            <w:r>
              <w:rPr>
                <w:b/>
                <w:bCs/>
                <w:sz w:val="18"/>
                <w:szCs w:val="18"/>
              </w:rPr>
              <w:t xml:space="preserve">Attitudes Du pratiquant : </w:t>
            </w:r>
          </w:p>
          <w:p w14:paraId="7ABC0843" w14:textId="77777777" w:rsidR="00EE4E9E" w:rsidRDefault="00EE4E9E">
            <w:pPr>
              <w:pStyle w:val="Default"/>
              <w:rPr>
                <w:sz w:val="18"/>
                <w:szCs w:val="18"/>
              </w:rPr>
            </w:pPr>
            <w:r>
              <w:rPr>
                <w:sz w:val="18"/>
                <w:szCs w:val="18"/>
              </w:rPr>
              <w:t xml:space="preserve"> </w:t>
            </w:r>
            <w:r>
              <w:rPr>
                <w:i/>
                <w:iCs/>
                <w:sz w:val="18"/>
                <w:szCs w:val="18"/>
              </w:rPr>
              <w:t xml:space="preserve">Respecter les règles de sécurité et d’hygiène relatives au milieu aquatique. </w:t>
            </w:r>
          </w:p>
          <w:p w14:paraId="1A95E6B5" w14:textId="77777777" w:rsidR="00EE4E9E" w:rsidRDefault="00EE4E9E">
            <w:pPr>
              <w:pStyle w:val="Default"/>
              <w:rPr>
                <w:sz w:val="18"/>
                <w:szCs w:val="18"/>
              </w:rPr>
            </w:pPr>
            <w:r>
              <w:rPr>
                <w:sz w:val="18"/>
                <w:szCs w:val="18"/>
              </w:rPr>
              <w:t xml:space="preserve"> Accepter le regard des autres </w:t>
            </w:r>
          </w:p>
          <w:p w14:paraId="03C064AE" w14:textId="77777777" w:rsidR="00EE4E9E" w:rsidRDefault="00EE4E9E">
            <w:pPr>
              <w:pStyle w:val="Default"/>
              <w:rPr>
                <w:sz w:val="18"/>
                <w:szCs w:val="18"/>
              </w:rPr>
            </w:pPr>
            <w:r>
              <w:rPr>
                <w:sz w:val="18"/>
                <w:szCs w:val="18"/>
              </w:rPr>
              <w:t xml:space="preserve"> </w:t>
            </w:r>
            <w:r>
              <w:rPr>
                <w:i/>
                <w:iCs/>
                <w:sz w:val="18"/>
                <w:szCs w:val="18"/>
              </w:rPr>
              <w:t xml:space="preserve">Etre respectueux des autres nageurs. </w:t>
            </w:r>
          </w:p>
          <w:p w14:paraId="06E32029" w14:textId="77777777" w:rsidR="00EE4E9E" w:rsidRDefault="00EE4E9E">
            <w:pPr>
              <w:pStyle w:val="Default"/>
              <w:rPr>
                <w:sz w:val="18"/>
                <w:szCs w:val="18"/>
              </w:rPr>
            </w:pPr>
            <w:r>
              <w:rPr>
                <w:sz w:val="18"/>
                <w:szCs w:val="18"/>
              </w:rPr>
              <w:t xml:space="preserve"> </w:t>
            </w:r>
            <w:r>
              <w:rPr>
                <w:i/>
                <w:iCs/>
                <w:sz w:val="18"/>
                <w:szCs w:val="18"/>
              </w:rPr>
              <w:t xml:space="preserve">Se montrer persévérant dans l’effort en recherchant un état de confort respiratoire. </w:t>
            </w:r>
          </w:p>
          <w:p w14:paraId="52557A2B" w14:textId="77777777" w:rsidR="00EE4E9E" w:rsidRDefault="00EE4E9E">
            <w:pPr>
              <w:pStyle w:val="Default"/>
              <w:rPr>
                <w:sz w:val="18"/>
                <w:szCs w:val="18"/>
              </w:rPr>
            </w:pPr>
            <w:r>
              <w:rPr>
                <w:sz w:val="18"/>
                <w:szCs w:val="18"/>
              </w:rPr>
              <w:t xml:space="preserve"> </w:t>
            </w:r>
            <w:r>
              <w:rPr>
                <w:i/>
                <w:iCs/>
                <w:sz w:val="18"/>
                <w:szCs w:val="18"/>
              </w:rPr>
              <w:t xml:space="preserve">Accepter les remarques adressées par l’observateur. </w:t>
            </w:r>
          </w:p>
          <w:p w14:paraId="343CA315" w14:textId="77777777" w:rsidR="00EE4E9E" w:rsidRDefault="00EE4E9E">
            <w:pPr>
              <w:pStyle w:val="Default"/>
              <w:rPr>
                <w:sz w:val="18"/>
                <w:szCs w:val="18"/>
              </w:rPr>
            </w:pPr>
            <w:r>
              <w:rPr>
                <w:b/>
                <w:bCs/>
                <w:sz w:val="18"/>
                <w:szCs w:val="18"/>
              </w:rPr>
              <w:t xml:space="preserve">Liées aux autres rôles : </w:t>
            </w:r>
            <w:r>
              <w:rPr>
                <w:sz w:val="18"/>
                <w:szCs w:val="18"/>
              </w:rPr>
              <w:t xml:space="preserve">L’observateur : </w:t>
            </w:r>
          </w:p>
          <w:p w14:paraId="15491FD8" w14:textId="77777777" w:rsidR="00EE4E9E" w:rsidRDefault="00EE4E9E">
            <w:pPr>
              <w:pStyle w:val="Default"/>
              <w:rPr>
                <w:sz w:val="18"/>
                <w:szCs w:val="18"/>
              </w:rPr>
            </w:pPr>
            <w:r>
              <w:rPr>
                <w:sz w:val="18"/>
                <w:szCs w:val="18"/>
              </w:rPr>
              <w:t xml:space="preserve"> </w:t>
            </w:r>
            <w:r>
              <w:rPr>
                <w:i/>
                <w:iCs/>
                <w:sz w:val="18"/>
                <w:szCs w:val="18"/>
              </w:rPr>
              <w:t xml:space="preserve">Rester attentif tout au long de l’épreuve sur les indicateurs à recueillir. </w:t>
            </w:r>
          </w:p>
          <w:p w14:paraId="31575253" w14:textId="77777777" w:rsidR="00EE4E9E" w:rsidRDefault="00EE4E9E">
            <w:pPr>
              <w:pStyle w:val="Default"/>
              <w:rPr>
                <w:sz w:val="18"/>
                <w:szCs w:val="18"/>
              </w:rPr>
            </w:pPr>
            <w:r>
              <w:rPr>
                <w:sz w:val="18"/>
                <w:szCs w:val="18"/>
              </w:rPr>
              <w:t xml:space="preserve"> </w:t>
            </w:r>
            <w:r>
              <w:rPr>
                <w:i/>
                <w:iCs/>
                <w:sz w:val="18"/>
                <w:szCs w:val="18"/>
              </w:rPr>
              <w:t xml:space="preserve">Etre vigilant par rapport aux comportements anormaux : arrêts au milieu du bassin, élève accroché à la ligne d’eau. </w:t>
            </w:r>
          </w:p>
          <w:p w14:paraId="7DFDFE1C" w14:textId="77777777" w:rsidR="00EE4E9E" w:rsidRDefault="00EE4E9E">
            <w:pPr>
              <w:pStyle w:val="Default"/>
              <w:rPr>
                <w:sz w:val="18"/>
                <w:szCs w:val="18"/>
              </w:rPr>
            </w:pPr>
            <w:r>
              <w:rPr>
                <w:sz w:val="18"/>
                <w:szCs w:val="18"/>
              </w:rPr>
              <w:t xml:space="preserve"> </w:t>
            </w:r>
            <w:r>
              <w:rPr>
                <w:i/>
                <w:iCs/>
                <w:sz w:val="18"/>
                <w:szCs w:val="18"/>
              </w:rPr>
              <w:t xml:space="preserve">Se sentir responsable de son binôme. </w:t>
            </w:r>
          </w:p>
          <w:p w14:paraId="140A6EB6" w14:textId="77777777" w:rsidR="00EE4E9E" w:rsidRDefault="00EE4E9E">
            <w:pPr>
              <w:pStyle w:val="Default"/>
              <w:rPr>
                <w:sz w:val="18"/>
                <w:szCs w:val="18"/>
              </w:rPr>
            </w:pPr>
          </w:p>
        </w:tc>
      </w:tr>
      <w:tr w:rsidR="00EE4E9E" w14:paraId="52A4FF40" w14:textId="77777777" w:rsidTr="00EE4E9E">
        <w:trPr>
          <w:trHeight w:val="791"/>
        </w:trPr>
        <w:tc>
          <w:tcPr>
            <w:tcW w:w="15747" w:type="dxa"/>
            <w:gridSpan w:val="3"/>
            <w:tcBorders>
              <w:top w:val="single" w:sz="4" w:space="0" w:color="auto"/>
              <w:left w:val="single" w:sz="4" w:space="0" w:color="auto"/>
              <w:bottom w:val="single" w:sz="4" w:space="0" w:color="auto"/>
              <w:right w:val="single" w:sz="4" w:space="0" w:color="auto"/>
            </w:tcBorders>
          </w:tcPr>
          <w:p w14:paraId="6B165418" w14:textId="77777777" w:rsidR="00EE4E9E" w:rsidRDefault="00EE4E9E">
            <w:pPr>
              <w:pStyle w:val="Default"/>
              <w:rPr>
                <w:sz w:val="18"/>
                <w:szCs w:val="18"/>
              </w:rPr>
            </w:pPr>
            <w:r>
              <w:rPr>
                <w:b/>
                <w:bCs/>
                <w:sz w:val="18"/>
                <w:szCs w:val="18"/>
              </w:rPr>
              <w:t xml:space="preserve">Liens avec le socle : </w:t>
            </w:r>
            <w:r>
              <w:rPr>
                <w:i/>
                <w:iCs/>
                <w:sz w:val="18"/>
                <w:szCs w:val="18"/>
              </w:rPr>
              <w:t xml:space="preserve">Compétence 1 : Maîtriser la langue lors des commentaires et échanges relatifs aux observations, utiliser un vocabulaire juste et précis. Compétence 6 : Avoir un comportement responsable au bord du bassin. Compétence 7 : Savoir nager, développer ses ressources, s’impliquer pour apprendre. Travailler en groupe, prendre des initiatives </w:t>
            </w:r>
          </w:p>
        </w:tc>
      </w:tr>
    </w:tbl>
    <w:p w14:paraId="1EE10EB2" w14:textId="77777777" w:rsidR="00EE4E9E" w:rsidRDefault="00EE4E9E" w:rsidP="00D46DCD">
      <w:pPr>
        <w:pStyle w:val="BodyText"/>
        <w:ind w:right="-1"/>
        <w:jc w:val="center"/>
        <w:rPr>
          <w:rFonts w:ascii="Brush Script MT" w:hAnsi="Brush Script MT"/>
          <w:color w:val="403152" w:themeColor="accent4" w:themeShade="80"/>
          <w:sz w:val="40"/>
          <w:szCs w:val="32"/>
          <w:u w:val="single"/>
        </w:rPr>
      </w:pPr>
    </w:p>
    <w:p w14:paraId="2CBD85CE" w14:textId="37935DB4" w:rsidR="00EE4E9E" w:rsidRDefault="00EE4E9E" w:rsidP="006B602E">
      <w:pPr>
        <w:suppressAutoHyphens w:val="0"/>
        <w:spacing w:after="200" w:line="276" w:lineRule="auto"/>
        <w:rPr>
          <w:sz w:val="20"/>
          <w:szCs w:val="20"/>
        </w:rPr>
      </w:pPr>
      <w:r>
        <w:rPr>
          <w:rFonts w:ascii="Brush Script MT" w:hAnsi="Brush Script MT"/>
          <w:color w:val="403152" w:themeColor="accent4" w:themeShade="80"/>
          <w:sz w:val="40"/>
          <w:szCs w:val="32"/>
          <w:u w:val="single"/>
        </w:rPr>
        <w:br w:type="page"/>
      </w:r>
      <w:r>
        <w:rPr>
          <w:b/>
          <w:bCs/>
          <w:sz w:val="20"/>
          <w:szCs w:val="20"/>
        </w:rPr>
        <w:t xml:space="preserve">RESSOURCES POUR LA CLASSE - </w:t>
      </w:r>
      <w:r>
        <w:rPr>
          <w:b/>
          <w:bCs/>
          <w:sz w:val="16"/>
          <w:szCs w:val="16"/>
        </w:rPr>
        <w:t xml:space="preserve">07/ 2009 </w:t>
      </w:r>
      <w:r>
        <w:rPr>
          <w:b/>
          <w:bCs/>
          <w:sz w:val="20"/>
          <w:szCs w:val="20"/>
        </w:rPr>
        <w:t xml:space="preserve">NATATION </w:t>
      </w:r>
      <w:r w:rsidRPr="008521F0">
        <w:rPr>
          <w:b/>
          <w:bCs/>
          <w:sz w:val="20"/>
          <w:szCs w:val="20"/>
          <w:highlight w:val="green"/>
        </w:rPr>
        <w:t>LONGUE</w:t>
      </w:r>
      <w:r>
        <w:rPr>
          <w:b/>
          <w:bCs/>
          <w:sz w:val="20"/>
          <w:szCs w:val="20"/>
        </w:rPr>
        <w:t xml:space="preserve"> NIVEAU 2 </w:t>
      </w:r>
    </w:p>
    <w:tbl>
      <w:tblPr>
        <w:tblW w:w="15747" w:type="dxa"/>
        <w:tblBorders>
          <w:top w:val="nil"/>
          <w:left w:val="nil"/>
          <w:bottom w:val="nil"/>
          <w:right w:val="nil"/>
        </w:tblBorders>
        <w:tblLayout w:type="fixed"/>
        <w:tblLook w:val="0000" w:firstRow="0" w:lastRow="0" w:firstColumn="0" w:lastColumn="0" w:noHBand="0" w:noVBand="0"/>
      </w:tblPr>
      <w:tblGrid>
        <w:gridCol w:w="4361"/>
        <w:gridCol w:w="8221"/>
        <w:gridCol w:w="3165"/>
      </w:tblGrid>
      <w:tr w:rsidR="00EE4E9E" w14:paraId="3E4E63E8" w14:textId="77777777" w:rsidTr="008521F0">
        <w:trPr>
          <w:trHeight w:val="791"/>
        </w:trPr>
        <w:tc>
          <w:tcPr>
            <w:tcW w:w="15747" w:type="dxa"/>
            <w:gridSpan w:val="3"/>
            <w:tcBorders>
              <w:top w:val="single" w:sz="4" w:space="0" w:color="auto"/>
              <w:left w:val="single" w:sz="4" w:space="0" w:color="auto"/>
              <w:bottom w:val="single" w:sz="4" w:space="0" w:color="auto"/>
              <w:right w:val="single" w:sz="4" w:space="0" w:color="auto"/>
            </w:tcBorders>
          </w:tcPr>
          <w:p w14:paraId="7DC30972" w14:textId="77777777" w:rsidR="00EE4E9E" w:rsidRDefault="00EE4E9E">
            <w:pPr>
              <w:pStyle w:val="Default"/>
              <w:rPr>
                <w:sz w:val="18"/>
                <w:szCs w:val="18"/>
              </w:rPr>
            </w:pPr>
            <w:r>
              <w:rPr>
                <w:b/>
                <w:bCs/>
                <w:sz w:val="18"/>
                <w:szCs w:val="18"/>
              </w:rPr>
              <w:t xml:space="preserve">Compétence attendue : </w:t>
            </w:r>
            <w:r>
              <w:rPr>
                <w:sz w:val="18"/>
                <w:szCs w:val="18"/>
              </w:rPr>
              <w:t xml:space="preserve">A partir d’un départ commandé, réaliser sur une durée de 12 minutes, la meilleure performance possible principalement en crawl en tirant bénéfice des virages et en recherchant l’amplitude de nage. Elaborer un projet d’action par rapport aux modes de nage, l’annoncer et le mettre en </w:t>
            </w:r>
            <w:proofErr w:type="spellStart"/>
            <w:r>
              <w:rPr>
                <w:sz w:val="18"/>
                <w:szCs w:val="18"/>
              </w:rPr>
              <w:t>oeuvre</w:t>
            </w:r>
            <w:proofErr w:type="spellEnd"/>
            <w:r>
              <w:rPr>
                <w:sz w:val="18"/>
                <w:szCs w:val="18"/>
              </w:rPr>
              <w:t xml:space="preserve">. Assumer au sein d’un groupe restreint les rôles de starter et de chronométreur. </w:t>
            </w:r>
          </w:p>
        </w:tc>
      </w:tr>
      <w:tr w:rsidR="00EE4E9E" w14:paraId="6B207DD5" w14:textId="77777777" w:rsidTr="008521F0">
        <w:trPr>
          <w:trHeight w:val="2549"/>
        </w:trPr>
        <w:tc>
          <w:tcPr>
            <w:tcW w:w="4361" w:type="dxa"/>
            <w:tcBorders>
              <w:top w:val="single" w:sz="4" w:space="0" w:color="auto"/>
              <w:left w:val="single" w:sz="4" w:space="0" w:color="auto"/>
              <w:bottom w:val="single" w:sz="4" w:space="0" w:color="auto"/>
              <w:right w:val="single" w:sz="4" w:space="0" w:color="auto"/>
            </w:tcBorders>
          </w:tcPr>
          <w:p w14:paraId="605BA11B" w14:textId="77777777" w:rsidR="00EE4E9E" w:rsidRDefault="00EE4E9E">
            <w:pPr>
              <w:pStyle w:val="Default"/>
              <w:rPr>
                <w:sz w:val="18"/>
                <w:szCs w:val="18"/>
              </w:rPr>
            </w:pPr>
            <w:r>
              <w:rPr>
                <w:b/>
                <w:bCs/>
                <w:sz w:val="18"/>
                <w:szCs w:val="18"/>
              </w:rPr>
              <w:t xml:space="preserve">Connaissances Du pratiquant : </w:t>
            </w:r>
          </w:p>
          <w:p w14:paraId="3640833E" w14:textId="77777777" w:rsidR="00EE4E9E" w:rsidRDefault="00EE4E9E">
            <w:pPr>
              <w:pStyle w:val="Default"/>
              <w:rPr>
                <w:sz w:val="18"/>
                <w:szCs w:val="18"/>
              </w:rPr>
            </w:pPr>
          </w:p>
          <w:p w14:paraId="63F7B3B8" w14:textId="77777777" w:rsidR="00EE4E9E" w:rsidRDefault="00EE4E9E">
            <w:pPr>
              <w:pStyle w:val="Default"/>
              <w:rPr>
                <w:sz w:val="18"/>
                <w:szCs w:val="18"/>
              </w:rPr>
            </w:pPr>
            <w:r>
              <w:rPr>
                <w:sz w:val="18"/>
                <w:szCs w:val="18"/>
              </w:rPr>
              <w:t xml:space="preserve"> </w:t>
            </w:r>
            <w:r>
              <w:rPr>
                <w:i/>
                <w:iCs/>
                <w:sz w:val="18"/>
                <w:szCs w:val="18"/>
              </w:rPr>
              <w:t xml:space="preserve">Du règlement relatif au départ, aux virages. </w:t>
            </w:r>
          </w:p>
          <w:p w14:paraId="30B67DA6" w14:textId="77777777" w:rsidR="00EE4E9E" w:rsidRDefault="00EE4E9E">
            <w:pPr>
              <w:pStyle w:val="Default"/>
              <w:rPr>
                <w:sz w:val="18"/>
                <w:szCs w:val="18"/>
              </w:rPr>
            </w:pPr>
            <w:r>
              <w:rPr>
                <w:sz w:val="18"/>
                <w:szCs w:val="18"/>
              </w:rPr>
              <w:t xml:space="preserve"> </w:t>
            </w:r>
            <w:r>
              <w:rPr>
                <w:i/>
                <w:iCs/>
                <w:sz w:val="18"/>
                <w:szCs w:val="18"/>
              </w:rPr>
              <w:t xml:space="preserve">Du vocabulaire spécifique : virage main ou culbute, amplitude, </w:t>
            </w:r>
            <w:proofErr w:type="gramStart"/>
            <w:r>
              <w:rPr>
                <w:i/>
                <w:iCs/>
                <w:sz w:val="18"/>
                <w:szCs w:val="18"/>
              </w:rPr>
              <w:t>fréquence… .</w:t>
            </w:r>
            <w:proofErr w:type="gramEnd"/>
            <w:r>
              <w:rPr>
                <w:i/>
                <w:iCs/>
                <w:sz w:val="18"/>
                <w:szCs w:val="18"/>
              </w:rPr>
              <w:t xml:space="preserve"> </w:t>
            </w:r>
          </w:p>
          <w:p w14:paraId="63FF210B" w14:textId="77777777" w:rsidR="00EE4E9E" w:rsidRDefault="00EE4E9E">
            <w:pPr>
              <w:pStyle w:val="Default"/>
              <w:rPr>
                <w:sz w:val="18"/>
                <w:szCs w:val="18"/>
              </w:rPr>
            </w:pPr>
            <w:r>
              <w:rPr>
                <w:sz w:val="18"/>
                <w:szCs w:val="18"/>
              </w:rPr>
              <w:t xml:space="preserve"> Les différentes phases d’un plongeon (poussée, envol, entrée dans l’eau, coulée, reprise de nage) et d’un virage. </w:t>
            </w:r>
          </w:p>
          <w:p w14:paraId="4DA397BC" w14:textId="77777777" w:rsidR="00EE4E9E" w:rsidRDefault="00EE4E9E">
            <w:pPr>
              <w:pStyle w:val="Default"/>
              <w:rPr>
                <w:sz w:val="18"/>
                <w:szCs w:val="18"/>
              </w:rPr>
            </w:pPr>
            <w:r>
              <w:rPr>
                <w:sz w:val="18"/>
                <w:szCs w:val="18"/>
              </w:rPr>
              <w:t xml:space="preserve"> Les différentes phases d’un cycle bras : glisse, prise d’appui, traction, poussée. </w:t>
            </w:r>
          </w:p>
          <w:p w14:paraId="1800E0FD" w14:textId="77777777" w:rsidR="00EE4E9E" w:rsidRDefault="00EE4E9E">
            <w:pPr>
              <w:pStyle w:val="Default"/>
              <w:rPr>
                <w:sz w:val="18"/>
                <w:szCs w:val="18"/>
              </w:rPr>
            </w:pPr>
            <w:r>
              <w:rPr>
                <w:sz w:val="18"/>
                <w:szCs w:val="18"/>
              </w:rPr>
              <w:t xml:space="preserve"> La signification des notions d’amplitude et de fréquence de nage et leur influence sur une épreuve de durée. </w:t>
            </w:r>
          </w:p>
          <w:p w14:paraId="74C40DA4" w14:textId="77777777" w:rsidR="00EE4E9E" w:rsidRDefault="00EE4E9E">
            <w:pPr>
              <w:pStyle w:val="Default"/>
              <w:rPr>
                <w:sz w:val="18"/>
                <w:szCs w:val="18"/>
              </w:rPr>
            </w:pPr>
            <w:r>
              <w:rPr>
                <w:sz w:val="18"/>
                <w:szCs w:val="18"/>
              </w:rPr>
              <w:t xml:space="preserve"> Le type d’effort demandé pour mieux élaborer son projet personnel. </w:t>
            </w:r>
          </w:p>
          <w:p w14:paraId="204C5493" w14:textId="77777777" w:rsidR="00EE4E9E" w:rsidRDefault="00EE4E9E">
            <w:pPr>
              <w:pStyle w:val="Default"/>
              <w:rPr>
                <w:sz w:val="18"/>
                <w:szCs w:val="18"/>
              </w:rPr>
            </w:pPr>
            <w:r>
              <w:rPr>
                <w:b/>
                <w:bCs/>
                <w:sz w:val="18"/>
                <w:szCs w:val="18"/>
              </w:rPr>
              <w:t xml:space="preserve">Liées aux autres rôles : </w:t>
            </w:r>
            <w:r>
              <w:rPr>
                <w:sz w:val="18"/>
                <w:szCs w:val="18"/>
              </w:rPr>
              <w:t xml:space="preserve">Le starter / juge : </w:t>
            </w:r>
          </w:p>
          <w:p w14:paraId="2B5558F4" w14:textId="77777777" w:rsidR="00EE4E9E" w:rsidRDefault="00EE4E9E">
            <w:pPr>
              <w:pStyle w:val="Default"/>
              <w:rPr>
                <w:sz w:val="18"/>
                <w:szCs w:val="18"/>
              </w:rPr>
            </w:pPr>
            <w:r>
              <w:rPr>
                <w:sz w:val="18"/>
                <w:szCs w:val="18"/>
              </w:rPr>
              <w:t xml:space="preserve"> Les commandements du départ. </w:t>
            </w:r>
          </w:p>
          <w:p w14:paraId="04426269" w14:textId="77777777" w:rsidR="00EE4E9E" w:rsidRDefault="00EE4E9E">
            <w:pPr>
              <w:pStyle w:val="Default"/>
              <w:rPr>
                <w:sz w:val="18"/>
                <w:szCs w:val="18"/>
              </w:rPr>
            </w:pPr>
            <w:r>
              <w:rPr>
                <w:sz w:val="18"/>
                <w:szCs w:val="18"/>
              </w:rPr>
              <w:t xml:space="preserve"> </w:t>
            </w:r>
            <w:r>
              <w:rPr>
                <w:i/>
                <w:iCs/>
                <w:sz w:val="18"/>
                <w:szCs w:val="18"/>
              </w:rPr>
              <w:t xml:space="preserve">Les indicateurs de disqualification. </w:t>
            </w:r>
          </w:p>
          <w:p w14:paraId="01C5FA7D" w14:textId="77777777" w:rsidR="00EE4E9E" w:rsidRDefault="00EE4E9E">
            <w:pPr>
              <w:pStyle w:val="Default"/>
              <w:rPr>
                <w:sz w:val="18"/>
                <w:szCs w:val="18"/>
              </w:rPr>
            </w:pPr>
            <w:r>
              <w:rPr>
                <w:sz w:val="18"/>
                <w:szCs w:val="18"/>
              </w:rPr>
              <w:t xml:space="preserve">L’observateur / chronométreur : </w:t>
            </w:r>
          </w:p>
          <w:p w14:paraId="2327448F" w14:textId="77777777" w:rsidR="00EE4E9E" w:rsidRDefault="00EE4E9E">
            <w:pPr>
              <w:pStyle w:val="Default"/>
              <w:rPr>
                <w:sz w:val="18"/>
                <w:szCs w:val="18"/>
              </w:rPr>
            </w:pPr>
            <w:r>
              <w:rPr>
                <w:sz w:val="18"/>
                <w:szCs w:val="18"/>
              </w:rPr>
              <w:t xml:space="preserve"> </w:t>
            </w:r>
            <w:r>
              <w:rPr>
                <w:i/>
                <w:iCs/>
                <w:sz w:val="18"/>
                <w:szCs w:val="18"/>
              </w:rPr>
              <w:t xml:space="preserve">Les modalités de prises de temps intermédiaires. </w:t>
            </w:r>
          </w:p>
          <w:p w14:paraId="347DEFCE" w14:textId="77777777" w:rsidR="00EE4E9E" w:rsidRDefault="00EE4E9E">
            <w:pPr>
              <w:pStyle w:val="Default"/>
              <w:rPr>
                <w:sz w:val="18"/>
                <w:szCs w:val="18"/>
              </w:rPr>
            </w:pPr>
            <w:r>
              <w:rPr>
                <w:sz w:val="18"/>
                <w:szCs w:val="18"/>
              </w:rPr>
              <w:t xml:space="preserve"> </w:t>
            </w:r>
            <w:r>
              <w:rPr>
                <w:i/>
                <w:iCs/>
                <w:sz w:val="18"/>
                <w:szCs w:val="18"/>
              </w:rPr>
              <w:t xml:space="preserve">Le projet de course de son </w:t>
            </w:r>
            <w:r>
              <w:rPr>
                <w:sz w:val="18"/>
                <w:szCs w:val="18"/>
              </w:rPr>
              <w:t xml:space="preserve">partenaire. </w:t>
            </w:r>
          </w:p>
          <w:p w14:paraId="5E6571C0" w14:textId="77777777" w:rsidR="00EE4E9E" w:rsidRDefault="00EE4E9E">
            <w:pPr>
              <w:pStyle w:val="Default"/>
              <w:rPr>
                <w:sz w:val="18"/>
                <w:szCs w:val="18"/>
              </w:rPr>
            </w:pPr>
            <w:r>
              <w:rPr>
                <w:sz w:val="18"/>
                <w:szCs w:val="18"/>
              </w:rPr>
              <w:t xml:space="preserve"> </w:t>
            </w:r>
            <w:r>
              <w:rPr>
                <w:i/>
                <w:iCs/>
                <w:sz w:val="18"/>
                <w:szCs w:val="18"/>
              </w:rPr>
              <w:t xml:space="preserve">Les critères d’observation liés au plongeon (entrée dans l’eau, coulée, reprise de nage), au trajet moteur des bras (amplitude), à la distance nagée. </w:t>
            </w:r>
          </w:p>
          <w:p w14:paraId="74C9AA43" w14:textId="77777777" w:rsidR="00EE4E9E" w:rsidRDefault="00EE4E9E">
            <w:pPr>
              <w:pStyle w:val="Default"/>
              <w:rPr>
                <w:sz w:val="18"/>
                <w:szCs w:val="18"/>
              </w:rPr>
            </w:pPr>
          </w:p>
        </w:tc>
        <w:tc>
          <w:tcPr>
            <w:tcW w:w="8221" w:type="dxa"/>
            <w:tcBorders>
              <w:top w:val="single" w:sz="4" w:space="0" w:color="auto"/>
              <w:left w:val="single" w:sz="4" w:space="0" w:color="auto"/>
              <w:bottom w:val="single" w:sz="4" w:space="0" w:color="auto"/>
              <w:right w:val="single" w:sz="4" w:space="0" w:color="auto"/>
            </w:tcBorders>
          </w:tcPr>
          <w:p w14:paraId="7795D289" w14:textId="77777777" w:rsidR="00EE4E9E" w:rsidRDefault="00EE4E9E">
            <w:pPr>
              <w:pStyle w:val="Default"/>
              <w:rPr>
                <w:sz w:val="18"/>
                <w:szCs w:val="18"/>
              </w:rPr>
            </w:pPr>
            <w:r>
              <w:rPr>
                <w:b/>
                <w:bCs/>
                <w:sz w:val="18"/>
                <w:szCs w:val="18"/>
              </w:rPr>
              <w:t xml:space="preserve">Capacités Du pratiquant : </w:t>
            </w:r>
          </w:p>
          <w:p w14:paraId="49BAB7E6" w14:textId="77777777" w:rsidR="00EE4E9E" w:rsidRDefault="00EE4E9E">
            <w:pPr>
              <w:pStyle w:val="Default"/>
              <w:rPr>
                <w:sz w:val="18"/>
                <w:szCs w:val="18"/>
              </w:rPr>
            </w:pPr>
            <w:r>
              <w:rPr>
                <w:sz w:val="18"/>
                <w:szCs w:val="18"/>
              </w:rPr>
              <w:t xml:space="preserve"> Créer et conserver un équilibre hydrodynamique favorable à la glisse au départ, pendant les déplacements et la reprise de nage. </w:t>
            </w:r>
          </w:p>
          <w:p w14:paraId="1B2DBC36" w14:textId="77777777" w:rsidR="00EE4E9E" w:rsidRDefault="00EE4E9E">
            <w:pPr>
              <w:pStyle w:val="Default"/>
              <w:rPr>
                <w:sz w:val="18"/>
                <w:szCs w:val="18"/>
              </w:rPr>
            </w:pPr>
            <w:r>
              <w:rPr>
                <w:sz w:val="18"/>
                <w:szCs w:val="18"/>
              </w:rPr>
              <w:t xml:space="preserve"> Respirer de façon adaptée : </w:t>
            </w:r>
          </w:p>
          <w:p w14:paraId="449A2C4C" w14:textId="77777777" w:rsidR="00EE4E9E" w:rsidRDefault="00EE4E9E">
            <w:pPr>
              <w:pStyle w:val="Default"/>
              <w:rPr>
                <w:sz w:val="18"/>
                <w:szCs w:val="18"/>
              </w:rPr>
            </w:pPr>
            <w:r>
              <w:rPr>
                <w:rFonts w:ascii="Courier New" w:hAnsi="Courier New" w:cs="Courier New"/>
                <w:sz w:val="18"/>
                <w:szCs w:val="18"/>
              </w:rPr>
              <w:t xml:space="preserve">o </w:t>
            </w:r>
            <w:r>
              <w:rPr>
                <w:sz w:val="18"/>
                <w:szCs w:val="18"/>
              </w:rPr>
              <w:t xml:space="preserve">En recherchant l’augmentation du débit expiratoire et sa continuité. </w:t>
            </w:r>
          </w:p>
          <w:p w14:paraId="69A240CA" w14:textId="77777777" w:rsidR="00EE4E9E" w:rsidRDefault="00EE4E9E">
            <w:pPr>
              <w:pStyle w:val="Default"/>
              <w:rPr>
                <w:sz w:val="18"/>
                <w:szCs w:val="18"/>
              </w:rPr>
            </w:pPr>
            <w:r>
              <w:rPr>
                <w:rFonts w:ascii="Courier New" w:hAnsi="Courier New" w:cs="Courier New"/>
                <w:sz w:val="18"/>
                <w:szCs w:val="18"/>
              </w:rPr>
              <w:t xml:space="preserve">o </w:t>
            </w:r>
            <w:r>
              <w:rPr>
                <w:sz w:val="18"/>
                <w:szCs w:val="18"/>
              </w:rPr>
              <w:t xml:space="preserve">En inspirant rapidement en fin de trajet moteur. </w:t>
            </w:r>
          </w:p>
          <w:p w14:paraId="109C75C7" w14:textId="77777777" w:rsidR="00EE4E9E" w:rsidRDefault="00EE4E9E">
            <w:pPr>
              <w:pStyle w:val="Default"/>
              <w:rPr>
                <w:sz w:val="18"/>
                <w:szCs w:val="18"/>
              </w:rPr>
            </w:pPr>
            <w:r>
              <w:rPr>
                <w:sz w:val="18"/>
                <w:szCs w:val="18"/>
              </w:rPr>
              <w:t xml:space="preserve"> Accorder une importance au temps de glisse pendant la nage (phase de glisse et prise d’appui). </w:t>
            </w:r>
          </w:p>
          <w:p w14:paraId="5D5F1873" w14:textId="77777777" w:rsidR="00EE4E9E" w:rsidRDefault="00EE4E9E">
            <w:pPr>
              <w:pStyle w:val="Default"/>
              <w:rPr>
                <w:sz w:val="18"/>
                <w:szCs w:val="18"/>
              </w:rPr>
            </w:pPr>
            <w:r>
              <w:rPr>
                <w:sz w:val="18"/>
                <w:szCs w:val="18"/>
              </w:rPr>
              <w:t xml:space="preserve"> Augmenter l’amplitude de nage : entrer loin devant, allonger le temps de prise d’appui et de poussée. </w:t>
            </w:r>
          </w:p>
          <w:p w14:paraId="2439E6B8" w14:textId="77777777" w:rsidR="00EE4E9E" w:rsidRDefault="00EE4E9E">
            <w:pPr>
              <w:pStyle w:val="Default"/>
              <w:rPr>
                <w:sz w:val="18"/>
                <w:szCs w:val="18"/>
              </w:rPr>
            </w:pPr>
            <w:r>
              <w:rPr>
                <w:sz w:val="18"/>
                <w:szCs w:val="18"/>
              </w:rPr>
              <w:t xml:space="preserve"> Optimiser le virage : </w:t>
            </w:r>
          </w:p>
          <w:p w14:paraId="5C54ECBF" w14:textId="77777777" w:rsidR="00EE4E9E" w:rsidRDefault="00EE4E9E">
            <w:pPr>
              <w:pStyle w:val="Default"/>
              <w:rPr>
                <w:rFonts w:ascii="Courier New" w:hAnsi="Courier New" w:cs="Courier New"/>
                <w:sz w:val="18"/>
                <w:szCs w:val="18"/>
              </w:rPr>
            </w:pPr>
            <w:r>
              <w:rPr>
                <w:rFonts w:ascii="Courier New" w:hAnsi="Courier New" w:cs="Courier New"/>
                <w:sz w:val="18"/>
                <w:szCs w:val="18"/>
              </w:rPr>
              <w:t xml:space="preserve">o Conserver sa vitesse à l’approche du mur. </w:t>
            </w:r>
          </w:p>
          <w:p w14:paraId="410B354D" w14:textId="77777777" w:rsidR="00EE4E9E" w:rsidRDefault="00EE4E9E">
            <w:pPr>
              <w:pStyle w:val="Default"/>
              <w:rPr>
                <w:sz w:val="18"/>
                <w:szCs w:val="18"/>
              </w:rPr>
            </w:pPr>
            <w:r>
              <w:rPr>
                <w:rFonts w:ascii="Courier New" w:hAnsi="Courier New" w:cs="Courier New"/>
                <w:sz w:val="18"/>
                <w:szCs w:val="18"/>
              </w:rPr>
              <w:t xml:space="preserve">o </w:t>
            </w:r>
            <w:r>
              <w:rPr>
                <w:sz w:val="18"/>
                <w:szCs w:val="18"/>
              </w:rPr>
              <w:t xml:space="preserve">Effectuer une poussée axée et puissante sur le mur (appui solide) pour créer la plus grande vitesse possible. </w:t>
            </w:r>
          </w:p>
          <w:p w14:paraId="6608A39C" w14:textId="77777777" w:rsidR="00EE4E9E" w:rsidRDefault="00EE4E9E">
            <w:pPr>
              <w:pStyle w:val="Default"/>
              <w:rPr>
                <w:sz w:val="18"/>
                <w:szCs w:val="18"/>
              </w:rPr>
            </w:pPr>
            <w:r>
              <w:rPr>
                <w:sz w:val="18"/>
                <w:szCs w:val="18"/>
              </w:rPr>
              <w:t xml:space="preserve"> Adopter une posture aussi profilée que possible lors de la coulée </w:t>
            </w:r>
          </w:p>
          <w:p w14:paraId="7479934D" w14:textId="77777777" w:rsidR="00EE4E9E" w:rsidRDefault="00EE4E9E">
            <w:pPr>
              <w:pStyle w:val="Default"/>
              <w:rPr>
                <w:sz w:val="18"/>
                <w:szCs w:val="18"/>
              </w:rPr>
            </w:pPr>
            <w:r>
              <w:rPr>
                <w:sz w:val="18"/>
                <w:szCs w:val="18"/>
              </w:rPr>
              <w:t xml:space="preserve"> Identifier la profondeur optimale pour la réalisation des coulées et le temps optimal pour effectuer la reprise de nage. </w:t>
            </w:r>
          </w:p>
          <w:p w14:paraId="7714E5EF" w14:textId="77777777" w:rsidR="00EE4E9E" w:rsidRDefault="00EE4E9E">
            <w:pPr>
              <w:pStyle w:val="Default"/>
              <w:rPr>
                <w:sz w:val="18"/>
                <w:szCs w:val="18"/>
              </w:rPr>
            </w:pPr>
            <w:r>
              <w:rPr>
                <w:sz w:val="18"/>
                <w:szCs w:val="18"/>
              </w:rPr>
              <w:t xml:space="preserve"> S’informer (repères extéroceptifs et proprioceptifs) pour gérer son allure et son effort. </w:t>
            </w:r>
          </w:p>
          <w:p w14:paraId="77C5F07D" w14:textId="77777777" w:rsidR="00EE4E9E" w:rsidRDefault="00EE4E9E">
            <w:pPr>
              <w:pStyle w:val="Default"/>
              <w:rPr>
                <w:sz w:val="18"/>
                <w:szCs w:val="18"/>
              </w:rPr>
            </w:pPr>
            <w:r>
              <w:rPr>
                <w:sz w:val="18"/>
                <w:szCs w:val="18"/>
              </w:rPr>
              <w:t xml:space="preserve"> Construire un projet d’action permettant d’utiliser au mieux ses possibilités. </w:t>
            </w:r>
          </w:p>
          <w:p w14:paraId="7FA7F68C" w14:textId="77777777" w:rsidR="00EE4E9E" w:rsidRDefault="00EE4E9E">
            <w:pPr>
              <w:pStyle w:val="Default"/>
              <w:rPr>
                <w:sz w:val="18"/>
                <w:szCs w:val="18"/>
              </w:rPr>
            </w:pPr>
            <w:r>
              <w:rPr>
                <w:b/>
                <w:bCs/>
                <w:sz w:val="18"/>
                <w:szCs w:val="18"/>
              </w:rPr>
              <w:t xml:space="preserve">Liées aux autres rôles : </w:t>
            </w:r>
            <w:r>
              <w:rPr>
                <w:sz w:val="18"/>
                <w:szCs w:val="18"/>
              </w:rPr>
              <w:t xml:space="preserve">Le starter / juge : </w:t>
            </w:r>
          </w:p>
          <w:p w14:paraId="69AA64E6" w14:textId="77777777" w:rsidR="00EE4E9E" w:rsidRDefault="00EE4E9E">
            <w:pPr>
              <w:pStyle w:val="Default"/>
              <w:rPr>
                <w:sz w:val="18"/>
                <w:szCs w:val="18"/>
              </w:rPr>
            </w:pPr>
            <w:r>
              <w:rPr>
                <w:sz w:val="18"/>
                <w:szCs w:val="18"/>
              </w:rPr>
              <w:t xml:space="preserve"> Donner un départ de façon claire et intelligible. </w:t>
            </w:r>
          </w:p>
          <w:p w14:paraId="48EDB820" w14:textId="77777777" w:rsidR="00EE4E9E" w:rsidRDefault="00EE4E9E">
            <w:pPr>
              <w:pStyle w:val="Default"/>
              <w:rPr>
                <w:sz w:val="18"/>
                <w:szCs w:val="18"/>
              </w:rPr>
            </w:pPr>
            <w:r>
              <w:rPr>
                <w:sz w:val="18"/>
                <w:szCs w:val="18"/>
              </w:rPr>
              <w:t xml:space="preserve"> </w:t>
            </w:r>
            <w:r>
              <w:rPr>
                <w:i/>
                <w:iCs/>
                <w:sz w:val="18"/>
                <w:szCs w:val="18"/>
              </w:rPr>
              <w:t xml:space="preserve">Organiser les rôles pour que chaque membre du groupe puisse réaliser sa meilleure performance possible dans le temps et l’espace imparti. </w:t>
            </w:r>
          </w:p>
          <w:p w14:paraId="62BD8508" w14:textId="77777777" w:rsidR="00EE4E9E" w:rsidRDefault="00EE4E9E">
            <w:pPr>
              <w:pStyle w:val="Default"/>
              <w:rPr>
                <w:sz w:val="18"/>
                <w:szCs w:val="18"/>
              </w:rPr>
            </w:pPr>
            <w:r>
              <w:rPr>
                <w:sz w:val="18"/>
                <w:szCs w:val="18"/>
              </w:rPr>
              <w:t xml:space="preserve"> Repérer le non respect des nages codifiées et des virages. </w:t>
            </w:r>
          </w:p>
          <w:p w14:paraId="1BA562D8" w14:textId="77777777" w:rsidR="00EE4E9E" w:rsidRDefault="00EE4E9E">
            <w:pPr>
              <w:pStyle w:val="Default"/>
              <w:rPr>
                <w:sz w:val="18"/>
                <w:szCs w:val="18"/>
              </w:rPr>
            </w:pPr>
            <w:r>
              <w:rPr>
                <w:sz w:val="18"/>
                <w:szCs w:val="18"/>
              </w:rPr>
              <w:t xml:space="preserve">L’observateur / chronométreur : </w:t>
            </w:r>
          </w:p>
          <w:p w14:paraId="32CDB144" w14:textId="77777777" w:rsidR="00EE4E9E" w:rsidRDefault="00EE4E9E">
            <w:pPr>
              <w:pStyle w:val="Default"/>
              <w:rPr>
                <w:sz w:val="18"/>
                <w:szCs w:val="18"/>
              </w:rPr>
            </w:pPr>
            <w:r>
              <w:rPr>
                <w:sz w:val="18"/>
                <w:szCs w:val="18"/>
              </w:rPr>
              <w:t xml:space="preserve"> </w:t>
            </w:r>
            <w:r>
              <w:rPr>
                <w:i/>
                <w:iCs/>
                <w:sz w:val="18"/>
                <w:szCs w:val="18"/>
              </w:rPr>
              <w:t>Chronométrer au 1/10</w:t>
            </w:r>
            <w:r>
              <w:rPr>
                <w:i/>
                <w:iCs/>
                <w:sz w:val="12"/>
                <w:szCs w:val="12"/>
              </w:rPr>
              <w:t xml:space="preserve">ème </w:t>
            </w:r>
            <w:r>
              <w:rPr>
                <w:i/>
                <w:iCs/>
                <w:sz w:val="18"/>
                <w:szCs w:val="18"/>
              </w:rPr>
              <w:t xml:space="preserve">près, prendre des temps intermédiaires et en informer </w:t>
            </w:r>
            <w:r>
              <w:rPr>
                <w:sz w:val="18"/>
                <w:szCs w:val="18"/>
              </w:rPr>
              <w:t xml:space="preserve">régulièrement </w:t>
            </w:r>
            <w:r>
              <w:rPr>
                <w:i/>
                <w:iCs/>
                <w:sz w:val="18"/>
                <w:szCs w:val="18"/>
              </w:rPr>
              <w:t xml:space="preserve">son nageur. </w:t>
            </w:r>
          </w:p>
          <w:p w14:paraId="18164B68" w14:textId="77777777" w:rsidR="00EE4E9E" w:rsidRDefault="00EE4E9E">
            <w:pPr>
              <w:pStyle w:val="Default"/>
              <w:rPr>
                <w:sz w:val="18"/>
                <w:szCs w:val="18"/>
              </w:rPr>
            </w:pPr>
            <w:r>
              <w:rPr>
                <w:sz w:val="18"/>
                <w:szCs w:val="18"/>
              </w:rPr>
              <w:t xml:space="preserve"> </w:t>
            </w:r>
            <w:r>
              <w:rPr>
                <w:i/>
                <w:iCs/>
                <w:sz w:val="18"/>
                <w:szCs w:val="18"/>
              </w:rPr>
              <w:t xml:space="preserve">Identifier les critères en responsabilité : distance parcourue, nombre de 25m en crawl, amplitude des trajets moteurs, efficacité du plongeon, des virages. </w:t>
            </w:r>
          </w:p>
        </w:tc>
        <w:tc>
          <w:tcPr>
            <w:tcW w:w="3165" w:type="dxa"/>
            <w:tcBorders>
              <w:top w:val="single" w:sz="4" w:space="0" w:color="auto"/>
              <w:left w:val="single" w:sz="4" w:space="0" w:color="auto"/>
              <w:bottom w:val="single" w:sz="4" w:space="0" w:color="auto"/>
              <w:right w:val="single" w:sz="4" w:space="0" w:color="auto"/>
            </w:tcBorders>
          </w:tcPr>
          <w:p w14:paraId="2A57961F" w14:textId="77777777" w:rsidR="00EE4E9E" w:rsidRDefault="00EE4E9E">
            <w:pPr>
              <w:pStyle w:val="Default"/>
              <w:rPr>
                <w:sz w:val="18"/>
                <w:szCs w:val="18"/>
              </w:rPr>
            </w:pPr>
            <w:r>
              <w:rPr>
                <w:b/>
                <w:bCs/>
                <w:sz w:val="18"/>
                <w:szCs w:val="18"/>
              </w:rPr>
              <w:t xml:space="preserve">Attitudes Du pratiquant : </w:t>
            </w:r>
          </w:p>
          <w:p w14:paraId="7D26E5B8" w14:textId="77777777" w:rsidR="00EE4E9E" w:rsidRDefault="00EE4E9E">
            <w:pPr>
              <w:pStyle w:val="Default"/>
              <w:rPr>
                <w:sz w:val="18"/>
                <w:szCs w:val="18"/>
              </w:rPr>
            </w:pPr>
            <w:r>
              <w:rPr>
                <w:sz w:val="18"/>
                <w:szCs w:val="18"/>
              </w:rPr>
              <w:t xml:space="preserve"> </w:t>
            </w:r>
            <w:r>
              <w:rPr>
                <w:i/>
                <w:iCs/>
                <w:sz w:val="18"/>
                <w:szCs w:val="18"/>
              </w:rPr>
              <w:t xml:space="preserve">S’engager dans l’épreuve avec la volonté de nager de façon la plus régulière et relâchée possible. </w:t>
            </w:r>
          </w:p>
          <w:p w14:paraId="5847C877" w14:textId="77777777" w:rsidR="00EE4E9E" w:rsidRDefault="00EE4E9E">
            <w:pPr>
              <w:pStyle w:val="Default"/>
              <w:rPr>
                <w:sz w:val="18"/>
                <w:szCs w:val="18"/>
              </w:rPr>
            </w:pPr>
            <w:r>
              <w:rPr>
                <w:sz w:val="18"/>
                <w:szCs w:val="18"/>
              </w:rPr>
              <w:t xml:space="preserve"> </w:t>
            </w:r>
            <w:r>
              <w:rPr>
                <w:i/>
                <w:iCs/>
                <w:sz w:val="18"/>
                <w:szCs w:val="18"/>
              </w:rPr>
              <w:t xml:space="preserve">Vouloir exploiter ses possibilités. </w:t>
            </w:r>
          </w:p>
          <w:p w14:paraId="54E26A8D" w14:textId="77777777" w:rsidR="00EE4E9E" w:rsidRDefault="00EE4E9E">
            <w:pPr>
              <w:pStyle w:val="Default"/>
              <w:rPr>
                <w:sz w:val="18"/>
                <w:szCs w:val="18"/>
              </w:rPr>
            </w:pPr>
            <w:r>
              <w:rPr>
                <w:sz w:val="18"/>
                <w:szCs w:val="18"/>
              </w:rPr>
              <w:t xml:space="preserve"> </w:t>
            </w:r>
            <w:r>
              <w:rPr>
                <w:i/>
                <w:iCs/>
                <w:sz w:val="18"/>
                <w:szCs w:val="18"/>
              </w:rPr>
              <w:t xml:space="preserve">Accepter de nager en zone d’inconfort et persévérer malgré l’apparition de signes de fatigue. </w:t>
            </w:r>
          </w:p>
          <w:p w14:paraId="0D1E7D97" w14:textId="77777777" w:rsidR="00EE4E9E" w:rsidRDefault="00EE4E9E">
            <w:pPr>
              <w:pStyle w:val="Default"/>
              <w:rPr>
                <w:sz w:val="18"/>
                <w:szCs w:val="18"/>
              </w:rPr>
            </w:pPr>
            <w:r>
              <w:rPr>
                <w:sz w:val="18"/>
                <w:szCs w:val="18"/>
              </w:rPr>
              <w:t xml:space="preserve"> </w:t>
            </w:r>
            <w:r>
              <w:rPr>
                <w:i/>
                <w:iCs/>
                <w:sz w:val="18"/>
                <w:szCs w:val="18"/>
              </w:rPr>
              <w:t xml:space="preserve">Accepter la répétition d’efforts et la charge de travail pour progresser. </w:t>
            </w:r>
          </w:p>
          <w:p w14:paraId="65C4BF94" w14:textId="77777777" w:rsidR="00EE4E9E" w:rsidRDefault="00EE4E9E">
            <w:pPr>
              <w:pStyle w:val="Default"/>
              <w:rPr>
                <w:sz w:val="18"/>
                <w:szCs w:val="18"/>
              </w:rPr>
            </w:pPr>
            <w:r>
              <w:rPr>
                <w:sz w:val="18"/>
                <w:szCs w:val="18"/>
              </w:rPr>
              <w:t xml:space="preserve"> </w:t>
            </w:r>
            <w:r>
              <w:rPr>
                <w:i/>
                <w:iCs/>
                <w:sz w:val="18"/>
                <w:szCs w:val="18"/>
              </w:rPr>
              <w:t xml:space="preserve">Prendre en compte les informations données par ses camarades pour progresser. </w:t>
            </w:r>
          </w:p>
          <w:p w14:paraId="47F673AC" w14:textId="77777777" w:rsidR="00EE4E9E" w:rsidRDefault="00EE4E9E">
            <w:pPr>
              <w:pStyle w:val="Default"/>
              <w:rPr>
                <w:sz w:val="18"/>
                <w:szCs w:val="18"/>
              </w:rPr>
            </w:pPr>
            <w:r>
              <w:rPr>
                <w:b/>
                <w:bCs/>
                <w:sz w:val="18"/>
                <w:szCs w:val="18"/>
              </w:rPr>
              <w:t xml:space="preserve">Liées aux autres rôles : </w:t>
            </w:r>
            <w:r>
              <w:rPr>
                <w:sz w:val="18"/>
                <w:szCs w:val="18"/>
              </w:rPr>
              <w:t xml:space="preserve">Le starter / juge : </w:t>
            </w:r>
          </w:p>
          <w:p w14:paraId="54C05E55" w14:textId="77777777" w:rsidR="00EE4E9E" w:rsidRDefault="00EE4E9E">
            <w:pPr>
              <w:pStyle w:val="Default"/>
              <w:rPr>
                <w:sz w:val="18"/>
                <w:szCs w:val="18"/>
              </w:rPr>
            </w:pPr>
            <w:r>
              <w:rPr>
                <w:sz w:val="18"/>
                <w:szCs w:val="18"/>
              </w:rPr>
              <w:t xml:space="preserve"> </w:t>
            </w:r>
            <w:r>
              <w:rPr>
                <w:i/>
                <w:iCs/>
                <w:sz w:val="18"/>
                <w:szCs w:val="18"/>
              </w:rPr>
              <w:t xml:space="preserve">Faire preuve de calme et de régularité dans les commandements de départ. </w:t>
            </w:r>
          </w:p>
          <w:p w14:paraId="72EFBC57" w14:textId="77777777" w:rsidR="00EE4E9E" w:rsidRDefault="00EE4E9E">
            <w:pPr>
              <w:pStyle w:val="Default"/>
              <w:rPr>
                <w:sz w:val="18"/>
                <w:szCs w:val="18"/>
              </w:rPr>
            </w:pPr>
            <w:r>
              <w:rPr>
                <w:sz w:val="18"/>
                <w:szCs w:val="18"/>
              </w:rPr>
              <w:t xml:space="preserve"> </w:t>
            </w:r>
            <w:r>
              <w:rPr>
                <w:i/>
                <w:iCs/>
                <w:sz w:val="18"/>
                <w:szCs w:val="18"/>
              </w:rPr>
              <w:t xml:space="preserve">Rester concentré sur toute la durée de l’épreuve pour valider la performance en toute impartialité. </w:t>
            </w:r>
          </w:p>
          <w:p w14:paraId="72195129" w14:textId="77777777" w:rsidR="00EE4E9E" w:rsidRDefault="00EE4E9E">
            <w:pPr>
              <w:pStyle w:val="Default"/>
              <w:rPr>
                <w:sz w:val="18"/>
                <w:szCs w:val="18"/>
              </w:rPr>
            </w:pPr>
            <w:r>
              <w:rPr>
                <w:sz w:val="18"/>
                <w:szCs w:val="18"/>
              </w:rPr>
              <w:t xml:space="preserve">L’observateur / chronométreur : </w:t>
            </w:r>
          </w:p>
          <w:p w14:paraId="504B7FF7" w14:textId="77777777" w:rsidR="00EE4E9E" w:rsidRDefault="00EE4E9E">
            <w:pPr>
              <w:pStyle w:val="Default"/>
              <w:rPr>
                <w:sz w:val="18"/>
                <w:szCs w:val="18"/>
              </w:rPr>
            </w:pPr>
            <w:r>
              <w:rPr>
                <w:sz w:val="18"/>
                <w:szCs w:val="18"/>
              </w:rPr>
              <w:t xml:space="preserve"> Se mettre au service d’un camarde </w:t>
            </w:r>
            <w:r>
              <w:rPr>
                <w:i/>
                <w:iCs/>
                <w:sz w:val="18"/>
                <w:szCs w:val="18"/>
              </w:rPr>
              <w:t xml:space="preserve">en relevant des informations fiables. </w:t>
            </w:r>
          </w:p>
          <w:p w14:paraId="7B78FA1F" w14:textId="77777777" w:rsidR="00EE4E9E" w:rsidRDefault="00EE4E9E">
            <w:pPr>
              <w:pStyle w:val="Default"/>
              <w:rPr>
                <w:sz w:val="18"/>
                <w:szCs w:val="18"/>
              </w:rPr>
            </w:pPr>
            <w:r>
              <w:rPr>
                <w:sz w:val="18"/>
                <w:szCs w:val="18"/>
              </w:rPr>
              <w:t xml:space="preserve"> </w:t>
            </w:r>
            <w:r>
              <w:rPr>
                <w:i/>
                <w:iCs/>
                <w:sz w:val="18"/>
                <w:szCs w:val="18"/>
              </w:rPr>
              <w:t xml:space="preserve">Etre concentré sur les rôles à tenir pour le bon déroulement de la situation d’apprentissage ou de l’épreuve. </w:t>
            </w:r>
          </w:p>
        </w:tc>
      </w:tr>
      <w:tr w:rsidR="00EE4E9E" w14:paraId="7CAF5D16" w14:textId="77777777" w:rsidTr="008521F0">
        <w:trPr>
          <w:trHeight w:val="998"/>
        </w:trPr>
        <w:tc>
          <w:tcPr>
            <w:tcW w:w="15747" w:type="dxa"/>
            <w:gridSpan w:val="3"/>
            <w:tcBorders>
              <w:top w:val="single" w:sz="4" w:space="0" w:color="auto"/>
              <w:left w:val="single" w:sz="4" w:space="0" w:color="auto"/>
              <w:bottom w:val="single" w:sz="4" w:space="0" w:color="auto"/>
              <w:right w:val="single" w:sz="4" w:space="0" w:color="auto"/>
            </w:tcBorders>
          </w:tcPr>
          <w:p w14:paraId="588836E9" w14:textId="77777777" w:rsidR="00EE4E9E" w:rsidRDefault="00EE4E9E">
            <w:pPr>
              <w:pStyle w:val="Default"/>
              <w:rPr>
                <w:sz w:val="18"/>
                <w:szCs w:val="18"/>
              </w:rPr>
            </w:pPr>
            <w:r>
              <w:rPr>
                <w:b/>
                <w:bCs/>
                <w:sz w:val="18"/>
                <w:szCs w:val="18"/>
              </w:rPr>
              <w:t xml:space="preserve">Liens avec le socle : </w:t>
            </w:r>
            <w:r>
              <w:rPr>
                <w:i/>
                <w:iCs/>
                <w:sz w:val="18"/>
                <w:szCs w:val="18"/>
              </w:rPr>
              <w:t xml:space="preserve">Compétence 1 : Utiliser un vocabulaire précis pour une communication sur la qualité des réalisations et sur les sensations vécues, allant au delà de données quantitatives. Compétence 3 : Exploiter des données chiffrées en relation avec les informations prélevées pour valider le projet d’action. Compétence 6 : Assumer des responsabilités pour délivrer des informations fiables. S’investir avec rigueur dans les rôles sociaux de starter, chronométreur, observateur. Compétence 7 : Développer le sentiment de persévérance. Apprendre à se connaître à travers la prise en compte des effets de ses actions sur soi </w:t>
            </w:r>
          </w:p>
        </w:tc>
      </w:tr>
    </w:tbl>
    <w:p w14:paraId="6E930A07" w14:textId="5D80FD1A" w:rsidR="008255B2" w:rsidRDefault="008255B2">
      <w:pPr>
        <w:suppressAutoHyphens w:val="0"/>
        <w:spacing w:after="200" w:line="276" w:lineRule="auto"/>
        <w:rPr>
          <w:rFonts w:ascii="Brush Script MT" w:hAnsi="Brush Script MT"/>
          <w:color w:val="403152" w:themeColor="accent4" w:themeShade="80"/>
          <w:sz w:val="40"/>
          <w:szCs w:val="32"/>
          <w:u w:val="single"/>
        </w:rPr>
      </w:pPr>
    </w:p>
    <w:p w14:paraId="387AC954" w14:textId="77777777" w:rsidR="008255B2" w:rsidRDefault="008255B2">
      <w:pPr>
        <w:suppressAutoHyphens w:val="0"/>
        <w:spacing w:after="200" w:line="276" w:lineRule="auto"/>
        <w:rPr>
          <w:rFonts w:ascii="Brush Script MT" w:hAnsi="Brush Script MT"/>
          <w:color w:val="403152" w:themeColor="accent4" w:themeShade="80"/>
          <w:sz w:val="40"/>
          <w:szCs w:val="32"/>
          <w:u w:val="single"/>
        </w:rPr>
      </w:pPr>
      <w:r>
        <w:rPr>
          <w:rFonts w:ascii="Brush Script MT" w:hAnsi="Brush Script MT"/>
          <w:color w:val="403152" w:themeColor="accent4" w:themeShade="80"/>
          <w:sz w:val="40"/>
          <w:szCs w:val="32"/>
          <w:u w:val="single"/>
        </w:rPr>
        <w:br w:type="page"/>
      </w:r>
    </w:p>
    <w:p w14:paraId="175436B6" w14:textId="77777777" w:rsidR="008255B2" w:rsidRDefault="008255B2" w:rsidP="008255B2">
      <w:pPr>
        <w:spacing w:before="62"/>
        <w:ind w:left="4737" w:right="-20"/>
        <w:rPr>
          <w:rFonts w:ascii="Arial" w:eastAsia="Arial" w:hAnsi="Arial" w:cs="Arial"/>
        </w:rPr>
      </w:pPr>
      <w:r>
        <w:rPr>
          <w:rFonts w:ascii="Arial" w:eastAsia="Arial" w:hAnsi="Arial" w:cs="Arial"/>
          <w:b/>
          <w:bCs/>
          <w:spacing w:val="5"/>
        </w:rPr>
        <w:t>DIP</w:t>
      </w:r>
      <w:r>
        <w:rPr>
          <w:rFonts w:ascii="Arial" w:eastAsia="Arial" w:hAnsi="Arial" w:cs="Arial"/>
          <w:b/>
          <w:bCs/>
          <w:spacing w:val="6"/>
        </w:rPr>
        <w:t>L</w:t>
      </w:r>
      <w:r>
        <w:rPr>
          <w:rFonts w:ascii="Arial" w:eastAsia="Arial" w:hAnsi="Arial" w:cs="Arial"/>
          <w:b/>
          <w:bCs/>
          <w:spacing w:val="5"/>
        </w:rPr>
        <w:t>ÔM</w:t>
      </w:r>
      <w:r>
        <w:rPr>
          <w:rFonts w:ascii="Arial" w:eastAsia="Arial" w:hAnsi="Arial" w:cs="Arial"/>
          <w:b/>
          <w:bCs/>
        </w:rPr>
        <w:t>E</w:t>
      </w:r>
      <w:r>
        <w:rPr>
          <w:rFonts w:ascii="Arial" w:eastAsia="Arial" w:hAnsi="Arial" w:cs="Arial"/>
          <w:b/>
          <w:bCs/>
          <w:spacing w:val="1"/>
        </w:rPr>
        <w:t xml:space="preserve"> </w:t>
      </w:r>
      <w:r>
        <w:rPr>
          <w:rFonts w:ascii="Arial" w:eastAsia="Arial" w:hAnsi="Arial" w:cs="Arial"/>
          <w:b/>
          <w:bCs/>
          <w:spacing w:val="5"/>
        </w:rPr>
        <w:t>NAT</w:t>
      </w:r>
      <w:r>
        <w:rPr>
          <w:rFonts w:ascii="Arial" w:eastAsia="Arial" w:hAnsi="Arial" w:cs="Arial"/>
          <w:b/>
          <w:bCs/>
          <w:spacing w:val="6"/>
        </w:rPr>
        <w:t>IO</w:t>
      </w:r>
      <w:r>
        <w:rPr>
          <w:rFonts w:ascii="Arial" w:eastAsia="Arial" w:hAnsi="Arial" w:cs="Arial"/>
          <w:b/>
          <w:bCs/>
          <w:spacing w:val="5"/>
        </w:rPr>
        <w:t>NA</w:t>
      </w:r>
      <w:r>
        <w:rPr>
          <w:rFonts w:ascii="Arial" w:eastAsia="Arial" w:hAnsi="Arial" w:cs="Arial"/>
          <w:b/>
          <w:bCs/>
        </w:rPr>
        <w:t xml:space="preserve">L </w:t>
      </w:r>
      <w:r>
        <w:rPr>
          <w:rFonts w:ascii="Arial" w:eastAsia="Arial" w:hAnsi="Arial" w:cs="Arial"/>
          <w:b/>
          <w:bCs/>
          <w:spacing w:val="5"/>
        </w:rPr>
        <w:t>D</w:t>
      </w:r>
      <w:r>
        <w:rPr>
          <w:rFonts w:ascii="Arial" w:eastAsia="Arial" w:hAnsi="Arial" w:cs="Arial"/>
          <w:b/>
          <w:bCs/>
        </w:rPr>
        <w:t>U</w:t>
      </w:r>
      <w:r>
        <w:rPr>
          <w:rFonts w:ascii="Arial" w:eastAsia="Arial" w:hAnsi="Arial" w:cs="Arial"/>
          <w:b/>
          <w:bCs/>
          <w:spacing w:val="8"/>
        </w:rPr>
        <w:t xml:space="preserve"> </w:t>
      </w:r>
      <w:r>
        <w:rPr>
          <w:rFonts w:ascii="Arial" w:eastAsia="Arial" w:hAnsi="Arial" w:cs="Arial"/>
          <w:b/>
          <w:bCs/>
          <w:spacing w:val="5"/>
        </w:rPr>
        <w:t>B</w:t>
      </w:r>
      <w:r>
        <w:rPr>
          <w:rFonts w:ascii="Arial" w:eastAsia="Arial" w:hAnsi="Arial" w:cs="Arial"/>
          <w:b/>
          <w:bCs/>
          <w:spacing w:val="6"/>
        </w:rPr>
        <w:t>R</w:t>
      </w:r>
      <w:r>
        <w:rPr>
          <w:rFonts w:ascii="Arial" w:eastAsia="Arial" w:hAnsi="Arial" w:cs="Arial"/>
          <w:b/>
          <w:bCs/>
          <w:spacing w:val="5"/>
        </w:rPr>
        <w:t>E</w:t>
      </w:r>
      <w:r>
        <w:rPr>
          <w:rFonts w:ascii="Arial" w:eastAsia="Arial" w:hAnsi="Arial" w:cs="Arial"/>
          <w:b/>
          <w:bCs/>
          <w:spacing w:val="6"/>
        </w:rPr>
        <w:t>V</w:t>
      </w:r>
      <w:r>
        <w:rPr>
          <w:rFonts w:ascii="Arial" w:eastAsia="Arial" w:hAnsi="Arial" w:cs="Arial"/>
          <w:b/>
          <w:bCs/>
          <w:spacing w:val="5"/>
        </w:rPr>
        <w:t>E</w:t>
      </w:r>
      <w:r>
        <w:rPr>
          <w:rFonts w:ascii="Arial" w:eastAsia="Arial" w:hAnsi="Arial" w:cs="Arial"/>
          <w:b/>
          <w:bCs/>
        </w:rPr>
        <w:t>T</w:t>
      </w:r>
      <w:r>
        <w:rPr>
          <w:rFonts w:ascii="Arial" w:eastAsia="Arial" w:hAnsi="Arial" w:cs="Arial"/>
          <w:b/>
          <w:bCs/>
          <w:spacing w:val="1"/>
        </w:rPr>
        <w:t xml:space="preserve"> </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5"/>
        </w:rPr>
        <w:t>NA</w:t>
      </w:r>
      <w:r>
        <w:rPr>
          <w:rFonts w:ascii="Arial" w:eastAsia="Arial" w:hAnsi="Arial" w:cs="Arial"/>
          <w:b/>
          <w:bCs/>
          <w:spacing w:val="6"/>
        </w:rPr>
        <w:t>TA</w:t>
      </w:r>
      <w:r>
        <w:rPr>
          <w:rFonts w:ascii="Arial" w:eastAsia="Arial" w:hAnsi="Arial" w:cs="Arial"/>
          <w:b/>
          <w:bCs/>
          <w:spacing w:val="5"/>
        </w:rPr>
        <w:t>TIO</w:t>
      </w:r>
      <w:r>
        <w:rPr>
          <w:rFonts w:ascii="Arial" w:eastAsia="Arial" w:hAnsi="Arial" w:cs="Arial"/>
          <w:b/>
          <w:bCs/>
        </w:rPr>
        <w:t>N</w:t>
      </w:r>
      <w:r>
        <w:rPr>
          <w:rFonts w:ascii="Arial" w:eastAsia="Arial" w:hAnsi="Arial" w:cs="Arial"/>
          <w:b/>
          <w:bCs/>
          <w:spacing w:val="-1"/>
        </w:rPr>
        <w:t xml:space="preserve"> </w:t>
      </w:r>
      <w:r>
        <w:rPr>
          <w:rFonts w:ascii="Arial" w:eastAsia="Arial" w:hAnsi="Arial" w:cs="Arial"/>
          <w:b/>
          <w:bCs/>
          <w:spacing w:val="6"/>
        </w:rPr>
        <w:t>L</w:t>
      </w:r>
      <w:r>
        <w:rPr>
          <w:rFonts w:ascii="Arial" w:eastAsia="Arial" w:hAnsi="Arial" w:cs="Arial"/>
          <w:b/>
          <w:bCs/>
          <w:spacing w:val="4"/>
        </w:rPr>
        <w:t>O</w:t>
      </w:r>
      <w:r>
        <w:rPr>
          <w:rFonts w:ascii="Arial" w:eastAsia="Arial" w:hAnsi="Arial" w:cs="Arial"/>
          <w:b/>
          <w:bCs/>
          <w:spacing w:val="6"/>
        </w:rPr>
        <w:t>N</w:t>
      </w:r>
      <w:r>
        <w:rPr>
          <w:rFonts w:ascii="Arial" w:eastAsia="Arial" w:hAnsi="Arial" w:cs="Arial"/>
          <w:b/>
          <w:bCs/>
          <w:spacing w:val="4"/>
        </w:rPr>
        <w:t>G</w:t>
      </w:r>
      <w:r>
        <w:rPr>
          <w:rFonts w:ascii="Arial" w:eastAsia="Arial" w:hAnsi="Arial" w:cs="Arial"/>
          <w:b/>
          <w:bCs/>
          <w:spacing w:val="6"/>
        </w:rPr>
        <w:t>U</w:t>
      </w:r>
      <w:r>
        <w:rPr>
          <w:rFonts w:ascii="Arial" w:eastAsia="Arial" w:hAnsi="Arial" w:cs="Arial"/>
          <w:b/>
          <w:bCs/>
        </w:rPr>
        <w:t>E</w:t>
      </w:r>
    </w:p>
    <w:p w14:paraId="14C3B3EB" w14:textId="77777777" w:rsidR="008255B2" w:rsidRDefault="008255B2" w:rsidP="008255B2">
      <w:pPr>
        <w:spacing w:before="4" w:line="180" w:lineRule="exact"/>
        <w:rPr>
          <w:sz w:val="18"/>
          <w:szCs w:val="18"/>
        </w:rPr>
      </w:pPr>
    </w:p>
    <w:tbl>
      <w:tblPr>
        <w:tblW w:w="0" w:type="auto"/>
        <w:tblInd w:w="113" w:type="dxa"/>
        <w:tblLayout w:type="fixed"/>
        <w:tblCellMar>
          <w:left w:w="0" w:type="dxa"/>
          <w:right w:w="0" w:type="dxa"/>
        </w:tblCellMar>
        <w:tblLook w:val="01E0" w:firstRow="1" w:lastRow="1" w:firstColumn="1" w:lastColumn="1" w:noHBand="0" w:noVBand="0"/>
      </w:tblPr>
      <w:tblGrid>
        <w:gridCol w:w="3773"/>
        <w:gridCol w:w="11537"/>
      </w:tblGrid>
      <w:tr w:rsidR="008255B2" w14:paraId="7D645E36" w14:textId="77777777" w:rsidTr="00B74AFA">
        <w:trPr>
          <w:trHeight w:hRule="exact" w:val="293"/>
        </w:trPr>
        <w:tc>
          <w:tcPr>
            <w:tcW w:w="3773" w:type="dxa"/>
            <w:tcBorders>
              <w:top w:val="single" w:sz="4" w:space="0" w:color="000000"/>
              <w:left w:val="single" w:sz="4" w:space="0" w:color="000000"/>
              <w:bottom w:val="single" w:sz="4" w:space="0" w:color="000000"/>
              <w:right w:val="single" w:sz="4" w:space="0" w:color="000000"/>
            </w:tcBorders>
            <w:shd w:val="clear" w:color="auto" w:fill="E0E0E0"/>
          </w:tcPr>
          <w:p w14:paraId="32DA0302" w14:textId="77777777" w:rsidR="008255B2" w:rsidRDefault="008255B2" w:rsidP="00B74AFA">
            <w:pPr>
              <w:spacing w:before="25"/>
              <w:ind w:left="462" w:right="-20"/>
              <w:rPr>
                <w:rFonts w:ascii="Arial" w:eastAsia="Arial" w:hAnsi="Arial" w:cs="Arial"/>
                <w:sz w:val="20"/>
                <w:szCs w:val="20"/>
              </w:rPr>
            </w:pPr>
            <w:r>
              <w:rPr>
                <w:rFonts w:ascii="Arial" w:eastAsia="Arial" w:hAnsi="Arial" w:cs="Arial"/>
                <w:b/>
                <w:bCs/>
                <w:w w:val="82"/>
                <w:sz w:val="20"/>
                <w:szCs w:val="20"/>
              </w:rPr>
              <w:t>Compét</w:t>
            </w:r>
            <w:r>
              <w:rPr>
                <w:rFonts w:ascii="Arial" w:eastAsia="Arial" w:hAnsi="Arial" w:cs="Arial"/>
                <w:b/>
                <w:bCs/>
                <w:spacing w:val="-1"/>
                <w:w w:val="82"/>
                <w:sz w:val="20"/>
                <w:szCs w:val="20"/>
              </w:rPr>
              <w:t>e</w:t>
            </w:r>
            <w:r>
              <w:rPr>
                <w:rFonts w:ascii="Arial" w:eastAsia="Arial" w:hAnsi="Arial" w:cs="Arial"/>
                <w:b/>
                <w:bCs/>
                <w:w w:val="82"/>
                <w:sz w:val="20"/>
                <w:szCs w:val="20"/>
              </w:rPr>
              <w:t xml:space="preserve">nces </w:t>
            </w:r>
            <w:r>
              <w:rPr>
                <w:rFonts w:ascii="Arial" w:eastAsia="Arial" w:hAnsi="Arial" w:cs="Arial"/>
                <w:b/>
                <w:bCs/>
                <w:spacing w:val="-1"/>
                <w:w w:val="82"/>
                <w:sz w:val="20"/>
                <w:szCs w:val="20"/>
              </w:rPr>
              <w:t>a</w:t>
            </w:r>
            <w:r>
              <w:rPr>
                <w:rFonts w:ascii="Arial" w:eastAsia="Arial" w:hAnsi="Arial" w:cs="Arial"/>
                <w:b/>
                <w:bCs/>
                <w:w w:val="82"/>
                <w:sz w:val="20"/>
                <w:szCs w:val="20"/>
              </w:rPr>
              <w:t>tt</w:t>
            </w:r>
            <w:r>
              <w:rPr>
                <w:rFonts w:ascii="Arial" w:eastAsia="Arial" w:hAnsi="Arial" w:cs="Arial"/>
                <w:b/>
                <w:bCs/>
                <w:spacing w:val="-1"/>
                <w:w w:val="82"/>
                <w:sz w:val="20"/>
                <w:szCs w:val="20"/>
              </w:rPr>
              <w:t>e</w:t>
            </w:r>
            <w:r>
              <w:rPr>
                <w:rFonts w:ascii="Arial" w:eastAsia="Arial" w:hAnsi="Arial" w:cs="Arial"/>
                <w:b/>
                <w:bCs/>
                <w:w w:val="82"/>
                <w:sz w:val="20"/>
                <w:szCs w:val="20"/>
              </w:rPr>
              <w:t>ndues de</w:t>
            </w:r>
            <w:r>
              <w:rPr>
                <w:rFonts w:ascii="Arial" w:eastAsia="Arial" w:hAnsi="Arial" w:cs="Arial"/>
                <w:b/>
                <w:bCs/>
                <w:spacing w:val="-1"/>
                <w:w w:val="82"/>
                <w:sz w:val="20"/>
                <w:szCs w:val="20"/>
              </w:rPr>
              <w:t xml:space="preserve"> </w:t>
            </w:r>
            <w:r>
              <w:rPr>
                <w:rFonts w:ascii="Arial" w:eastAsia="Arial" w:hAnsi="Arial" w:cs="Arial"/>
                <w:b/>
                <w:bCs/>
                <w:w w:val="82"/>
                <w:sz w:val="20"/>
                <w:szCs w:val="20"/>
              </w:rPr>
              <w:t>ni</w:t>
            </w:r>
            <w:r>
              <w:rPr>
                <w:rFonts w:ascii="Arial" w:eastAsia="Arial" w:hAnsi="Arial" w:cs="Arial"/>
                <w:b/>
                <w:bCs/>
                <w:spacing w:val="-1"/>
                <w:w w:val="82"/>
                <w:sz w:val="20"/>
                <w:szCs w:val="20"/>
              </w:rPr>
              <w:t>v</w:t>
            </w:r>
            <w:r>
              <w:rPr>
                <w:rFonts w:ascii="Arial" w:eastAsia="Arial" w:hAnsi="Arial" w:cs="Arial"/>
                <w:b/>
                <w:bCs/>
                <w:w w:val="82"/>
                <w:sz w:val="20"/>
                <w:szCs w:val="20"/>
              </w:rPr>
              <w:t>eau 2</w:t>
            </w:r>
          </w:p>
        </w:tc>
        <w:tc>
          <w:tcPr>
            <w:tcW w:w="11537" w:type="dxa"/>
            <w:tcBorders>
              <w:top w:val="single" w:sz="4" w:space="0" w:color="000000"/>
              <w:left w:val="single" w:sz="4" w:space="0" w:color="000000"/>
              <w:bottom w:val="single" w:sz="4" w:space="0" w:color="000000"/>
              <w:right w:val="single" w:sz="4" w:space="0" w:color="000000"/>
            </w:tcBorders>
            <w:shd w:val="clear" w:color="auto" w:fill="E0E0E0"/>
          </w:tcPr>
          <w:p w14:paraId="70B225E3" w14:textId="77777777" w:rsidR="008255B2" w:rsidRDefault="008255B2" w:rsidP="00B74AFA">
            <w:pPr>
              <w:spacing w:before="25"/>
              <w:ind w:left="4318" w:right="4300"/>
              <w:jc w:val="center"/>
              <w:rPr>
                <w:rFonts w:ascii="Arial" w:eastAsia="Arial" w:hAnsi="Arial" w:cs="Arial"/>
                <w:sz w:val="20"/>
                <w:szCs w:val="20"/>
              </w:rPr>
            </w:pPr>
            <w:r>
              <w:rPr>
                <w:rFonts w:ascii="Arial" w:eastAsia="Arial" w:hAnsi="Arial" w:cs="Arial"/>
                <w:b/>
                <w:bCs/>
                <w:w w:val="82"/>
                <w:sz w:val="20"/>
                <w:szCs w:val="20"/>
              </w:rPr>
              <w:t>Principes d’él</w:t>
            </w:r>
            <w:r>
              <w:rPr>
                <w:rFonts w:ascii="Arial" w:eastAsia="Arial" w:hAnsi="Arial" w:cs="Arial"/>
                <w:b/>
                <w:bCs/>
                <w:spacing w:val="-1"/>
                <w:w w:val="82"/>
                <w:sz w:val="20"/>
                <w:szCs w:val="20"/>
              </w:rPr>
              <w:t>a</w:t>
            </w:r>
            <w:r>
              <w:rPr>
                <w:rFonts w:ascii="Arial" w:eastAsia="Arial" w:hAnsi="Arial" w:cs="Arial"/>
                <w:b/>
                <w:bCs/>
                <w:w w:val="82"/>
                <w:sz w:val="20"/>
                <w:szCs w:val="20"/>
              </w:rPr>
              <w:t>borat</w:t>
            </w:r>
            <w:r>
              <w:rPr>
                <w:rFonts w:ascii="Arial" w:eastAsia="Arial" w:hAnsi="Arial" w:cs="Arial"/>
                <w:b/>
                <w:bCs/>
                <w:spacing w:val="-1"/>
                <w:w w:val="82"/>
                <w:sz w:val="20"/>
                <w:szCs w:val="20"/>
              </w:rPr>
              <w:t>i</w:t>
            </w:r>
            <w:r>
              <w:rPr>
                <w:rFonts w:ascii="Arial" w:eastAsia="Arial" w:hAnsi="Arial" w:cs="Arial"/>
                <w:b/>
                <w:bCs/>
                <w:w w:val="82"/>
                <w:sz w:val="20"/>
                <w:szCs w:val="20"/>
              </w:rPr>
              <w:t>on</w:t>
            </w:r>
            <w:r>
              <w:rPr>
                <w:rFonts w:ascii="Arial" w:eastAsia="Arial" w:hAnsi="Arial" w:cs="Arial"/>
                <w:b/>
                <w:bCs/>
                <w:spacing w:val="-1"/>
                <w:w w:val="82"/>
                <w:sz w:val="20"/>
                <w:szCs w:val="20"/>
              </w:rPr>
              <w:t xml:space="preserve"> </w:t>
            </w:r>
            <w:r>
              <w:rPr>
                <w:rFonts w:ascii="Arial" w:eastAsia="Arial" w:hAnsi="Arial" w:cs="Arial"/>
                <w:b/>
                <w:bCs/>
                <w:w w:val="82"/>
                <w:sz w:val="20"/>
                <w:szCs w:val="20"/>
              </w:rPr>
              <w:t>de l’épreuve</w:t>
            </w:r>
          </w:p>
        </w:tc>
      </w:tr>
      <w:tr w:rsidR="008255B2" w14:paraId="335D8ACD" w14:textId="77777777" w:rsidTr="00B74AFA">
        <w:trPr>
          <w:trHeight w:hRule="exact" w:val="2076"/>
        </w:trPr>
        <w:tc>
          <w:tcPr>
            <w:tcW w:w="3773" w:type="dxa"/>
            <w:tcBorders>
              <w:top w:val="single" w:sz="4" w:space="0" w:color="000000"/>
              <w:left w:val="single" w:sz="4" w:space="0" w:color="000000"/>
              <w:bottom w:val="single" w:sz="4" w:space="0" w:color="000000"/>
              <w:right w:val="single" w:sz="4" w:space="0" w:color="000000"/>
            </w:tcBorders>
          </w:tcPr>
          <w:p w14:paraId="0E7F3B6D" w14:textId="77777777" w:rsidR="008255B2" w:rsidRDefault="008255B2" w:rsidP="00B74AFA">
            <w:pPr>
              <w:spacing w:before="2" w:line="230" w:lineRule="exact"/>
              <w:ind w:left="102" w:right="132"/>
              <w:rPr>
                <w:rFonts w:ascii="Arial" w:eastAsia="Arial" w:hAnsi="Arial" w:cs="Arial"/>
                <w:sz w:val="20"/>
                <w:szCs w:val="20"/>
              </w:rPr>
            </w:pPr>
            <w:r>
              <w:rPr>
                <w:rFonts w:ascii="Arial" w:eastAsia="Arial" w:hAnsi="Arial" w:cs="Arial"/>
                <w:sz w:val="20"/>
                <w:szCs w:val="20"/>
              </w:rPr>
              <w:t>A partir d’un départ commandé, réaliser sur une durée de 12 minutes la meilleure performance</w:t>
            </w:r>
          </w:p>
          <w:p w14:paraId="4217772D" w14:textId="77777777" w:rsidR="008255B2" w:rsidRDefault="008255B2" w:rsidP="00B74AFA">
            <w:pPr>
              <w:spacing w:line="230" w:lineRule="exact"/>
              <w:ind w:left="102" w:right="597"/>
              <w:rPr>
                <w:rFonts w:ascii="Arial" w:eastAsia="Arial" w:hAnsi="Arial" w:cs="Arial"/>
                <w:sz w:val="20"/>
                <w:szCs w:val="20"/>
              </w:rPr>
            </w:pPr>
            <w:r>
              <w:rPr>
                <w:rFonts w:ascii="Arial" w:eastAsia="Arial" w:hAnsi="Arial" w:cs="Arial"/>
                <w:sz w:val="20"/>
                <w:szCs w:val="20"/>
              </w:rPr>
              <w:t>possible pri</w:t>
            </w:r>
            <w:r>
              <w:rPr>
                <w:rFonts w:ascii="Arial" w:eastAsia="Arial" w:hAnsi="Arial" w:cs="Arial"/>
                <w:spacing w:val="1"/>
                <w:sz w:val="20"/>
                <w:szCs w:val="20"/>
              </w:rPr>
              <w:t>n</w:t>
            </w:r>
            <w:r>
              <w:rPr>
                <w:rFonts w:ascii="Arial" w:eastAsia="Arial" w:hAnsi="Arial" w:cs="Arial"/>
                <w:sz w:val="20"/>
                <w:szCs w:val="20"/>
              </w:rPr>
              <w:t>cip</w:t>
            </w:r>
            <w:r>
              <w:rPr>
                <w:rFonts w:ascii="Arial" w:eastAsia="Arial" w:hAnsi="Arial" w:cs="Arial"/>
                <w:spacing w:val="1"/>
                <w:sz w:val="20"/>
                <w:szCs w:val="20"/>
              </w:rPr>
              <w:t>a</w:t>
            </w:r>
            <w:r>
              <w:rPr>
                <w:rFonts w:ascii="Arial" w:eastAsia="Arial" w:hAnsi="Arial" w:cs="Arial"/>
                <w:sz w:val="20"/>
                <w:szCs w:val="20"/>
              </w:rPr>
              <w:t xml:space="preserve">lement en crawl en tirant bénéfice des virages et en recherchant l’amplitude de </w:t>
            </w:r>
            <w:r>
              <w:rPr>
                <w:rFonts w:ascii="Arial" w:eastAsia="Arial" w:hAnsi="Arial" w:cs="Arial"/>
                <w:spacing w:val="1"/>
                <w:sz w:val="20"/>
                <w:szCs w:val="20"/>
              </w:rPr>
              <w:t>n</w:t>
            </w:r>
            <w:r>
              <w:rPr>
                <w:rFonts w:ascii="Arial" w:eastAsia="Arial" w:hAnsi="Arial" w:cs="Arial"/>
                <w:sz w:val="20"/>
                <w:szCs w:val="20"/>
              </w:rPr>
              <w:t>age.</w:t>
            </w:r>
          </w:p>
          <w:p w14:paraId="1943C421" w14:textId="77777777" w:rsidR="008255B2" w:rsidRDefault="008255B2" w:rsidP="00B74AFA">
            <w:pPr>
              <w:spacing w:line="226" w:lineRule="exact"/>
              <w:ind w:left="102" w:right="-20"/>
              <w:rPr>
                <w:rFonts w:ascii="Arial" w:eastAsia="Arial" w:hAnsi="Arial" w:cs="Arial"/>
                <w:sz w:val="20"/>
                <w:szCs w:val="20"/>
              </w:rPr>
            </w:pPr>
            <w:r>
              <w:rPr>
                <w:rFonts w:ascii="Arial" w:eastAsia="Arial" w:hAnsi="Arial" w:cs="Arial"/>
                <w:sz w:val="20"/>
                <w:szCs w:val="20"/>
              </w:rPr>
              <w:t>Elaborer un pro</w:t>
            </w:r>
            <w:r>
              <w:rPr>
                <w:rFonts w:ascii="Arial" w:eastAsia="Arial" w:hAnsi="Arial" w:cs="Arial"/>
                <w:spacing w:val="-2"/>
                <w:sz w:val="20"/>
                <w:szCs w:val="20"/>
              </w:rPr>
              <w:t>j</w:t>
            </w:r>
            <w:r>
              <w:rPr>
                <w:rFonts w:ascii="Arial" w:eastAsia="Arial" w:hAnsi="Arial" w:cs="Arial"/>
                <w:sz w:val="20"/>
                <w:szCs w:val="20"/>
              </w:rPr>
              <w:t>et d’action par-rapport aux</w:t>
            </w:r>
          </w:p>
          <w:p w14:paraId="57C7E41A" w14:textId="77777777" w:rsidR="008255B2" w:rsidRDefault="008255B2" w:rsidP="00B74AFA">
            <w:pPr>
              <w:spacing w:before="4" w:line="230" w:lineRule="exact"/>
              <w:ind w:left="102" w:right="267"/>
              <w:rPr>
                <w:rFonts w:ascii="Arial" w:eastAsia="Arial" w:hAnsi="Arial" w:cs="Arial"/>
                <w:sz w:val="20"/>
                <w:szCs w:val="20"/>
              </w:rPr>
            </w:pPr>
            <w:r>
              <w:rPr>
                <w:rFonts w:ascii="Arial" w:eastAsia="Arial" w:hAnsi="Arial" w:cs="Arial"/>
                <w:sz w:val="20"/>
                <w:szCs w:val="20"/>
              </w:rPr>
              <w:t>modes de nage, l’annoncer et le</w:t>
            </w:r>
            <w:r>
              <w:rPr>
                <w:rFonts w:ascii="Arial" w:eastAsia="Arial" w:hAnsi="Arial" w:cs="Arial"/>
                <w:spacing w:val="1"/>
                <w:sz w:val="20"/>
                <w:szCs w:val="20"/>
              </w:rPr>
              <w:t xml:space="preserve"> </w:t>
            </w:r>
            <w:r>
              <w:rPr>
                <w:rFonts w:ascii="Arial" w:eastAsia="Arial" w:hAnsi="Arial" w:cs="Arial"/>
                <w:sz w:val="20"/>
                <w:szCs w:val="20"/>
              </w:rPr>
              <w:t>mettre en œuvre. Assumer au sein d’un gr</w:t>
            </w:r>
            <w:r>
              <w:rPr>
                <w:rFonts w:ascii="Arial" w:eastAsia="Arial" w:hAnsi="Arial" w:cs="Arial"/>
                <w:spacing w:val="1"/>
                <w:sz w:val="20"/>
                <w:szCs w:val="20"/>
              </w:rPr>
              <w:t>o</w:t>
            </w:r>
            <w:r>
              <w:rPr>
                <w:rFonts w:ascii="Arial" w:eastAsia="Arial" w:hAnsi="Arial" w:cs="Arial"/>
                <w:sz w:val="20"/>
                <w:szCs w:val="20"/>
              </w:rPr>
              <w:t>upe restreint les rôles de star</w:t>
            </w:r>
            <w:r>
              <w:rPr>
                <w:rFonts w:ascii="Arial" w:eastAsia="Arial" w:hAnsi="Arial" w:cs="Arial"/>
                <w:spacing w:val="1"/>
                <w:sz w:val="20"/>
                <w:szCs w:val="20"/>
              </w:rPr>
              <w:t>t</w:t>
            </w:r>
            <w:r>
              <w:rPr>
                <w:rFonts w:ascii="Arial" w:eastAsia="Arial" w:hAnsi="Arial" w:cs="Arial"/>
                <w:sz w:val="20"/>
                <w:szCs w:val="20"/>
              </w:rPr>
              <w:t>er et de chron</w:t>
            </w:r>
            <w:r>
              <w:rPr>
                <w:rFonts w:ascii="Arial" w:eastAsia="Arial" w:hAnsi="Arial" w:cs="Arial"/>
                <w:spacing w:val="-1"/>
                <w:sz w:val="20"/>
                <w:szCs w:val="20"/>
              </w:rPr>
              <w:t>o</w:t>
            </w:r>
            <w:r>
              <w:rPr>
                <w:rFonts w:ascii="Arial" w:eastAsia="Arial" w:hAnsi="Arial" w:cs="Arial"/>
                <w:sz w:val="20"/>
                <w:szCs w:val="20"/>
              </w:rPr>
              <w:t>métreur.</w:t>
            </w:r>
          </w:p>
        </w:tc>
        <w:tc>
          <w:tcPr>
            <w:tcW w:w="11537" w:type="dxa"/>
            <w:tcBorders>
              <w:top w:val="single" w:sz="4" w:space="0" w:color="000000"/>
              <w:left w:val="single" w:sz="4" w:space="0" w:color="000000"/>
              <w:bottom w:val="single" w:sz="4" w:space="0" w:color="000000"/>
              <w:right w:val="single" w:sz="4" w:space="0" w:color="000000"/>
            </w:tcBorders>
          </w:tcPr>
          <w:p w14:paraId="2A86A98A" w14:textId="77777777" w:rsidR="008255B2" w:rsidRDefault="008255B2" w:rsidP="00B74AFA">
            <w:pPr>
              <w:spacing w:before="8" w:line="220" w:lineRule="exact"/>
            </w:pPr>
          </w:p>
          <w:p w14:paraId="0B22E2C9" w14:textId="77777777" w:rsidR="008255B2" w:rsidRDefault="008255B2" w:rsidP="00B74AFA">
            <w:pPr>
              <w:ind w:left="101" w:right="629"/>
              <w:rPr>
                <w:rFonts w:ascii="Arial" w:eastAsia="Arial" w:hAnsi="Arial" w:cs="Arial"/>
                <w:sz w:val="20"/>
                <w:szCs w:val="20"/>
              </w:rPr>
            </w:pPr>
            <w:r>
              <w:rPr>
                <w:rFonts w:ascii="Arial" w:eastAsia="Arial" w:hAnsi="Arial" w:cs="Arial"/>
                <w:sz w:val="20"/>
                <w:szCs w:val="20"/>
              </w:rPr>
              <w:t>Par groupe de 2</w:t>
            </w:r>
            <w:r>
              <w:rPr>
                <w:rFonts w:ascii="Arial" w:eastAsia="Arial" w:hAnsi="Arial" w:cs="Arial"/>
                <w:spacing w:val="-1"/>
                <w:sz w:val="20"/>
                <w:szCs w:val="20"/>
              </w:rPr>
              <w:t xml:space="preserve"> </w:t>
            </w:r>
            <w:r>
              <w:rPr>
                <w:rFonts w:ascii="Arial" w:eastAsia="Arial" w:hAnsi="Arial" w:cs="Arial"/>
                <w:sz w:val="20"/>
                <w:szCs w:val="20"/>
              </w:rPr>
              <w:t>à 4 élèves, org</w:t>
            </w:r>
            <w:r>
              <w:rPr>
                <w:rFonts w:ascii="Arial" w:eastAsia="Arial" w:hAnsi="Arial" w:cs="Arial"/>
                <w:spacing w:val="1"/>
                <w:sz w:val="20"/>
                <w:szCs w:val="20"/>
              </w:rPr>
              <w:t>a</w:t>
            </w:r>
            <w:r>
              <w:rPr>
                <w:rFonts w:ascii="Arial" w:eastAsia="Arial" w:hAnsi="Arial" w:cs="Arial"/>
                <w:sz w:val="20"/>
                <w:szCs w:val="20"/>
              </w:rPr>
              <w:t>niser une prise de performance sur 12 minutes en continu. Les él</w:t>
            </w:r>
            <w:r>
              <w:rPr>
                <w:rFonts w:ascii="Arial" w:eastAsia="Arial" w:hAnsi="Arial" w:cs="Arial"/>
                <w:spacing w:val="1"/>
                <w:sz w:val="20"/>
                <w:szCs w:val="20"/>
              </w:rPr>
              <w:t>è</w:t>
            </w:r>
            <w:r>
              <w:rPr>
                <w:rFonts w:ascii="Arial" w:eastAsia="Arial" w:hAnsi="Arial" w:cs="Arial"/>
                <w:spacing w:val="-1"/>
                <w:sz w:val="20"/>
                <w:szCs w:val="20"/>
              </w:rPr>
              <w:t>v</w:t>
            </w:r>
            <w:r>
              <w:rPr>
                <w:rFonts w:ascii="Arial" w:eastAsia="Arial" w:hAnsi="Arial" w:cs="Arial"/>
                <w:sz w:val="20"/>
                <w:szCs w:val="20"/>
              </w:rPr>
              <w:t>es passent da</w:t>
            </w:r>
            <w:r>
              <w:rPr>
                <w:rFonts w:ascii="Arial" w:eastAsia="Arial" w:hAnsi="Arial" w:cs="Arial"/>
                <w:spacing w:val="1"/>
                <w:sz w:val="20"/>
                <w:szCs w:val="20"/>
              </w:rPr>
              <w:t>n</w:t>
            </w:r>
            <w:r>
              <w:rPr>
                <w:rFonts w:ascii="Arial" w:eastAsia="Arial" w:hAnsi="Arial" w:cs="Arial"/>
                <w:sz w:val="20"/>
                <w:szCs w:val="20"/>
              </w:rPr>
              <w:t>s tous les rôl</w:t>
            </w:r>
            <w:r>
              <w:rPr>
                <w:rFonts w:ascii="Arial" w:eastAsia="Arial" w:hAnsi="Arial" w:cs="Arial"/>
                <w:spacing w:val="2"/>
                <w:sz w:val="20"/>
                <w:szCs w:val="20"/>
              </w:rPr>
              <w:t>e</w:t>
            </w:r>
            <w:r>
              <w:rPr>
                <w:rFonts w:ascii="Arial" w:eastAsia="Arial" w:hAnsi="Arial" w:cs="Arial"/>
                <w:sz w:val="20"/>
                <w:szCs w:val="20"/>
              </w:rPr>
              <w:t>s :</w:t>
            </w:r>
            <w:r>
              <w:rPr>
                <w:rFonts w:ascii="Arial" w:eastAsia="Arial" w:hAnsi="Arial" w:cs="Arial"/>
                <w:spacing w:val="1"/>
                <w:sz w:val="20"/>
                <w:szCs w:val="20"/>
              </w:rPr>
              <w:t xml:space="preserve"> </w:t>
            </w:r>
            <w:r>
              <w:rPr>
                <w:rFonts w:ascii="Arial" w:eastAsia="Arial" w:hAnsi="Arial" w:cs="Arial"/>
                <w:sz w:val="20"/>
                <w:szCs w:val="20"/>
              </w:rPr>
              <w:t xml:space="preserve">nageur, starter, chronométreur </w:t>
            </w:r>
            <w:r>
              <w:rPr>
                <w:rFonts w:ascii="Arial" w:eastAsia="Arial" w:hAnsi="Arial" w:cs="Arial"/>
                <w:spacing w:val="-1"/>
                <w:sz w:val="20"/>
                <w:szCs w:val="20"/>
              </w:rPr>
              <w:t>e</w:t>
            </w:r>
            <w:r>
              <w:rPr>
                <w:rFonts w:ascii="Arial" w:eastAsia="Arial" w:hAnsi="Arial" w:cs="Arial"/>
                <w:sz w:val="20"/>
                <w:szCs w:val="20"/>
              </w:rPr>
              <w:t>t observateur. Des</w:t>
            </w:r>
            <w:r>
              <w:rPr>
                <w:rFonts w:ascii="Arial" w:eastAsia="Arial" w:hAnsi="Arial" w:cs="Arial"/>
                <w:spacing w:val="1"/>
                <w:sz w:val="20"/>
                <w:szCs w:val="20"/>
              </w:rPr>
              <w:t xml:space="preserve"> </w:t>
            </w:r>
            <w:r>
              <w:rPr>
                <w:rFonts w:ascii="Arial" w:eastAsia="Arial" w:hAnsi="Arial" w:cs="Arial"/>
                <w:sz w:val="20"/>
                <w:szCs w:val="20"/>
              </w:rPr>
              <w:t>temps de 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ertation sont prévus.</w:t>
            </w:r>
          </w:p>
          <w:p w14:paraId="5462EFB7" w14:textId="77777777" w:rsidR="008255B2" w:rsidRDefault="008255B2" w:rsidP="00B74AFA">
            <w:pPr>
              <w:spacing w:before="2" w:line="230" w:lineRule="exact"/>
              <w:ind w:left="101" w:right="814"/>
              <w:rPr>
                <w:rFonts w:ascii="Arial" w:eastAsia="Arial" w:hAnsi="Arial" w:cs="Arial"/>
                <w:sz w:val="20"/>
                <w:szCs w:val="20"/>
              </w:rPr>
            </w:pPr>
            <w:r>
              <w:rPr>
                <w:rFonts w:ascii="Arial" w:eastAsia="Arial" w:hAnsi="Arial" w:cs="Arial"/>
                <w:sz w:val="20"/>
                <w:szCs w:val="20"/>
              </w:rPr>
              <w:t>L’enseignant dé</w:t>
            </w:r>
            <w:r>
              <w:rPr>
                <w:rFonts w:ascii="Arial" w:eastAsia="Arial" w:hAnsi="Arial" w:cs="Arial"/>
                <w:spacing w:val="1"/>
                <w:sz w:val="20"/>
                <w:szCs w:val="20"/>
              </w:rPr>
              <w:t>f</w:t>
            </w:r>
            <w:r>
              <w:rPr>
                <w:rFonts w:ascii="Arial" w:eastAsia="Arial" w:hAnsi="Arial" w:cs="Arial"/>
                <w:sz w:val="20"/>
                <w:szCs w:val="20"/>
              </w:rPr>
              <w:t xml:space="preserve">init les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pac</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d’évolution (co</w:t>
            </w:r>
            <w:r>
              <w:rPr>
                <w:rFonts w:ascii="Arial" w:eastAsia="Arial" w:hAnsi="Arial" w:cs="Arial"/>
                <w:spacing w:val="1"/>
                <w:sz w:val="20"/>
                <w:szCs w:val="20"/>
              </w:rPr>
              <w:t>u</w:t>
            </w:r>
            <w:r>
              <w:rPr>
                <w:rFonts w:ascii="Arial" w:eastAsia="Arial" w:hAnsi="Arial" w:cs="Arial"/>
                <w:sz w:val="20"/>
                <w:szCs w:val="20"/>
              </w:rPr>
              <w:t>loirs, espaces de</w:t>
            </w:r>
            <w:r>
              <w:rPr>
                <w:rFonts w:ascii="Arial" w:eastAsia="Arial" w:hAnsi="Arial" w:cs="Arial"/>
                <w:spacing w:val="1"/>
                <w:sz w:val="20"/>
                <w:szCs w:val="20"/>
              </w:rPr>
              <w:t xml:space="preserve"> </w:t>
            </w:r>
            <w:r>
              <w:rPr>
                <w:rFonts w:ascii="Arial" w:eastAsia="Arial" w:hAnsi="Arial" w:cs="Arial"/>
                <w:sz w:val="20"/>
                <w:szCs w:val="20"/>
              </w:rPr>
              <w:t xml:space="preserve">déplacements </w:t>
            </w:r>
            <w:r>
              <w:rPr>
                <w:rFonts w:ascii="Arial" w:eastAsia="Arial" w:hAnsi="Arial" w:cs="Arial"/>
                <w:spacing w:val="1"/>
                <w:sz w:val="20"/>
                <w:szCs w:val="20"/>
              </w:rPr>
              <w:t>d</w:t>
            </w:r>
            <w:r>
              <w:rPr>
                <w:rFonts w:ascii="Arial" w:eastAsia="Arial" w:hAnsi="Arial" w:cs="Arial"/>
                <w:sz w:val="20"/>
                <w:szCs w:val="20"/>
              </w:rPr>
              <w:t>es nageurs et des chronométreurs et observate</w:t>
            </w:r>
            <w:r>
              <w:rPr>
                <w:rFonts w:ascii="Arial" w:eastAsia="Arial" w:hAnsi="Arial" w:cs="Arial"/>
                <w:spacing w:val="3"/>
                <w:sz w:val="20"/>
                <w:szCs w:val="20"/>
              </w:rPr>
              <w:t>u</w:t>
            </w:r>
            <w:r>
              <w:rPr>
                <w:rFonts w:ascii="Arial" w:eastAsia="Arial" w:hAnsi="Arial" w:cs="Arial"/>
                <w:sz w:val="20"/>
                <w:szCs w:val="20"/>
              </w:rPr>
              <w:t>rs, espaces de récupération et d’échanges) et fixe une durée à la</w:t>
            </w:r>
            <w:r>
              <w:rPr>
                <w:rFonts w:ascii="Arial" w:eastAsia="Arial" w:hAnsi="Arial" w:cs="Arial"/>
                <w:spacing w:val="1"/>
                <w:sz w:val="20"/>
                <w:szCs w:val="20"/>
              </w:rPr>
              <w:t xml:space="preserve"> </w:t>
            </w:r>
            <w:r>
              <w:rPr>
                <w:rFonts w:ascii="Arial" w:eastAsia="Arial" w:hAnsi="Arial" w:cs="Arial"/>
                <w:sz w:val="20"/>
                <w:szCs w:val="20"/>
              </w:rPr>
              <w:t>réalisation de la situation d’</w:t>
            </w:r>
            <w:r>
              <w:rPr>
                <w:rFonts w:ascii="Arial" w:eastAsia="Arial" w:hAnsi="Arial" w:cs="Arial"/>
                <w:spacing w:val="1"/>
                <w:sz w:val="20"/>
                <w:szCs w:val="20"/>
              </w:rPr>
              <w:t>é</w:t>
            </w:r>
            <w:r>
              <w:rPr>
                <w:rFonts w:ascii="Arial" w:eastAsia="Arial" w:hAnsi="Arial" w:cs="Arial"/>
                <w:spacing w:val="-1"/>
                <w:sz w:val="20"/>
                <w:szCs w:val="20"/>
              </w:rPr>
              <w:t>v</w:t>
            </w:r>
            <w:r>
              <w:rPr>
                <w:rFonts w:ascii="Arial" w:eastAsia="Arial" w:hAnsi="Arial" w:cs="Arial"/>
                <w:sz w:val="20"/>
                <w:szCs w:val="20"/>
              </w:rPr>
              <w:t>aluation.</w:t>
            </w:r>
          </w:p>
          <w:p w14:paraId="7293303F" w14:textId="77777777" w:rsidR="008255B2" w:rsidRDefault="008255B2" w:rsidP="00B74AFA">
            <w:pPr>
              <w:spacing w:before="10" w:line="220" w:lineRule="exact"/>
            </w:pPr>
          </w:p>
          <w:p w14:paraId="13AEC8E4" w14:textId="77777777" w:rsidR="008255B2" w:rsidRDefault="008255B2" w:rsidP="00B74AFA">
            <w:pPr>
              <w:spacing w:line="230" w:lineRule="exact"/>
              <w:ind w:left="101" w:right="100"/>
              <w:rPr>
                <w:rFonts w:ascii="Arial" w:eastAsia="Arial" w:hAnsi="Arial" w:cs="Arial"/>
                <w:sz w:val="20"/>
                <w:szCs w:val="20"/>
              </w:rPr>
            </w:pPr>
            <w:r>
              <w:rPr>
                <w:rFonts w:ascii="Arial" w:eastAsia="Arial" w:hAnsi="Arial" w:cs="Arial"/>
                <w:sz w:val="20"/>
                <w:szCs w:val="20"/>
              </w:rPr>
              <w:t xml:space="preserve">L’amplitude de </w:t>
            </w:r>
            <w:r>
              <w:rPr>
                <w:rFonts w:ascii="Arial" w:eastAsia="Arial" w:hAnsi="Arial" w:cs="Arial"/>
                <w:spacing w:val="1"/>
                <w:sz w:val="20"/>
                <w:szCs w:val="20"/>
              </w:rPr>
              <w:t>n</w:t>
            </w:r>
            <w:r>
              <w:rPr>
                <w:rFonts w:ascii="Arial" w:eastAsia="Arial" w:hAnsi="Arial" w:cs="Arial"/>
                <w:sz w:val="20"/>
                <w:szCs w:val="20"/>
              </w:rPr>
              <w:t>age est évaluée</w:t>
            </w:r>
            <w:r>
              <w:rPr>
                <w:rFonts w:ascii="Arial" w:eastAsia="Arial" w:hAnsi="Arial" w:cs="Arial"/>
                <w:spacing w:val="1"/>
                <w:sz w:val="20"/>
                <w:szCs w:val="20"/>
              </w:rPr>
              <w:t xml:space="preserve"> </w:t>
            </w:r>
            <w:r>
              <w:rPr>
                <w:rFonts w:ascii="Arial" w:eastAsia="Arial" w:hAnsi="Arial" w:cs="Arial"/>
                <w:sz w:val="20"/>
                <w:szCs w:val="20"/>
              </w:rPr>
              <w:t>en crawl sur un 50 mètres à deux rep</w:t>
            </w:r>
            <w:r>
              <w:rPr>
                <w:rFonts w:ascii="Arial" w:eastAsia="Arial" w:hAnsi="Arial" w:cs="Arial"/>
                <w:spacing w:val="1"/>
                <w:sz w:val="20"/>
                <w:szCs w:val="20"/>
              </w:rPr>
              <w:t>r</w:t>
            </w:r>
            <w:r>
              <w:rPr>
                <w:rFonts w:ascii="Arial" w:eastAsia="Arial" w:hAnsi="Arial" w:cs="Arial"/>
                <w:sz w:val="20"/>
                <w:szCs w:val="20"/>
              </w:rPr>
              <w:t xml:space="preserve">ises : une première fois dans la première moitié de course </w:t>
            </w:r>
            <w:r>
              <w:rPr>
                <w:rFonts w:ascii="Arial" w:eastAsia="Arial" w:hAnsi="Arial" w:cs="Arial"/>
                <w:spacing w:val="1"/>
                <w:sz w:val="20"/>
                <w:szCs w:val="20"/>
              </w:rPr>
              <w:t>e</w:t>
            </w:r>
            <w:r>
              <w:rPr>
                <w:rFonts w:ascii="Arial" w:eastAsia="Arial" w:hAnsi="Arial" w:cs="Arial"/>
                <w:sz w:val="20"/>
                <w:szCs w:val="20"/>
              </w:rPr>
              <w:t>t une seconde f</w:t>
            </w:r>
            <w:r>
              <w:rPr>
                <w:rFonts w:ascii="Arial" w:eastAsia="Arial" w:hAnsi="Arial" w:cs="Arial"/>
                <w:spacing w:val="1"/>
                <w:sz w:val="20"/>
                <w:szCs w:val="20"/>
              </w:rPr>
              <w:t>o</w:t>
            </w:r>
            <w:r>
              <w:rPr>
                <w:rFonts w:ascii="Arial" w:eastAsia="Arial" w:hAnsi="Arial" w:cs="Arial"/>
                <w:sz w:val="20"/>
                <w:szCs w:val="20"/>
              </w:rPr>
              <w:t>is entre la huitième et la</w:t>
            </w:r>
            <w:r>
              <w:rPr>
                <w:rFonts w:ascii="Arial" w:eastAsia="Arial" w:hAnsi="Arial" w:cs="Arial"/>
                <w:spacing w:val="1"/>
                <w:sz w:val="20"/>
                <w:szCs w:val="20"/>
              </w:rPr>
              <w:t xml:space="preserve"> </w:t>
            </w:r>
            <w:r>
              <w:rPr>
                <w:rFonts w:ascii="Arial" w:eastAsia="Arial" w:hAnsi="Arial" w:cs="Arial"/>
                <w:sz w:val="20"/>
                <w:szCs w:val="20"/>
              </w:rPr>
              <w:t>dixième minute</w:t>
            </w:r>
            <w:r>
              <w:rPr>
                <w:rFonts w:ascii="Arial" w:eastAsia="Arial" w:hAnsi="Arial" w:cs="Arial"/>
                <w:spacing w:val="1"/>
                <w:sz w:val="20"/>
                <w:szCs w:val="20"/>
              </w:rPr>
              <w:t xml:space="preserve"> </w:t>
            </w:r>
            <w:r>
              <w:rPr>
                <w:rFonts w:ascii="Arial" w:eastAsia="Arial" w:hAnsi="Arial" w:cs="Arial"/>
                <w:sz w:val="20"/>
                <w:szCs w:val="20"/>
              </w:rPr>
              <w:t>par l’élève chro</w:t>
            </w:r>
            <w:r>
              <w:rPr>
                <w:rFonts w:ascii="Arial" w:eastAsia="Arial" w:hAnsi="Arial" w:cs="Arial"/>
                <w:spacing w:val="1"/>
                <w:sz w:val="20"/>
                <w:szCs w:val="20"/>
              </w:rPr>
              <w:t>n</w:t>
            </w:r>
            <w:r>
              <w:rPr>
                <w:rFonts w:ascii="Arial" w:eastAsia="Arial" w:hAnsi="Arial" w:cs="Arial"/>
                <w:sz w:val="20"/>
                <w:szCs w:val="20"/>
              </w:rPr>
              <w:t>omét</w:t>
            </w:r>
            <w:r>
              <w:rPr>
                <w:rFonts w:ascii="Arial" w:eastAsia="Arial" w:hAnsi="Arial" w:cs="Arial"/>
                <w:spacing w:val="-1"/>
                <w:sz w:val="20"/>
                <w:szCs w:val="20"/>
              </w:rPr>
              <w:t>r</w:t>
            </w:r>
            <w:r>
              <w:rPr>
                <w:rFonts w:ascii="Arial" w:eastAsia="Arial" w:hAnsi="Arial" w:cs="Arial"/>
                <w:sz w:val="20"/>
                <w:szCs w:val="20"/>
              </w:rPr>
              <w:t xml:space="preserve">eur. Le cycle de bras correspond en crawl à deux coups de </w:t>
            </w:r>
            <w:r>
              <w:rPr>
                <w:rFonts w:ascii="Arial" w:eastAsia="Arial" w:hAnsi="Arial" w:cs="Arial"/>
                <w:spacing w:val="1"/>
                <w:sz w:val="20"/>
                <w:szCs w:val="20"/>
              </w:rPr>
              <w:t>br</w:t>
            </w:r>
            <w:r>
              <w:rPr>
                <w:rFonts w:ascii="Arial" w:eastAsia="Arial" w:hAnsi="Arial" w:cs="Arial"/>
                <w:sz w:val="20"/>
                <w:szCs w:val="20"/>
              </w:rPr>
              <w:t>as.</w:t>
            </w:r>
          </w:p>
        </w:tc>
      </w:tr>
    </w:tbl>
    <w:p w14:paraId="26A2A840" w14:textId="77777777" w:rsidR="008255B2" w:rsidRDefault="008255B2" w:rsidP="008255B2">
      <w:pPr>
        <w:spacing w:before="4" w:line="80" w:lineRule="exact"/>
        <w:rPr>
          <w:sz w:val="8"/>
          <w:szCs w:val="8"/>
        </w:rPr>
      </w:pPr>
    </w:p>
    <w:tbl>
      <w:tblPr>
        <w:tblW w:w="0" w:type="auto"/>
        <w:tblInd w:w="113" w:type="dxa"/>
        <w:tblLayout w:type="fixed"/>
        <w:tblCellMar>
          <w:left w:w="0" w:type="dxa"/>
          <w:right w:w="0" w:type="dxa"/>
        </w:tblCellMar>
        <w:tblLook w:val="01E0" w:firstRow="1" w:lastRow="1" w:firstColumn="1" w:lastColumn="1" w:noHBand="0" w:noVBand="0"/>
      </w:tblPr>
      <w:tblGrid>
        <w:gridCol w:w="799"/>
        <w:gridCol w:w="565"/>
        <w:gridCol w:w="1699"/>
        <w:gridCol w:w="710"/>
        <w:gridCol w:w="389"/>
        <w:gridCol w:w="1098"/>
        <w:gridCol w:w="1099"/>
        <w:gridCol w:w="1100"/>
        <w:gridCol w:w="2065"/>
        <w:gridCol w:w="2053"/>
        <w:gridCol w:w="1870"/>
        <w:gridCol w:w="1871"/>
      </w:tblGrid>
      <w:tr w:rsidR="008255B2" w14:paraId="5A9EBB47" w14:textId="77777777" w:rsidTr="00B74AFA">
        <w:trPr>
          <w:trHeight w:hRule="exact" w:val="469"/>
        </w:trPr>
        <w:tc>
          <w:tcPr>
            <w:tcW w:w="799" w:type="dxa"/>
            <w:tcBorders>
              <w:top w:val="single" w:sz="4" w:space="0" w:color="000000"/>
              <w:left w:val="single" w:sz="4" w:space="0" w:color="000000"/>
              <w:bottom w:val="single" w:sz="4" w:space="0" w:color="000000"/>
              <w:right w:val="single" w:sz="4" w:space="0" w:color="000000"/>
            </w:tcBorders>
            <w:shd w:val="clear" w:color="auto" w:fill="D9D9D9"/>
          </w:tcPr>
          <w:p w14:paraId="491D678E" w14:textId="77777777" w:rsidR="008255B2" w:rsidRDefault="008255B2" w:rsidP="00B74AFA">
            <w:pPr>
              <w:spacing w:before="4" w:line="110" w:lineRule="exact"/>
              <w:rPr>
                <w:sz w:val="11"/>
                <w:szCs w:val="11"/>
              </w:rPr>
            </w:pPr>
          </w:p>
          <w:p w14:paraId="081A974B" w14:textId="77777777" w:rsidR="008255B2" w:rsidRDefault="008255B2" w:rsidP="00B74AFA">
            <w:pPr>
              <w:ind w:left="143" w:right="-20"/>
              <w:rPr>
                <w:rFonts w:ascii="Arial" w:eastAsia="Arial" w:hAnsi="Arial" w:cs="Arial"/>
                <w:sz w:val="20"/>
                <w:szCs w:val="20"/>
              </w:rPr>
            </w:pPr>
            <w:r>
              <w:rPr>
                <w:rFonts w:ascii="Arial" w:eastAsia="Arial" w:hAnsi="Arial" w:cs="Arial"/>
                <w:b/>
                <w:bCs/>
                <w:w w:val="82"/>
                <w:sz w:val="20"/>
                <w:szCs w:val="20"/>
              </w:rPr>
              <w:t>Points</w:t>
            </w:r>
          </w:p>
        </w:tc>
        <w:tc>
          <w:tcPr>
            <w:tcW w:w="2974" w:type="dxa"/>
            <w:gridSpan w:val="3"/>
            <w:tcBorders>
              <w:top w:val="single" w:sz="4" w:space="0" w:color="000000"/>
              <w:left w:val="single" w:sz="4" w:space="0" w:color="000000"/>
              <w:bottom w:val="single" w:sz="4" w:space="0" w:color="000000"/>
              <w:right w:val="single" w:sz="4" w:space="0" w:color="000000"/>
            </w:tcBorders>
            <w:shd w:val="clear" w:color="auto" w:fill="D9D9D9"/>
          </w:tcPr>
          <w:p w14:paraId="7F2AD084" w14:textId="77777777" w:rsidR="008255B2" w:rsidRDefault="008255B2" w:rsidP="00B74AFA">
            <w:pPr>
              <w:spacing w:line="229" w:lineRule="exact"/>
              <w:ind w:left="700" w:right="681"/>
              <w:jc w:val="center"/>
              <w:rPr>
                <w:rFonts w:ascii="Arial" w:eastAsia="Arial" w:hAnsi="Arial" w:cs="Arial"/>
                <w:sz w:val="20"/>
                <w:szCs w:val="20"/>
              </w:rPr>
            </w:pPr>
            <w:r>
              <w:rPr>
                <w:rFonts w:ascii="Arial" w:eastAsia="Arial" w:hAnsi="Arial" w:cs="Arial"/>
                <w:b/>
                <w:bCs/>
                <w:w w:val="82"/>
                <w:sz w:val="20"/>
                <w:szCs w:val="20"/>
              </w:rPr>
              <w:t>Eléments à év</w:t>
            </w:r>
            <w:r>
              <w:rPr>
                <w:rFonts w:ascii="Arial" w:eastAsia="Arial" w:hAnsi="Arial" w:cs="Arial"/>
                <w:b/>
                <w:bCs/>
                <w:spacing w:val="-1"/>
                <w:w w:val="82"/>
                <w:sz w:val="20"/>
                <w:szCs w:val="20"/>
              </w:rPr>
              <w:t>a</w:t>
            </w:r>
            <w:r>
              <w:rPr>
                <w:rFonts w:ascii="Arial" w:eastAsia="Arial" w:hAnsi="Arial" w:cs="Arial"/>
                <w:b/>
                <w:bCs/>
                <w:w w:val="82"/>
                <w:sz w:val="20"/>
                <w:szCs w:val="20"/>
              </w:rPr>
              <w:t>luer</w:t>
            </w:r>
          </w:p>
          <w:p w14:paraId="288E419B" w14:textId="77777777" w:rsidR="008255B2" w:rsidRDefault="008255B2" w:rsidP="00B74AFA">
            <w:pPr>
              <w:spacing w:line="229" w:lineRule="exact"/>
              <w:ind w:left="389" w:right="368"/>
              <w:jc w:val="center"/>
              <w:rPr>
                <w:rFonts w:ascii="Arial" w:eastAsia="Arial" w:hAnsi="Arial" w:cs="Arial"/>
                <w:sz w:val="20"/>
                <w:szCs w:val="20"/>
              </w:rPr>
            </w:pPr>
            <w:r>
              <w:rPr>
                <w:rFonts w:ascii="Arial" w:eastAsia="Arial" w:hAnsi="Arial" w:cs="Arial"/>
                <w:b/>
                <w:bCs/>
                <w:w w:val="81"/>
                <w:sz w:val="20"/>
                <w:szCs w:val="20"/>
              </w:rPr>
              <w:t>Indic</w:t>
            </w:r>
            <w:r>
              <w:rPr>
                <w:rFonts w:ascii="Arial" w:eastAsia="Arial" w:hAnsi="Arial" w:cs="Arial"/>
                <w:b/>
                <w:bCs/>
                <w:spacing w:val="-1"/>
                <w:w w:val="81"/>
                <w:sz w:val="20"/>
                <w:szCs w:val="20"/>
              </w:rPr>
              <w:t>a</w:t>
            </w:r>
            <w:r>
              <w:rPr>
                <w:rFonts w:ascii="Arial" w:eastAsia="Arial" w:hAnsi="Arial" w:cs="Arial"/>
                <w:b/>
                <w:bCs/>
                <w:w w:val="81"/>
                <w:sz w:val="20"/>
                <w:szCs w:val="20"/>
              </w:rPr>
              <w:t>teurs</w:t>
            </w:r>
            <w:r>
              <w:rPr>
                <w:rFonts w:ascii="Arial" w:eastAsia="Arial" w:hAnsi="Arial" w:cs="Arial"/>
                <w:b/>
                <w:bCs/>
                <w:spacing w:val="11"/>
                <w:w w:val="81"/>
                <w:sz w:val="20"/>
                <w:szCs w:val="20"/>
              </w:rPr>
              <w:t xml:space="preserve"> </w:t>
            </w:r>
            <w:r>
              <w:rPr>
                <w:rFonts w:ascii="Arial" w:eastAsia="Arial" w:hAnsi="Arial" w:cs="Arial"/>
                <w:b/>
                <w:bCs/>
                <w:w w:val="81"/>
                <w:sz w:val="20"/>
                <w:szCs w:val="20"/>
              </w:rPr>
              <w:t>de</w:t>
            </w:r>
            <w:r>
              <w:rPr>
                <w:rFonts w:ascii="Arial" w:eastAsia="Arial" w:hAnsi="Arial" w:cs="Arial"/>
                <w:b/>
                <w:bCs/>
                <w:spacing w:val="2"/>
                <w:w w:val="81"/>
                <w:sz w:val="20"/>
                <w:szCs w:val="20"/>
              </w:rPr>
              <w:t xml:space="preserve"> </w:t>
            </w:r>
            <w:r>
              <w:rPr>
                <w:rFonts w:ascii="Arial" w:eastAsia="Arial" w:hAnsi="Arial" w:cs="Arial"/>
                <w:b/>
                <w:bCs/>
                <w:w w:val="82"/>
                <w:sz w:val="20"/>
                <w:szCs w:val="20"/>
              </w:rPr>
              <w:t>compét</w:t>
            </w:r>
            <w:r>
              <w:rPr>
                <w:rFonts w:ascii="Arial" w:eastAsia="Arial" w:hAnsi="Arial" w:cs="Arial"/>
                <w:b/>
                <w:bCs/>
                <w:spacing w:val="-1"/>
                <w:w w:val="82"/>
                <w:sz w:val="20"/>
                <w:szCs w:val="20"/>
              </w:rPr>
              <w:t>e</w:t>
            </w:r>
            <w:r>
              <w:rPr>
                <w:rFonts w:ascii="Arial" w:eastAsia="Arial" w:hAnsi="Arial" w:cs="Arial"/>
                <w:b/>
                <w:bCs/>
                <w:w w:val="82"/>
                <w:sz w:val="20"/>
                <w:szCs w:val="20"/>
              </w:rPr>
              <w:t>nce</w:t>
            </w:r>
          </w:p>
        </w:tc>
        <w:tc>
          <w:tcPr>
            <w:tcW w:w="11545" w:type="dxa"/>
            <w:gridSpan w:val="8"/>
            <w:tcBorders>
              <w:top w:val="single" w:sz="4" w:space="0" w:color="000000"/>
              <w:left w:val="single" w:sz="4" w:space="0" w:color="000000"/>
              <w:bottom w:val="single" w:sz="4" w:space="0" w:color="000000"/>
              <w:right w:val="single" w:sz="4" w:space="0" w:color="000000"/>
            </w:tcBorders>
            <w:shd w:val="clear" w:color="auto" w:fill="D9D9D9"/>
          </w:tcPr>
          <w:p w14:paraId="74778F47" w14:textId="77777777" w:rsidR="008255B2" w:rsidRDefault="008255B2" w:rsidP="00B74AFA">
            <w:pPr>
              <w:spacing w:before="4" w:line="110" w:lineRule="exact"/>
              <w:rPr>
                <w:sz w:val="11"/>
                <w:szCs w:val="11"/>
              </w:rPr>
            </w:pPr>
          </w:p>
          <w:p w14:paraId="29C08AEF" w14:textId="77777777" w:rsidR="008255B2" w:rsidRDefault="008255B2" w:rsidP="00B74AFA">
            <w:pPr>
              <w:tabs>
                <w:tab w:val="left" w:pos="3900"/>
                <w:tab w:val="left" w:pos="11140"/>
              </w:tabs>
              <w:ind w:left="101" w:right="-20"/>
              <w:rPr>
                <w:rFonts w:ascii="Arial" w:eastAsia="Arial" w:hAnsi="Arial" w:cs="Arial"/>
                <w:sz w:val="20"/>
                <w:szCs w:val="20"/>
              </w:rPr>
            </w:pPr>
            <w:r>
              <w:rPr>
                <w:rFonts w:ascii="Arial" w:eastAsia="Arial" w:hAnsi="Arial" w:cs="Arial"/>
                <w:b/>
                <w:bCs/>
                <w:i/>
                <w:sz w:val="20"/>
                <w:szCs w:val="20"/>
              </w:rPr>
              <w:t>0</w:t>
            </w:r>
            <w:r>
              <w:rPr>
                <w:rFonts w:ascii="Arial" w:eastAsia="Arial" w:hAnsi="Arial" w:cs="Arial"/>
                <w:b/>
                <w:bCs/>
                <w:i/>
                <w:sz w:val="20"/>
                <w:szCs w:val="20"/>
              </w:rPr>
              <w:tab/>
            </w:r>
            <w:r>
              <w:rPr>
                <w:rFonts w:ascii="Arial" w:eastAsia="Arial" w:hAnsi="Arial" w:cs="Arial"/>
                <w:b/>
                <w:bCs/>
                <w:w w:val="81"/>
                <w:sz w:val="20"/>
                <w:szCs w:val="20"/>
              </w:rPr>
              <w:t>Degrés</w:t>
            </w:r>
            <w:r>
              <w:rPr>
                <w:rFonts w:ascii="Arial" w:eastAsia="Arial" w:hAnsi="Arial" w:cs="Arial"/>
                <w:b/>
                <w:bCs/>
                <w:spacing w:val="7"/>
                <w:w w:val="81"/>
                <w:sz w:val="20"/>
                <w:szCs w:val="20"/>
              </w:rPr>
              <w:t xml:space="preserve"> </w:t>
            </w:r>
            <w:r>
              <w:rPr>
                <w:rFonts w:ascii="Arial" w:eastAsia="Arial" w:hAnsi="Arial" w:cs="Arial"/>
                <w:b/>
                <w:bCs/>
                <w:w w:val="81"/>
                <w:sz w:val="20"/>
                <w:szCs w:val="20"/>
              </w:rPr>
              <w:t>d’a</w:t>
            </w:r>
            <w:r>
              <w:rPr>
                <w:rFonts w:ascii="Arial" w:eastAsia="Arial" w:hAnsi="Arial" w:cs="Arial"/>
                <w:b/>
                <w:bCs/>
                <w:spacing w:val="-1"/>
                <w:w w:val="81"/>
                <w:sz w:val="20"/>
                <w:szCs w:val="20"/>
              </w:rPr>
              <w:t>c</w:t>
            </w:r>
            <w:r>
              <w:rPr>
                <w:rFonts w:ascii="Arial" w:eastAsia="Arial" w:hAnsi="Arial" w:cs="Arial"/>
                <w:b/>
                <w:bCs/>
                <w:w w:val="81"/>
                <w:sz w:val="20"/>
                <w:szCs w:val="20"/>
              </w:rPr>
              <w:t>qu</w:t>
            </w:r>
            <w:r>
              <w:rPr>
                <w:rFonts w:ascii="Arial" w:eastAsia="Arial" w:hAnsi="Arial" w:cs="Arial"/>
                <w:b/>
                <w:bCs/>
                <w:spacing w:val="-1"/>
                <w:w w:val="81"/>
                <w:sz w:val="20"/>
                <w:szCs w:val="20"/>
              </w:rPr>
              <w:t>i</w:t>
            </w:r>
            <w:r>
              <w:rPr>
                <w:rFonts w:ascii="Arial" w:eastAsia="Arial" w:hAnsi="Arial" w:cs="Arial"/>
                <w:b/>
                <w:bCs/>
                <w:w w:val="81"/>
                <w:sz w:val="20"/>
                <w:szCs w:val="20"/>
              </w:rPr>
              <w:t>sition</w:t>
            </w:r>
            <w:r>
              <w:rPr>
                <w:rFonts w:ascii="Arial" w:eastAsia="Arial" w:hAnsi="Arial" w:cs="Arial"/>
                <w:b/>
                <w:bCs/>
                <w:spacing w:val="13"/>
                <w:w w:val="81"/>
                <w:sz w:val="20"/>
                <w:szCs w:val="20"/>
              </w:rPr>
              <w:t xml:space="preserve"> </w:t>
            </w:r>
            <w:r>
              <w:rPr>
                <w:rFonts w:ascii="Arial" w:eastAsia="Arial" w:hAnsi="Arial" w:cs="Arial"/>
                <w:b/>
                <w:bCs/>
                <w:w w:val="81"/>
                <w:sz w:val="20"/>
                <w:szCs w:val="20"/>
              </w:rPr>
              <w:t>du</w:t>
            </w:r>
            <w:r>
              <w:rPr>
                <w:rFonts w:ascii="Arial" w:eastAsia="Arial" w:hAnsi="Arial" w:cs="Arial"/>
                <w:b/>
                <w:bCs/>
                <w:spacing w:val="3"/>
                <w:w w:val="81"/>
                <w:sz w:val="20"/>
                <w:szCs w:val="20"/>
              </w:rPr>
              <w:t xml:space="preserve"> </w:t>
            </w:r>
            <w:r>
              <w:rPr>
                <w:rFonts w:ascii="Arial" w:eastAsia="Arial" w:hAnsi="Arial" w:cs="Arial"/>
                <w:b/>
                <w:bCs/>
                <w:w w:val="81"/>
                <w:sz w:val="20"/>
                <w:szCs w:val="20"/>
              </w:rPr>
              <w:t>nive</w:t>
            </w:r>
            <w:r>
              <w:rPr>
                <w:rFonts w:ascii="Arial" w:eastAsia="Arial" w:hAnsi="Arial" w:cs="Arial"/>
                <w:b/>
                <w:bCs/>
                <w:spacing w:val="-1"/>
                <w:w w:val="81"/>
                <w:sz w:val="20"/>
                <w:szCs w:val="20"/>
              </w:rPr>
              <w:t>a</w:t>
            </w:r>
            <w:r>
              <w:rPr>
                <w:rFonts w:ascii="Arial" w:eastAsia="Arial" w:hAnsi="Arial" w:cs="Arial"/>
                <w:b/>
                <w:bCs/>
                <w:w w:val="81"/>
                <w:sz w:val="20"/>
                <w:szCs w:val="20"/>
              </w:rPr>
              <w:t>u</w:t>
            </w:r>
            <w:r>
              <w:rPr>
                <w:rFonts w:ascii="Arial" w:eastAsia="Arial" w:hAnsi="Arial" w:cs="Arial"/>
                <w:b/>
                <w:bCs/>
                <w:spacing w:val="7"/>
                <w:w w:val="81"/>
                <w:sz w:val="20"/>
                <w:szCs w:val="20"/>
              </w:rPr>
              <w:t xml:space="preserve"> </w:t>
            </w:r>
            <w:r>
              <w:rPr>
                <w:rFonts w:ascii="Arial" w:eastAsia="Arial" w:hAnsi="Arial" w:cs="Arial"/>
                <w:b/>
                <w:bCs/>
                <w:w w:val="81"/>
                <w:sz w:val="20"/>
                <w:szCs w:val="20"/>
              </w:rPr>
              <w:t>2</w:t>
            </w:r>
            <w:r>
              <w:rPr>
                <w:rFonts w:ascii="Arial" w:eastAsia="Arial" w:hAnsi="Arial" w:cs="Arial"/>
                <w:b/>
                <w:bCs/>
                <w:spacing w:val="2"/>
                <w:w w:val="81"/>
                <w:sz w:val="20"/>
                <w:szCs w:val="20"/>
              </w:rPr>
              <w:t xml:space="preserve"> </w:t>
            </w:r>
            <w:r>
              <w:rPr>
                <w:rFonts w:ascii="Arial" w:eastAsia="Arial" w:hAnsi="Arial" w:cs="Arial"/>
                <w:b/>
                <w:bCs/>
                <w:w w:val="81"/>
                <w:sz w:val="20"/>
                <w:szCs w:val="20"/>
              </w:rPr>
              <w:t>de</w:t>
            </w:r>
            <w:r>
              <w:rPr>
                <w:rFonts w:ascii="Arial" w:eastAsia="Arial" w:hAnsi="Arial" w:cs="Arial"/>
                <w:b/>
                <w:bCs/>
                <w:spacing w:val="3"/>
                <w:w w:val="81"/>
                <w:sz w:val="20"/>
                <w:szCs w:val="20"/>
              </w:rPr>
              <w:t xml:space="preserve"> </w:t>
            </w:r>
            <w:r>
              <w:rPr>
                <w:rFonts w:ascii="Arial" w:eastAsia="Arial" w:hAnsi="Arial" w:cs="Arial"/>
                <w:b/>
                <w:bCs/>
                <w:w w:val="81"/>
                <w:sz w:val="20"/>
                <w:szCs w:val="20"/>
              </w:rPr>
              <w:t>compét</w:t>
            </w:r>
            <w:r>
              <w:rPr>
                <w:rFonts w:ascii="Arial" w:eastAsia="Arial" w:hAnsi="Arial" w:cs="Arial"/>
                <w:b/>
                <w:bCs/>
                <w:spacing w:val="-1"/>
                <w:w w:val="81"/>
                <w:sz w:val="20"/>
                <w:szCs w:val="20"/>
              </w:rPr>
              <w:t>e</w:t>
            </w:r>
            <w:r>
              <w:rPr>
                <w:rFonts w:ascii="Arial" w:eastAsia="Arial" w:hAnsi="Arial" w:cs="Arial"/>
                <w:b/>
                <w:bCs/>
                <w:w w:val="81"/>
                <w:sz w:val="20"/>
                <w:szCs w:val="20"/>
              </w:rPr>
              <w:t>nce</w:t>
            </w:r>
            <w:r>
              <w:rPr>
                <w:rFonts w:ascii="Arial" w:eastAsia="Arial" w:hAnsi="Arial" w:cs="Arial"/>
                <w:b/>
                <w:bCs/>
                <w:spacing w:val="-34"/>
                <w:w w:val="81"/>
                <w:sz w:val="20"/>
                <w:szCs w:val="20"/>
              </w:rPr>
              <w:t xml:space="preserve"> </w:t>
            </w:r>
            <w:r>
              <w:rPr>
                <w:rFonts w:ascii="Arial" w:eastAsia="Arial" w:hAnsi="Arial" w:cs="Arial"/>
                <w:b/>
                <w:bCs/>
                <w:sz w:val="20"/>
                <w:szCs w:val="20"/>
              </w:rPr>
              <w:tab/>
            </w:r>
            <w:r>
              <w:rPr>
                <w:rFonts w:ascii="Arial" w:eastAsia="Arial" w:hAnsi="Arial" w:cs="Arial"/>
                <w:b/>
                <w:bCs/>
                <w:i/>
                <w:sz w:val="20"/>
                <w:szCs w:val="20"/>
              </w:rPr>
              <w:t>20</w:t>
            </w:r>
          </w:p>
        </w:tc>
      </w:tr>
      <w:tr w:rsidR="008255B2" w14:paraId="52EAB731" w14:textId="77777777" w:rsidTr="00B74AFA">
        <w:trPr>
          <w:trHeight w:hRule="exact" w:val="497"/>
        </w:trPr>
        <w:tc>
          <w:tcPr>
            <w:tcW w:w="799" w:type="dxa"/>
            <w:tcBorders>
              <w:top w:val="single" w:sz="4" w:space="0" w:color="000000"/>
              <w:left w:val="single" w:sz="4" w:space="0" w:color="000000"/>
              <w:bottom w:val="single" w:sz="4" w:space="0" w:color="000000"/>
              <w:right w:val="single" w:sz="4" w:space="0" w:color="000000"/>
            </w:tcBorders>
          </w:tcPr>
          <w:p w14:paraId="16838570" w14:textId="77777777" w:rsidR="008255B2" w:rsidRDefault="008255B2" w:rsidP="00B74AFA">
            <w:pPr>
              <w:spacing w:before="4" w:line="110" w:lineRule="exact"/>
              <w:rPr>
                <w:sz w:val="11"/>
                <w:szCs w:val="11"/>
              </w:rPr>
            </w:pPr>
          </w:p>
          <w:p w14:paraId="4EA2C9B7" w14:textId="77777777" w:rsidR="008255B2" w:rsidRDefault="008255B2" w:rsidP="00B74AFA">
            <w:pPr>
              <w:ind w:left="313" w:right="293"/>
              <w:jc w:val="center"/>
              <w:rPr>
                <w:rFonts w:ascii="Arial" w:eastAsia="Arial" w:hAnsi="Arial" w:cs="Arial"/>
                <w:sz w:val="20"/>
                <w:szCs w:val="20"/>
              </w:rPr>
            </w:pPr>
            <w:r>
              <w:rPr>
                <w:rFonts w:ascii="Arial" w:eastAsia="Arial" w:hAnsi="Arial" w:cs="Arial"/>
                <w:b/>
                <w:bCs/>
                <w:i/>
                <w:sz w:val="20"/>
                <w:szCs w:val="20"/>
              </w:rPr>
              <w:t>8</w:t>
            </w:r>
          </w:p>
        </w:tc>
        <w:tc>
          <w:tcPr>
            <w:tcW w:w="2974" w:type="dxa"/>
            <w:gridSpan w:val="3"/>
            <w:tcBorders>
              <w:top w:val="single" w:sz="4" w:space="0" w:color="000000"/>
              <w:left w:val="single" w:sz="4" w:space="0" w:color="000000"/>
              <w:bottom w:val="single" w:sz="4" w:space="0" w:color="000000"/>
              <w:right w:val="single" w:sz="4" w:space="0" w:color="000000"/>
            </w:tcBorders>
          </w:tcPr>
          <w:p w14:paraId="56215BE1" w14:textId="77777777" w:rsidR="008255B2" w:rsidRDefault="008255B2" w:rsidP="00B74AFA">
            <w:pPr>
              <w:spacing w:line="229" w:lineRule="exact"/>
              <w:ind w:left="930" w:right="911"/>
              <w:jc w:val="center"/>
              <w:rPr>
                <w:rFonts w:ascii="Arial" w:eastAsia="Arial" w:hAnsi="Arial" w:cs="Arial"/>
                <w:sz w:val="20"/>
                <w:szCs w:val="20"/>
              </w:rPr>
            </w:pPr>
            <w:r>
              <w:rPr>
                <w:rFonts w:ascii="Arial" w:eastAsia="Arial" w:hAnsi="Arial" w:cs="Arial"/>
                <w:sz w:val="20"/>
                <w:szCs w:val="20"/>
              </w:rPr>
              <w:t>Performance :</w:t>
            </w:r>
          </w:p>
          <w:p w14:paraId="58CE9DE1" w14:textId="77777777" w:rsidR="008255B2" w:rsidRDefault="008255B2" w:rsidP="00B74AFA">
            <w:pPr>
              <w:spacing w:before="1"/>
              <w:ind w:left="211" w:right="191"/>
              <w:jc w:val="center"/>
              <w:rPr>
                <w:rFonts w:ascii="Arial" w:eastAsia="Arial" w:hAnsi="Arial" w:cs="Arial"/>
                <w:sz w:val="20"/>
                <w:szCs w:val="20"/>
              </w:rPr>
            </w:pPr>
            <w:r>
              <w:rPr>
                <w:rFonts w:ascii="Arial" w:eastAsia="Arial" w:hAnsi="Arial" w:cs="Arial"/>
                <w:sz w:val="20"/>
                <w:szCs w:val="20"/>
              </w:rPr>
              <w:t>distance parcourue en 12 minutes</w:t>
            </w:r>
          </w:p>
        </w:tc>
        <w:tc>
          <w:tcPr>
            <w:tcW w:w="11545" w:type="dxa"/>
            <w:gridSpan w:val="8"/>
            <w:tcBorders>
              <w:top w:val="single" w:sz="4" w:space="0" w:color="000000"/>
              <w:left w:val="single" w:sz="4" w:space="0" w:color="000000"/>
              <w:bottom w:val="single" w:sz="4" w:space="0" w:color="000000"/>
              <w:right w:val="single" w:sz="4" w:space="0" w:color="000000"/>
            </w:tcBorders>
          </w:tcPr>
          <w:p w14:paraId="098BA419" w14:textId="77777777" w:rsidR="008255B2" w:rsidRDefault="008255B2" w:rsidP="00B74AFA">
            <w:pPr>
              <w:spacing w:line="229" w:lineRule="exact"/>
              <w:ind w:left="4925" w:right="4916"/>
              <w:jc w:val="center"/>
              <w:rPr>
                <w:rFonts w:ascii="Arial" w:eastAsia="Arial" w:hAnsi="Arial" w:cs="Arial"/>
                <w:sz w:val="20"/>
                <w:szCs w:val="20"/>
              </w:rPr>
            </w:pPr>
            <w:r>
              <w:rPr>
                <w:rFonts w:ascii="Arial" w:eastAsia="Arial" w:hAnsi="Arial" w:cs="Arial"/>
                <w:sz w:val="20"/>
                <w:szCs w:val="20"/>
              </w:rPr>
              <w:t>voir le tableau suivant</w:t>
            </w:r>
          </w:p>
          <w:p w14:paraId="4D230103" w14:textId="77777777" w:rsidR="008255B2" w:rsidRDefault="008255B2" w:rsidP="00B74AFA">
            <w:pPr>
              <w:spacing w:before="1"/>
              <w:ind w:left="3064" w:right="3056"/>
              <w:jc w:val="center"/>
              <w:rPr>
                <w:rFonts w:ascii="Arial" w:eastAsia="Arial" w:hAnsi="Arial" w:cs="Arial"/>
                <w:sz w:val="20"/>
                <w:szCs w:val="20"/>
              </w:rPr>
            </w:pPr>
            <w:r>
              <w:rPr>
                <w:rFonts w:ascii="Arial" w:eastAsia="Arial" w:hAnsi="Arial" w:cs="Arial"/>
                <w:sz w:val="20"/>
                <w:szCs w:val="20"/>
              </w:rPr>
              <w:t>Minoration de 30</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de la note de</w:t>
            </w:r>
            <w:r>
              <w:rPr>
                <w:rFonts w:ascii="Arial" w:eastAsia="Arial" w:hAnsi="Arial" w:cs="Arial"/>
                <w:spacing w:val="1"/>
                <w:sz w:val="20"/>
                <w:szCs w:val="20"/>
              </w:rPr>
              <w:t xml:space="preserve"> </w:t>
            </w:r>
            <w:r>
              <w:rPr>
                <w:rFonts w:ascii="Arial" w:eastAsia="Arial" w:hAnsi="Arial" w:cs="Arial"/>
                <w:sz w:val="20"/>
                <w:szCs w:val="20"/>
              </w:rPr>
              <w:t>performance si moins de 5</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n crawl.</w:t>
            </w:r>
          </w:p>
        </w:tc>
      </w:tr>
      <w:tr w:rsidR="008255B2" w14:paraId="7C9EA4D8" w14:textId="77777777" w:rsidTr="00B74AFA">
        <w:trPr>
          <w:trHeight w:hRule="exact" w:val="322"/>
        </w:trPr>
        <w:tc>
          <w:tcPr>
            <w:tcW w:w="1364" w:type="dxa"/>
            <w:gridSpan w:val="2"/>
            <w:tcBorders>
              <w:top w:val="single" w:sz="4" w:space="0" w:color="000000"/>
              <w:left w:val="single" w:sz="4" w:space="0" w:color="000000"/>
              <w:bottom w:val="single" w:sz="4" w:space="0" w:color="000000"/>
              <w:right w:val="single" w:sz="4" w:space="0" w:color="000000"/>
            </w:tcBorders>
            <w:shd w:val="clear" w:color="auto" w:fill="D9D9D9"/>
          </w:tcPr>
          <w:p w14:paraId="1182AA3F" w14:textId="77777777" w:rsidR="008255B2" w:rsidRDefault="008255B2" w:rsidP="00B74AFA">
            <w:pPr>
              <w:spacing w:before="54"/>
              <w:ind w:left="106" w:right="-20"/>
              <w:rPr>
                <w:rFonts w:ascii="Arial" w:eastAsia="Arial" w:hAnsi="Arial" w:cs="Arial"/>
                <w:sz w:val="20"/>
                <w:szCs w:val="20"/>
              </w:rPr>
            </w:pPr>
            <w:r>
              <w:rPr>
                <w:rFonts w:ascii="Arial" w:eastAsia="Arial" w:hAnsi="Arial" w:cs="Arial"/>
                <w:sz w:val="20"/>
                <w:szCs w:val="20"/>
              </w:rPr>
              <w:t>Distance nagée</w:t>
            </w:r>
          </w:p>
        </w:tc>
        <w:tc>
          <w:tcPr>
            <w:tcW w:w="1699" w:type="dxa"/>
            <w:tcBorders>
              <w:top w:val="single" w:sz="4" w:space="0" w:color="000000"/>
              <w:left w:val="single" w:sz="4" w:space="0" w:color="000000"/>
              <w:bottom w:val="single" w:sz="4" w:space="0" w:color="000000"/>
              <w:right w:val="single" w:sz="4" w:space="0" w:color="000000"/>
            </w:tcBorders>
          </w:tcPr>
          <w:p w14:paraId="5CC9E563" w14:textId="77777777" w:rsidR="008255B2" w:rsidRDefault="008255B2" w:rsidP="00B74AFA">
            <w:pPr>
              <w:spacing w:before="54"/>
              <w:ind w:left="131" w:right="-20"/>
              <w:rPr>
                <w:rFonts w:ascii="Arial" w:eastAsia="Arial" w:hAnsi="Arial" w:cs="Arial"/>
                <w:sz w:val="20"/>
                <w:szCs w:val="20"/>
              </w:rPr>
            </w:pPr>
            <w:r>
              <w:rPr>
                <w:rFonts w:ascii="Arial" w:eastAsia="Arial" w:hAnsi="Arial" w:cs="Arial"/>
                <w:sz w:val="20"/>
                <w:szCs w:val="20"/>
              </w:rPr>
              <w:t>Nager moins de 12’</w:t>
            </w:r>
          </w:p>
        </w:tc>
        <w:tc>
          <w:tcPr>
            <w:tcW w:w="1099" w:type="dxa"/>
            <w:gridSpan w:val="2"/>
            <w:tcBorders>
              <w:top w:val="single" w:sz="4" w:space="0" w:color="000000"/>
              <w:left w:val="single" w:sz="4" w:space="0" w:color="000000"/>
              <w:bottom w:val="single" w:sz="4" w:space="0" w:color="000000"/>
              <w:right w:val="single" w:sz="4" w:space="0" w:color="000000"/>
            </w:tcBorders>
          </w:tcPr>
          <w:p w14:paraId="4871F123" w14:textId="77777777" w:rsidR="008255B2" w:rsidRDefault="008255B2" w:rsidP="00B74AFA">
            <w:pPr>
              <w:spacing w:before="54"/>
              <w:ind w:left="315" w:right="-20"/>
              <w:rPr>
                <w:rFonts w:ascii="Arial" w:eastAsia="Arial" w:hAnsi="Arial" w:cs="Arial"/>
                <w:sz w:val="20"/>
                <w:szCs w:val="20"/>
              </w:rPr>
            </w:pPr>
            <w:r>
              <w:rPr>
                <w:rFonts w:ascii="Arial" w:eastAsia="Arial" w:hAnsi="Arial" w:cs="Arial"/>
                <w:sz w:val="20"/>
                <w:szCs w:val="20"/>
              </w:rPr>
              <w:t>200 m</w:t>
            </w:r>
          </w:p>
        </w:tc>
        <w:tc>
          <w:tcPr>
            <w:tcW w:w="1098" w:type="dxa"/>
            <w:tcBorders>
              <w:top w:val="single" w:sz="4" w:space="0" w:color="000000"/>
              <w:left w:val="single" w:sz="4" w:space="0" w:color="000000"/>
              <w:bottom w:val="single" w:sz="4" w:space="0" w:color="000000"/>
              <w:right w:val="single" w:sz="4" w:space="0" w:color="000000"/>
            </w:tcBorders>
          </w:tcPr>
          <w:p w14:paraId="563CB450" w14:textId="77777777" w:rsidR="008255B2" w:rsidRDefault="008255B2" w:rsidP="00B74AFA">
            <w:pPr>
              <w:spacing w:before="54"/>
              <w:ind w:left="314" w:right="-20"/>
              <w:rPr>
                <w:rFonts w:ascii="Arial" w:eastAsia="Arial" w:hAnsi="Arial" w:cs="Arial"/>
                <w:sz w:val="20"/>
                <w:szCs w:val="20"/>
              </w:rPr>
            </w:pPr>
            <w:r>
              <w:rPr>
                <w:rFonts w:ascii="Arial" w:eastAsia="Arial" w:hAnsi="Arial" w:cs="Arial"/>
                <w:sz w:val="20"/>
                <w:szCs w:val="20"/>
              </w:rPr>
              <w:t>250 m</w:t>
            </w:r>
          </w:p>
        </w:tc>
        <w:tc>
          <w:tcPr>
            <w:tcW w:w="1099" w:type="dxa"/>
            <w:tcBorders>
              <w:top w:val="single" w:sz="4" w:space="0" w:color="000000"/>
              <w:left w:val="single" w:sz="4" w:space="0" w:color="000000"/>
              <w:bottom w:val="single" w:sz="4" w:space="0" w:color="000000"/>
              <w:right w:val="single" w:sz="4" w:space="0" w:color="000000"/>
            </w:tcBorders>
          </w:tcPr>
          <w:p w14:paraId="71DE50C7" w14:textId="77777777" w:rsidR="008255B2" w:rsidRDefault="008255B2" w:rsidP="00B74AFA">
            <w:pPr>
              <w:spacing w:before="54"/>
              <w:ind w:left="315" w:right="-20"/>
              <w:rPr>
                <w:rFonts w:ascii="Arial" w:eastAsia="Arial" w:hAnsi="Arial" w:cs="Arial"/>
                <w:sz w:val="20"/>
                <w:szCs w:val="20"/>
              </w:rPr>
            </w:pPr>
            <w:r>
              <w:rPr>
                <w:rFonts w:ascii="Arial" w:eastAsia="Arial" w:hAnsi="Arial" w:cs="Arial"/>
                <w:sz w:val="20"/>
                <w:szCs w:val="20"/>
              </w:rPr>
              <w:t>300 m</w:t>
            </w:r>
          </w:p>
        </w:tc>
        <w:tc>
          <w:tcPr>
            <w:tcW w:w="1099" w:type="dxa"/>
            <w:tcBorders>
              <w:top w:val="single" w:sz="4" w:space="0" w:color="000000"/>
              <w:left w:val="single" w:sz="4" w:space="0" w:color="000000"/>
              <w:bottom w:val="single" w:sz="4" w:space="0" w:color="000000"/>
              <w:right w:val="single" w:sz="4" w:space="0" w:color="000000"/>
            </w:tcBorders>
          </w:tcPr>
          <w:p w14:paraId="78CDDBD3" w14:textId="77777777" w:rsidR="008255B2" w:rsidRDefault="008255B2" w:rsidP="00B74AFA">
            <w:pPr>
              <w:spacing w:before="54"/>
              <w:ind w:left="315" w:right="-20"/>
              <w:rPr>
                <w:rFonts w:ascii="Arial" w:eastAsia="Arial" w:hAnsi="Arial" w:cs="Arial"/>
                <w:sz w:val="20"/>
                <w:szCs w:val="20"/>
              </w:rPr>
            </w:pPr>
            <w:r>
              <w:rPr>
                <w:rFonts w:ascii="Arial" w:eastAsia="Arial" w:hAnsi="Arial" w:cs="Arial"/>
                <w:sz w:val="20"/>
                <w:szCs w:val="20"/>
              </w:rPr>
              <w:t>325 m</w:t>
            </w:r>
          </w:p>
        </w:tc>
        <w:tc>
          <w:tcPr>
            <w:tcW w:w="2065" w:type="dxa"/>
            <w:tcBorders>
              <w:top w:val="single" w:sz="4" w:space="0" w:color="000000"/>
              <w:left w:val="single" w:sz="4" w:space="0" w:color="000000"/>
              <w:bottom w:val="single" w:sz="4" w:space="0" w:color="000000"/>
              <w:right w:val="single" w:sz="4" w:space="0" w:color="000000"/>
            </w:tcBorders>
          </w:tcPr>
          <w:p w14:paraId="0C771F79" w14:textId="77777777" w:rsidR="008255B2" w:rsidRDefault="008255B2" w:rsidP="00B74AFA">
            <w:pPr>
              <w:spacing w:before="54"/>
              <w:ind w:left="758" w:right="749"/>
              <w:jc w:val="center"/>
              <w:rPr>
                <w:rFonts w:ascii="Arial" w:eastAsia="Arial" w:hAnsi="Arial" w:cs="Arial"/>
                <w:sz w:val="20"/>
                <w:szCs w:val="20"/>
              </w:rPr>
            </w:pPr>
            <w:r>
              <w:rPr>
                <w:rFonts w:ascii="Arial" w:eastAsia="Arial" w:hAnsi="Arial" w:cs="Arial"/>
                <w:sz w:val="20"/>
                <w:szCs w:val="20"/>
              </w:rPr>
              <w:t>350 m</w:t>
            </w:r>
          </w:p>
        </w:tc>
        <w:tc>
          <w:tcPr>
            <w:tcW w:w="2053" w:type="dxa"/>
            <w:tcBorders>
              <w:top w:val="single" w:sz="4" w:space="0" w:color="000000"/>
              <w:left w:val="single" w:sz="4" w:space="0" w:color="000000"/>
              <w:bottom w:val="single" w:sz="4" w:space="0" w:color="000000"/>
              <w:right w:val="single" w:sz="4" w:space="0" w:color="000000"/>
            </w:tcBorders>
          </w:tcPr>
          <w:p w14:paraId="50FF1523" w14:textId="77777777" w:rsidR="008255B2" w:rsidRDefault="008255B2" w:rsidP="00B74AFA">
            <w:pPr>
              <w:spacing w:before="54"/>
              <w:ind w:left="756" w:right="739"/>
              <w:jc w:val="center"/>
              <w:rPr>
                <w:rFonts w:ascii="Arial" w:eastAsia="Arial" w:hAnsi="Arial" w:cs="Arial"/>
                <w:sz w:val="20"/>
                <w:szCs w:val="20"/>
              </w:rPr>
            </w:pPr>
            <w:r>
              <w:rPr>
                <w:rFonts w:ascii="Arial" w:eastAsia="Arial" w:hAnsi="Arial" w:cs="Arial"/>
                <w:sz w:val="20"/>
                <w:szCs w:val="20"/>
              </w:rPr>
              <w:t>400 m</w:t>
            </w:r>
          </w:p>
        </w:tc>
        <w:tc>
          <w:tcPr>
            <w:tcW w:w="1870" w:type="dxa"/>
            <w:tcBorders>
              <w:top w:val="single" w:sz="4" w:space="0" w:color="000000"/>
              <w:left w:val="single" w:sz="4" w:space="0" w:color="000000"/>
              <w:bottom w:val="single" w:sz="4" w:space="0" w:color="000000"/>
              <w:right w:val="single" w:sz="4" w:space="0" w:color="000000"/>
            </w:tcBorders>
          </w:tcPr>
          <w:p w14:paraId="64DAB1AF" w14:textId="77777777" w:rsidR="008255B2" w:rsidRDefault="008255B2" w:rsidP="00B74AFA">
            <w:pPr>
              <w:spacing w:before="54"/>
              <w:ind w:left="665" w:right="647"/>
              <w:jc w:val="center"/>
              <w:rPr>
                <w:rFonts w:ascii="Arial" w:eastAsia="Arial" w:hAnsi="Arial" w:cs="Arial"/>
                <w:sz w:val="20"/>
                <w:szCs w:val="20"/>
              </w:rPr>
            </w:pPr>
            <w:r>
              <w:rPr>
                <w:rFonts w:ascii="Arial" w:eastAsia="Arial" w:hAnsi="Arial" w:cs="Arial"/>
                <w:sz w:val="20"/>
                <w:szCs w:val="20"/>
              </w:rPr>
              <w:t>425 m</w:t>
            </w:r>
          </w:p>
        </w:tc>
        <w:tc>
          <w:tcPr>
            <w:tcW w:w="1871" w:type="dxa"/>
            <w:tcBorders>
              <w:top w:val="single" w:sz="4" w:space="0" w:color="000000"/>
              <w:left w:val="single" w:sz="4" w:space="0" w:color="000000"/>
              <w:bottom w:val="single" w:sz="4" w:space="0" w:color="000000"/>
              <w:right w:val="single" w:sz="4" w:space="0" w:color="000000"/>
            </w:tcBorders>
          </w:tcPr>
          <w:p w14:paraId="34DF7BD7" w14:textId="77777777" w:rsidR="008255B2" w:rsidRDefault="008255B2" w:rsidP="00B74AFA">
            <w:pPr>
              <w:spacing w:before="54"/>
              <w:ind w:left="412" w:right="-20"/>
              <w:rPr>
                <w:rFonts w:ascii="Arial" w:eastAsia="Arial" w:hAnsi="Arial" w:cs="Arial"/>
                <w:sz w:val="20"/>
                <w:szCs w:val="20"/>
              </w:rPr>
            </w:pPr>
            <w:r>
              <w:rPr>
                <w:rFonts w:ascii="Arial" w:eastAsia="Arial" w:hAnsi="Arial" w:cs="Arial"/>
                <w:sz w:val="20"/>
                <w:szCs w:val="20"/>
              </w:rPr>
              <w:t>plus de 450 m</w:t>
            </w:r>
          </w:p>
        </w:tc>
      </w:tr>
      <w:tr w:rsidR="008255B2" w14:paraId="56B3743C" w14:textId="77777777" w:rsidTr="00B74AFA">
        <w:trPr>
          <w:trHeight w:hRule="exact" w:val="320"/>
        </w:trPr>
        <w:tc>
          <w:tcPr>
            <w:tcW w:w="1364" w:type="dxa"/>
            <w:gridSpan w:val="2"/>
            <w:tcBorders>
              <w:top w:val="single" w:sz="4" w:space="0" w:color="000000"/>
              <w:left w:val="single" w:sz="4" w:space="0" w:color="000000"/>
              <w:bottom w:val="single" w:sz="4" w:space="0" w:color="000000"/>
              <w:right w:val="single" w:sz="4" w:space="0" w:color="000000"/>
            </w:tcBorders>
            <w:shd w:val="clear" w:color="auto" w:fill="D9D9D9"/>
          </w:tcPr>
          <w:p w14:paraId="6D26E615" w14:textId="77777777" w:rsidR="008255B2" w:rsidRDefault="008255B2" w:rsidP="00B74AFA">
            <w:pPr>
              <w:spacing w:before="25"/>
              <w:ind w:left="448" w:right="-20"/>
              <w:rPr>
                <w:rFonts w:ascii="Arial" w:eastAsia="Arial" w:hAnsi="Arial" w:cs="Arial"/>
                <w:sz w:val="20"/>
                <w:szCs w:val="20"/>
              </w:rPr>
            </w:pPr>
            <w:r>
              <w:rPr>
                <w:rFonts w:ascii="Arial" w:eastAsia="Arial" w:hAnsi="Arial" w:cs="Arial"/>
                <w:sz w:val="20"/>
                <w:szCs w:val="20"/>
              </w:rPr>
              <w:t>Points</w:t>
            </w:r>
          </w:p>
        </w:tc>
        <w:tc>
          <w:tcPr>
            <w:tcW w:w="13953" w:type="dxa"/>
            <w:gridSpan w:val="10"/>
            <w:tcBorders>
              <w:top w:val="single" w:sz="4" w:space="0" w:color="000000"/>
              <w:left w:val="single" w:sz="4" w:space="0" w:color="000000"/>
              <w:bottom w:val="single" w:sz="4" w:space="0" w:color="000000"/>
              <w:right w:val="single" w:sz="4" w:space="0" w:color="000000"/>
            </w:tcBorders>
          </w:tcPr>
          <w:p w14:paraId="085597F6" w14:textId="77777777" w:rsidR="008255B2" w:rsidRDefault="008255B2" w:rsidP="00B74AFA">
            <w:pPr>
              <w:tabs>
                <w:tab w:val="left" w:pos="1380"/>
                <w:tab w:val="left" w:pos="2100"/>
                <w:tab w:val="left" w:pos="2480"/>
                <w:tab w:val="left" w:pos="3200"/>
                <w:tab w:val="left" w:pos="3580"/>
                <w:tab w:val="left" w:pos="4300"/>
                <w:tab w:val="left" w:pos="4680"/>
                <w:tab w:val="left" w:pos="5400"/>
                <w:tab w:val="left" w:pos="5780"/>
                <w:tab w:val="left" w:pos="7000"/>
                <w:tab w:val="left" w:pos="7820"/>
                <w:tab w:val="left" w:pos="9060"/>
                <w:tab w:val="left" w:pos="9880"/>
                <w:tab w:val="left" w:pos="10980"/>
                <w:tab w:val="left" w:pos="11740"/>
                <w:tab w:val="left" w:pos="12940"/>
              </w:tabs>
              <w:spacing w:before="25"/>
              <w:ind w:left="882" w:right="-20"/>
              <w:rPr>
                <w:rFonts w:ascii="Arial" w:eastAsia="Arial" w:hAnsi="Arial" w:cs="Arial"/>
                <w:sz w:val="20"/>
                <w:szCs w:val="20"/>
              </w:rPr>
            </w:pPr>
            <w:r>
              <w:rPr>
                <w:rFonts w:ascii="Arial" w:eastAsia="Arial" w:hAnsi="Arial" w:cs="Arial"/>
                <w:b/>
                <w:bCs/>
                <w:i/>
                <w:sz w:val="20"/>
                <w:szCs w:val="20"/>
              </w:rPr>
              <w:t>0</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1</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2</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3</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4</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5</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6</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7</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8</w:t>
            </w:r>
          </w:p>
        </w:tc>
      </w:tr>
      <w:tr w:rsidR="008255B2" w14:paraId="2FCB5583" w14:textId="77777777" w:rsidTr="00B74AFA">
        <w:trPr>
          <w:trHeight w:hRule="exact" w:val="526"/>
        </w:trPr>
        <w:tc>
          <w:tcPr>
            <w:tcW w:w="799" w:type="dxa"/>
            <w:tcBorders>
              <w:top w:val="single" w:sz="4" w:space="0" w:color="000000"/>
              <w:left w:val="single" w:sz="4" w:space="0" w:color="000000"/>
              <w:bottom w:val="single" w:sz="4" w:space="0" w:color="000000"/>
              <w:right w:val="single" w:sz="4" w:space="0" w:color="000000"/>
            </w:tcBorders>
          </w:tcPr>
          <w:p w14:paraId="3D7F00A8" w14:textId="77777777" w:rsidR="008255B2" w:rsidRDefault="008255B2" w:rsidP="00B74AFA">
            <w:pPr>
              <w:spacing w:before="2" w:line="140" w:lineRule="exact"/>
              <w:rPr>
                <w:sz w:val="14"/>
                <w:szCs w:val="14"/>
              </w:rPr>
            </w:pPr>
          </w:p>
          <w:p w14:paraId="4C490539" w14:textId="77777777" w:rsidR="008255B2" w:rsidRDefault="008255B2" w:rsidP="00B74AFA">
            <w:pPr>
              <w:ind w:left="314" w:right="292"/>
              <w:jc w:val="center"/>
              <w:rPr>
                <w:rFonts w:ascii="Arial" w:eastAsia="Arial" w:hAnsi="Arial" w:cs="Arial"/>
                <w:sz w:val="20"/>
                <w:szCs w:val="20"/>
              </w:rPr>
            </w:pPr>
            <w:r>
              <w:rPr>
                <w:rFonts w:ascii="Arial" w:eastAsia="Arial" w:hAnsi="Arial" w:cs="Arial"/>
                <w:b/>
                <w:bCs/>
                <w:i/>
                <w:sz w:val="20"/>
                <w:szCs w:val="20"/>
              </w:rPr>
              <w:t>8</w:t>
            </w:r>
          </w:p>
        </w:tc>
        <w:tc>
          <w:tcPr>
            <w:tcW w:w="2974" w:type="dxa"/>
            <w:gridSpan w:val="3"/>
            <w:tcBorders>
              <w:top w:val="single" w:sz="4" w:space="0" w:color="000000"/>
              <w:left w:val="single" w:sz="4" w:space="0" w:color="000000"/>
              <w:bottom w:val="single" w:sz="4" w:space="0" w:color="000000"/>
              <w:right w:val="single" w:sz="4" w:space="0" w:color="000000"/>
            </w:tcBorders>
          </w:tcPr>
          <w:p w14:paraId="285A2D88" w14:textId="77777777" w:rsidR="008255B2" w:rsidRDefault="008255B2" w:rsidP="00B74AFA">
            <w:pPr>
              <w:tabs>
                <w:tab w:val="left" w:pos="2080"/>
              </w:tabs>
              <w:spacing w:before="28"/>
              <w:ind w:left="193" w:right="-20"/>
              <w:rPr>
                <w:rFonts w:ascii="Arial" w:eastAsia="Arial" w:hAnsi="Arial" w:cs="Arial"/>
                <w:sz w:val="20"/>
                <w:szCs w:val="20"/>
              </w:rPr>
            </w:pPr>
            <w:r>
              <w:rPr>
                <w:rFonts w:ascii="Arial" w:eastAsia="Arial" w:hAnsi="Arial" w:cs="Arial"/>
                <w:sz w:val="20"/>
                <w:szCs w:val="20"/>
              </w:rPr>
              <w:t>Amplitude de n</w:t>
            </w:r>
            <w:r>
              <w:rPr>
                <w:rFonts w:ascii="Arial" w:eastAsia="Arial" w:hAnsi="Arial" w:cs="Arial"/>
                <w:spacing w:val="1"/>
                <w:sz w:val="20"/>
                <w:szCs w:val="20"/>
              </w:rPr>
              <w:t>a</w:t>
            </w:r>
            <w:r>
              <w:rPr>
                <w:rFonts w:ascii="Arial" w:eastAsia="Arial" w:hAnsi="Arial" w:cs="Arial"/>
                <w:sz w:val="20"/>
                <w:szCs w:val="20"/>
              </w:rPr>
              <w:t>ge</w:t>
            </w:r>
            <w:r>
              <w:rPr>
                <w:rFonts w:ascii="Arial" w:eastAsia="Arial" w:hAnsi="Arial" w:cs="Arial"/>
                <w:sz w:val="20"/>
                <w:szCs w:val="20"/>
              </w:rPr>
              <w:tab/>
            </w:r>
            <w:r>
              <w:rPr>
                <w:rFonts w:ascii="Arial" w:eastAsia="Arial" w:hAnsi="Arial" w:cs="Arial"/>
                <w:b/>
                <w:bCs/>
                <w:i/>
                <w:sz w:val="20"/>
                <w:szCs w:val="20"/>
              </w:rPr>
              <w:t>sur 4 pts</w:t>
            </w:r>
          </w:p>
          <w:p w14:paraId="26917B5F" w14:textId="77777777" w:rsidR="008255B2" w:rsidRDefault="008255B2" w:rsidP="00B74AFA">
            <w:pPr>
              <w:tabs>
                <w:tab w:val="left" w:pos="2080"/>
              </w:tabs>
              <w:spacing w:line="229" w:lineRule="exact"/>
              <w:ind w:left="193" w:right="-20"/>
              <w:rPr>
                <w:rFonts w:ascii="Arial" w:eastAsia="Arial" w:hAnsi="Arial" w:cs="Arial"/>
                <w:sz w:val="20"/>
                <w:szCs w:val="20"/>
              </w:rPr>
            </w:pPr>
            <w:r>
              <w:rPr>
                <w:rFonts w:ascii="Arial" w:eastAsia="Arial" w:hAnsi="Arial" w:cs="Arial"/>
                <w:sz w:val="20"/>
                <w:szCs w:val="20"/>
              </w:rPr>
              <w:t>Écart au projet</w:t>
            </w:r>
            <w:r>
              <w:rPr>
                <w:rFonts w:ascii="Arial" w:eastAsia="Arial" w:hAnsi="Arial" w:cs="Arial"/>
                <w:sz w:val="20"/>
                <w:szCs w:val="20"/>
              </w:rPr>
              <w:tab/>
            </w:r>
            <w:r>
              <w:rPr>
                <w:rFonts w:ascii="Arial" w:eastAsia="Arial" w:hAnsi="Arial" w:cs="Arial"/>
                <w:b/>
                <w:bCs/>
                <w:i/>
                <w:sz w:val="20"/>
                <w:szCs w:val="20"/>
              </w:rPr>
              <w:t>sur 4 pts</w:t>
            </w:r>
          </w:p>
        </w:tc>
        <w:tc>
          <w:tcPr>
            <w:tcW w:w="11545" w:type="dxa"/>
            <w:gridSpan w:val="8"/>
            <w:tcBorders>
              <w:top w:val="single" w:sz="4" w:space="0" w:color="000000"/>
              <w:left w:val="single" w:sz="4" w:space="0" w:color="000000"/>
              <w:bottom w:val="single" w:sz="4" w:space="0" w:color="000000"/>
              <w:right w:val="single" w:sz="4" w:space="0" w:color="000000"/>
            </w:tcBorders>
          </w:tcPr>
          <w:p w14:paraId="3636B17F" w14:textId="77777777" w:rsidR="008255B2" w:rsidRDefault="008255B2" w:rsidP="00B74AFA">
            <w:pPr>
              <w:spacing w:before="2" w:line="140" w:lineRule="exact"/>
              <w:rPr>
                <w:sz w:val="14"/>
                <w:szCs w:val="14"/>
              </w:rPr>
            </w:pPr>
          </w:p>
          <w:p w14:paraId="6B4421A3" w14:textId="77777777" w:rsidR="008255B2" w:rsidRDefault="008255B2" w:rsidP="00B74AFA">
            <w:pPr>
              <w:ind w:left="4932" w:right="4909"/>
              <w:jc w:val="center"/>
              <w:rPr>
                <w:rFonts w:ascii="Arial" w:eastAsia="Arial" w:hAnsi="Arial" w:cs="Arial"/>
                <w:sz w:val="20"/>
                <w:szCs w:val="20"/>
              </w:rPr>
            </w:pPr>
            <w:r>
              <w:rPr>
                <w:rFonts w:ascii="Arial" w:eastAsia="Arial" w:hAnsi="Arial" w:cs="Arial"/>
                <w:sz w:val="20"/>
                <w:szCs w:val="20"/>
              </w:rPr>
              <w:t>voir le tableau suivant</w:t>
            </w:r>
          </w:p>
        </w:tc>
      </w:tr>
      <w:tr w:rsidR="008255B2" w14:paraId="05B78820" w14:textId="77777777" w:rsidTr="00B74AFA">
        <w:trPr>
          <w:trHeight w:hRule="exact" w:val="497"/>
        </w:trPr>
        <w:tc>
          <w:tcPr>
            <w:tcW w:w="3773" w:type="dxa"/>
            <w:gridSpan w:val="4"/>
            <w:tcBorders>
              <w:top w:val="single" w:sz="4" w:space="0" w:color="000000"/>
              <w:left w:val="single" w:sz="4" w:space="0" w:color="000000"/>
              <w:bottom w:val="single" w:sz="4" w:space="0" w:color="000000"/>
              <w:right w:val="single" w:sz="4" w:space="0" w:color="000000"/>
            </w:tcBorders>
            <w:shd w:val="clear" w:color="auto" w:fill="D9D9D9"/>
          </w:tcPr>
          <w:p w14:paraId="269C60A0" w14:textId="77777777" w:rsidR="008255B2" w:rsidRDefault="008255B2" w:rsidP="00B74AFA">
            <w:pPr>
              <w:spacing w:before="31" w:line="230" w:lineRule="exact"/>
              <w:ind w:left="1050" w:right="373" w:hanging="625"/>
              <w:rPr>
                <w:rFonts w:ascii="Arial" w:eastAsia="Arial" w:hAnsi="Arial" w:cs="Arial"/>
                <w:sz w:val="20"/>
                <w:szCs w:val="20"/>
              </w:rPr>
            </w:pPr>
            <w:r>
              <w:rPr>
                <w:rFonts w:ascii="Arial" w:eastAsia="Arial" w:hAnsi="Arial" w:cs="Arial"/>
                <w:sz w:val="20"/>
                <w:szCs w:val="20"/>
              </w:rPr>
              <w:t>Addition des n</w:t>
            </w:r>
            <w:r>
              <w:rPr>
                <w:rFonts w:ascii="Arial" w:eastAsia="Arial" w:hAnsi="Arial" w:cs="Arial"/>
                <w:spacing w:val="1"/>
                <w:sz w:val="20"/>
                <w:szCs w:val="20"/>
              </w:rPr>
              <w:t>o</w:t>
            </w:r>
            <w:r>
              <w:rPr>
                <w:rFonts w:ascii="Arial" w:eastAsia="Arial" w:hAnsi="Arial" w:cs="Arial"/>
                <w:sz w:val="20"/>
                <w:szCs w:val="20"/>
              </w:rPr>
              <w:t>mbres de cycl</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de b</w:t>
            </w:r>
            <w:r>
              <w:rPr>
                <w:rFonts w:ascii="Arial" w:eastAsia="Arial" w:hAnsi="Arial" w:cs="Arial"/>
                <w:spacing w:val="1"/>
                <w:sz w:val="20"/>
                <w:szCs w:val="20"/>
              </w:rPr>
              <w:t>r</w:t>
            </w:r>
            <w:r>
              <w:rPr>
                <w:rFonts w:ascii="Arial" w:eastAsia="Arial" w:hAnsi="Arial" w:cs="Arial"/>
                <w:sz w:val="20"/>
                <w:szCs w:val="20"/>
              </w:rPr>
              <w:t>as issus d</w:t>
            </w:r>
            <w:r>
              <w:rPr>
                <w:rFonts w:ascii="Arial" w:eastAsia="Arial" w:hAnsi="Arial" w:cs="Arial"/>
                <w:spacing w:val="1"/>
                <w:sz w:val="20"/>
                <w:szCs w:val="20"/>
              </w:rPr>
              <w:t>e</w:t>
            </w:r>
            <w:r>
              <w:rPr>
                <w:rFonts w:ascii="Arial" w:eastAsia="Arial" w:hAnsi="Arial" w:cs="Arial"/>
                <w:sz w:val="20"/>
                <w:szCs w:val="20"/>
              </w:rPr>
              <w:t xml:space="preserve">s deux </w:t>
            </w:r>
            <w:r>
              <w:rPr>
                <w:rFonts w:ascii="Arial" w:eastAsia="Arial" w:hAnsi="Arial" w:cs="Arial"/>
                <w:spacing w:val="2"/>
                <w:sz w:val="20"/>
                <w:szCs w:val="20"/>
              </w:rPr>
              <w:t>r</w:t>
            </w:r>
            <w:r>
              <w:rPr>
                <w:rFonts w:ascii="Arial" w:eastAsia="Arial" w:hAnsi="Arial" w:cs="Arial"/>
                <w:sz w:val="20"/>
                <w:szCs w:val="20"/>
              </w:rPr>
              <w:t>elevés</w:t>
            </w:r>
          </w:p>
        </w:tc>
        <w:tc>
          <w:tcPr>
            <w:tcW w:w="3686" w:type="dxa"/>
            <w:gridSpan w:val="4"/>
            <w:tcBorders>
              <w:top w:val="single" w:sz="4" w:space="0" w:color="000000"/>
              <w:left w:val="single" w:sz="4" w:space="0" w:color="000000"/>
              <w:bottom w:val="single" w:sz="4" w:space="0" w:color="000000"/>
              <w:right w:val="single" w:sz="4" w:space="0" w:color="000000"/>
            </w:tcBorders>
          </w:tcPr>
          <w:p w14:paraId="5833B264" w14:textId="77777777" w:rsidR="008255B2" w:rsidRDefault="008255B2" w:rsidP="00B74AFA">
            <w:pPr>
              <w:spacing w:before="2" w:line="140" w:lineRule="exact"/>
              <w:rPr>
                <w:sz w:val="14"/>
                <w:szCs w:val="14"/>
              </w:rPr>
            </w:pPr>
          </w:p>
          <w:p w14:paraId="524F7F1E" w14:textId="77777777" w:rsidR="008255B2" w:rsidRDefault="008255B2" w:rsidP="00B74AFA">
            <w:pPr>
              <w:ind w:left="1024" w:right="-20"/>
              <w:rPr>
                <w:rFonts w:ascii="Arial" w:eastAsia="Arial" w:hAnsi="Arial" w:cs="Arial"/>
                <w:sz w:val="20"/>
                <w:szCs w:val="20"/>
              </w:rPr>
            </w:pPr>
            <w:r>
              <w:rPr>
                <w:rFonts w:ascii="Arial" w:eastAsia="Arial" w:hAnsi="Arial" w:cs="Arial"/>
                <w:sz w:val="20"/>
                <w:szCs w:val="20"/>
              </w:rPr>
              <w:t>entre  40 et 50  cycl</w:t>
            </w:r>
            <w:r>
              <w:rPr>
                <w:rFonts w:ascii="Arial" w:eastAsia="Arial" w:hAnsi="Arial" w:cs="Arial"/>
                <w:spacing w:val="1"/>
                <w:sz w:val="20"/>
                <w:szCs w:val="20"/>
              </w:rPr>
              <w:t>e</w:t>
            </w:r>
            <w:r>
              <w:rPr>
                <w:rFonts w:ascii="Arial" w:eastAsia="Arial" w:hAnsi="Arial" w:cs="Arial"/>
                <w:sz w:val="20"/>
                <w:szCs w:val="20"/>
              </w:rPr>
              <w:t>s</w:t>
            </w:r>
          </w:p>
        </w:tc>
        <w:tc>
          <w:tcPr>
            <w:tcW w:w="4118" w:type="dxa"/>
            <w:gridSpan w:val="2"/>
            <w:tcBorders>
              <w:top w:val="single" w:sz="4" w:space="0" w:color="000000"/>
              <w:left w:val="single" w:sz="4" w:space="0" w:color="000000"/>
              <w:bottom w:val="single" w:sz="4" w:space="0" w:color="000000"/>
              <w:right w:val="single" w:sz="4" w:space="0" w:color="000000"/>
            </w:tcBorders>
          </w:tcPr>
          <w:p w14:paraId="4ECC851A" w14:textId="77777777" w:rsidR="008255B2" w:rsidRDefault="008255B2" w:rsidP="00B74AFA">
            <w:pPr>
              <w:spacing w:before="2" w:line="140" w:lineRule="exact"/>
              <w:rPr>
                <w:sz w:val="14"/>
                <w:szCs w:val="14"/>
              </w:rPr>
            </w:pPr>
          </w:p>
          <w:p w14:paraId="171B232B" w14:textId="77777777" w:rsidR="008255B2" w:rsidRDefault="008255B2" w:rsidP="00B74AFA">
            <w:pPr>
              <w:ind w:left="1248" w:right="-20"/>
              <w:rPr>
                <w:rFonts w:ascii="Arial" w:eastAsia="Arial" w:hAnsi="Arial" w:cs="Arial"/>
                <w:sz w:val="20"/>
                <w:szCs w:val="20"/>
              </w:rPr>
            </w:pPr>
            <w:r>
              <w:rPr>
                <w:rFonts w:ascii="Arial" w:eastAsia="Arial" w:hAnsi="Arial" w:cs="Arial"/>
                <w:sz w:val="20"/>
                <w:szCs w:val="20"/>
              </w:rPr>
              <w:t>entre  35 et 39  cycl</w:t>
            </w:r>
            <w:r>
              <w:rPr>
                <w:rFonts w:ascii="Arial" w:eastAsia="Arial" w:hAnsi="Arial" w:cs="Arial"/>
                <w:spacing w:val="1"/>
                <w:sz w:val="20"/>
                <w:szCs w:val="20"/>
              </w:rPr>
              <w:t>e</w:t>
            </w:r>
            <w:r>
              <w:rPr>
                <w:rFonts w:ascii="Arial" w:eastAsia="Arial" w:hAnsi="Arial" w:cs="Arial"/>
                <w:sz w:val="20"/>
                <w:szCs w:val="20"/>
              </w:rPr>
              <w:t>s</w:t>
            </w:r>
          </w:p>
        </w:tc>
        <w:tc>
          <w:tcPr>
            <w:tcW w:w="3740" w:type="dxa"/>
            <w:gridSpan w:val="2"/>
            <w:tcBorders>
              <w:top w:val="single" w:sz="4" w:space="0" w:color="000000"/>
              <w:left w:val="single" w:sz="4" w:space="0" w:color="000000"/>
              <w:bottom w:val="single" w:sz="4" w:space="0" w:color="000000"/>
              <w:right w:val="single" w:sz="4" w:space="0" w:color="000000"/>
            </w:tcBorders>
          </w:tcPr>
          <w:p w14:paraId="0720F19B" w14:textId="77777777" w:rsidR="008255B2" w:rsidRDefault="008255B2" w:rsidP="00B74AFA">
            <w:pPr>
              <w:spacing w:before="2" w:line="140" w:lineRule="exact"/>
              <w:rPr>
                <w:sz w:val="14"/>
                <w:szCs w:val="14"/>
              </w:rPr>
            </w:pPr>
          </w:p>
          <w:p w14:paraId="15E177A4" w14:textId="77777777" w:rsidR="008255B2" w:rsidRDefault="008255B2" w:rsidP="00B74AFA">
            <w:pPr>
              <w:ind w:left="1108" w:right="-20"/>
              <w:rPr>
                <w:rFonts w:ascii="Arial" w:eastAsia="Arial" w:hAnsi="Arial" w:cs="Arial"/>
                <w:sz w:val="20"/>
                <w:szCs w:val="20"/>
              </w:rPr>
            </w:pPr>
            <w:r>
              <w:rPr>
                <w:rFonts w:ascii="Arial" w:eastAsia="Arial" w:hAnsi="Arial" w:cs="Arial"/>
                <w:sz w:val="20"/>
                <w:szCs w:val="20"/>
              </w:rPr>
              <w:t>entre 30 et 34 cycles</w:t>
            </w:r>
          </w:p>
        </w:tc>
      </w:tr>
      <w:tr w:rsidR="008255B2" w14:paraId="242DAEAC" w14:textId="77777777" w:rsidTr="00B74AFA">
        <w:trPr>
          <w:trHeight w:hRule="exact" w:val="302"/>
        </w:trPr>
        <w:tc>
          <w:tcPr>
            <w:tcW w:w="3773" w:type="dxa"/>
            <w:gridSpan w:val="4"/>
            <w:tcBorders>
              <w:top w:val="single" w:sz="4" w:space="0" w:color="000000"/>
              <w:left w:val="single" w:sz="4" w:space="0" w:color="000000"/>
              <w:bottom w:val="single" w:sz="6" w:space="0" w:color="000000"/>
              <w:right w:val="single" w:sz="4" w:space="0" w:color="000000"/>
            </w:tcBorders>
            <w:shd w:val="clear" w:color="auto" w:fill="D9D9D9"/>
          </w:tcPr>
          <w:p w14:paraId="6CEDFA48" w14:textId="77777777" w:rsidR="008255B2" w:rsidRDefault="008255B2" w:rsidP="00B74AFA">
            <w:pPr>
              <w:spacing w:before="26"/>
              <w:ind w:left="1616" w:right="1599"/>
              <w:jc w:val="center"/>
              <w:rPr>
                <w:rFonts w:ascii="Arial" w:eastAsia="Arial" w:hAnsi="Arial" w:cs="Arial"/>
                <w:sz w:val="20"/>
                <w:szCs w:val="20"/>
              </w:rPr>
            </w:pPr>
            <w:r>
              <w:rPr>
                <w:rFonts w:ascii="Arial" w:eastAsia="Arial" w:hAnsi="Arial" w:cs="Arial"/>
                <w:sz w:val="20"/>
                <w:szCs w:val="20"/>
              </w:rPr>
              <w:t>Points</w:t>
            </w:r>
          </w:p>
        </w:tc>
        <w:tc>
          <w:tcPr>
            <w:tcW w:w="3686" w:type="dxa"/>
            <w:gridSpan w:val="4"/>
            <w:tcBorders>
              <w:top w:val="single" w:sz="4" w:space="0" w:color="000000"/>
              <w:left w:val="single" w:sz="4" w:space="0" w:color="000000"/>
              <w:bottom w:val="nil"/>
              <w:right w:val="single" w:sz="4" w:space="0" w:color="000000"/>
            </w:tcBorders>
          </w:tcPr>
          <w:p w14:paraId="00A78104" w14:textId="77777777" w:rsidR="008255B2" w:rsidRDefault="008255B2" w:rsidP="00B74AFA">
            <w:pPr>
              <w:spacing w:before="26"/>
              <w:ind w:left="1627" w:right="1629"/>
              <w:jc w:val="center"/>
              <w:rPr>
                <w:rFonts w:ascii="Arial" w:eastAsia="Arial" w:hAnsi="Arial" w:cs="Arial"/>
                <w:sz w:val="20"/>
                <w:szCs w:val="20"/>
              </w:rPr>
            </w:pPr>
            <w:r>
              <w:rPr>
                <w:rFonts w:ascii="Arial" w:eastAsia="Arial" w:hAnsi="Arial" w:cs="Arial"/>
                <w:b/>
                <w:bCs/>
                <w:w w:val="82"/>
                <w:sz w:val="20"/>
                <w:szCs w:val="20"/>
              </w:rPr>
              <w:t>0 - 2</w:t>
            </w:r>
          </w:p>
        </w:tc>
        <w:tc>
          <w:tcPr>
            <w:tcW w:w="4118" w:type="dxa"/>
            <w:gridSpan w:val="2"/>
            <w:tcBorders>
              <w:top w:val="single" w:sz="4" w:space="0" w:color="000000"/>
              <w:left w:val="single" w:sz="4" w:space="0" w:color="000000"/>
              <w:bottom w:val="nil"/>
              <w:right w:val="single" w:sz="4" w:space="0" w:color="000000"/>
            </w:tcBorders>
          </w:tcPr>
          <w:p w14:paraId="350D1673" w14:textId="77777777" w:rsidR="008255B2" w:rsidRDefault="008255B2" w:rsidP="00B74AFA">
            <w:pPr>
              <w:spacing w:before="26"/>
              <w:ind w:left="1781" w:right="1769"/>
              <w:jc w:val="center"/>
              <w:rPr>
                <w:rFonts w:ascii="Arial" w:eastAsia="Arial" w:hAnsi="Arial" w:cs="Arial"/>
                <w:sz w:val="20"/>
                <w:szCs w:val="20"/>
              </w:rPr>
            </w:pPr>
            <w:r>
              <w:rPr>
                <w:rFonts w:ascii="Arial" w:eastAsia="Arial" w:hAnsi="Arial" w:cs="Arial"/>
                <w:b/>
                <w:bCs/>
                <w:w w:val="82"/>
                <w:sz w:val="20"/>
                <w:szCs w:val="20"/>
              </w:rPr>
              <w:t>2,5 - 3</w:t>
            </w:r>
          </w:p>
        </w:tc>
        <w:tc>
          <w:tcPr>
            <w:tcW w:w="3740" w:type="dxa"/>
            <w:gridSpan w:val="2"/>
            <w:tcBorders>
              <w:top w:val="single" w:sz="4" w:space="0" w:color="000000"/>
              <w:left w:val="single" w:sz="4" w:space="0" w:color="000000"/>
              <w:bottom w:val="single" w:sz="12" w:space="0" w:color="000000"/>
              <w:right w:val="single" w:sz="4" w:space="0" w:color="000000"/>
            </w:tcBorders>
          </w:tcPr>
          <w:p w14:paraId="522302C2" w14:textId="77777777" w:rsidR="008255B2" w:rsidRDefault="008255B2" w:rsidP="00B74AFA">
            <w:pPr>
              <w:spacing w:before="26"/>
              <w:ind w:left="1596" w:right="1577"/>
              <w:jc w:val="center"/>
              <w:rPr>
                <w:rFonts w:ascii="Arial" w:eastAsia="Arial" w:hAnsi="Arial" w:cs="Arial"/>
                <w:sz w:val="20"/>
                <w:szCs w:val="20"/>
              </w:rPr>
            </w:pPr>
            <w:r>
              <w:rPr>
                <w:rFonts w:ascii="Arial" w:eastAsia="Arial" w:hAnsi="Arial" w:cs="Arial"/>
                <w:b/>
                <w:bCs/>
                <w:w w:val="82"/>
                <w:sz w:val="20"/>
                <w:szCs w:val="20"/>
              </w:rPr>
              <w:t>3,5 - 4</w:t>
            </w:r>
          </w:p>
        </w:tc>
      </w:tr>
      <w:tr w:rsidR="008255B2" w14:paraId="09AAF9D3" w14:textId="77777777" w:rsidTr="00B74AFA">
        <w:trPr>
          <w:trHeight w:hRule="exact" w:val="304"/>
        </w:trPr>
        <w:tc>
          <w:tcPr>
            <w:tcW w:w="3773" w:type="dxa"/>
            <w:gridSpan w:val="4"/>
            <w:tcBorders>
              <w:top w:val="single" w:sz="6" w:space="0" w:color="000000"/>
              <w:left w:val="single" w:sz="4" w:space="0" w:color="000000"/>
              <w:bottom w:val="single" w:sz="4" w:space="0" w:color="000000"/>
              <w:right w:val="single" w:sz="4" w:space="0" w:color="000000"/>
            </w:tcBorders>
            <w:shd w:val="clear" w:color="auto" w:fill="D9D9D9"/>
          </w:tcPr>
          <w:p w14:paraId="0792C4B8" w14:textId="77777777" w:rsidR="008255B2" w:rsidRDefault="008255B2" w:rsidP="00B74AFA">
            <w:pPr>
              <w:spacing w:before="33"/>
              <w:ind w:left="690" w:right="-20"/>
              <w:rPr>
                <w:rFonts w:ascii="Arial" w:eastAsia="Arial" w:hAnsi="Arial" w:cs="Arial"/>
                <w:sz w:val="20"/>
                <w:szCs w:val="20"/>
              </w:rPr>
            </w:pPr>
            <w:r>
              <w:rPr>
                <w:rFonts w:ascii="Arial" w:eastAsia="Arial" w:hAnsi="Arial" w:cs="Arial"/>
                <w:sz w:val="20"/>
                <w:szCs w:val="20"/>
              </w:rPr>
              <w:t>Ecart au projet de nage annoncé</w:t>
            </w:r>
          </w:p>
        </w:tc>
        <w:tc>
          <w:tcPr>
            <w:tcW w:w="3686" w:type="dxa"/>
            <w:gridSpan w:val="4"/>
            <w:tcBorders>
              <w:top w:val="nil"/>
              <w:left w:val="single" w:sz="4" w:space="0" w:color="000000"/>
              <w:bottom w:val="single" w:sz="4" w:space="0" w:color="000000"/>
              <w:right w:val="single" w:sz="4" w:space="0" w:color="000000"/>
            </w:tcBorders>
          </w:tcPr>
          <w:p w14:paraId="24917E38" w14:textId="77777777" w:rsidR="008255B2" w:rsidRDefault="008255B2" w:rsidP="00B74AFA">
            <w:pPr>
              <w:spacing w:before="42"/>
              <w:ind w:left="1277" w:right="1277"/>
              <w:jc w:val="center"/>
              <w:rPr>
                <w:rFonts w:ascii="Arial" w:eastAsia="Arial" w:hAnsi="Arial" w:cs="Arial"/>
                <w:sz w:val="20"/>
                <w:szCs w:val="20"/>
              </w:rPr>
            </w:pPr>
            <w:r>
              <w:rPr>
                <w:rFonts w:ascii="Arial" w:eastAsia="Arial" w:hAnsi="Arial" w:cs="Arial"/>
                <w:sz w:val="20"/>
                <w:szCs w:val="20"/>
              </w:rPr>
              <w:t>4 à 6 (&gt; 6 = 0)</w:t>
            </w:r>
          </w:p>
        </w:tc>
        <w:tc>
          <w:tcPr>
            <w:tcW w:w="4118" w:type="dxa"/>
            <w:gridSpan w:val="2"/>
            <w:tcBorders>
              <w:top w:val="nil"/>
              <w:left w:val="single" w:sz="4" w:space="0" w:color="000000"/>
              <w:bottom w:val="single" w:sz="4" w:space="0" w:color="000000"/>
              <w:right w:val="single" w:sz="4" w:space="0" w:color="000000"/>
            </w:tcBorders>
          </w:tcPr>
          <w:p w14:paraId="7CA3E6BC" w14:textId="77777777" w:rsidR="008255B2" w:rsidRDefault="008255B2" w:rsidP="00B74AFA">
            <w:pPr>
              <w:spacing w:before="42"/>
              <w:ind w:left="1832" w:right="1819"/>
              <w:jc w:val="center"/>
              <w:rPr>
                <w:rFonts w:ascii="Arial" w:eastAsia="Arial" w:hAnsi="Arial" w:cs="Arial"/>
                <w:sz w:val="20"/>
                <w:szCs w:val="20"/>
              </w:rPr>
            </w:pPr>
            <w:r>
              <w:rPr>
                <w:rFonts w:ascii="Arial" w:eastAsia="Arial" w:hAnsi="Arial" w:cs="Arial"/>
                <w:sz w:val="20"/>
                <w:szCs w:val="20"/>
              </w:rPr>
              <w:t>2 à 3</w:t>
            </w:r>
          </w:p>
        </w:tc>
        <w:tc>
          <w:tcPr>
            <w:tcW w:w="3740" w:type="dxa"/>
            <w:gridSpan w:val="2"/>
            <w:tcBorders>
              <w:top w:val="single" w:sz="12" w:space="0" w:color="000000"/>
              <w:left w:val="single" w:sz="4" w:space="0" w:color="000000"/>
              <w:bottom w:val="single" w:sz="4" w:space="0" w:color="000000"/>
              <w:right w:val="single" w:sz="4" w:space="0" w:color="000000"/>
            </w:tcBorders>
          </w:tcPr>
          <w:p w14:paraId="36D7A392" w14:textId="77777777" w:rsidR="008255B2" w:rsidRDefault="008255B2" w:rsidP="00B74AFA">
            <w:pPr>
              <w:spacing w:before="26"/>
              <w:ind w:left="1646" w:right="1628"/>
              <w:jc w:val="center"/>
              <w:rPr>
                <w:rFonts w:ascii="Arial" w:eastAsia="Arial" w:hAnsi="Arial" w:cs="Arial"/>
                <w:sz w:val="20"/>
                <w:szCs w:val="20"/>
              </w:rPr>
            </w:pPr>
            <w:r>
              <w:rPr>
                <w:rFonts w:ascii="Arial" w:eastAsia="Arial" w:hAnsi="Arial" w:cs="Arial"/>
                <w:sz w:val="20"/>
                <w:szCs w:val="20"/>
              </w:rPr>
              <w:t>0 à 1</w:t>
            </w:r>
          </w:p>
        </w:tc>
      </w:tr>
      <w:tr w:rsidR="008255B2" w14:paraId="4ACB3C47" w14:textId="77777777" w:rsidTr="00B74AFA">
        <w:trPr>
          <w:trHeight w:hRule="exact" w:val="321"/>
        </w:trPr>
        <w:tc>
          <w:tcPr>
            <w:tcW w:w="3773" w:type="dxa"/>
            <w:gridSpan w:val="4"/>
            <w:tcBorders>
              <w:top w:val="single" w:sz="4" w:space="0" w:color="000000"/>
              <w:left w:val="single" w:sz="4" w:space="0" w:color="000000"/>
              <w:bottom w:val="single" w:sz="4" w:space="0" w:color="000000"/>
              <w:right w:val="single" w:sz="4" w:space="0" w:color="000000"/>
            </w:tcBorders>
            <w:shd w:val="clear" w:color="auto" w:fill="D9D9D9"/>
          </w:tcPr>
          <w:p w14:paraId="7F3EC8B3" w14:textId="77777777" w:rsidR="008255B2" w:rsidRDefault="008255B2" w:rsidP="00B74AFA">
            <w:pPr>
              <w:spacing w:before="26"/>
              <w:ind w:left="1616" w:right="1599"/>
              <w:jc w:val="center"/>
              <w:rPr>
                <w:rFonts w:ascii="Arial" w:eastAsia="Arial" w:hAnsi="Arial" w:cs="Arial"/>
                <w:sz w:val="20"/>
                <w:szCs w:val="20"/>
              </w:rPr>
            </w:pPr>
            <w:r>
              <w:rPr>
                <w:rFonts w:ascii="Arial" w:eastAsia="Arial" w:hAnsi="Arial" w:cs="Arial"/>
                <w:sz w:val="20"/>
                <w:szCs w:val="20"/>
              </w:rPr>
              <w:t>Points</w:t>
            </w:r>
          </w:p>
        </w:tc>
        <w:tc>
          <w:tcPr>
            <w:tcW w:w="3686" w:type="dxa"/>
            <w:gridSpan w:val="4"/>
            <w:tcBorders>
              <w:top w:val="single" w:sz="4" w:space="0" w:color="000000"/>
              <w:left w:val="single" w:sz="4" w:space="0" w:color="000000"/>
              <w:bottom w:val="single" w:sz="4" w:space="0" w:color="000000"/>
              <w:right w:val="single" w:sz="4" w:space="0" w:color="000000"/>
            </w:tcBorders>
          </w:tcPr>
          <w:p w14:paraId="26A66BF2" w14:textId="77777777" w:rsidR="008255B2" w:rsidRDefault="008255B2" w:rsidP="00B74AFA">
            <w:pPr>
              <w:spacing w:before="26"/>
              <w:ind w:left="1627" w:right="1629"/>
              <w:jc w:val="center"/>
              <w:rPr>
                <w:rFonts w:ascii="Arial" w:eastAsia="Arial" w:hAnsi="Arial" w:cs="Arial"/>
                <w:sz w:val="20"/>
                <w:szCs w:val="20"/>
              </w:rPr>
            </w:pPr>
            <w:r>
              <w:rPr>
                <w:rFonts w:ascii="Arial" w:eastAsia="Arial" w:hAnsi="Arial" w:cs="Arial"/>
                <w:b/>
                <w:bCs/>
                <w:i/>
                <w:sz w:val="20"/>
                <w:szCs w:val="20"/>
              </w:rPr>
              <w:t>0 - 2</w:t>
            </w:r>
          </w:p>
        </w:tc>
        <w:tc>
          <w:tcPr>
            <w:tcW w:w="4118" w:type="dxa"/>
            <w:gridSpan w:val="2"/>
            <w:tcBorders>
              <w:top w:val="single" w:sz="4" w:space="0" w:color="000000"/>
              <w:left w:val="single" w:sz="4" w:space="0" w:color="000000"/>
              <w:bottom w:val="single" w:sz="4" w:space="0" w:color="000000"/>
              <w:right w:val="single" w:sz="4" w:space="0" w:color="000000"/>
            </w:tcBorders>
          </w:tcPr>
          <w:p w14:paraId="5987F290" w14:textId="77777777" w:rsidR="008255B2" w:rsidRDefault="008255B2" w:rsidP="00B74AFA">
            <w:pPr>
              <w:spacing w:before="26"/>
              <w:ind w:left="1781" w:right="1769"/>
              <w:jc w:val="center"/>
              <w:rPr>
                <w:rFonts w:ascii="Arial" w:eastAsia="Arial" w:hAnsi="Arial" w:cs="Arial"/>
                <w:sz w:val="20"/>
                <w:szCs w:val="20"/>
              </w:rPr>
            </w:pPr>
            <w:r>
              <w:rPr>
                <w:rFonts w:ascii="Arial" w:eastAsia="Arial" w:hAnsi="Arial" w:cs="Arial"/>
                <w:b/>
                <w:bCs/>
                <w:i/>
                <w:sz w:val="20"/>
                <w:szCs w:val="20"/>
              </w:rPr>
              <w:t>2,5 - 3</w:t>
            </w:r>
          </w:p>
        </w:tc>
        <w:tc>
          <w:tcPr>
            <w:tcW w:w="3740" w:type="dxa"/>
            <w:gridSpan w:val="2"/>
            <w:tcBorders>
              <w:top w:val="single" w:sz="4" w:space="0" w:color="000000"/>
              <w:left w:val="single" w:sz="4" w:space="0" w:color="000000"/>
              <w:bottom w:val="single" w:sz="4" w:space="0" w:color="000000"/>
              <w:right w:val="single" w:sz="4" w:space="0" w:color="000000"/>
            </w:tcBorders>
          </w:tcPr>
          <w:p w14:paraId="4F715B5F" w14:textId="77777777" w:rsidR="008255B2" w:rsidRDefault="008255B2" w:rsidP="00B74AFA">
            <w:pPr>
              <w:spacing w:before="26"/>
              <w:ind w:left="1596" w:right="1577"/>
              <w:jc w:val="center"/>
              <w:rPr>
                <w:rFonts w:ascii="Arial" w:eastAsia="Arial" w:hAnsi="Arial" w:cs="Arial"/>
                <w:sz w:val="20"/>
                <w:szCs w:val="20"/>
              </w:rPr>
            </w:pPr>
            <w:r>
              <w:rPr>
                <w:rFonts w:ascii="Arial" w:eastAsia="Arial" w:hAnsi="Arial" w:cs="Arial"/>
                <w:b/>
                <w:bCs/>
                <w:i/>
                <w:sz w:val="20"/>
                <w:szCs w:val="20"/>
              </w:rPr>
              <w:t>3,5 - 4</w:t>
            </w:r>
          </w:p>
        </w:tc>
      </w:tr>
      <w:tr w:rsidR="008255B2" w14:paraId="184BCA1E" w14:textId="77777777" w:rsidTr="00B74AFA">
        <w:trPr>
          <w:trHeight w:hRule="exact" w:val="2104"/>
        </w:trPr>
        <w:tc>
          <w:tcPr>
            <w:tcW w:w="799" w:type="dxa"/>
            <w:tcBorders>
              <w:top w:val="single" w:sz="4" w:space="0" w:color="000000"/>
              <w:left w:val="single" w:sz="4" w:space="0" w:color="000000"/>
              <w:bottom w:val="single" w:sz="4" w:space="0" w:color="000000"/>
              <w:right w:val="single" w:sz="4" w:space="0" w:color="000000"/>
            </w:tcBorders>
          </w:tcPr>
          <w:p w14:paraId="71D457CA" w14:textId="77777777" w:rsidR="008255B2" w:rsidRDefault="008255B2" w:rsidP="00B74AFA">
            <w:pPr>
              <w:spacing w:before="5" w:line="140" w:lineRule="exact"/>
              <w:rPr>
                <w:sz w:val="14"/>
                <w:szCs w:val="14"/>
              </w:rPr>
            </w:pPr>
          </w:p>
          <w:p w14:paraId="7A38E514" w14:textId="77777777" w:rsidR="008255B2" w:rsidRDefault="008255B2" w:rsidP="00B74AFA">
            <w:pPr>
              <w:spacing w:line="200" w:lineRule="exact"/>
              <w:rPr>
                <w:sz w:val="20"/>
                <w:szCs w:val="20"/>
              </w:rPr>
            </w:pPr>
          </w:p>
          <w:p w14:paraId="73B9247A" w14:textId="77777777" w:rsidR="008255B2" w:rsidRDefault="008255B2" w:rsidP="00B74AFA">
            <w:pPr>
              <w:spacing w:line="200" w:lineRule="exact"/>
              <w:rPr>
                <w:sz w:val="20"/>
                <w:szCs w:val="20"/>
              </w:rPr>
            </w:pPr>
          </w:p>
          <w:p w14:paraId="20B95209" w14:textId="77777777" w:rsidR="008255B2" w:rsidRDefault="008255B2" w:rsidP="00B74AFA">
            <w:pPr>
              <w:spacing w:line="200" w:lineRule="exact"/>
              <w:rPr>
                <w:sz w:val="20"/>
                <w:szCs w:val="20"/>
              </w:rPr>
            </w:pPr>
          </w:p>
          <w:p w14:paraId="008CE489" w14:textId="77777777" w:rsidR="008255B2" w:rsidRDefault="008255B2" w:rsidP="00B74AFA">
            <w:pPr>
              <w:spacing w:line="200" w:lineRule="exact"/>
              <w:rPr>
                <w:sz w:val="20"/>
                <w:szCs w:val="20"/>
              </w:rPr>
            </w:pPr>
          </w:p>
          <w:p w14:paraId="38281743" w14:textId="77777777" w:rsidR="008255B2" w:rsidRDefault="008255B2" w:rsidP="00B74AFA">
            <w:pPr>
              <w:ind w:left="313" w:right="293"/>
              <w:jc w:val="center"/>
              <w:rPr>
                <w:rFonts w:ascii="Arial" w:eastAsia="Arial" w:hAnsi="Arial" w:cs="Arial"/>
                <w:sz w:val="20"/>
                <w:szCs w:val="20"/>
              </w:rPr>
            </w:pPr>
            <w:r>
              <w:rPr>
                <w:rFonts w:ascii="Arial" w:eastAsia="Arial" w:hAnsi="Arial" w:cs="Arial"/>
                <w:b/>
                <w:bCs/>
                <w:i/>
                <w:sz w:val="20"/>
                <w:szCs w:val="20"/>
              </w:rPr>
              <w:t>4</w:t>
            </w:r>
          </w:p>
        </w:tc>
        <w:tc>
          <w:tcPr>
            <w:tcW w:w="2974" w:type="dxa"/>
            <w:gridSpan w:val="3"/>
            <w:tcBorders>
              <w:top w:val="single" w:sz="4" w:space="0" w:color="000000"/>
              <w:left w:val="single" w:sz="4" w:space="0" w:color="000000"/>
              <w:bottom w:val="single" w:sz="4" w:space="0" w:color="000000"/>
              <w:right w:val="single" w:sz="4" w:space="0" w:color="000000"/>
            </w:tcBorders>
          </w:tcPr>
          <w:p w14:paraId="751147B8" w14:textId="77777777" w:rsidR="008255B2" w:rsidRDefault="008255B2" w:rsidP="00B74AFA">
            <w:pPr>
              <w:spacing w:before="9" w:line="110" w:lineRule="exact"/>
              <w:rPr>
                <w:sz w:val="11"/>
                <w:szCs w:val="11"/>
              </w:rPr>
            </w:pPr>
          </w:p>
          <w:p w14:paraId="32F9561B" w14:textId="77777777" w:rsidR="008255B2" w:rsidRDefault="008255B2" w:rsidP="00B74AFA">
            <w:pPr>
              <w:spacing w:line="200" w:lineRule="exact"/>
              <w:rPr>
                <w:sz w:val="20"/>
                <w:szCs w:val="20"/>
              </w:rPr>
            </w:pPr>
          </w:p>
          <w:p w14:paraId="226911D1" w14:textId="77777777" w:rsidR="008255B2" w:rsidRDefault="008255B2" w:rsidP="00B74AFA">
            <w:pPr>
              <w:spacing w:line="200" w:lineRule="exact"/>
              <w:rPr>
                <w:sz w:val="20"/>
                <w:szCs w:val="20"/>
              </w:rPr>
            </w:pPr>
          </w:p>
          <w:p w14:paraId="33DD47C2" w14:textId="77777777" w:rsidR="008255B2" w:rsidRDefault="008255B2" w:rsidP="00B74AFA">
            <w:pPr>
              <w:spacing w:line="200" w:lineRule="exact"/>
              <w:rPr>
                <w:sz w:val="20"/>
                <w:szCs w:val="20"/>
              </w:rPr>
            </w:pPr>
          </w:p>
          <w:p w14:paraId="4B16A63B" w14:textId="77777777" w:rsidR="008255B2" w:rsidRDefault="008255B2" w:rsidP="00B74AFA">
            <w:pPr>
              <w:spacing w:line="230" w:lineRule="exact"/>
              <w:ind w:left="834" w:right="702" w:hanging="78"/>
              <w:rPr>
                <w:rFonts w:ascii="Arial" w:eastAsia="Arial" w:hAnsi="Arial" w:cs="Arial"/>
                <w:sz w:val="20"/>
                <w:szCs w:val="20"/>
              </w:rPr>
            </w:pPr>
            <w:r>
              <w:rPr>
                <w:rFonts w:ascii="Arial" w:eastAsia="Arial" w:hAnsi="Arial" w:cs="Arial"/>
                <w:sz w:val="20"/>
                <w:szCs w:val="20"/>
              </w:rPr>
              <w:t>Efficacité du starter, du chronométr</w:t>
            </w:r>
            <w:r>
              <w:rPr>
                <w:rFonts w:ascii="Arial" w:eastAsia="Arial" w:hAnsi="Arial" w:cs="Arial"/>
                <w:spacing w:val="-2"/>
                <w:sz w:val="20"/>
                <w:szCs w:val="20"/>
              </w:rPr>
              <w:t>e</w:t>
            </w:r>
            <w:r>
              <w:rPr>
                <w:rFonts w:ascii="Arial" w:eastAsia="Arial" w:hAnsi="Arial" w:cs="Arial"/>
                <w:sz w:val="20"/>
                <w:szCs w:val="20"/>
              </w:rPr>
              <w:t>ur</w:t>
            </w:r>
          </w:p>
          <w:p w14:paraId="3EF40D96" w14:textId="77777777" w:rsidR="008255B2" w:rsidRDefault="008255B2" w:rsidP="00B74AFA">
            <w:pPr>
              <w:spacing w:line="226" w:lineRule="exact"/>
              <w:ind w:left="807" w:right="-20"/>
              <w:rPr>
                <w:rFonts w:ascii="Arial" w:eastAsia="Arial" w:hAnsi="Arial" w:cs="Arial"/>
                <w:sz w:val="20"/>
                <w:szCs w:val="20"/>
              </w:rPr>
            </w:pPr>
            <w:r>
              <w:rPr>
                <w:rFonts w:ascii="Arial" w:eastAsia="Arial" w:hAnsi="Arial" w:cs="Arial"/>
                <w:sz w:val="20"/>
                <w:szCs w:val="20"/>
              </w:rPr>
              <w:t>et de l’observat</w:t>
            </w:r>
            <w:r>
              <w:rPr>
                <w:rFonts w:ascii="Arial" w:eastAsia="Arial" w:hAnsi="Arial" w:cs="Arial"/>
                <w:spacing w:val="1"/>
                <w:sz w:val="20"/>
                <w:szCs w:val="20"/>
              </w:rPr>
              <w:t>e</w:t>
            </w:r>
            <w:r>
              <w:rPr>
                <w:rFonts w:ascii="Arial" w:eastAsia="Arial" w:hAnsi="Arial" w:cs="Arial"/>
                <w:sz w:val="20"/>
                <w:szCs w:val="20"/>
              </w:rPr>
              <w:t>ur</w:t>
            </w:r>
          </w:p>
        </w:tc>
        <w:tc>
          <w:tcPr>
            <w:tcW w:w="3686" w:type="dxa"/>
            <w:gridSpan w:val="4"/>
            <w:tcBorders>
              <w:top w:val="single" w:sz="4" w:space="0" w:color="000000"/>
              <w:left w:val="single" w:sz="4" w:space="0" w:color="000000"/>
              <w:bottom w:val="single" w:sz="4" w:space="0" w:color="000000"/>
              <w:right w:val="single" w:sz="4" w:space="0" w:color="000000"/>
            </w:tcBorders>
          </w:tcPr>
          <w:p w14:paraId="33B9F967" w14:textId="77777777" w:rsidR="008255B2" w:rsidRDefault="008255B2" w:rsidP="00B74AFA">
            <w:pPr>
              <w:spacing w:before="26"/>
              <w:ind w:left="101" w:right="702" w:firstLine="1046"/>
              <w:rPr>
                <w:rFonts w:ascii="Arial" w:eastAsia="Arial" w:hAnsi="Arial" w:cs="Arial"/>
                <w:sz w:val="20"/>
                <w:szCs w:val="20"/>
              </w:rPr>
            </w:pPr>
            <w:r>
              <w:rPr>
                <w:rFonts w:ascii="Arial" w:eastAsia="Arial" w:hAnsi="Arial" w:cs="Arial"/>
                <w:b/>
                <w:bCs/>
                <w:w w:val="82"/>
                <w:sz w:val="20"/>
                <w:szCs w:val="20"/>
              </w:rPr>
              <w:t>Du juge dil</w:t>
            </w:r>
            <w:r>
              <w:rPr>
                <w:rFonts w:ascii="Arial" w:eastAsia="Arial" w:hAnsi="Arial" w:cs="Arial"/>
                <w:b/>
                <w:bCs/>
                <w:spacing w:val="-1"/>
                <w:w w:val="82"/>
                <w:sz w:val="20"/>
                <w:szCs w:val="20"/>
              </w:rPr>
              <w:t>e</w:t>
            </w:r>
            <w:r>
              <w:rPr>
                <w:rFonts w:ascii="Arial" w:eastAsia="Arial" w:hAnsi="Arial" w:cs="Arial"/>
                <w:b/>
                <w:bCs/>
                <w:w w:val="82"/>
                <w:sz w:val="20"/>
                <w:szCs w:val="20"/>
              </w:rPr>
              <w:t>tt</w:t>
            </w:r>
            <w:r>
              <w:rPr>
                <w:rFonts w:ascii="Arial" w:eastAsia="Arial" w:hAnsi="Arial" w:cs="Arial"/>
                <w:b/>
                <w:bCs/>
                <w:spacing w:val="-1"/>
                <w:w w:val="82"/>
                <w:sz w:val="20"/>
                <w:szCs w:val="20"/>
              </w:rPr>
              <w:t>a</w:t>
            </w:r>
            <w:r>
              <w:rPr>
                <w:rFonts w:ascii="Arial" w:eastAsia="Arial" w:hAnsi="Arial" w:cs="Arial"/>
                <w:b/>
                <w:bCs/>
                <w:w w:val="82"/>
                <w:sz w:val="20"/>
                <w:szCs w:val="20"/>
              </w:rPr>
              <w:t xml:space="preserve">nte </w:t>
            </w:r>
            <w:r>
              <w:rPr>
                <w:rFonts w:ascii="Arial" w:eastAsia="Arial" w:hAnsi="Arial" w:cs="Arial"/>
                <w:sz w:val="20"/>
                <w:szCs w:val="20"/>
              </w:rPr>
              <w:t>Donne les départs sans faire respecter l’intégralité du r</w:t>
            </w:r>
            <w:r>
              <w:rPr>
                <w:rFonts w:ascii="Arial" w:eastAsia="Arial" w:hAnsi="Arial" w:cs="Arial"/>
                <w:spacing w:val="1"/>
                <w:sz w:val="20"/>
                <w:szCs w:val="20"/>
              </w:rPr>
              <w:t>è</w:t>
            </w:r>
            <w:r>
              <w:rPr>
                <w:rFonts w:ascii="Arial" w:eastAsia="Arial" w:hAnsi="Arial" w:cs="Arial"/>
                <w:sz w:val="20"/>
                <w:szCs w:val="20"/>
              </w:rPr>
              <w:t>glement.</w:t>
            </w:r>
          </w:p>
          <w:p w14:paraId="00A1A9F5" w14:textId="77777777" w:rsidR="008255B2" w:rsidRDefault="008255B2" w:rsidP="00B74AFA">
            <w:pPr>
              <w:spacing w:before="2" w:line="230" w:lineRule="exact"/>
              <w:ind w:left="101" w:right="147"/>
              <w:rPr>
                <w:rFonts w:ascii="Arial" w:eastAsia="Arial" w:hAnsi="Arial" w:cs="Arial"/>
                <w:sz w:val="20"/>
                <w:szCs w:val="20"/>
              </w:rPr>
            </w:pPr>
            <w:r>
              <w:rPr>
                <w:rFonts w:ascii="Arial" w:eastAsia="Arial" w:hAnsi="Arial" w:cs="Arial"/>
                <w:sz w:val="20"/>
                <w:szCs w:val="20"/>
              </w:rPr>
              <w:t>Chronomè</w:t>
            </w:r>
            <w:r>
              <w:rPr>
                <w:rFonts w:ascii="Arial" w:eastAsia="Arial" w:hAnsi="Arial" w:cs="Arial"/>
                <w:spacing w:val="-1"/>
                <w:sz w:val="20"/>
                <w:szCs w:val="20"/>
              </w:rPr>
              <w:t>t</w:t>
            </w:r>
            <w:r>
              <w:rPr>
                <w:rFonts w:ascii="Arial" w:eastAsia="Arial" w:hAnsi="Arial" w:cs="Arial"/>
                <w:sz w:val="20"/>
                <w:szCs w:val="20"/>
              </w:rPr>
              <w:t>re avec une différence de plus de 3 dixièmes par rapport au chrono</w:t>
            </w:r>
            <w:r>
              <w:rPr>
                <w:rFonts w:ascii="Arial" w:eastAsia="Arial" w:hAnsi="Arial" w:cs="Arial"/>
                <w:spacing w:val="-1"/>
                <w:sz w:val="20"/>
                <w:szCs w:val="20"/>
              </w:rPr>
              <w:t>m</w:t>
            </w:r>
            <w:r>
              <w:rPr>
                <w:rFonts w:ascii="Arial" w:eastAsia="Arial" w:hAnsi="Arial" w:cs="Arial"/>
                <w:sz w:val="20"/>
                <w:szCs w:val="20"/>
              </w:rPr>
              <w:t>étreur de référence.</w:t>
            </w:r>
          </w:p>
          <w:p w14:paraId="5501BEB2" w14:textId="77777777" w:rsidR="008255B2" w:rsidRDefault="008255B2" w:rsidP="00B74AFA">
            <w:pPr>
              <w:spacing w:line="227" w:lineRule="exact"/>
              <w:ind w:left="101" w:right="-20"/>
              <w:rPr>
                <w:rFonts w:ascii="Arial" w:eastAsia="Arial" w:hAnsi="Arial" w:cs="Arial"/>
                <w:sz w:val="20"/>
                <w:szCs w:val="20"/>
              </w:rPr>
            </w:pPr>
            <w:r>
              <w:rPr>
                <w:rFonts w:ascii="Arial" w:eastAsia="Arial" w:hAnsi="Arial" w:cs="Arial"/>
                <w:sz w:val="20"/>
                <w:szCs w:val="20"/>
              </w:rPr>
              <w:t>Les observatio</w:t>
            </w:r>
            <w:r>
              <w:rPr>
                <w:rFonts w:ascii="Arial" w:eastAsia="Arial" w:hAnsi="Arial" w:cs="Arial"/>
                <w:spacing w:val="1"/>
                <w:sz w:val="20"/>
                <w:szCs w:val="20"/>
              </w:rPr>
              <w:t>n</w:t>
            </w:r>
            <w:r>
              <w:rPr>
                <w:rFonts w:ascii="Arial" w:eastAsia="Arial" w:hAnsi="Arial" w:cs="Arial"/>
                <w:sz w:val="20"/>
                <w:szCs w:val="20"/>
              </w:rPr>
              <w:t>s sont peu fiabl</w:t>
            </w:r>
            <w:r>
              <w:rPr>
                <w:rFonts w:ascii="Arial" w:eastAsia="Arial" w:hAnsi="Arial" w:cs="Arial"/>
                <w:spacing w:val="1"/>
                <w:sz w:val="20"/>
                <w:szCs w:val="20"/>
              </w:rPr>
              <w:t>e</w:t>
            </w:r>
            <w:r>
              <w:rPr>
                <w:rFonts w:ascii="Arial" w:eastAsia="Arial" w:hAnsi="Arial" w:cs="Arial"/>
                <w:sz w:val="20"/>
                <w:szCs w:val="20"/>
              </w:rPr>
              <w:t>s</w:t>
            </w:r>
          </w:p>
          <w:p w14:paraId="3EFD9053" w14:textId="77777777" w:rsidR="008255B2" w:rsidRDefault="008255B2" w:rsidP="00B74AFA">
            <w:pPr>
              <w:spacing w:before="9" w:line="220" w:lineRule="exact"/>
            </w:pPr>
          </w:p>
          <w:p w14:paraId="2096A768" w14:textId="77777777" w:rsidR="008255B2" w:rsidRDefault="008255B2" w:rsidP="00B74AFA">
            <w:pPr>
              <w:ind w:left="1568" w:right="1551"/>
              <w:jc w:val="center"/>
              <w:rPr>
                <w:rFonts w:ascii="Arial" w:eastAsia="Arial" w:hAnsi="Arial" w:cs="Arial"/>
                <w:sz w:val="20"/>
                <w:szCs w:val="20"/>
              </w:rPr>
            </w:pPr>
            <w:r>
              <w:rPr>
                <w:rFonts w:ascii="Arial" w:eastAsia="Arial" w:hAnsi="Arial" w:cs="Arial"/>
                <w:b/>
                <w:bCs/>
                <w:i/>
                <w:sz w:val="20"/>
                <w:szCs w:val="20"/>
              </w:rPr>
              <w:t>0 - 1,5</w:t>
            </w:r>
          </w:p>
        </w:tc>
        <w:tc>
          <w:tcPr>
            <w:tcW w:w="4118" w:type="dxa"/>
            <w:gridSpan w:val="2"/>
            <w:tcBorders>
              <w:top w:val="single" w:sz="4" w:space="0" w:color="000000"/>
              <w:left w:val="single" w:sz="4" w:space="0" w:color="000000"/>
              <w:bottom w:val="single" w:sz="4" w:space="0" w:color="000000"/>
              <w:right w:val="single" w:sz="4" w:space="0" w:color="000000"/>
            </w:tcBorders>
          </w:tcPr>
          <w:p w14:paraId="4EA0FFCC" w14:textId="77777777" w:rsidR="008255B2" w:rsidRDefault="008255B2" w:rsidP="00B74AFA">
            <w:pPr>
              <w:spacing w:before="26"/>
              <w:ind w:left="111" w:right="132" w:firstLine="1410"/>
              <w:rPr>
                <w:rFonts w:ascii="Arial" w:eastAsia="Arial" w:hAnsi="Arial" w:cs="Arial"/>
                <w:sz w:val="20"/>
                <w:szCs w:val="20"/>
              </w:rPr>
            </w:pPr>
            <w:r>
              <w:rPr>
                <w:rFonts w:ascii="Arial" w:eastAsia="Arial" w:hAnsi="Arial" w:cs="Arial"/>
                <w:b/>
                <w:bCs/>
                <w:w w:val="81"/>
                <w:sz w:val="20"/>
                <w:szCs w:val="20"/>
              </w:rPr>
              <w:t>Au</w:t>
            </w:r>
            <w:r>
              <w:rPr>
                <w:rFonts w:ascii="Arial" w:eastAsia="Arial" w:hAnsi="Arial" w:cs="Arial"/>
                <w:b/>
                <w:bCs/>
                <w:spacing w:val="3"/>
                <w:w w:val="81"/>
                <w:sz w:val="20"/>
                <w:szCs w:val="20"/>
              </w:rPr>
              <w:t xml:space="preserve"> </w:t>
            </w:r>
            <w:r>
              <w:rPr>
                <w:rFonts w:ascii="Arial" w:eastAsia="Arial" w:hAnsi="Arial" w:cs="Arial"/>
                <w:b/>
                <w:bCs/>
                <w:w w:val="81"/>
                <w:sz w:val="20"/>
                <w:szCs w:val="20"/>
              </w:rPr>
              <w:t>juge</w:t>
            </w:r>
            <w:r>
              <w:rPr>
                <w:rFonts w:ascii="Arial" w:eastAsia="Arial" w:hAnsi="Arial" w:cs="Arial"/>
                <w:b/>
                <w:bCs/>
                <w:spacing w:val="5"/>
                <w:w w:val="81"/>
                <w:sz w:val="20"/>
                <w:szCs w:val="20"/>
              </w:rPr>
              <w:t xml:space="preserve"> </w:t>
            </w:r>
            <w:r>
              <w:rPr>
                <w:rFonts w:ascii="Arial" w:eastAsia="Arial" w:hAnsi="Arial" w:cs="Arial"/>
                <w:b/>
                <w:bCs/>
                <w:w w:val="81"/>
                <w:sz w:val="20"/>
                <w:szCs w:val="20"/>
              </w:rPr>
              <w:t>fi</w:t>
            </w:r>
            <w:r>
              <w:rPr>
                <w:rFonts w:ascii="Arial" w:eastAsia="Arial" w:hAnsi="Arial" w:cs="Arial"/>
                <w:b/>
                <w:bCs/>
                <w:spacing w:val="-1"/>
                <w:w w:val="81"/>
                <w:sz w:val="20"/>
                <w:szCs w:val="20"/>
              </w:rPr>
              <w:t>a</w:t>
            </w:r>
            <w:r>
              <w:rPr>
                <w:rFonts w:ascii="Arial" w:eastAsia="Arial" w:hAnsi="Arial" w:cs="Arial"/>
                <w:b/>
                <w:bCs/>
                <w:w w:val="81"/>
                <w:sz w:val="20"/>
                <w:szCs w:val="20"/>
              </w:rPr>
              <w:t>ble</w:t>
            </w:r>
            <w:r>
              <w:rPr>
                <w:rFonts w:ascii="Arial" w:eastAsia="Arial" w:hAnsi="Arial" w:cs="Arial"/>
                <w:b/>
                <w:bCs/>
                <w:spacing w:val="6"/>
                <w:w w:val="81"/>
                <w:sz w:val="20"/>
                <w:szCs w:val="20"/>
              </w:rPr>
              <w:t xml:space="preserve"> </w:t>
            </w:r>
            <w:r>
              <w:rPr>
                <w:rFonts w:ascii="Arial" w:eastAsia="Arial" w:hAnsi="Arial" w:cs="Arial"/>
                <w:sz w:val="20"/>
                <w:szCs w:val="20"/>
              </w:rPr>
              <w:t>Donne les départs en respectant</w:t>
            </w:r>
            <w:r>
              <w:rPr>
                <w:rFonts w:ascii="Arial" w:eastAsia="Arial" w:hAnsi="Arial" w:cs="Arial"/>
                <w:spacing w:val="1"/>
                <w:sz w:val="20"/>
                <w:szCs w:val="20"/>
              </w:rPr>
              <w:t xml:space="preserve"> </w:t>
            </w:r>
            <w:r>
              <w:rPr>
                <w:rFonts w:ascii="Arial" w:eastAsia="Arial" w:hAnsi="Arial" w:cs="Arial"/>
                <w:sz w:val="20"/>
                <w:szCs w:val="20"/>
              </w:rPr>
              <w:t>les commandements</w:t>
            </w:r>
            <w:r>
              <w:rPr>
                <w:rFonts w:ascii="Arial" w:eastAsia="Arial" w:hAnsi="Arial" w:cs="Arial"/>
                <w:spacing w:val="46"/>
                <w:sz w:val="20"/>
                <w:szCs w:val="20"/>
              </w:rPr>
              <w:t xml:space="preserve"> </w:t>
            </w:r>
            <w:r>
              <w:rPr>
                <w:rFonts w:ascii="Arial" w:eastAsia="Arial" w:hAnsi="Arial" w:cs="Arial"/>
                <w:sz w:val="20"/>
                <w:szCs w:val="20"/>
              </w:rPr>
              <w:t>et positio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d</w:t>
            </w:r>
            <w:r>
              <w:rPr>
                <w:rFonts w:ascii="Arial" w:eastAsia="Arial" w:hAnsi="Arial" w:cs="Arial"/>
                <w:sz w:val="20"/>
                <w:szCs w:val="20"/>
              </w:rPr>
              <w:t>es coureurs officiels. Chronomè</w:t>
            </w:r>
            <w:r>
              <w:rPr>
                <w:rFonts w:ascii="Arial" w:eastAsia="Arial" w:hAnsi="Arial" w:cs="Arial"/>
                <w:spacing w:val="-1"/>
                <w:sz w:val="20"/>
                <w:szCs w:val="20"/>
              </w:rPr>
              <w:t>t</w:t>
            </w:r>
            <w:r>
              <w:rPr>
                <w:rFonts w:ascii="Arial" w:eastAsia="Arial" w:hAnsi="Arial" w:cs="Arial"/>
                <w:sz w:val="20"/>
                <w:szCs w:val="20"/>
              </w:rPr>
              <w:t>re avec une différence de 2 à 3 dixi</w:t>
            </w:r>
            <w:r>
              <w:rPr>
                <w:rFonts w:ascii="Arial" w:eastAsia="Arial" w:hAnsi="Arial" w:cs="Arial"/>
                <w:spacing w:val="1"/>
                <w:sz w:val="20"/>
                <w:szCs w:val="20"/>
              </w:rPr>
              <w:t>è</w:t>
            </w:r>
            <w:r>
              <w:rPr>
                <w:rFonts w:ascii="Arial" w:eastAsia="Arial" w:hAnsi="Arial" w:cs="Arial"/>
                <w:sz w:val="20"/>
                <w:szCs w:val="20"/>
              </w:rPr>
              <w:t xml:space="preserve">mes par rapport au </w:t>
            </w:r>
            <w:r>
              <w:rPr>
                <w:rFonts w:ascii="Arial" w:eastAsia="Arial" w:hAnsi="Arial" w:cs="Arial"/>
                <w:spacing w:val="-2"/>
                <w:sz w:val="20"/>
                <w:szCs w:val="20"/>
              </w:rPr>
              <w:t>c</w:t>
            </w:r>
            <w:r>
              <w:rPr>
                <w:rFonts w:ascii="Arial" w:eastAsia="Arial" w:hAnsi="Arial" w:cs="Arial"/>
                <w:sz w:val="20"/>
                <w:szCs w:val="20"/>
              </w:rPr>
              <w:t>hronométre</w:t>
            </w:r>
            <w:r>
              <w:rPr>
                <w:rFonts w:ascii="Arial" w:eastAsia="Arial" w:hAnsi="Arial" w:cs="Arial"/>
                <w:spacing w:val="-1"/>
                <w:sz w:val="20"/>
                <w:szCs w:val="20"/>
              </w:rPr>
              <w:t>u</w:t>
            </w:r>
            <w:r>
              <w:rPr>
                <w:rFonts w:ascii="Arial" w:eastAsia="Arial" w:hAnsi="Arial" w:cs="Arial"/>
                <w:sz w:val="20"/>
                <w:szCs w:val="20"/>
              </w:rPr>
              <w:t>r de</w:t>
            </w:r>
            <w:r>
              <w:rPr>
                <w:rFonts w:ascii="Arial" w:eastAsia="Arial" w:hAnsi="Arial" w:cs="Arial"/>
                <w:spacing w:val="-1"/>
                <w:sz w:val="20"/>
                <w:szCs w:val="20"/>
              </w:rPr>
              <w:t xml:space="preserve"> </w:t>
            </w:r>
            <w:r>
              <w:rPr>
                <w:rFonts w:ascii="Arial" w:eastAsia="Arial" w:hAnsi="Arial" w:cs="Arial"/>
                <w:sz w:val="20"/>
                <w:szCs w:val="20"/>
              </w:rPr>
              <w:t>référence.</w:t>
            </w:r>
          </w:p>
          <w:p w14:paraId="118205BC" w14:textId="77777777" w:rsidR="008255B2" w:rsidRDefault="008255B2" w:rsidP="00B74AFA">
            <w:pPr>
              <w:spacing w:before="10" w:line="220" w:lineRule="exact"/>
            </w:pPr>
          </w:p>
          <w:p w14:paraId="4422C1DB" w14:textId="77777777" w:rsidR="008255B2" w:rsidRDefault="008255B2" w:rsidP="00B74AFA">
            <w:pPr>
              <w:ind w:left="111" w:right="-20"/>
              <w:rPr>
                <w:rFonts w:ascii="Arial" w:eastAsia="Arial" w:hAnsi="Arial" w:cs="Arial"/>
                <w:sz w:val="20"/>
                <w:szCs w:val="20"/>
              </w:rPr>
            </w:pPr>
            <w:r>
              <w:rPr>
                <w:rFonts w:ascii="Arial" w:eastAsia="Arial" w:hAnsi="Arial" w:cs="Arial"/>
                <w:sz w:val="20"/>
                <w:szCs w:val="20"/>
              </w:rPr>
              <w:t>Les observatio</w:t>
            </w:r>
            <w:r>
              <w:rPr>
                <w:rFonts w:ascii="Arial" w:eastAsia="Arial" w:hAnsi="Arial" w:cs="Arial"/>
                <w:spacing w:val="1"/>
                <w:sz w:val="20"/>
                <w:szCs w:val="20"/>
              </w:rPr>
              <w:t>n</w:t>
            </w:r>
            <w:r>
              <w:rPr>
                <w:rFonts w:ascii="Arial" w:eastAsia="Arial" w:hAnsi="Arial" w:cs="Arial"/>
                <w:sz w:val="20"/>
                <w:szCs w:val="20"/>
              </w:rPr>
              <w:t>s sont réalisé</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correctement</w:t>
            </w:r>
          </w:p>
          <w:p w14:paraId="0473D01F" w14:textId="77777777" w:rsidR="008255B2" w:rsidRDefault="008255B2" w:rsidP="00B74AFA">
            <w:pPr>
              <w:spacing w:before="9" w:line="220" w:lineRule="exact"/>
            </w:pPr>
          </w:p>
          <w:p w14:paraId="6A03D567" w14:textId="77777777" w:rsidR="008255B2" w:rsidRDefault="008255B2" w:rsidP="00B74AFA">
            <w:pPr>
              <w:ind w:left="1859" w:right="1828"/>
              <w:jc w:val="center"/>
              <w:rPr>
                <w:rFonts w:ascii="Arial" w:eastAsia="Arial" w:hAnsi="Arial" w:cs="Arial"/>
                <w:sz w:val="20"/>
                <w:szCs w:val="20"/>
              </w:rPr>
            </w:pPr>
            <w:r>
              <w:rPr>
                <w:rFonts w:ascii="Arial" w:eastAsia="Arial" w:hAnsi="Arial" w:cs="Arial"/>
                <w:b/>
                <w:bCs/>
                <w:i/>
                <w:sz w:val="20"/>
                <w:szCs w:val="20"/>
              </w:rPr>
              <w:t>2 - 3</w:t>
            </w:r>
          </w:p>
        </w:tc>
        <w:tc>
          <w:tcPr>
            <w:tcW w:w="3740" w:type="dxa"/>
            <w:gridSpan w:val="2"/>
            <w:tcBorders>
              <w:top w:val="single" w:sz="4" w:space="0" w:color="000000"/>
              <w:left w:val="single" w:sz="4" w:space="0" w:color="000000"/>
              <w:bottom w:val="single" w:sz="4" w:space="0" w:color="000000"/>
              <w:right w:val="single" w:sz="4" w:space="0" w:color="000000"/>
            </w:tcBorders>
          </w:tcPr>
          <w:p w14:paraId="301ECDB3" w14:textId="77777777" w:rsidR="008255B2" w:rsidRDefault="008255B2" w:rsidP="00B74AFA">
            <w:pPr>
              <w:spacing w:before="26"/>
              <w:ind w:left="102" w:right="458" w:firstLine="874"/>
              <w:rPr>
                <w:rFonts w:ascii="Arial" w:eastAsia="Arial" w:hAnsi="Arial" w:cs="Arial"/>
                <w:sz w:val="20"/>
                <w:szCs w:val="20"/>
              </w:rPr>
            </w:pPr>
            <w:r>
              <w:rPr>
                <w:rFonts w:ascii="Arial" w:eastAsia="Arial" w:hAnsi="Arial" w:cs="Arial"/>
                <w:b/>
                <w:bCs/>
                <w:w w:val="82"/>
                <w:sz w:val="20"/>
                <w:szCs w:val="20"/>
              </w:rPr>
              <w:t>Au juge mult</w:t>
            </w:r>
            <w:r>
              <w:rPr>
                <w:rFonts w:ascii="Arial" w:eastAsia="Arial" w:hAnsi="Arial" w:cs="Arial"/>
                <w:b/>
                <w:bCs/>
                <w:spacing w:val="-1"/>
                <w:w w:val="82"/>
                <w:sz w:val="20"/>
                <w:szCs w:val="20"/>
              </w:rPr>
              <w:t>i</w:t>
            </w:r>
            <w:r>
              <w:rPr>
                <w:rFonts w:ascii="Arial" w:eastAsia="Arial" w:hAnsi="Arial" w:cs="Arial"/>
                <w:b/>
                <w:bCs/>
                <w:spacing w:val="1"/>
                <w:w w:val="82"/>
                <w:sz w:val="20"/>
                <w:szCs w:val="20"/>
              </w:rPr>
              <w:t>f</w:t>
            </w:r>
            <w:r>
              <w:rPr>
                <w:rFonts w:ascii="Arial" w:eastAsia="Arial" w:hAnsi="Arial" w:cs="Arial"/>
                <w:b/>
                <w:bCs/>
                <w:w w:val="82"/>
                <w:sz w:val="20"/>
                <w:szCs w:val="20"/>
              </w:rPr>
              <w:t>onct</w:t>
            </w:r>
            <w:r>
              <w:rPr>
                <w:rFonts w:ascii="Arial" w:eastAsia="Arial" w:hAnsi="Arial" w:cs="Arial"/>
                <w:b/>
                <w:bCs/>
                <w:spacing w:val="-1"/>
                <w:w w:val="82"/>
                <w:sz w:val="20"/>
                <w:szCs w:val="20"/>
              </w:rPr>
              <w:t>i</w:t>
            </w:r>
            <w:r>
              <w:rPr>
                <w:rFonts w:ascii="Arial" w:eastAsia="Arial" w:hAnsi="Arial" w:cs="Arial"/>
                <w:b/>
                <w:bCs/>
                <w:w w:val="82"/>
                <w:sz w:val="20"/>
                <w:szCs w:val="20"/>
              </w:rPr>
              <w:t xml:space="preserve">ons </w:t>
            </w:r>
            <w:r>
              <w:rPr>
                <w:rFonts w:ascii="Arial" w:eastAsia="Arial" w:hAnsi="Arial" w:cs="Arial"/>
                <w:sz w:val="20"/>
                <w:szCs w:val="20"/>
              </w:rPr>
              <w:t>Donne les départs avec toujours</w:t>
            </w:r>
            <w:r>
              <w:rPr>
                <w:rFonts w:ascii="Arial" w:eastAsia="Arial" w:hAnsi="Arial" w:cs="Arial"/>
                <w:spacing w:val="1"/>
                <w:sz w:val="20"/>
                <w:szCs w:val="20"/>
              </w:rPr>
              <w:t xml:space="preserve"> </w:t>
            </w:r>
            <w:r>
              <w:rPr>
                <w:rFonts w:ascii="Arial" w:eastAsia="Arial" w:hAnsi="Arial" w:cs="Arial"/>
                <w:sz w:val="20"/>
                <w:szCs w:val="20"/>
              </w:rPr>
              <w:t>la même régularité dans les commandements. Chronomè</w:t>
            </w:r>
            <w:r>
              <w:rPr>
                <w:rFonts w:ascii="Arial" w:eastAsia="Arial" w:hAnsi="Arial" w:cs="Arial"/>
                <w:spacing w:val="-1"/>
                <w:sz w:val="20"/>
                <w:szCs w:val="20"/>
              </w:rPr>
              <w:t>t</w:t>
            </w:r>
            <w:r>
              <w:rPr>
                <w:rFonts w:ascii="Arial" w:eastAsia="Arial" w:hAnsi="Arial" w:cs="Arial"/>
                <w:sz w:val="20"/>
                <w:szCs w:val="20"/>
              </w:rPr>
              <w:t>re avec moins de 2 dixièmes de différence.</w:t>
            </w:r>
          </w:p>
          <w:p w14:paraId="28C61A7B" w14:textId="77777777" w:rsidR="008255B2" w:rsidRDefault="008255B2" w:rsidP="00B74AFA">
            <w:pPr>
              <w:spacing w:before="3" w:line="230" w:lineRule="exact"/>
              <w:ind w:left="102" w:right="281"/>
              <w:rPr>
                <w:rFonts w:ascii="Arial" w:eastAsia="Arial" w:hAnsi="Arial" w:cs="Arial"/>
                <w:sz w:val="20"/>
                <w:szCs w:val="20"/>
              </w:rPr>
            </w:pPr>
            <w:r>
              <w:rPr>
                <w:rFonts w:ascii="Arial" w:eastAsia="Arial" w:hAnsi="Arial" w:cs="Arial"/>
                <w:sz w:val="20"/>
                <w:szCs w:val="20"/>
              </w:rPr>
              <w:t>Toutes les observations sont</w:t>
            </w:r>
            <w:r>
              <w:rPr>
                <w:rFonts w:ascii="Arial" w:eastAsia="Arial" w:hAnsi="Arial" w:cs="Arial"/>
                <w:spacing w:val="1"/>
                <w:sz w:val="20"/>
                <w:szCs w:val="20"/>
              </w:rPr>
              <w:t xml:space="preserve"> </w:t>
            </w:r>
            <w:r>
              <w:rPr>
                <w:rFonts w:ascii="Arial" w:eastAsia="Arial" w:hAnsi="Arial" w:cs="Arial"/>
                <w:sz w:val="20"/>
                <w:szCs w:val="20"/>
              </w:rPr>
              <w:t>jus</w:t>
            </w:r>
            <w:r>
              <w:rPr>
                <w:rFonts w:ascii="Arial" w:eastAsia="Arial" w:hAnsi="Arial" w:cs="Arial"/>
                <w:spacing w:val="1"/>
                <w:sz w:val="20"/>
                <w:szCs w:val="20"/>
              </w:rPr>
              <w:t>t</w:t>
            </w:r>
            <w:r>
              <w:rPr>
                <w:rFonts w:ascii="Arial" w:eastAsia="Arial" w:hAnsi="Arial" w:cs="Arial"/>
                <w:sz w:val="20"/>
                <w:szCs w:val="20"/>
              </w:rPr>
              <w:t>es et accompagnées</w:t>
            </w:r>
            <w:r>
              <w:rPr>
                <w:rFonts w:ascii="Arial" w:eastAsia="Arial" w:hAnsi="Arial" w:cs="Arial"/>
                <w:spacing w:val="1"/>
                <w:sz w:val="20"/>
                <w:szCs w:val="20"/>
              </w:rPr>
              <w:t xml:space="preserve"> </w:t>
            </w:r>
            <w:r>
              <w:rPr>
                <w:rFonts w:ascii="Arial" w:eastAsia="Arial" w:hAnsi="Arial" w:cs="Arial"/>
                <w:sz w:val="20"/>
                <w:szCs w:val="20"/>
              </w:rPr>
              <w:t>de conseils pertinents pour le</w:t>
            </w:r>
          </w:p>
          <w:p w14:paraId="52F29AFA" w14:textId="77777777" w:rsidR="008255B2" w:rsidRDefault="008255B2" w:rsidP="00B74AFA">
            <w:pPr>
              <w:spacing w:line="226" w:lineRule="exact"/>
              <w:ind w:left="102" w:right="-20"/>
              <w:rPr>
                <w:rFonts w:ascii="Arial" w:eastAsia="Arial" w:hAnsi="Arial" w:cs="Arial"/>
                <w:sz w:val="20"/>
                <w:szCs w:val="20"/>
              </w:rPr>
            </w:pPr>
            <w:r>
              <w:rPr>
                <w:rFonts w:ascii="Arial" w:eastAsia="Arial" w:hAnsi="Arial" w:cs="Arial"/>
                <w:sz w:val="20"/>
                <w:szCs w:val="20"/>
              </w:rPr>
              <w:t>nageur.</w:t>
            </w:r>
          </w:p>
          <w:p w14:paraId="40304ECC" w14:textId="77777777" w:rsidR="008255B2" w:rsidRDefault="008255B2" w:rsidP="00B74AFA">
            <w:pPr>
              <w:spacing w:line="229" w:lineRule="exact"/>
              <w:ind w:left="1596" w:right="1577"/>
              <w:jc w:val="center"/>
              <w:rPr>
                <w:rFonts w:ascii="Arial" w:eastAsia="Arial" w:hAnsi="Arial" w:cs="Arial"/>
                <w:sz w:val="20"/>
                <w:szCs w:val="20"/>
              </w:rPr>
            </w:pPr>
            <w:r>
              <w:rPr>
                <w:rFonts w:ascii="Arial" w:eastAsia="Arial" w:hAnsi="Arial" w:cs="Arial"/>
                <w:b/>
                <w:bCs/>
                <w:i/>
                <w:sz w:val="20"/>
                <w:szCs w:val="20"/>
              </w:rPr>
              <w:t>3,5 - 4</w:t>
            </w:r>
          </w:p>
        </w:tc>
      </w:tr>
    </w:tbl>
    <w:p w14:paraId="2E95AADB" w14:textId="77777777" w:rsidR="008255B2" w:rsidRDefault="008255B2" w:rsidP="008255B2">
      <w:pPr>
        <w:spacing w:before="4" w:line="80" w:lineRule="exact"/>
        <w:rPr>
          <w:sz w:val="8"/>
          <w:szCs w:val="8"/>
        </w:rPr>
      </w:pPr>
    </w:p>
    <w:tbl>
      <w:tblPr>
        <w:tblW w:w="0" w:type="auto"/>
        <w:tblInd w:w="113" w:type="dxa"/>
        <w:tblLayout w:type="fixed"/>
        <w:tblCellMar>
          <w:left w:w="0" w:type="dxa"/>
          <w:right w:w="0" w:type="dxa"/>
        </w:tblCellMar>
        <w:tblLook w:val="01E0" w:firstRow="1" w:lastRow="1" w:firstColumn="1" w:lastColumn="1" w:noHBand="0" w:noVBand="0"/>
      </w:tblPr>
      <w:tblGrid>
        <w:gridCol w:w="6118"/>
        <w:gridCol w:w="9192"/>
      </w:tblGrid>
      <w:tr w:rsidR="008255B2" w14:paraId="43921E4E" w14:textId="77777777" w:rsidTr="00B74AFA">
        <w:trPr>
          <w:trHeight w:hRule="exact" w:val="293"/>
        </w:trPr>
        <w:tc>
          <w:tcPr>
            <w:tcW w:w="6118" w:type="dxa"/>
            <w:tcBorders>
              <w:top w:val="single" w:sz="4" w:space="0" w:color="000000"/>
              <w:left w:val="single" w:sz="4" w:space="0" w:color="000000"/>
              <w:bottom w:val="single" w:sz="4" w:space="0" w:color="000000"/>
              <w:right w:val="single" w:sz="4" w:space="0" w:color="000000"/>
            </w:tcBorders>
            <w:shd w:val="clear" w:color="auto" w:fill="D9D9D9"/>
          </w:tcPr>
          <w:p w14:paraId="3EC851C0" w14:textId="77777777" w:rsidR="008255B2" w:rsidRDefault="008255B2" w:rsidP="00B74AFA">
            <w:pPr>
              <w:spacing w:before="26"/>
              <w:ind w:left="892" w:right="-20"/>
              <w:rPr>
                <w:rFonts w:ascii="Arial" w:eastAsia="Arial" w:hAnsi="Arial" w:cs="Arial"/>
                <w:sz w:val="20"/>
                <w:szCs w:val="20"/>
              </w:rPr>
            </w:pPr>
            <w:r>
              <w:rPr>
                <w:rFonts w:ascii="Arial" w:eastAsia="Arial" w:hAnsi="Arial" w:cs="Arial"/>
                <w:b/>
                <w:bCs/>
                <w:w w:val="81"/>
                <w:sz w:val="20"/>
                <w:szCs w:val="20"/>
              </w:rPr>
              <w:t>Exemples</w:t>
            </w:r>
            <w:r>
              <w:rPr>
                <w:rFonts w:ascii="Arial" w:eastAsia="Arial" w:hAnsi="Arial" w:cs="Arial"/>
                <w:b/>
                <w:bCs/>
                <w:spacing w:val="10"/>
                <w:w w:val="81"/>
                <w:sz w:val="20"/>
                <w:szCs w:val="20"/>
              </w:rPr>
              <w:t xml:space="preserve"> </w:t>
            </w:r>
            <w:r>
              <w:rPr>
                <w:rFonts w:ascii="Arial" w:eastAsia="Arial" w:hAnsi="Arial" w:cs="Arial"/>
                <w:b/>
                <w:bCs/>
                <w:w w:val="81"/>
                <w:sz w:val="20"/>
                <w:szCs w:val="20"/>
              </w:rPr>
              <w:t>d’</w:t>
            </w:r>
            <w:r>
              <w:rPr>
                <w:rFonts w:ascii="Arial" w:eastAsia="Arial" w:hAnsi="Arial" w:cs="Arial"/>
                <w:b/>
                <w:bCs/>
                <w:spacing w:val="-1"/>
                <w:w w:val="81"/>
                <w:sz w:val="20"/>
                <w:szCs w:val="20"/>
              </w:rPr>
              <w:t>i</w:t>
            </w:r>
            <w:r>
              <w:rPr>
                <w:rFonts w:ascii="Arial" w:eastAsia="Arial" w:hAnsi="Arial" w:cs="Arial"/>
                <w:b/>
                <w:bCs/>
                <w:spacing w:val="1"/>
                <w:w w:val="81"/>
                <w:sz w:val="20"/>
                <w:szCs w:val="20"/>
              </w:rPr>
              <w:t>t</w:t>
            </w:r>
            <w:r>
              <w:rPr>
                <w:rFonts w:ascii="Arial" w:eastAsia="Arial" w:hAnsi="Arial" w:cs="Arial"/>
                <w:b/>
                <w:bCs/>
                <w:spacing w:val="-1"/>
                <w:w w:val="81"/>
                <w:sz w:val="20"/>
                <w:szCs w:val="20"/>
              </w:rPr>
              <w:t>e</w:t>
            </w:r>
            <w:r>
              <w:rPr>
                <w:rFonts w:ascii="Arial" w:eastAsia="Arial" w:hAnsi="Arial" w:cs="Arial"/>
                <w:b/>
                <w:bCs/>
                <w:w w:val="81"/>
                <w:sz w:val="20"/>
                <w:szCs w:val="20"/>
              </w:rPr>
              <w:t>ms</w:t>
            </w:r>
            <w:r>
              <w:rPr>
                <w:rFonts w:ascii="Arial" w:eastAsia="Arial" w:hAnsi="Arial" w:cs="Arial"/>
                <w:b/>
                <w:bCs/>
                <w:spacing w:val="7"/>
                <w:w w:val="81"/>
                <w:sz w:val="20"/>
                <w:szCs w:val="20"/>
              </w:rPr>
              <w:t xml:space="preserve"> </w:t>
            </w:r>
            <w:r>
              <w:rPr>
                <w:rFonts w:ascii="Arial" w:eastAsia="Arial" w:hAnsi="Arial" w:cs="Arial"/>
                <w:b/>
                <w:bCs/>
                <w:w w:val="81"/>
                <w:sz w:val="20"/>
                <w:szCs w:val="20"/>
              </w:rPr>
              <w:t>du</w:t>
            </w:r>
            <w:r>
              <w:rPr>
                <w:rFonts w:ascii="Arial" w:eastAsia="Arial" w:hAnsi="Arial" w:cs="Arial"/>
                <w:b/>
                <w:bCs/>
                <w:spacing w:val="3"/>
                <w:w w:val="81"/>
                <w:sz w:val="20"/>
                <w:szCs w:val="20"/>
              </w:rPr>
              <w:t xml:space="preserve"> </w:t>
            </w:r>
            <w:r>
              <w:rPr>
                <w:rFonts w:ascii="Arial" w:eastAsia="Arial" w:hAnsi="Arial" w:cs="Arial"/>
                <w:b/>
                <w:bCs/>
                <w:w w:val="81"/>
                <w:sz w:val="20"/>
                <w:szCs w:val="20"/>
              </w:rPr>
              <w:t>socle</w:t>
            </w:r>
            <w:r>
              <w:rPr>
                <w:rFonts w:ascii="Arial" w:eastAsia="Arial" w:hAnsi="Arial" w:cs="Arial"/>
                <w:b/>
                <w:bCs/>
                <w:spacing w:val="6"/>
                <w:w w:val="81"/>
                <w:sz w:val="20"/>
                <w:szCs w:val="20"/>
              </w:rPr>
              <w:t xml:space="preserve"> </w:t>
            </w:r>
            <w:r>
              <w:rPr>
                <w:rFonts w:ascii="Arial" w:eastAsia="Arial" w:hAnsi="Arial" w:cs="Arial"/>
                <w:b/>
                <w:bCs/>
                <w:w w:val="81"/>
                <w:sz w:val="20"/>
                <w:szCs w:val="20"/>
              </w:rPr>
              <w:t>commun</w:t>
            </w:r>
            <w:r>
              <w:rPr>
                <w:rFonts w:ascii="Arial" w:eastAsia="Arial" w:hAnsi="Arial" w:cs="Arial"/>
                <w:b/>
                <w:bCs/>
                <w:spacing w:val="9"/>
                <w:w w:val="81"/>
                <w:sz w:val="20"/>
                <w:szCs w:val="20"/>
              </w:rPr>
              <w:t xml:space="preserve"> </w:t>
            </w:r>
            <w:r>
              <w:rPr>
                <w:rFonts w:ascii="Arial" w:eastAsia="Arial" w:hAnsi="Arial" w:cs="Arial"/>
                <w:b/>
                <w:bCs/>
                <w:w w:val="81"/>
                <w:sz w:val="20"/>
                <w:szCs w:val="20"/>
              </w:rPr>
              <w:t>liés</w:t>
            </w:r>
            <w:r>
              <w:rPr>
                <w:rFonts w:ascii="Arial" w:eastAsia="Arial" w:hAnsi="Arial" w:cs="Arial"/>
                <w:b/>
                <w:bCs/>
                <w:spacing w:val="4"/>
                <w:w w:val="81"/>
                <w:sz w:val="20"/>
                <w:szCs w:val="20"/>
              </w:rPr>
              <w:t xml:space="preserve"> </w:t>
            </w:r>
            <w:r>
              <w:rPr>
                <w:rFonts w:ascii="Arial" w:eastAsia="Arial" w:hAnsi="Arial" w:cs="Arial"/>
                <w:b/>
                <w:bCs/>
                <w:w w:val="81"/>
                <w:sz w:val="20"/>
                <w:szCs w:val="20"/>
              </w:rPr>
              <w:t>à</w:t>
            </w:r>
            <w:r>
              <w:rPr>
                <w:rFonts w:ascii="Arial" w:eastAsia="Arial" w:hAnsi="Arial" w:cs="Arial"/>
                <w:b/>
                <w:bCs/>
                <w:spacing w:val="2"/>
                <w:w w:val="81"/>
                <w:sz w:val="20"/>
                <w:szCs w:val="20"/>
              </w:rPr>
              <w:t xml:space="preserve"> </w:t>
            </w:r>
            <w:r>
              <w:rPr>
                <w:rFonts w:ascii="Arial" w:eastAsia="Arial" w:hAnsi="Arial" w:cs="Arial"/>
                <w:b/>
                <w:bCs/>
                <w:w w:val="81"/>
                <w:sz w:val="20"/>
                <w:szCs w:val="20"/>
              </w:rPr>
              <w:t>c</w:t>
            </w:r>
            <w:r>
              <w:rPr>
                <w:rFonts w:ascii="Arial" w:eastAsia="Arial" w:hAnsi="Arial" w:cs="Arial"/>
                <w:b/>
                <w:bCs/>
                <w:spacing w:val="-1"/>
                <w:w w:val="81"/>
                <w:sz w:val="20"/>
                <w:szCs w:val="20"/>
              </w:rPr>
              <w:t>e</w:t>
            </w:r>
            <w:r>
              <w:rPr>
                <w:rFonts w:ascii="Arial" w:eastAsia="Arial" w:hAnsi="Arial" w:cs="Arial"/>
                <w:b/>
                <w:bCs/>
                <w:w w:val="81"/>
                <w:sz w:val="20"/>
                <w:szCs w:val="20"/>
              </w:rPr>
              <w:t>tte</w:t>
            </w:r>
            <w:r>
              <w:rPr>
                <w:rFonts w:ascii="Arial" w:eastAsia="Arial" w:hAnsi="Arial" w:cs="Arial"/>
                <w:b/>
                <w:bCs/>
                <w:spacing w:val="5"/>
                <w:w w:val="81"/>
                <w:sz w:val="20"/>
                <w:szCs w:val="20"/>
              </w:rPr>
              <w:t xml:space="preserve"> </w:t>
            </w:r>
            <w:r>
              <w:rPr>
                <w:rFonts w:ascii="Arial" w:eastAsia="Arial" w:hAnsi="Arial" w:cs="Arial"/>
                <w:b/>
                <w:bCs/>
                <w:w w:val="82"/>
                <w:sz w:val="20"/>
                <w:szCs w:val="20"/>
              </w:rPr>
              <w:t>a</w:t>
            </w:r>
            <w:r>
              <w:rPr>
                <w:rFonts w:ascii="Arial" w:eastAsia="Arial" w:hAnsi="Arial" w:cs="Arial"/>
                <w:b/>
                <w:bCs/>
                <w:spacing w:val="-1"/>
                <w:w w:val="82"/>
                <w:sz w:val="20"/>
                <w:szCs w:val="20"/>
              </w:rPr>
              <w:t>c</w:t>
            </w:r>
            <w:r>
              <w:rPr>
                <w:rFonts w:ascii="Arial" w:eastAsia="Arial" w:hAnsi="Arial" w:cs="Arial"/>
                <w:b/>
                <w:bCs/>
                <w:w w:val="82"/>
                <w:sz w:val="20"/>
                <w:szCs w:val="20"/>
              </w:rPr>
              <w:t>tivité</w:t>
            </w:r>
          </w:p>
        </w:tc>
        <w:tc>
          <w:tcPr>
            <w:tcW w:w="9192" w:type="dxa"/>
            <w:tcBorders>
              <w:top w:val="single" w:sz="4" w:space="0" w:color="000000"/>
              <w:left w:val="single" w:sz="4" w:space="0" w:color="000000"/>
              <w:bottom w:val="single" w:sz="4" w:space="0" w:color="000000"/>
              <w:right w:val="single" w:sz="4" w:space="0" w:color="000000"/>
            </w:tcBorders>
            <w:shd w:val="clear" w:color="auto" w:fill="D9D9D9"/>
          </w:tcPr>
          <w:p w14:paraId="25F50373" w14:textId="77777777" w:rsidR="008255B2" w:rsidRDefault="008255B2" w:rsidP="00B74AFA">
            <w:pPr>
              <w:spacing w:before="26"/>
              <w:ind w:left="2268" w:right="-20"/>
              <w:rPr>
                <w:rFonts w:ascii="Arial" w:eastAsia="Arial" w:hAnsi="Arial" w:cs="Arial"/>
                <w:sz w:val="20"/>
                <w:szCs w:val="20"/>
              </w:rPr>
            </w:pPr>
            <w:r>
              <w:rPr>
                <w:rFonts w:ascii="Arial" w:eastAsia="Arial" w:hAnsi="Arial" w:cs="Arial"/>
                <w:b/>
                <w:bCs/>
                <w:w w:val="82"/>
                <w:sz w:val="20"/>
                <w:szCs w:val="20"/>
              </w:rPr>
              <w:t>Exemples d’</w:t>
            </w:r>
            <w:r>
              <w:rPr>
                <w:rFonts w:ascii="Arial" w:eastAsia="Arial" w:hAnsi="Arial" w:cs="Arial"/>
                <w:b/>
                <w:bCs/>
                <w:spacing w:val="-1"/>
                <w:w w:val="82"/>
                <w:sz w:val="20"/>
                <w:szCs w:val="20"/>
              </w:rPr>
              <w:t>i</w:t>
            </w:r>
            <w:r>
              <w:rPr>
                <w:rFonts w:ascii="Arial" w:eastAsia="Arial" w:hAnsi="Arial" w:cs="Arial"/>
                <w:b/>
                <w:bCs/>
                <w:w w:val="82"/>
                <w:sz w:val="20"/>
                <w:szCs w:val="20"/>
              </w:rPr>
              <w:t>ndicateurs pe</w:t>
            </w:r>
            <w:r>
              <w:rPr>
                <w:rFonts w:ascii="Arial" w:eastAsia="Arial" w:hAnsi="Arial" w:cs="Arial"/>
                <w:b/>
                <w:bCs/>
                <w:spacing w:val="-2"/>
                <w:w w:val="82"/>
                <w:sz w:val="20"/>
                <w:szCs w:val="20"/>
              </w:rPr>
              <w:t>r</w:t>
            </w:r>
            <w:r>
              <w:rPr>
                <w:rFonts w:ascii="Arial" w:eastAsia="Arial" w:hAnsi="Arial" w:cs="Arial"/>
                <w:b/>
                <w:bCs/>
                <w:w w:val="82"/>
                <w:sz w:val="20"/>
                <w:szCs w:val="20"/>
              </w:rPr>
              <w:t>mettant de rense</w:t>
            </w:r>
            <w:r>
              <w:rPr>
                <w:rFonts w:ascii="Arial" w:eastAsia="Arial" w:hAnsi="Arial" w:cs="Arial"/>
                <w:b/>
                <w:bCs/>
                <w:spacing w:val="-1"/>
                <w:w w:val="82"/>
                <w:sz w:val="20"/>
                <w:szCs w:val="20"/>
              </w:rPr>
              <w:t>i</w:t>
            </w:r>
            <w:r>
              <w:rPr>
                <w:rFonts w:ascii="Arial" w:eastAsia="Arial" w:hAnsi="Arial" w:cs="Arial"/>
                <w:b/>
                <w:bCs/>
                <w:w w:val="82"/>
                <w:sz w:val="20"/>
                <w:szCs w:val="20"/>
              </w:rPr>
              <w:t>gner ces items</w:t>
            </w:r>
          </w:p>
        </w:tc>
      </w:tr>
      <w:tr w:rsidR="008255B2" w14:paraId="3A3CB068" w14:textId="77777777" w:rsidTr="00B74AFA">
        <w:trPr>
          <w:trHeight w:hRule="exact" w:val="1158"/>
        </w:trPr>
        <w:tc>
          <w:tcPr>
            <w:tcW w:w="6118" w:type="dxa"/>
            <w:tcBorders>
              <w:top w:val="single" w:sz="4" w:space="0" w:color="000000"/>
              <w:left w:val="single" w:sz="4" w:space="0" w:color="000000"/>
              <w:bottom w:val="single" w:sz="4" w:space="0" w:color="000000"/>
              <w:right w:val="single" w:sz="4" w:space="0" w:color="000000"/>
            </w:tcBorders>
          </w:tcPr>
          <w:p w14:paraId="57A173C5" w14:textId="77777777" w:rsidR="008255B2" w:rsidRDefault="008255B2" w:rsidP="00B74AFA">
            <w:pPr>
              <w:ind w:left="67" w:right="2133"/>
              <w:jc w:val="center"/>
              <w:rPr>
                <w:rFonts w:ascii="Arial" w:eastAsia="Arial" w:hAnsi="Arial" w:cs="Arial"/>
                <w:sz w:val="20"/>
                <w:szCs w:val="20"/>
              </w:rPr>
            </w:pPr>
            <w:r>
              <w:rPr>
                <w:rFonts w:ascii="Arial" w:eastAsia="Arial" w:hAnsi="Arial" w:cs="Arial"/>
                <w:sz w:val="20"/>
                <w:szCs w:val="20"/>
              </w:rPr>
              <w:t xml:space="preserve">Compétence 7 </w:t>
            </w:r>
            <w:proofErr w:type="gramStart"/>
            <w:r>
              <w:rPr>
                <w:rFonts w:ascii="Arial" w:eastAsia="Arial" w:hAnsi="Arial" w:cs="Arial"/>
                <w:sz w:val="20"/>
                <w:szCs w:val="20"/>
              </w:rPr>
              <w:t xml:space="preserve">: </w:t>
            </w:r>
            <w:r>
              <w:rPr>
                <w:rFonts w:ascii="Arial" w:eastAsia="Arial" w:hAnsi="Arial" w:cs="Arial"/>
                <w:spacing w:val="6"/>
                <w:sz w:val="20"/>
                <w:szCs w:val="20"/>
              </w:rPr>
              <w:t xml:space="preserve"> </w:t>
            </w:r>
            <w:r>
              <w:rPr>
                <w:rFonts w:ascii="Arial" w:eastAsia="Arial" w:hAnsi="Arial" w:cs="Arial"/>
                <w:sz w:val="20"/>
                <w:szCs w:val="20"/>
              </w:rPr>
              <w:t>S’engager</w:t>
            </w:r>
            <w:proofErr w:type="gramEnd"/>
            <w:r>
              <w:rPr>
                <w:rFonts w:ascii="Arial" w:eastAsia="Arial" w:hAnsi="Arial" w:cs="Arial"/>
                <w:sz w:val="20"/>
                <w:szCs w:val="20"/>
              </w:rPr>
              <w:t xml:space="preserve"> dans un projet indivi</w:t>
            </w:r>
            <w:r>
              <w:rPr>
                <w:rFonts w:ascii="Arial" w:eastAsia="Arial" w:hAnsi="Arial" w:cs="Arial"/>
                <w:spacing w:val="1"/>
                <w:sz w:val="20"/>
                <w:szCs w:val="20"/>
              </w:rPr>
              <w:t>d</w:t>
            </w:r>
            <w:r>
              <w:rPr>
                <w:rFonts w:ascii="Arial" w:eastAsia="Arial" w:hAnsi="Arial" w:cs="Arial"/>
                <w:sz w:val="20"/>
                <w:szCs w:val="20"/>
              </w:rPr>
              <w:t>uel</w:t>
            </w:r>
          </w:p>
          <w:p w14:paraId="67E339CF" w14:textId="77777777" w:rsidR="008255B2" w:rsidRDefault="008255B2" w:rsidP="00B74AFA">
            <w:pPr>
              <w:spacing w:before="3" w:line="230" w:lineRule="exact"/>
              <w:ind w:left="1357" w:right="283"/>
              <w:rPr>
                <w:rFonts w:ascii="Arial" w:eastAsia="Arial" w:hAnsi="Arial" w:cs="Arial"/>
                <w:sz w:val="20"/>
                <w:szCs w:val="20"/>
              </w:rPr>
            </w:pPr>
            <w:r>
              <w:rPr>
                <w:rFonts w:ascii="Arial" w:eastAsia="Arial" w:hAnsi="Arial" w:cs="Arial"/>
                <w:sz w:val="20"/>
                <w:szCs w:val="20"/>
              </w:rPr>
              <w:t>Mobiliser à bon</w:t>
            </w:r>
            <w:r>
              <w:rPr>
                <w:rFonts w:ascii="Arial" w:eastAsia="Arial" w:hAnsi="Arial" w:cs="Arial"/>
                <w:spacing w:val="1"/>
                <w:sz w:val="20"/>
                <w:szCs w:val="20"/>
              </w:rPr>
              <w:t xml:space="preserve"> </w:t>
            </w:r>
            <w:r>
              <w:rPr>
                <w:rFonts w:ascii="Arial" w:eastAsia="Arial" w:hAnsi="Arial" w:cs="Arial"/>
                <w:sz w:val="20"/>
                <w:szCs w:val="20"/>
              </w:rPr>
              <w:t>escient s</w:t>
            </w:r>
            <w:r>
              <w:rPr>
                <w:rFonts w:ascii="Arial" w:eastAsia="Arial" w:hAnsi="Arial" w:cs="Arial"/>
                <w:spacing w:val="1"/>
                <w:sz w:val="20"/>
                <w:szCs w:val="20"/>
              </w:rPr>
              <w:t>e</w:t>
            </w:r>
            <w:r>
              <w:rPr>
                <w:rFonts w:ascii="Arial" w:eastAsia="Arial" w:hAnsi="Arial" w:cs="Arial"/>
                <w:sz w:val="20"/>
                <w:szCs w:val="20"/>
              </w:rPr>
              <w:t>s cap</w:t>
            </w:r>
            <w:r>
              <w:rPr>
                <w:rFonts w:ascii="Arial" w:eastAsia="Arial" w:hAnsi="Arial" w:cs="Arial"/>
                <w:spacing w:val="1"/>
                <w:sz w:val="20"/>
                <w:szCs w:val="20"/>
              </w:rPr>
              <w:t>a</w:t>
            </w:r>
            <w:r>
              <w:rPr>
                <w:rFonts w:ascii="Arial" w:eastAsia="Arial" w:hAnsi="Arial" w:cs="Arial"/>
                <w:sz w:val="20"/>
                <w:szCs w:val="20"/>
              </w:rPr>
              <w:t xml:space="preserve">cités motrices </w:t>
            </w:r>
            <w:r>
              <w:rPr>
                <w:rFonts w:ascii="Arial" w:eastAsia="Arial" w:hAnsi="Arial" w:cs="Arial"/>
                <w:spacing w:val="1"/>
                <w:sz w:val="20"/>
                <w:szCs w:val="20"/>
              </w:rPr>
              <w:t>d</w:t>
            </w:r>
            <w:r>
              <w:rPr>
                <w:rFonts w:ascii="Arial" w:eastAsia="Arial" w:hAnsi="Arial" w:cs="Arial"/>
                <w:sz w:val="20"/>
                <w:szCs w:val="20"/>
              </w:rPr>
              <w:t>ans le cadre d’une préparation physique ada</w:t>
            </w:r>
            <w:r>
              <w:rPr>
                <w:rFonts w:ascii="Arial" w:eastAsia="Arial" w:hAnsi="Arial" w:cs="Arial"/>
                <w:spacing w:val="1"/>
                <w:sz w:val="20"/>
                <w:szCs w:val="20"/>
              </w:rPr>
              <w:t>p</w:t>
            </w:r>
            <w:r>
              <w:rPr>
                <w:rFonts w:ascii="Arial" w:eastAsia="Arial" w:hAnsi="Arial" w:cs="Arial"/>
                <w:sz w:val="20"/>
                <w:szCs w:val="20"/>
              </w:rPr>
              <w:t>tée à son potentiel</w:t>
            </w:r>
          </w:p>
          <w:p w14:paraId="132DB3F6" w14:textId="77777777" w:rsidR="008255B2" w:rsidRDefault="008255B2" w:rsidP="00B74AFA">
            <w:pPr>
              <w:spacing w:line="226" w:lineRule="exact"/>
              <w:ind w:left="1357" w:right="-20"/>
              <w:rPr>
                <w:rFonts w:ascii="Arial" w:eastAsia="Arial" w:hAnsi="Arial" w:cs="Arial"/>
                <w:sz w:val="20"/>
                <w:szCs w:val="20"/>
              </w:rPr>
            </w:pPr>
            <w:r>
              <w:rPr>
                <w:rFonts w:ascii="Arial" w:eastAsia="Arial" w:hAnsi="Arial" w:cs="Arial"/>
                <w:sz w:val="20"/>
                <w:szCs w:val="20"/>
              </w:rPr>
              <w:t xml:space="preserve">Identifier ses points forts et ses </w:t>
            </w:r>
            <w:r>
              <w:rPr>
                <w:rFonts w:ascii="Arial" w:eastAsia="Arial" w:hAnsi="Arial" w:cs="Arial"/>
                <w:spacing w:val="1"/>
                <w:sz w:val="20"/>
                <w:szCs w:val="20"/>
              </w:rPr>
              <w:t>p</w:t>
            </w:r>
            <w:r>
              <w:rPr>
                <w:rFonts w:ascii="Arial" w:eastAsia="Arial" w:hAnsi="Arial" w:cs="Arial"/>
                <w:sz w:val="20"/>
                <w:szCs w:val="20"/>
              </w:rPr>
              <w:t>oints faibl</w:t>
            </w:r>
            <w:r>
              <w:rPr>
                <w:rFonts w:ascii="Arial" w:eastAsia="Arial" w:hAnsi="Arial" w:cs="Arial"/>
                <w:spacing w:val="1"/>
                <w:sz w:val="20"/>
                <w:szCs w:val="20"/>
              </w:rPr>
              <w:t>e</w:t>
            </w:r>
            <w:r>
              <w:rPr>
                <w:rFonts w:ascii="Arial" w:eastAsia="Arial" w:hAnsi="Arial" w:cs="Arial"/>
                <w:sz w:val="20"/>
                <w:szCs w:val="20"/>
              </w:rPr>
              <w:t>s da</w:t>
            </w:r>
            <w:r>
              <w:rPr>
                <w:rFonts w:ascii="Arial" w:eastAsia="Arial" w:hAnsi="Arial" w:cs="Arial"/>
                <w:spacing w:val="1"/>
                <w:sz w:val="20"/>
                <w:szCs w:val="20"/>
              </w:rPr>
              <w:t>n</w:t>
            </w:r>
            <w:r>
              <w:rPr>
                <w:rFonts w:ascii="Arial" w:eastAsia="Arial" w:hAnsi="Arial" w:cs="Arial"/>
                <w:sz w:val="20"/>
                <w:szCs w:val="20"/>
              </w:rPr>
              <w:t>s des</w:t>
            </w:r>
          </w:p>
          <w:p w14:paraId="5B5D9E36" w14:textId="77777777" w:rsidR="008255B2" w:rsidRDefault="008255B2" w:rsidP="00B74AFA">
            <w:pPr>
              <w:spacing w:before="1" w:line="228" w:lineRule="exact"/>
              <w:ind w:left="1357" w:right="-20"/>
              <w:rPr>
                <w:rFonts w:ascii="Arial" w:eastAsia="Arial" w:hAnsi="Arial" w:cs="Arial"/>
                <w:sz w:val="20"/>
                <w:szCs w:val="20"/>
              </w:rPr>
            </w:pPr>
            <w:r>
              <w:rPr>
                <w:rFonts w:ascii="Arial" w:eastAsia="Arial" w:hAnsi="Arial" w:cs="Arial"/>
                <w:sz w:val="20"/>
                <w:szCs w:val="20"/>
              </w:rPr>
              <w:t>situations</w:t>
            </w:r>
            <w:r>
              <w:rPr>
                <w:rFonts w:ascii="Arial" w:eastAsia="Arial" w:hAnsi="Arial" w:cs="Arial"/>
                <w:spacing w:val="1"/>
                <w:sz w:val="20"/>
                <w:szCs w:val="20"/>
              </w:rPr>
              <w:t xml:space="preserve"> </w:t>
            </w:r>
            <w:r>
              <w:rPr>
                <w:rFonts w:ascii="Arial" w:eastAsia="Arial" w:hAnsi="Arial" w:cs="Arial"/>
                <w:sz w:val="20"/>
                <w:szCs w:val="20"/>
              </w:rPr>
              <w:t>varié</w:t>
            </w:r>
            <w:r>
              <w:rPr>
                <w:rFonts w:ascii="Arial" w:eastAsia="Arial" w:hAnsi="Arial" w:cs="Arial"/>
                <w:spacing w:val="1"/>
                <w:sz w:val="20"/>
                <w:szCs w:val="20"/>
              </w:rPr>
              <w:t>e</w:t>
            </w:r>
            <w:r>
              <w:rPr>
                <w:rFonts w:ascii="Arial" w:eastAsia="Arial" w:hAnsi="Arial" w:cs="Arial"/>
                <w:sz w:val="20"/>
                <w:szCs w:val="20"/>
              </w:rPr>
              <w:t>s</w:t>
            </w:r>
          </w:p>
        </w:tc>
        <w:tc>
          <w:tcPr>
            <w:tcW w:w="9192" w:type="dxa"/>
            <w:tcBorders>
              <w:top w:val="single" w:sz="4" w:space="0" w:color="000000"/>
              <w:left w:val="single" w:sz="4" w:space="0" w:color="000000"/>
              <w:bottom w:val="single" w:sz="4" w:space="0" w:color="000000"/>
              <w:right w:val="single" w:sz="4" w:space="0" w:color="000000"/>
            </w:tcBorders>
          </w:tcPr>
          <w:p w14:paraId="318B6026" w14:textId="77777777" w:rsidR="008255B2" w:rsidRDefault="008255B2" w:rsidP="00B74AFA">
            <w:pPr>
              <w:spacing w:before="3" w:line="230" w:lineRule="exact"/>
              <w:ind w:left="101" w:right="2116"/>
              <w:rPr>
                <w:rFonts w:ascii="Arial" w:eastAsia="Arial" w:hAnsi="Arial" w:cs="Arial"/>
                <w:sz w:val="20"/>
                <w:szCs w:val="20"/>
              </w:rPr>
            </w:pPr>
            <w:r>
              <w:rPr>
                <w:rFonts w:ascii="Arial" w:eastAsia="Arial" w:hAnsi="Arial" w:cs="Arial"/>
                <w:sz w:val="20"/>
                <w:szCs w:val="20"/>
              </w:rPr>
              <w:t>L’élève démontre qu’il est</w:t>
            </w:r>
            <w:r>
              <w:rPr>
                <w:rFonts w:ascii="Arial" w:eastAsia="Arial" w:hAnsi="Arial" w:cs="Arial"/>
                <w:spacing w:val="1"/>
                <w:sz w:val="20"/>
                <w:szCs w:val="20"/>
              </w:rPr>
              <w:t xml:space="preserve"> </w:t>
            </w:r>
            <w:r>
              <w:rPr>
                <w:rFonts w:ascii="Arial" w:eastAsia="Arial" w:hAnsi="Arial" w:cs="Arial"/>
                <w:sz w:val="20"/>
                <w:szCs w:val="20"/>
              </w:rPr>
              <w:t>capab</w:t>
            </w:r>
            <w:r>
              <w:rPr>
                <w:rFonts w:ascii="Arial" w:eastAsia="Arial" w:hAnsi="Arial" w:cs="Arial"/>
                <w:spacing w:val="1"/>
                <w:sz w:val="20"/>
                <w:szCs w:val="20"/>
              </w:rPr>
              <w:t>l</w:t>
            </w:r>
            <w:r>
              <w:rPr>
                <w:rFonts w:ascii="Arial" w:eastAsia="Arial" w:hAnsi="Arial" w:cs="Arial"/>
                <w:sz w:val="20"/>
                <w:szCs w:val="20"/>
              </w:rPr>
              <w:t xml:space="preserve">e de concevoir </w:t>
            </w:r>
            <w:r>
              <w:rPr>
                <w:rFonts w:ascii="Arial" w:eastAsia="Arial" w:hAnsi="Arial" w:cs="Arial"/>
                <w:spacing w:val="1"/>
                <w:sz w:val="20"/>
                <w:szCs w:val="20"/>
              </w:rPr>
              <w:t>u</w:t>
            </w:r>
            <w:r>
              <w:rPr>
                <w:rFonts w:ascii="Arial" w:eastAsia="Arial" w:hAnsi="Arial" w:cs="Arial"/>
                <w:sz w:val="20"/>
                <w:szCs w:val="20"/>
              </w:rPr>
              <w:t>n projet de course et de le mener à bien. L’élève gère son</w:t>
            </w:r>
            <w:r>
              <w:rPr>
                <w:rFonts w:ascii="Arial" w:eastAsia="Arial" w:hAnsi="Arial" w:cs="Arial"/>
                <w:spacing w:val="1"/>
                <w:sz w:val="20"/>
                <w:szCs w:val="20"/>
              </w:rPr>
              <w:t xml:space="preserve"> </w:t>
            </w:r>
            <w:r>
              <w:rPr>
                <w:rFonts w:ascii="Arial" w:eastAsia="Arial" w:hAnsi="Arial" w:cs="Arial"/>
                <w:sz w:val="20"/>
                <w:szCs w:val="20"/>
              </w:rPr>
              <w:t xml:space="preserve">effort (vitesse et changements </w:t>
            </w:r>
            <w:r>
              <w:rPr>
                <w:rFonts w:ascii="Arial" w:eastAsia="Arial" w:hAnsi="Arial" w:cs="Arial"/>
                <w:spacing w:val="1"/>
                <w:sz w:val="20"/>
                <w:szCs w:val="20"/>
              </w:rPr>
              <w:t>d</w:t>
            </w:r>
            <w:r>
              <w:rPr>
                <w:rFonts w:ascii="Arial" w:eastAsia="Arial" w:hAnsi="Arial" w:cs="Arial"/>
                <w:sz w:val="20"/>
                <w:szCs w:val="20"/>
              </w:rPr>
              <w:t>e nage) pour n</w:t>
            </w:r>
            <w:r>
              <w:rPr>
                <w:rFonts w:ascii="Arial" w:eastAsia="Arial" w:hAnsi="Arial" w:cs="Arial"/>
                <w:spacing w:val="-1"/>
                <w:sz w:val="20"/>
                <w:szCs w:val="20"/>
              </w:rPr>
              <w:t>a</w:t>
            </w:r>
            <w:r>
              <w:rPr>
                <w:rFonts w:ascii="Arial" w:eastAsia="Arial" w:hAnsi="Arial" w:cs="Arial"/>
                <w:sz w:val="20"/>
                <w:szCs w:val="20"/>
              </w:rPr>
              <w:t>ger 12 minutes sans s’arrêter.</w:t>
            </w:r>
          </w:p>
          <w:p w14:paraId="4AF4662C" w14:textId="77777777" w:rsidR="008255B2" w:rsidRDefault="008255B2" w:rsidP="00B74AFA">
            <w:pPr>
              <w:spacing w:before="5" w:line="220" w:lineRule="exact"/>
            </w:pPr>
          </w:p>
          <w:p w14:paraId="1D00940E" w14:textId="77777777" w:rsidR="008255B2" w:rsidRDefault="008255B2" w:rsidP="00B74AFA">
            <w:pPr>
              <w:ind w:left="101" w:right="399"/>
              <w:rPr>
                <w:rFonts w:ascii="Arial" w:eastAsia="Arial" w:hAnsi="Arial" w:cs="Arial"/>
                <w:sz w:val="20"/>
                <w:szCs w:val="20"/>
              </w:rPr>
            </w:pPr>
            <w:r>
              <w:rPr>
                <w:rFonts w:ascii="Arial" w:eastAsia="Arial" w:hAnsi="Arial" w:cs="Arial"/>
                <w:sz w:val="20"/>
                <w:szCs w:val="20"/>
              </w:rPr>
              <w:t>L’élève met en</w:t>
            </w:r>
            <w:r>
              <w:rPr>
                <w:rFonts w:ascii="Arial" w:eastAsia="Arial" w:hAnsi="Arial" w:cs="Arial"/>
                <w:spacing w:val="1"/>
                <w:sz w:val="20"/>
                <w:szCs w:val="20"/>
              </w:rPr>
              <w:t xml:space="preserve"> </w:t>
            </w:r>
            <w:r>
              <w:rPr>
                <w:rFonts w:ascii="Arial" w:eastAsia="Arial" w:hAnsi="Arial" w:cs="Arial"/>
                <w:sz w:val="20"/>
                <w:szCs w:val="20"/>
              </w:rPr>
              <w:t>œuvre une stratégie à partir des connaissa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 xml:space="preserve">es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quises</w:t>
            </w:r>
            <w:r>
              <w:rPr>
                <w:rFonts w:ascii="Arial" w:eastAsia="Arial" w:hAnsi="Arial" w:cs="Arial"/>
                <w:spacing w:val="1"/>
                <w:sz w:val="20"/>
                <w:szCs w:val="20"/>
              </w:rPr>
              <w:t xml:space="preserve"> </w:t>
            </w:r>
            <w:r>
              <w:rPr>
                <w:rFonts w:ascii="Arial" w:eastAsia="Arial" w:hAnsi="Arial" w:cs="Arial"/>
                <w:sz w:val="20"/>
                <w:szCs w:val="20"/>
              </w:rPr>
              <w:t>sur l’ac</w:t>
            </w:r>
            <w:r>
              <w:rPr>
                <w:rFonts w:ascii="Arial" w:eastAsia="Arial" w:hAnsi="Arial" w:cs="Arial"/>
                <w:spacing w:val="1"/>
                <w:sz w:val="20"/>
                <w:szCs w:val="20"/>
              </w:rPr>
              <w:t>t</w:t>
            </w:r>
            <w:r>
              <w:rPr>
                <w:rFonts w:ascii="Arial" w:eastAsia="Arial" w:hAnsi="Arial" w:cs="Arial"/>
                <w:sz w:val="20"/>
                <w:szCs w:val="20"/>
              </w:rPr>
              <w:t>ivité et sur lui, p</w:t>
            </w:r>
            <w:r>
              <w:rPr>
                <w:rFonts w:ascii="Arial" w:eastAsia="Arial" w:hAnsi="Arial" w:cs="Arial"/>
                <w:spacing w:val="1"/>
                <w:sz w:val="20"/>
                <w:szCs w:val="20"/>
              </w:rPr>
              <w:t>o</w:t>
            </w:r>
            <w:r>
              <w:rPr>
                <w:rFonts w:ascii="Arial" w:eastAsia="Arial" w:hAnsi="Arial" w:cs="Arial"/>
                <w:sz w:val="20"/>
                <w:szCs w:val="20"/>
              </w:rPr>
              <w:t>ur réussir à nager 12 minutes le pl</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rapidement possible.</w:t>
            </w:r>
          </w:p>
        </w:tc>
      </w:tr>
    </w:tbl>
    <w:p w14:paraId="45485F05" w14:textId="77777777" w:rsidR="008255B2" w:rsidRDefault="008255B2" w:rsidP="008255B2">
      <w:pPr>
        <w:sectPr w:rsidR="008255B2">
          <w:pgSz w:w="16840" w:h="11920" w:orient="landscape"/>
          <w:pgMar w:top="500" w:right="660" w:bottom="280" w:left="640" w:header="720" w:footer="720" w:gutter="0"/>
          <w:cols w:space="720"/>
        </w:sectPr>
      </w:pPr>
    </w:p>
    <w:p w14:paraId="04722979" w14:textId="77777777" w:rsidR="008255B2" w:rsidRDefault="008255B2" w:rsidP="008255B2">
      <w:pPr>
        <w:spacing w:before="62"/>
        <w:ind w:left="4550" w:right="-20"/>
        <w:rPr>
          <w:rFonts w:ascii="Arial" w:eastAsia="Arial" w:hAnsi="Arial" w:cs="Arial"/>
        </w:rPr>
      </w:pPr>
      <w:r>
        <w:rPr>
          <w:rFonts w:ascii="Arial" w:eastAsia="Arial" w:hAnsi="Arial" w:cs="Arial"/>
          <w:b/>
          <w:bCs/>
          <w:spacing w:val="5"/>
        </w:rPr>
        <w:t>DIP</w:t>
      </w:r>
      <w:r>
        <w:rPr>
          <w:rFonts w:ascii="Arial" w:eastAsia="Arial" w:hAnsi="Arial" w:cs="Arial"/>
          <w:b/>
          <w:bCs/>
          <w:spacing w:val="6"/>
        </w:rPr>
        <w:t>L</w:t>
      </w:r>
      <w:r>
        <w:rPr>
          <w:rFonts w:ascii="Arial" w:eastAsia="Arial" w:hAnsi="Arial" w:cs="Arial"/>
          <w:b/>
          <w:bCs/>
          <w:spacing w:val="5"/>
        </w:rPr>
        <w:t>ÔM</w:t>
      </w:r>
      <w:r>
        <w:rPr>
          <w:rFonts w:ascii="Arial" w:eastAsia="Arial" w:hAnsi="Arial" w:cs="Arial"/>
          <w:b/>
          <w:bCs/>
        </w:rPr>
        <w:t>E</w:t>
      </w:r>
      <w:r>
        <w:rPr>
          <w:rFonts w:ascii="Arial" w:eastAsia="Arial" w:hAnsi="Arial" w:cs="Arial"/>
          <w:b/>
          <w:bCs/>
          <w:spacing w:val="1"/>
        </w:rPr>
        <w:t xml:space="preserve"> </w:t>
      </w:r>
      <w:r>
        <w:rPr>
          <w:rFonts w:ascii="Arial" w:eastAsia="Arial" w:hAnsi="Arial" w:cs="Arial"/>
          <w:b/>
          <w:bCs/>
          <w:spacing w:val="5"/>
        </w:rPr>
        <w:t>NAT</w:t>
      </w:r>
      <w:r>
        <w:rPr>
          <w:rFonts w:ascii="Arial" w:eastAsia="Arial" w:hAnsi="Arial" w:cs="Arial"/>
          <w:b/>
          <w:bCs/>
          <w:spacing w:val="6"/>
        </w:rPr>
        <w:t>IO</w:t>
      </w:r>
      <w:r>
        <w:rPr>
          <w:rFonts w:ascii="Arial" w:eastAsia="Arial" w:hAnsi="Arial" w:cs="Arial"/>
          <w:b/>
          <w:bCs/>
          <w:spacing w:val="5"/>
        </w:rPr>
        <w:t>NA</w:t>
      </w:r>
      <w:r>
        <w:rPr>
          <w:rFonts w:ascii="Arial" w:eastAsia="Arial" w:hAnsi="Arial" w:cs="Arial"/>
          <w:b/>
          <w:bCs/>
        </w:rPr>
        <w:t xml:space="preserve">L </w:t>
      </w:r>
      <w:r>
        <w:rPr>
          <w:rFonts w:ascii="Arial" w:eastAsia="Arial" w:hAnsi="Arial" w:cs="Arial"/>
          <w:b/>
          <w:bCs/>
          <w:spacing w:val="5"/>
        </w:rPr>
        <w:t>D</w:t>
      </w:r>
      <w:r>
        <w:rPr>
          <w:rFonts w:ascii="Arial" w:eastAsia="Arial" w:hAnsi="Arial" w:cs="Arial"/>
          <w:b/>
          <w:bCs/>
        </w:rPr>
        <w:t>U</w:t>
      </w:r>
      <w:r>
        <w:rPr>
          <w:rFonts w:ascii="Arial" w:eastAsia="Arial" w:hAnsi="Arial" w:cs="Arial"/>
          <w:b/>
          <w:bCs/>
          <w:spacing w:val="8"/>
        </w:rPr>
        <w:t xml:space="preserve"> </w:t>
      </w:r>
      <w:r>
        <w:rPr>
          <w:rFonts w:ascii="Arial" w:eastAsia="Arial" w:hAnsi="Arial" w:cs="Arial"/>
          <w:b/>
          <w:bCs/>
          <w:spacing w:val="5"/>
        </w:rPr>
        <w:t>B</w:t>
      </w:r>
      <w:r>
        <w:rPr>
          <w:rFonts w:ascii="Arial" w:eastAsia="Arial" w:hAnsi="Arial" w:cs="Arial"/>
          <w:b/>
          <w:bCs/>
          <w:spacing w:val="6"/>
        </w:rPr>
        <w:t>R</w:t>
      </w:r>
      <w:r>
        <w:rPr>
          <w:rFonts w:ascii="Arial" w:eastAsia="Arial" w:hAnsi="Arial" w:cs="Arial"/>
          <w:b/>
          <w:bCs/>
          <w:spacing w:val="5"/>
        </w:rPr>
        <w:t>E</w:t>
      </w:r>
      <w:r>
        <w:rPr>
          <w:rFonts w:ascii="Arial" w:eastAsia="Arial" w:hAnsi="Arial" w:cs="Arial"/>
          <w:b/>
          <w:bCs/>
          <w:spacing w:val="6"/>
        </w:rPr>
        <w:t>V</w:t>
      </w:r>
      <w:r>
        <w:rPr>
          <w:rFonts w:ascii="Arial" w:eastAsia="Arial" w:hAnsi="Arial" w:cs="Arial"/>
          <w:b/>
          <w:bCs/>
          <w:spacing w:val="5"/>
        </w:rPr>
        <w:t>E</w:t>
      </w:r>
      <w:r>
        <w:rPr>
          <w:rFonts w:ascii="Arial" w:eastAsia="Arial" w:hAnsi="Arial" w:cs="Arial"/>
          <w:b/>
          <w:bCs/>
        </w:rPr>
        <w:t>T</w:t>
      </w:r>
      <w:r>
        <w:rPr>
          <w:rFonts w:ascii="Arial" w:eastAsia="Arial" w:hAnsi="Arial" w:cs="Arial"/>
          <w:b/>
          <w:bCs/>
          <w:spacing w:val="1"/>
        </w:rPr>
        <w:t xml:space="preserve"> </w:t>
      </w:r>
      <w:r>
        <w:rPr>
          <w:rFonts w:ascii="Arial" w:eastAsia="Arial" w:hAnsi="Arial" w:cs="Arial"/>
          <w:b/>
          <w:bCs/>
        </w:rPr>
        <w:t>:</w:t>
      </w:r>
      <w:r>
        <w:rPr>
          <w:rFonts w:ascii="Arial" w:eastAsia="Arial" w:hAnsi="Arial" w:cs="Arial"/>
          <w:b/>
          <w:bCs/>
          <w:spacing w:val="10"/>
        </w:rPr>
        <w:t xml:space="preserve"> </w:t>
      </w:r>
      <w:r>
        <w:rPr>
          <w:rFonts w:ascii="Arial" w:eastAsia="Arial" w:hAnsi="Arial" w:cs="Arial"/>
          <w:b/>
          <w:bCs/>
          <w:spacing w:val="5"/>
        </w:rPr>
        <w:t>NA</w:t>
      </w:r>
      <w:r>
        <w:rPr>
          <w:rFonts w:ascii="Arial" w:eastAsia="Arial" w:hAnsi="Arial" w:cs="Arial"/>
          <w:b/>
          <w:bCs/>
          <w:spacing w:val="6"/>
        </w:rPr>
        <w:t>TA</w:t>
      </w:r>
      <w:r>
        <w:rPr>
          <w:rFonts w:ascii="Arial" w:eastAsia="Arial" w:hAnsi="Arial" w:cs="Arial"/>
          <w:b/>
          <w:bCs/>
          <w:spacing w:val="5"/>
        </w:rPr>
        <w:t>TIO</w:t>
      </w:r>
      <w:r>
        <w:rPr>
          <w:rFonts w:ascii="Arial" w:eastAsia="Arial" w:hAnsi="Arial" w:cs="Arial"/>
          <w:b/>
          <w:bCs/>
        </w:rPr>
        <w:t>N</w:t>
      </w:r>
      <w:r>
        <w:rPr>
          <w:rFonts w:ascii="Arial" w:eastAsia="Arial" w:hAnsi="Arial" w:cs="Arial"/>
          <w:b/>
          <w:bCs/>
          <w:spacing w:val="-1"/>
        </w:rPr>
        <w:t xml:space="preserve"> </w:t>
      </w:r>
      <w:r>
        <w:rPr>
          <w:rFonts w:ascii="Arial" w:eastAsia="Arial" w:hAnsi="Arial" w:cs="Arial"/>
          <w:b/>
          <w:bCs/>
          <w:spacing w:val="6"/>
        </w:rPr>
        <w:t>D</w:t>
      </w:r>
      <w:r>
        <w:rPr>
          <w:rFonts w:ascii="Arial" w:eastAsia="Arial" w:hAnsi="Arial" w:cs="Arial"/>
          <w:b/>
          <w:bCs/>
        </w:rPr>
        <w:t>E</w:t>
      </w:r>
      <w:r>
        <w:rPr>
          <w:rFonts w:ascii="Arial" w:eastAsia="Arial" w:hAnsi="Arial" w:cs="Arial"/>
          <w:b/>
          <w:bCs/>
          <w:spacing w:val="7"/>
        </w:rPr>
        <w:t xml:space="preserve"> </w:t>
      </w:r>
      <w:r>
        <w:rPr>
          <w:rFonts w:ascii="Arial" w:eastAsia="Arial" w:hAnsi="Arial" w:cs="Arial"/>
          <w:b/>
          <w:bCs/>
          <w:spacing w:val="5"/>
        </w:rPr>
        <w:t>V</w:t>
      </w:r>
      <w:r>
        <w:rPr>
          <w:rFonts w:ascii="Arial" w:eastAsia="Arial" w:hAnsi="Arial" w:cs="Arial"/>
          <w:b/>
          <w:bCs/>
          <w:spacing w:val="6"/>
        </w:rPr>
        <w:t>I</w:t>
      </w:r>
      <w:r>
        <w:rPr>
          <w:rFonts w:ascii="Arial" w:eastAsia="Arial" w:hAnsi="Arial" w:cs="Arial"/>
          <w:b/>
          <w:bCs/>
          <w:spacing w:val="5"/>
        </w:rPr>
        <w:t>TES</w:t>
      </w:r>
      <w:r>
        <w:rPr>
          <w:rFonts w:ascii="Arial" w:eastAsia="Arial" w:hAnsi="Arial" w:cs="Arial"/>
          <w:b/>
          <w:bCs/>
          <w:spacing w:val="6"/>
        </w:rPr>
        <w:t>S</w:t>
      </w:r>
      <w:r>
        <w:rPr>
          <w:rFonts w:ascii="Arial" w:eastAsia="Arial" w:hAnsi="Arial" w:cs="Arial"/>
          <w:b/>
          <w:bCs/>
        </w:rPr>
        <w:t>E</w:t>
      </w:r>
    </w:p>
    <w:p w14:paraId="2AADB497" w14:textId="77777777" w:rsidR="008255B2" w:rsidRDefault="008255B2" w:rsidP="008255B2">
      <w:pPr>
        <w:spacing w:before="4" w:line="180" w:lineRule="exact"/>
        <w:rPr>
          <w:sz w:val="18"/>
          <w:szCs w:val="18"/>
        </w:rPr>
      </w:pPr>
    </w:p>
    <w:tbl>
      <w:tblPr>
        <w:tblW w:w="0" w:type="auto"/>
        <w:tblInd w:w="113" w:type="dxa"/>
        <w:tblLayout w:type="fixed"/>
        <w:tblCellMar>
          <w:left w:w="0" w:type="dxa"/>
          <w:right w:w="0" w:type="dxa"/>
        </w:tblCellMar>
        <w:tblLook w:val="01E0" w:firstRow="1" w:lastRow="1" w:firstColumn="1" w:lastColumn="1" w:noHBand="0" w:noVBand="0"/>
      </w:tblPr>
      <w:tblGrid>
        <w:gridCol w:w="3773"/>
        <w:gridCol w:w="11537"/>
      </w:tblGrid>
      <w:tr w:rsidR="008255B2" w14:paraId="417527F4" w14:textId="77777777" w:rsidTr="00B74AFA">
        <w:trPr>
          <w:trHeight w:hRule="exact" w:val="293"/>
        </w:trPr>
        <w:tc>
          <w:tcPr>
            <w:tcW w:w="3773" w:type="dxa"/>
            <w:tcBorders>
              <w:top w:val="single" w:sz="4" w:space="0" w:color="000000"/>
              <w:left w:val="single" w:sz="4" w:space="0" w:color="000000"/>
              <w:bottom w:val="single" w:sz="4" w:space="0" w:color="000000"/>
              <w:right w:val="single" w:sz="4" w:space="0" w:color="000000"/>
            </w:tcBorders>
            <w:shd w:val="clear" w:color="auto" w:fill="D9D9D9"/>
          </w:tcPr>
          <w:p w14:paraId="64F5D015" w14:textId="77777777" w:rsidR="008255B2" w:rsidRDefault="008255B2" w:rsidP="00B74AFA">
            <w:pPr>
              <w:spacing w:before="25"/>
              <w:ind w:left="462" w:right="-20"/>
              <w:rPr>
                <w:rFonts w:ascii="Arial" w:eastAsia="Arial" w:hAnsi="Arial" w:cs="Arial"/>
                <w:sz w:val="20"/>
                <w:szCs w:val="20"/>
              </w:rPr>
            </w:pPr>
            <w:r>
              <w:rPr>
                <w:rFonts w:ascii="Arial" w:eastAsia="Arial" w:hAnsi="Arial" w:cs="Arial"/>
                <w:b/>
                <w:bCs/>
                <w:w w:val="82"/>
                <w:sz w:val="20"/>
                <w:szCs w:val="20"/>
              </w:rPr>
              <w:t>Compét</w:t>
            </w:r>
            <w:r>
              <w:rPr>
                <w:rFonts w:ascii="Arial" w:eastAsia="Arial" w:hAnsi="Arial" w:cs="Arial"/>
                <w:b/>
                <w:bCs/>
                <w:spacing w:val="-1"/>
                <w:w w:val="82"/>
                <w:sz w:val="20"/>
                <w:szCs w:val="20"/>
              </w:rPr>
              <w:t>e</w:t>
            </w:r>
            <w:r>
              <w:rPr>
                <w:rFonts w:ascii="Arial" w:eastAsia="Arial" w:hAnsi="Arial" w:cs="Arial"/>
                <w:b/>
                <w:bCs/>
                <w:w w:val="82"/>
                <w:sz w:val="20"/>
                <w:szCs w:val="20"/>
              </w:rPr>
              <w:t xml:space="preserve">nces </w:t>
            </w:r>
            <w:r>
              <w:rPr>
                <w:rFonts w:ascii="Arial" w:eastAsia="Arial" w:hAnsi="Arial" w:cs="Arial"/>
                <w:b/>
                <w:bCs/>
                <w:spacing w:val="-1"/>
                <w:w w:val="82"/>
                <w:sz w:val="20"/>
                <w:szCs w:val="20"/>
              </w:rPr>
              <w:t>a</w:t>
            </w:r>
            <w:r>
              <w:rPr>
                <w:rFonts w:ascii="Arial" w:eastAsia="Arial" w:hAnsi="Arial" w:cs="Arial"/>
                <w:b/>
                <w:bCs/>
                <w:w w:val="82"/>
                <w:sz w:val="20"/>
                <w:szCs w:val="20"/>
              </w:rPr>
              <w:t>tt</w:t>
            </w:r>
            <w:r>
              <w:rPr>
                <w:rFonts w:ascii="Arial" w:eastAsia="Arial" w:hAnsi="Arial" w:cs="Arial"/>
                <w:b/>
                <w:bCs/>
                <w:spacing w:val="-1"/>
                <w:w w:val="82"/>
                <w:sz w:val="20"/>
                <w:szCs w:val="20"/>
              </w:rPr>
              <w:t>e</w:t>
            </w:r>
            <w:r>
              <w:rPr>
                <w:rFonts w:ascii="Arial" w:eastAsia="Arial" w:hAnsi="Arial" w:cs="Arial"/>
                <w:b/>
                <w:bCs/>
                <w:w w:val="82"/>
                <w:sz w:val="20"/>
                <w:szCs w:val="20"/>
              </w:rPr>
              <w:t>ndues de</w:t>
            </w:r>
            <w:r>
              <w:rPr>
                <w:rFonts w:ascii="Arial" w:eastAsia="Arial" w:hAnsi="Arial" w:cs="Arial"/>
                <w:b/>
                <w:bCs/>
                <w:spacing w:val="-1"/>
                <w:w w:val="82"/>
                <w:sz w:val="20"/>
                <w:szCs w:val="20"/>
              </w:rPr>
              <w:t xml:space="preserve"> </w:t>
            </w:r>
            <w:r>
              <w:rPr>
                <w:rFonts w:ascii="Arial" w:eastAsia="Arial" w:hAnsi="Arial" w:cs="Arial"/>
                <w:b/>
                <w:bCs/>
                <w:w w:val="82"/>
                <w:sz w:val="20"/>
                <w:szCs w:val="20"/>
              </w:rPr>
              <w:t>ni</w:t>
            </w:r>
            <w:r>
              <w:rPr>
                <w:rFonts w:ascii="Arial" w:eastAsia="Arial" w:hAnsi="Arial" w:cs="Arial"/>
                <w:b/>
                <w:bCs/>
                <w:spacing w:val="-1"/>
                <w:w w:val="82"/>
                <w:sz w:val="20"/>
                <w:szCs w:val="20"/>
              </w:rPr>
              <w:t>v</w:t>
            </w:r>
            <w:r>
              <w:rPr>
                <w:rFonts w:ascii="Arial" w:eastAsia="Arial" w:hAnsi="Arial" w:cs="Arial"/>
                <w:b/>
                <w:bCs/>
                <w:w w:val="82"/>
                <w:sz w:val="20"/>
                <w:szCs w:val="20"/>
              </w:rPr>
              <w:t>eau 2</w:t>
            </w:r>
          </w:p>
        </w:tc>
        <w:tc>
          <w:tcPr>
            <w:tcW w:w="11537" w:type="dxa"/>
            <w:tcBorders>
              <w:top w:val="single" w:sz="4" w:space="0" w:color="000000"/>
              <w:left w:val="single" w:sz="4" w:space="0" w:color="000000"/>
              <w:bottom w:val="single" w:sz="4" w:space="0" w:color="000000"/>
              <w:right w:val="single" w:sz="4" w:space="0" w:color="000000"/>
            </w:tcBorders>
            <w:shd w:val="clear" w:color="auto" w:fill="D9D9D9"/>
          </w:tcPr>
          <w:p w14:paraId="453C9D8E" w14:textId="77777777" w:rsidR="008255B2" w:rsidRDefault="008255B2" w:rsidP="00B74AFA">
            <w:pPr>
              <w:spacing w:before="25"/>
              <w:ind w:left="4318" w:right="4300"/>
              <w:jc w:val="center"/>
              <w:rPr>
                <w:rFonts w:ascii="Arial" w:eastAsia="Arial" w:hAnsi="Arial" w:cs="Arial"/>
                <w:sz w:val="20"/>
                <w:szCs w:val="20"/>
              </w:rPr>
            </w:pPr>
            <w:r>
              <w:rPr>
                <w:rFonts w:ascii="Arial" w:eastAsia="Arial" w:hAnsi="Arial" w:cs="Arial"/>
                <w:b/>
                <w:bCs/>
                <w:w w:val="82"/>
                <w:sz w:val="20"/>
                <w:szCs w:val="20"/>
              </w:rPr>
              <w:t>Principes d’él</w:t>
            </w:r>
            <w:r>
              <w:rPr>
                <w:rFonts w:ascii="Arial" w:eastAsia="Arial" w:hAnsi="Arial" w:cs="Arial"/>
                <w:b/>
                <w:bCs/>
                <w:spacing w:val="-1"/>
                <w:w w:val="82"/>
                <w:sz w:val="20"/>
                <w:szCs w:val="20"/>
              </w:rPr>
              <w:t>a</w:t>
            </w:r>
            <w:r>
              <w:rPr>
                <w:rFonts w:ascii="Arial" w:eastAsia="Arial" w:hAnsi="Arial" w:cs="Arial"/>
                <w:b/>
                <w:bCs/>
                <w:w w:val="82"/>
                <w:sz w:val="20"/>
                <w:szCs w:val="20"/>
              </w:rPr>
              <w:t>borat</w:t>
            </w:r>
            <w:r>
              <w:rPr>
                <w:rFonts w:ascii="Arial" w:eastAsia="Arial" w:hAnsi="Arial" w:cs="Arial"/>
                <w:b/>
                <w:bCs/>
                <w:spacing w:val="-1"/>
                <w:w w:val="82"/>
                <w:sz w:val="20"/>
                <w:szCs w:val="20"/>
              </w:rPr>
              <w:t>i</w:t>
            </w:r>
            <w:r>
              <w:rPr>
                <w:rFonts w:ascii="Arial" w:eastAsia="Arial" w:hAnsi="Arial" w:cs="Arial"/>
                <w:b/>
                <w:bCs/>
                <w:w w:val="82"/>
                <w:sz w:val="20"/>
                <w:szCs w:val="20"/>
              </w:rPr>
              <w:t>on</w:t>
            </w:r>
            <w:r>
              <w:rPr>
                <w:rFonts w:ascii="Arial" w:eastAsia="Arial" w:hAnsi="Arial" w:cs="Arial"/>
                <w:b/>
                <w:bCs/>
                <w:spacing w:val="-1"/>
                <w:w w:val="82"/>
                <w:sz w:val="20"/>
                <w:szCs w:val="20"/>
              </w:rPr>
              <w:t xml:space="preserve"> </w:t>
            </w:r>
            <w:r>
              <w:rPr>
                <w:rFonts w:ascii="Arial" w:eastAsia="Arial" w:hAnsi="Arial" w:cs="Arial"/>
                <w:b/>
                <w:bCs/>
                <w:w w:val="82"/>
                <w:sz w:val="20"/>
                <w:szCs w:val="20"/>
              </w:rPr>
              <w:t>de l’épreuve</w:t>
            </w:r>
          </w:p>
        </w:tc>
      </w:tr>
      <w:tr w:rsidR="008255B2" w14:paraId="4371CBA6" w14:textId="77777777" w:rsidTr="00B74AFA">
        <w:trPr>
          <w:trHeight w:hRule="exact" w:val="1616"/>
        </w:trPr>
        <w:tc>
          <w:tcPr>
            <w:tcW w:w="3773" w:type="dxa"/>
            <w:tcBorders>
              <w:top w:val="single" w:sz="4" w:space="0" w:color="000000"/>
              <w:left w:val="single" w:sz="4" w:space="0" w:color="000000"/>
              <w:bottom w:val="single" w:sz="4" w:space="0" w:color="000000"/>
              <w:right w:val="single" w:sz="4" w:space="0" w:color="000000"/>
            </w:tcBorders>
          </w:tcPr>
          <w:p w14:paraId="468A8D8A" w14:textId="77777777" w:rsidR="008255B2" w:rsidRPr="008255B2" w:rsidRDefault="008255B2" w:rsidP="00B74AFA">
            <w:pPr>
              <w:spacing w:before="2" w:line="230" w:lineRule="exact"/>
              <w:ind w:left="138" w:right="89"/>
              <w:jc w:val="both"/>
              <w:rPr>
                <w:rFonts w:ascii="Arial" w:eastAsia="Arial" w:hAnsi="Arial" w:cs="Arial"/>
                <w:sz w:val="16"/>
                <w:szCs w:val="20"/>
              </w:rPr>
            </w:pPr>
            <w:r w:rsidRPr="008255B2">
              <w:rPr>
                <w:rFonts w:ascii="Arial" w:eastAsia="Arial" w:hAnsi="Arial" w:cs="Arial"/>
                <w:sz w:val="16"/>
                <w:szCs w:val="20"/>
              </w:rPr>
              <w:t>A</w:t>
            </w:r>
            <w:r w:rsidRPr="008255B2">
              <w:rPr>
                <w:rFonts w:ascii="Arial" w:eastAsia="Arial" w:hAnsi="Arial" w:cs="Arial"/>
                <w:spacing w:val="-2"/>
                <w:sz w:val="16"/>
                <w:szCs w:val="20"/>
              </w:rPr>
              <w:t xml:space="preserve"> </w:t>
            </w:r>
            <w:r w:rsidRPr="008255B2">
              <w:rPr>
                <w:rFonts w:ascii="Arial" w:eastAsia="Arial" w:hAnsi="Arial" w:cs="Arial"/>
                <w:spacing w:val="-1"/>
                <w:sz w:val="16"/>
                <w:szCs w:val="20"/>
              </w:rPr>
              <w:t>parti</w:t>
            </w:r>
            <w:r w:rsidRPr="008255B2">
              <w:rPr>
                <w:rFonts w:ascii="Arial" w:eastAsia="Arial" w:hAnsi="Arial" w:cs="Arial"/>
                <w:sz w:val="16"/>
                <w:szCs w:val="20"/>
              </w:rPr>
              <w:t>r</w:t>
            </w:r>
            <w:r w:rsidRPr="008255B2">
              <w:rPr>
                <w:rFonts w:ascii="Arial" w:eastAsia="Arial" w:hAnsi="Arial" w:cs="Arial"/>
                <w:spacing w:val="-3"/>
                <w:sz w:val="16"/>
                <w:szCs w:val="20"/>
              </w:rPr>
              <w:t xml:space="preserve"> </w:t>
            </w:r>
            <w:r w:rsidRPr="008255B2">
              <w:rPr>
                <w:rFonts w:ascii="Arial" w:eastAsia="Arial" w:hAnsi="Arial" w:cs="Arial"/>
                <w:sz w:val="16"/>
                <w:szCs w:val="20"/>
              </w:rPr>
              <w:t>d</w:t>
            </w:r>
            <w:r w:rsidRPr="008255B2">
              <w:rPr>
                <w:rFonts w:ascii="Arial" w:eastAsia="Arial" w:hAnsi="Arial" w:cs="Arial"/>
                <w:spacing w:val="-2"/>
                <w:sz w:val="16"/>
                <w:szCs w:val="20"/>
              </w:rPr>
              <w:t>’</w:t>
            </w:r>
            <w:r w:rsidRPr="008255B2">
              <w:rPr>
                <w:rFonts w:ascii="Arial" w:eastAsia="Arial" w:hAnsi="Arial" w:cs="Arial"/>
                <w:spacing w:val="-1"/>
                <w:sz w:val="16"/>
                <w:szCs w:val="20"/>
              </w:rPr>
              <w:t>u</w:t>
            </w:r>
            <w:r w:rsidRPr="008255B2">
              <w:rPr>
                <w:rFonts w:ascii="Arial" w:eastAsia="Arial" w:hAnsi="Arial" w:cs="Arial"/>
                <w:sz w:val="16"/>
                <w:szCs w:val="20"/>
              </w:rPr>
              <w:t>n</w:t>
            </w:r>
            <w:r w:rsidRPr="008255B2">
              <w:rPr>
                <w:rFonts w:ascii="Arial" w:eastAsia="Arial" w:hAnsi="Arial" w:cs="Arial"/>
                <w:spacing w:val="-3"/>
                <w:sz w:val="16"/>
                <w:szCs w:val="20"/>
              </w:rPr>
              <w:t xml:space="preserve"> </w:t>
            </w:r>
            <w:r w:rsidRPr="008255B2">
              <w:rPr>
                <w:rFonts w:ascii="Arial" w:eastAsia="Arial" w:hAnsi="Arial" w:cs="Arial"/>
                <w:sz w:val="16"/>
                <w:szCs w:val="20"/>
              </w:rPr>
              <w:t>d</w:t>
            </w:r>
            <w:r w:rsidRPr="008255B2">
              <w:rPr>
                <w:rFonts w:ascii="Arial" w:eastAsia="Arial" w:hAnsi="Arial" w:cs="Arial"/>
                <w:spacing w:val="-1"/>
                <w:sz w:val="16"/>
                <w:szCs w:val="20"/>
              </w:rPr>
              <w:t>é</w:t>
            </w:r>
            <w:r w:rsidRPr="008255B2">
              <w:rPr>
                <w:rFonts w:ascii="Arial" w:eastAsia="Arial" w:hAnsi="Arial" w:cs="Arial"/>
                <w:sz w:val="16"/>
                <w:szCs w:val="20"/>
              </w:rPr>
              <w:t>p</w:t>
            </w:r>
            <w:r w:rsidRPr="008255B2">
              <w:rPr>
                <w:rFonts w:ascii="Arial" w:eastAsia="Arial" w:hAnsi="Arial" w:cs="Arial"/>
                <w:spacing w:val="-1"/>
                <w:sz w:val="16"/>
                <w:szCs w:val="20"/>
              </w:rPr>
              <w:t>ar</w:t>
            </w:r>
            <w:r w:rsidRPr="008255B2">
              <w:rPr>
                <w:rFonts w:ascii="Arial" w:eastAsia="Arial" w:hAnsi="Arial" w:cs="Arial"/>
                <w:sz w:val="16"/>
                <w:szCs w:val="20"/>
              </w:rPr>
              <w:t>t</w:t>
            </w:r>
            <w:r w:rsidRPr="008255B2">
              <w:rPr>
                <w:rFonts w:ascii="Arial" w:eastAsia="Arial" w:hAnsi="Arial" w:cs="Arial"/>
                <w:spacing w:val="-2"/>
                <w:sz w:val="16"/>
                <w:szCs w:val="20"/>
              </w:rPr>
              <w:t xml:space="preserve"> </w:t>
            </w:r>
            <w:r w:rsidRPr="008255B2">
              <w:rPr>
                <w:rFonts w:ascii="Arial" w:eastAsia="Arial" w:hAnsi="Arial" w:cs="Arial"/>
                <w:spacing w:val="-1"/>
                <w:sz w:val="16"/>
                <w:szCs w:val="20"/>
              </w:rPr>
              <w:t>comman</w:t>
            </w:r>
            <w:r w:rsidRPr="008255B2">
              <w:rPr>
                <w:rFonts w:ascii="Arial" w:eastAsia="Arial" w:hAnsi="Arial" w:cs="Arial"/>
                <w:sz w:val="16"/>
                <w:szCs w:val="20"/>
              </w:rPr>
              <w:t>d</w:t>
            </w:r>
            <w:r w:rsidRPr="008255B2">
              <w:rPr>
                <w:rFonts w:ascii="Arial" w:eastAsia="Arial" w:hAnsi="Arial" w:cs="Arial"/>
                <w:spacing w:val="-1"/>
                <w:sz w:val="16"/>
                <w:szCs w:val="20"/>
              </w:rPr>
              <w:t>é</w:t>
            </w:r>
            <w:r w:rsidRPr="008255B2">
              <w:rPr>
                <w:rFonts w:ascii="Arial" w:eastAsia="Arial" w:hAnsi="Arial" w:cs="Arial"/>
                <w:sz w:val="16"/>
                <w:szCs w:val="20"/>
              </w:rPr>
              <w:t>,</w:t>
            </w:r>
            <w:r w:rsidRPr="008255B2">
              <w:rPr>
                <w:rFonts w:ascii="Arial" w:eastAsia="Arial" w:hAnsi="Arial" w:cs="Arial"/>
                <w:spacing w:val="-3"/>
                <w:sz w:val="16"/>
                <w:szCs w:val="20"/>
              </w:rPr>
              <w:t xml:space="preserve"> </w:t>
            </w:r>
            <w:r w:rsidRPr="008255B2">
              <w:rPr>
                <w:rFonts w:ascii="Arial" w:eastAsia="Arial" w:hAnsi="Arial" w:cs="Arial"/>
                <w:spacing w:val="1"/>
                <w:sz w:val="16"/>
                <w:szCs w:val="20"/>
              </w:rPr>
              <w:t>r</w:t>
            </w:r>
            <w:r w:rsidRPr="008255B2">
              <w:rPr>
                <w:rFonts w:ascii="Arial" w:eastAsia="Arial" w:hAnsi="Arial" w:cs="Arial"/>
                <w:spacing w:val="-1"/>
                <w:sz w:val="16"/>
                <w:szCs w:val="20"/>
              </w:rPr>
              <w:t>éalise</w:t>
            </w:r>
            <w:r w:rsidRPr="008255B2">
              <w:rPr>
                <w:rFonts w:ascii="Arial" w:eastAsia="Arial" w:hAnsi="Arial" w:cs="Arial"/>
                <w:sz w:val="16"/>
                <w:szCs w:val="20"/>
              </w:rPr>
              <w:t>r</w:t>
            </w:r>
            <w:r w:rsidRPr="008255B2">
              <w:rPr>
                <w:rFonts w:ascii="Arial" w:eastAsia="Arial" w:hAnsi="Arial" w:cs="Arial"/>
                <w:spacing w:val="-3"/>
                <w:sz w:val="16"/>
                <w:szCs w:val="20"/>
              </w:rPr>
              <w:t xml:space="preserve"> </w:t>
            </w:r>
            <w:r w:rsidRPr="008255B2">
              <w:rPr>
                <w:rFonts w:ascii="Arial" w:eastAsia="Arial" w:hAnsi="Arial" w:cs="Arial"/>
                <w:spacing w:val="-1"/>
                <w:sz w:val="16"/>
                <w:szCs w:val="20"/>
              </w:rPr>
              <w:t>la meilleur</w:t>
            </w:r>
            <w:r w:rsidRPr="008255B2">
              <w:rPr>
                <w:rFonts w:ascii="Arial" w:eastAsia="Arial" w:hAnsi="Arial" w:cs="Arial"/>
                <w:sz w:val="16"/>
                <w:szCs w:val="20"/>
              </w:rPr>
              <w:t>e</w:t>
            </w:r>
            <w:r w:rsidRPr="008255B2">
              <w:rPr>
                <w:rFonts w:ascii="Arial" w:eastAsia="Arial" w:hAnsi="Arial" w:cs="Arial"/>
                <w:spacing w:val="-3"/>
                <w:sz w:val="16"/>
                <w:szCs w:val="20"/>
              </w:rPr>
              <w:t xml:space="preserve"> </w:t>
            </w:r>
            <w:r w:rsidRPr="008255B2">
              <w:rPr>
                <w:rFonts w:ascii="Arial" w:eastAsia="Arial" w:hAnsi="Arial" w:cs="Arial"/>
                <w:spacing w:val="-1"/>
                <w:sz w:val="16"/>
                <w:szCs w:val="20"/>
              </w:rPr>
              <w:t>perfo</w:t>
            </w:r>
            <w:r w:rsidRPr="008255B2">
              <w:rPr>
                <w:rFonts w:ascii="Arial" w:eastAsia="Arial" w:hAnsi="Arial" w:cs="Arial"/>
                <w:sz w:val="16"/>
                <w:szCs w:val="20"/>
              </w:rPr>
              <w:t>r</w:t>
            </w:r>
            <w:r w:rsidRPr="008255B2">
              <w:rPr>
                <w:rFonts w:ascii="Arial" w:eastAsia="Arial" w:hAnsi="Arial" w:cs="Arial"/>
                <w:spacing w:val="-1"/>
                <w:sz w:val="16"/>
                <w:szCs w:val="20"/>
              </w:rPr>
              <w:t>manc</w:t>
            </w:r>
            <w:r w:rsidRPr="008255B2">
              <w:rPr>
                <w:rFonts w:ascii="Arial" w:eastAsia="Arial" w:hAnsi="Arial" w:cs="Arial"/>
                <w:sz w:val="16"/>
                <w:szCs w:val="20"/>
              </w:rPr>
              <w:t>e</w:t>
            </w:r>
            <w:r w:rsidRPr="008255B2">
              <w:rPr>
                <w:rFonts w:ascii="Arial" w:eastAsia="Arial" w:hAnsi="Arial" w:cs="Arial"/>
                <w:spacing w:val="-3"/>
                <w:sz w:val="16"/>
                <w:szCs w:val="20"/>
              </w:rPr>
              <w:t xml:space="preserve"> </w:t>
            </w:r>
            <w:r w:rsidRPr="008255B2">
              <w:rPr>
                <w:rFonts w:ascii="Arial" w:eastAsia="Arial" w:hAnsi="Arial" w:cs="Arial"/>
                <w:sz w:val="16"/>
                <w:szCs w:val="20"/>
              </w:rPr>
              <w:t>p</w:t>
            </w:r>
            <w:r w:rsidRPr="008255B2">
              <w:rPr>
                <w:rFonts w:ascii="Arial" w:eastAsia="Arial" w:hAnsi="Arial" w:cs="Arial"/>
                <w:spacing w:val="-1"/>
                <w:sz w:val="16"/>
                <w:szCs w:val="20"/>
              </w:rPr>
              <w:t>ossi</w:t>
            </w:r>
            <w:r w:rsidRPr="008255B2">
              <w:rPr>
                <w:rFonts w:ascii="Arial" w:eastAsia="Arial" w:hAnsi="Arial" w:cs="Arial"/>
                <w:sz w:val="16"/>
                <w:szCs w:val="20"/>
              </w:rPr>
              <w:t>b</w:t>
            </w:r>
            <w:r w:rsidRPr="008255B2">
              <w:rPr>
                <w:rFonts w:ascii="Arial" w:eastAsia="Arial" w:hAnsi="Arial" w:cs="Arial"/>
                <w:spacing w:val="-1"/>
                <w:sz w:val="16"/>
                <w:szCs w:val="20"/>
              </w:rPr>
              <w:t>l</w:t>
            </w:r>
            <w:r w:rsidRPr="008255B2">
              <w:rPr>
                <w:rFonts w:ascii="Arial" w:eastAsia="Arial" w:hAnsi="Arial" w:cs="Arial"/>
                <w:sz w:val="16"/>
                <w:szCs w:val="20"/>
              </w:rPr>
              <w:t>e</w:t>
            </w:r>
            <w:r w:rsidRPr="008255B2">
              <w:rPr>
                <w:rFonts w:ascii="Arial" w:eastAsia="Arial" w:hAnsi="Arial" w:cs="Arial"/>
                <w:spacing w:val="-1"/>
                <w:sz w:val="16"/>
                <w:szCs w:val="20"/>
              </w:rPr>
              <w:t xml:space="preserve"> su</w:t>
            </w:r>
            <w:r w:rsidRPr="008255B2">
              <w:rPr>
                <w:rFonts w:ascii="Arial" w:eastAsia="Arial" w:hAnsi="Arial" w:cs="Arial"/>
                <w:sz w:val="16"/>
                <w:szCs w:val="20"/>
              </w:rPr>
              <w:t>r</w:t>
            </w:r>
            <w:r w:rsidRPr="008255B2">
              <w:rPr>
                <w:rFonts w:ascii="Arial" w:eastAsia="Arial" w:hAnsi="Arial" w:cs="Arial"/>
                <w:spacing w:val="-3"/>
                <w:sz w:val="16"/>
                <w:szCs w:val="20"/>
              </w:rPr>
              <w:t xml:space="preserve"> </w:t>
            </w:r>
            <w:r w:rsidRPr="008255B2">
              <w:rPr>
                <w:rFonts w:ascii="Arial" w:eastAsia="Arial" w:hAnsi="Arial" w:cs="Arial"/>
                <w:spacing w:val="-1"/>
                <w:sz w:val="16"/>
                <w:szCs w:val="20"/>
              </w:rPr>
              <w:t>un</w:t>
            </w:r>
            <w:r w:rsidRPr="008255B2">
              <w:rPr>
                <w:rFonts w:ascii="Arial" w:eastAsia="Arial" w:hAnsi="Arial" w:cs="Arial"/>
                <w:sz w:val="16"/>
                <w:szCs w:val="20"/>
              </w:rPr>
              <w:t>e</w:t>
            </w:r>
            <w:r w:rsidRPr="008255B2">
              <w:rPr>
                <w:rFonts w:ascii="Arial" w:eastAsia="Arial" w:hAnsi="Arial" w:cs="Arial"/>
                <w:spacing w:val="-3"/>
                <w:sz w:val="16"/>
                <w:szCs w:val="20"/>
              </w:rPr>
              <w:t xml:space="preserve"> </w:t>
            </w:r>
            <w:r w:rsidRPr="008255B2">
              <w:rPr>
                <w:rFonts w:ascii="Arial" w:eastAsia="Arial" w:hAnsi="Arial" w:cs="Arial"/>
                <w:sz w:val="16"/>
                <w:szCs w:val="20"/>
              </w:rPr>
              <w:t>d</w:t>
            </w:r>
            <w:r w:rsidRPr="008255B2">
              <w:rPr>
                <w:rFonts w:ascii="Arial" w:eastAsia="Arial" w:hAnsi="Arial" w:cs="Arial"/>
                <w:spacing w:val="-2"/>
                <w:sz w:val="16"/>
                <w:szCs w:val="20"/>
              </w:rPr>
              <w:t>i</w:t>
            </w:r>
            <w:r w:rsidRPr="008255B2">
              <w:rPr>
                <w:rFonts w:ascii="Arial" w:eastAsia="Arial" w:hAnsi="Arial" w:cs="Arial"/>
                <w:spacing w:val="-1"/>
                <w:sz w:val="16"/>
                <w:szCs w:val="20"/>
              </w:rPr>
              <w:t>stance</w:t>
            </w:r>
          </w:p>
          <w:p w14:paraId="4C64AF10" w14:textId="77777777" w:rsidR="008255B2" w:rsidRPr="008255B2" w:rsidRDefault="008255B2" w:rsidP="00B74AFA">
            <w:pPr>
              <w:spacing w:line="230" w:lineRule="exact"/>
              <w:ind w:left="138" w:right="143"/>
              <w:jc w:val="both"/>
              <w:rPr>
                <w:rFonts w:ascii="Arial" w:eastAsia="Arial" w:hAnsi="Arial" w:cs="Arial"/>
                <w:sz w:val="16"/>
                <w:szCs w:val="20"/>
              </w:rPr>
            </w:pPr>
            <w:r w:rsidRPr="008255B2">
              <w:rPr>
                <w:rFonts w:ascii="Arial" w:eastAsia="Arial" w:hAnsi="Arial" w:cs="Arial"/>
                <w:spacing w:val="-1"/>
                <w:sz w:val="16"/>
                <w:szCs w:val="20"/>
              </w:rPr>
              <w:t>d</w:t>
            </w:r>
            <w:r w:rsidRPr="008255B2">
              <w:rPr>
                <w:rFonts w:ascii="Arial" w:eastAsia="Arial" w:hAnsi="Arial" w:cs="Arial"/>
                <w:sz w:val="16"/>
                <w:szCs w:val="20"/>
              </w:rPr>
              <w:t>e</w:t>
            </w:r>
            <w:r w:rsidRPr="008255B2">
              <w:rPr>
                <w:rFonts w:ascii="Arial" w:eastAsia="Arial" w:hAnsi="Arial" w:cs="Arial"/>
                <w:spacing w:val="-3"/>
                <w:sz w:val="16"/>
                <w:szCs w:val="20"/>
              </w:rPr>
              <w:t xml:space="preserve"> </w:t>
            </w:r>
            <w:r w:rsidRPr="008255B2">
              <w:rPr>
                <w:rFonts w:ascii="Arial" w:eastAsia="Arial" w:hAnsi="Arial" w:cs="Arial"/>
                <w:spacing w:val="-1"/>
                <w:sz w:val="16"/>
                <w:szCs w:val="20"/>
              </w:rPr>
              <w:t>5</w:t>
            </w:r>
            <w:r w:rsidRPr="008255B2">
              <w:rPr>
                <w:rFonts w:ascii="Arial" w:eastAsia="Arial" w:hAnsi="Arial" w:cs="Arial"/>
                <w:sz w:val="16"/>
                <w:szCs w:val="20"/>
              </w:rPr>
              <w:t>0</w:t>
            </w:r>
            <w:r w:rsidRPr="008255B2">
              <w:rPr>
                <w:rFonts w:ascii="Arial" w:eastAsia="Arial" w:hAnsi="Arial" w:cs="Arial"/>
                <w:spacing w:val="-3"/>
                <w:sz w:val="16"/>
                <w:szCs w:val="20"/>
              </w:rPr>
              <w:t xml:space="preserve"> </w:t>
            </w:r>
            <w:r w:rsidRPr="008255B2">
              <w:rPr>
                <w:rFonts w:ascii="Arial" w:eastAsia="Arial" w:hAnsi="Arial" w:cs="Arial"/>
                <w:spacing w:val="-1"/>
                <w:sz w:val="16"/>
                <w:szCs w:val="20"/>
              </w:rPr>
              <w:t>mètr</w:t>
            </w:r>
            <w:r w:rsidRPr="008255B2">
              <w:rPr>
                <w:rFonts w:ascii="Arial" w:eastAsia="Arial" w:hAnsi="Arial" w:cs="Arial"/>
                <w:sz w:val="16"/>
                <w:szCs w:val="20"/>
              </w:rPr>
              <w:t>es</w:t>
            </w:r>
            <w:r w:rsidRPr="008255B2">
              <w:rPr>
                <w:rFonts w:ascii="Arial" w:eastAsia="Arial" w:hAnsi="Arial" w:cs="Arial"/>
                <w:spacing w:val="-3"/>
                <w:sz w:val="16"/>
                <w:szCs w:val="20"/>
              </w:rPr>
              <w:t xml:space="preserve"> </w:t>
            </w:r>
            <w:r w:rsidRPr="008255B2">
              <w:rPr>
                <w:rFonts w:ascii="Arial" w:eastAsia="Arial" w:hAnsi="Arial" w:cs="Arial"/>
                <w:spacing w:val="-1"/>
                <w:sz w:val="16"/>
                <w:szCs w:val="20"/>
              </w:rPr>
              <w:t>selo</w:t>
            </w:r>
            <w:r w:rsidRPr="008255B2">
              <w:rPr>
                <w:rFonts w:ascii="Arial" w:eastAsia="Arial" w:hAnsi="Arial" w:cs="Arial"/>
                <w:sz w:val="16"/>
                <w:szCs w:val="20"/>
              </w:rPr>
              <w:t>n</w:t>
            </w:r>
            <w:r w:rsidRPr="008255B2">
              <w:rPr>
                <w:rFonts w:ascii="Arial" w:eastAsia="Arial" w:hAnsi="Arial" w:cs="Arial"/>
                <w:spacing w:val="-3"/>
                <w:sz w:val="16"/>
                <w:szCs w:val="20"/>
              </w:rPr>
              <w:t xml:space="preserve"> </w:t>
            </w:r>
            <w:r w:rsidRPr="008255B2">
              <w:rPr>
                <w:rFonts w:ascii="Arial" w:eastAsia="Arial" w:hAnsi="Arial" w:cs="Arial"/>
                <w:sz w:val="16"/>
                <w:szCs w:val="20"/>
              </w:rPr>
              <w:t>2</w:t>
            </w:r>
            <w:r w:rsidRPr="008255B2">
              <w:rPr>
                <w:rFonts w:ascii="Arial" w:eastAsia="Arial" w:hAnsi="Arial" w:cs="Arial"/>
                <w:spacing w:val="-3"/>
                <w:sz w:val="16"/>
                <w:szCs w:val="20"/>
              </w:rPr>
              <w:t xml:space="preserve"> </w:t>
            </w:r>
            <w:r w:rsidRPr="008255B2">
              <w:rPr>
                <w:rFonts w:ascii="Arial" w:eastAsia="Arial" w:hAnsi="Arial" w:cs="Arial"/>
                <w:spacing w:val="-1"/>
                <w:sz w:val="16"/>
                <w:szCs w:val="20"/>
              </w:rPr>
              <w:t>mod</w:t>
            </w:r>
            <w:r w:rsidRPr="008255B2">
              <w:rPr>
                <w:rFonts w:ascii="Arial" w:eastAsia="Arial" w:hAnsi="Arial" w:cs="Arial"/>
                <w:sz w:val="16"/>
                <w:szCs w:val="20"/>
              </w:rPr>
              <w:t>es</w:t>
            </w:r>
            <w:r w:rsidRPr="008255B2">
              <w:rPr>
                <w:rFonts w:ascii="Arial" w:eastAsia="Arial" w:hAnsi="Arial" w:cs="Arial"/>
                <w:spacing w:val="-3"/>
                <w:sz w:val="16"/>
                <w:szCs w:val="20"/>
              </w:rPr>
              <w:t xml:space="preserve"> </w:t>
            </w:r>
            <w:r w:rsidRPr="008255B2">
              <w:rPr>
                <w:rFonts w:ascii="Arial" w:eastAsia="Arial" w:hAnsi="Arial" w:cs="Arial"/>
                <w:spacing w:val="-1"/>
                <w:sz w:val="16"/>
                <w:szCs w:val="20"/>
              </w:rPr>
              <w:t>d</w:t>
            </w:r>
            <w:r w:rsidRPr="008255B2">
              <w:rPr>
                <w:rFonts w:ascii="Arial" w:eastAsia="Arial" w:hAnsi="Arial" w:cs="Arial"/>
                <w:sz w:val="16"/>
                <w:szCs w:val="20"/>
              </w:rPr>
              <w:t>e</w:t>
            </w:r>
            <w:r w:rsidRPr="008255B2">
              <w:rPr>
                <w:rFonts w:ascii="Arial" w:eastAsia="Arial" w:hAnsi="Arial" w:cs="Arial"/>
                <w:spacing w:val="-1"/>
                <w:sz w:val="16"/>
                <w:szCs w:val="20"/>
              </w:rPr>
              <w:t xml:space="preserve"> </w:t>
            </w:r>
            <w:r w:rsidRPr="008255B2">
              <w:rPr>
                <w:rFonts w:ascii="Arial" w:eastAsia="Arial" w:hAnsi="Arial" w:cs="Arial"/>
                <w:sz w:val="16"/>
                <w:szCs w:val="20"/>
              </w:rPr>
              <w:t>n</w:t>
            </w:r>
            <w:r w:rsidRPr="008255B2">
              <w:rPr>
                <w:rFonts w:ascii="Arial" w:eastAsia="Arial" w:hAnsi="Arial" w:cs="Arial"/>
                <w:spacing w:val="-1"/>
                <w:sz w:val="16"/>
                <w:szCs w:val="20"/>
              </w:rPr>
              <w:t>age</w:t>
            </w:r>
            <w:r w:rsidRPr="008255B2">
              <w:rPr>
                <w:rFonts w:ascii="Arial" w:eastAsia="Arial" w:hAnsi="Arial" w:cs="Arial"/>
                <w:sz w:val="16"/>
                <w:szCs w:val="20"/>
              </w:rPr>
              <w:t>,</w:t>
            </w:r>
            <w:r w:rsidRPr="008255B2">
              <w:rPr>
                <w:rFonts w:ascii="Arial" w:eastAsia="Arial" w:hAnsi="Arial" w:cs="Arial"/>
                <w:spacing w:val="-3"/>
                <w:sz w:val="16"/>
                <w:szCs w:val="20"/>
              </w:rPr>
              <w:t xml:space="preserve"> </w:t>
            </w:r>
            <w:r w:rsidRPr="008255B2">
              <w:rPr>
                <w:rFonts w:ascii="Arial" w:eastAsia="Arial" w:hAnsi="Arial" w:cs="Arial"/>
                <w:spacing w:val="-1"/>
                <w:sz w:val="16"/>
                <w:szCs w:val="20"/>
              </w:rPr>
              <w:t>ventra</w:t>
            </w:r>
            <w:r w:rsidRPr="008255B2">
              <w:rPr>
                <w:rFonts w:ascii="Arial" w:eastAsia="Arial" w:hAnsi="Arial" w:cs="Arial"/>
                <w:sz w:val="16"/>
                <w:szCs w:val="20"/>
              </w:rPr>
              <w:t>l</w:t>
            </w:r>
            <w:r w:rsidRPr="008255B2">
              <w:rPr>
                <w:rFonts w:ascii="Arial" w:eastAsia="Arial" w:hAnsi="Arial" w:cs="Arial"/>
                <w:spacing w:val="-1"/>
                <w:sz w:val="16"/>
                <w:szCs w:val="20"/>
              </w:rPr>
              <w:t xml:space="preserve"> et dorsal</w:t>
            </w:r>
            <w:r w:rsidRPr="008255B2">
              <w:rPr>
                <w:rFonts w:ascii="Arial" w:eastAsia="Arial" w:hAnsi="Arial" w:cs="Arial"/>
                <w:sz w:val="16"/>
                <w:szCs w:val="20"/>
              </w:rPr>
              <w:t>,</w:t>
            </w:r>
            <w:r w:rsidRPr="008255B2">
              <w:rPr>
                <w:rFonts w:ascii="Arial" w:eastAsia="Arial" w:hAnsi="Arial" w:cs="Arial"/>
                <w:spacing w:val="-1"/>
                <w:sz w:val="16"/>
                <w:szCs w:val="20"/>
              </w:rPr>
              <w:t xml:space="preserve"> e</w:t>
            </w:r>
            <w:r w:rsidRPr="008255B2">
              <w:rPr>
                <w:rFonts w:ascii="Arial" w:eastAsia="Arial" w:hAnsi="Arial" w:cs="Arial"/>
                <w:sz w:val="16"/>
                <w:szCs w:val="20"/>
              </w:rPr>
              <w:t>n</w:t>
            </w:r>
            <w:r w:rsidRPr="008255B2">
              <w:rPr>
                <w:rFonts w:ascii="Arial" w:eastAsia="Arial" w:hAnsi="Arial" w:cs="Arial"/>
                <w:spacing w:val="-3"/>
                <w:sz w:val="16"/>
                <w:szCs w:val="20"/>
              </w:rPr>
              <w:t xml:space="preserve"> </w:t>
            </w:r>
            <w:r w:rsidRPr="008255B2">
              <w:rPr>
                <w:rFonts w:ascii="Arial" w:eastAsia="Arial" w:hAnsi="Arial" w:cs="Arial"/>
                <w:spacing w:val="-1"/>
                <w:sz w:val="16"/>
                <w:szCs w:val="20"/>
              </w:rPr>
              <w:t>o</w:t>
            </w:r>
            <w:r w:rsidRPr="008255B2">
              <w:rPr>
                <w:rFonts w:ascii="Arial" w:eastAsia="Arial" w:hAnsi="Arial" w:cs="Arial"/>
                <w:sz w:val="16"/>
                <w:szCs w:val="20"/>
              </w:rPr>
              <w:t>p</w:t>
            </w:r>
            <w:r w:rsidRPr="008255B2">
              <w:rPr>
                <w:rFonts w:ascii="Arial" w:eastAsia="Arial" w:hAnsi="Arial" w:cs="Arial"/>
                <w:spacing w:val="-1"/>
                <w:sz w:val="16"/>
                <w:szCs w:val="20"/>
              </w:rPr>
              <w:t>ti</w:t>
            </w:r>
            <w:r w:rsidRPr="008255B2">
              <w:rPr>
                <w:rFonts w:ascii="Arial" w:eastAsia="Arial" w:hAnsi="Arial" w:cs="Arial"/>
                <w:sz w:val="16"/>
                <w:szCs w:val="20"/>
              </w:rPr>
              <w:t>m</w:t>
            </w:r>
            <w:r w:rsidRPr="008255B2">
              <w:rPr>
                <w:rFonts w:ascii="Arial" w:eastAsia="Arial" w:hAnsi="Arial" w:cs="Arial"/>
                <w:spacing w:val="-1"/>
                <w:sz w:val="16"/>
                <w:szCs w:val="20"/>
              </w:rPr>
              <w:t>isan</w:t>
            </w:r>
            <w:r w:rsidRPr="008255B2">
              <w:rPr>
                <w:rFonts w:ascii="Arial" w:eastAsia="Arial" w:hAnsi="Arial" w:cs="Arial"/>
                <w:sz w:val="16"/>
                <w:szCs w:val="20"/>
              </w:rPr>
              <w:t>t</w:t>
            </w:r>
            <w:r w:rsidRPr="008255B2">
              <w:rPr>
                <w:rFonts w:ascii="Arial" w:eastAsia="Arial" w:hAnsi="Arial" w:cs="Arial"/>
                <w:spacing w:val="-1"/>
                <w:sz w:val="16"/>
                <w:szCs w:val="20"/>
              </w:rPr>
              <w:t xml:space="preserve"> l</w:t>
            </w:r>
            <w:r w:rsidRPr="008255B2">
              <w:rPr>
                <w:rFonts w:ascii="Arial" w:eastAsia="Arial" w:hAnsi="Arial" w:cs="Arial"/>
                <w:sz w:val="16"/>
                <w:szCs w:val="20"/>
              </w:rPr>
              <w:t>e</w:t>
            </w:r>
            <w:r w:rsidRPr="008255B2">
              <w:rPr>
                <w:rFonts w:ascii="Arial" w:eastAsia="Arial" w:hAnsi="Arial" w:cs="Arial"/>
                <w:spacing w:val="-3"/>
                <w:sz w:val="16"/>
                <w:szCs w:val="20"/>
              </w:rPr>
              <w:t xml:space="preserve"> </w:t>
            </w:r>
            <w:r w:rsidRPr="008255B2">
              <w:rPr>
                <w:rFonts w:ascii="Arial" w:eastAsia="Arial" w:hAnsi="Arial" w:cs="Arial"/>
                <w:sz w:val="16"/>
                <w:szCs w:val="20"/>
              </w:rPr>
              <w:t>p</w:t>
            </w:r>
            <w:r w:rsidRPr="008255B2">
              <w:rPr>
                <w:rFonts w:ascii="Arial" w:eastAsia="Arial" w:hAnsi="Arial" w:cs="Arial"/>
                <w:spacing w:val="-2"/>
                <w:sz w:val="16"/>
                <w:szCs w:val="20"/>
              </w:rPr>
              <w:t>l</w:t>
            </w:r>
            <w:r w:rsidRPr="008255B2">
              <w:rPr>
                <w:rFonts w:ascii="Arial" w:eastAsia="Arial" w:hAnsi="Arial" w:cs="Arial"/>
                <w:spacing w:val="-1"/>
                <w:sz w:val="16"/>
                <w:szCs w:val="20"/>
              </w:rPr>
              <w:t>ong</w:t>
            </w:r>
            <w:r w:rsidRPr="008255B2">
              <w:rPr>
                <w:rFonts w:ascii="Arial" w:eastAsia="Arial" w:hAnsi="Arial" w:cs="Arial"/>
                <w:sz w:val="16"/>
                <w:szCs w:val="20"/>
              </w:rPr>
              <w:t>e</w:t>
            </w:r>
            <w:r w:rsidRPr="008255B2">
              <w:rPr>
                <w:rFonts w:ascii="Arial" w:eastAsia="Arial" w:hAnsi="Arial" w:cs="Arial"/>
                <w:spacing w:val="-1"/>
                <w:sz w:val="16"/>
                <w:szCs w:val="20"/>
              </w:rPr>
              <w:t>o</w:t>
            </w:r>
            <w:r w:rsidRPr="008255B2">
              <w:rPr>
                <w:rFonts w:ascii="Arial" w:eastAsia="Arial" w:hAnsi="Arial" w:cs="Arial"/>
                <w:sz w:val="16"/>
                <w:szCs w:val="20"/>
              </w:rPr>
              <w:t>n,</w:t>
            </w:r>
            <w:r w:rsidRPr="008255B2">
              <w:rPr>
                <w:rFonts w:ascii="Arial" w:eastAsia="Arial" w:hAnsi="Arial" w:cs="Arial"/>
                <w:spacing w:val="-3"/>
                <w:sz w:val="16"/>
                <w:szCs w:val="20"/>
              </w:rPr>
              <w:t xml:space="preserve"> </w:t>
            </w:r>
            <w:r w:rsidRPr="008255B2">
              <w:rPr>
                <w:rFonts w:ascii="Arial" w:eastAsia="Arial" w:hAnsi="Arial" w:cs="Arial"/>
                <w:spacing w:val="-1"/>
                <w:sz w:val="16"/>
                <w:szCs w:val="20"/>
              </w:rPr>
              <w:t>l</w:t>
            </w:r>
            <w:r w:rsidRPr="008255B2">
              <w:rPr>
                <w:rFonts w:ascii="Arial" w:eastAsia="Arial" w:hAnsi="Arial" w:cs="Arial"/>
                <w:sz w:val="16"/>
                <w:szCs w:val="20"/>
              </w:rPr>
              <w:t>e</w:t>
            </w:r>
            <w:r w:rsidRPr="008255B2">
              <w:rPr>
                <w:rFonts w:ascii="Arial" w:eastAsia="Arial" w:hAnsi="Arial" w:cs="Arial"/>
                <w:spacing w:val="-1"/>
                <w:sz w:val="16"/>
                <w:szCs w:val="20"/>
              </w:rPr>
              <w:t xml:space="preserve"> virag</w:t>
            </w:r>
            <w:r w:rsidRPr="008255B2">
              <w:rPr>
                <w:rFonts w:ascii="Arial" w:eastAsia="Arial" w:hAnsi="Arial" w:cs="Arial"/>
                <w:sz w:val="16"/>
                <w:szCs w:val="20"/>
              </w:rPr>
              <w:t>e</w:t>
            </w:r>
            <w:r w:rsidRPr="008255B2">
              <w:rPr>
                <w:rFonts w:ascii="Arial" w:eastAsia="Arial" w:hAnsi="Arial" w:cs="Arial"/>
                <w:spacing w:val="-1"/>
                <w:sz w:val="16"/>
                <w:szCs w:val="20"/>
              </w:rPr>
              <w:t xml:space="preserve"> e</w:t>
            </w:r>
            <w:r w:rsidRPr="008255B2">
              <w:rPr>
                <w:rFonts w:ascii="Arial" w:eastAsia="Arial" w:hAnsi="Arial" w:cs="Arial"/>
                <w:sz w:val="16"/>
                <w:szCs w:val="20"/>
              </w:rPr>
              <w:t>t</w:t>
            </w:r>
            <w:r w:rsidRPr="008255B2">
              <w:rPr>
                <w:rFonts w:ascii="Arial" w:eastAsia="Arial" w:hAnsi="Arial" w:cs="Arial"/>
                <w:spacing w:val="-1"/>
                <w:sz w:val="16"/>
                <w:szCs w:val="20"/>
              </w:rPr>
              <w:t xml:space="preserve"> le rappor</w:t>
            </w:r>
            <w:r w:rsidRPr="008255B2">
              <w:rPr>
                <w:rFonts w:ascii="Arial" w:eastAsia="Arial" w:hAnsi="Arial" w:cs="Arial"/>
                <w:sz w:val="16"/>
                <w:szCs w:val="20"/>
              </w:rPr>
              <w:t>t</w:t>
            </w:r>
            <w:r w:rsidRPr="008255B2">
              <w:rPr>
                <w:rFonts w:ascii="Arial" w:eastAsia="Arial" w:hAnsi="Arial" w:cs="Arial"/>
                <w:spacing w:val="-2"/>
                <w:sz w:val="16"/>
                <w:szCs w:val="20"/>
              </w:rPr>
              <w:t xml:space="preserve"> </w:t>
            </w:r>
            <w:r w:rsidRPr="008255B2">
              <w:rPr>
                <w:rFonts w:ascii="Arial" w:eastAsia="Arial" w:hAnsi="Arial" w:cs="Arial"/>
                <w:spacing w:val="-1"/>
                <w:sz w:val="16"/>
                <w:szCs w:val="20"/>
              </w:rPr>
              <w:t>ampli</w:t>
            </w:r>
            <w:r w:rsidRPr="008255B2">
              <w:rPr>
                <w:rFonts w:ascii="Arial" w:eastAsia="Arial" w:hAnsi="Arial" w:cs="Arial"/>
                <w:sz w:val="16"/>
                <w:szCs w:val="20"/>
              </w:rPr>
              <w:t>tu</w:t>
            </w:r>
            <w:r w:rsidRPr="008255B2">
              <w:rPr>
                <w:rFonts w:ascii="Arial" w:eastAsia="Arial" w:hAnsi="Arial" w:cs="Arial"/>
                <w:spacing w:val="1"/>
                <w:sz w:val="16"/>
                <w:szCs w:val="20"/>
              </w:rPr>
              <w:t>d</w:t>
            </w:r>
            <w:r w:rsidRPr="008255B2">
              <w:rPr>
                <w:rFonts w:ascii="Arial" w:eastAsia="Arial" w:hAnsi="Arial" w:cs="Arial"/>
                <w:sz w:val="16"/>
                <w:szCs w:val="20"/>
              </w:rPr>
              <w:t>e f</w:t>
            </w:r>
            <w:r w:rsidRPr="008255B2">
              <w:rPr>
                <w:rFonts w:ascii="Arial" w:eastAsia="Arial" w:hAnsi="Arial" w:cs="Arial"/>
                <w:spacing w:val="1"/>
                <w:sz w:val="16"/>
                <w:szCs w:val="20"/>
              </w:rPr>
              <w:t>r</w:t>
            </w:r>
            <w:r w:rsidRPr="008255B2">
              <w:rPr>
                <w:rFonts w:ascii="Arial" w:eastAsia="Arial" w:hAnsi="Arial" w:cs="Arial"/>
                <w:sz w:val="16"/>
                <w:szCs w:val="20"/>
              </w:rPr>
              <w:t>équence.</w:t>
            </w:r>
          </w:p>
          <w:p w14:paraId="4D9CE10A" w14:textId="77777777" w:rsidR="008255B2" w:rsidRPr="008255B2" w:rsidRDefault="008255B2" w:rsidP="00B74AFA">
            <w:pPr>
              <w:spacing w:line="226" w:lineRule="exact"/>
              <w:ind w:left="102" w:right="182"/>
              <w:jc w:val="both"/>
              <w:rPr>
                <w:rFonts w:ascii="Arial" w:eastAsia="Arial" w:hAnsi="Arial" w:cs="Arial"/>
                <w:sz w:val="16"/>
                <w:szCs w:val="20"/>
              </w:rPr>
            </w:pPr>
            <w:r w:rsidRPr="008255B2">
              <w:rPr>
                <w:rFonts w:ascii="Arial" w:eastAsia="Arial" w:hAnsi="Arial" w:cs="Arial"/>
                <w:sz w:val="16"/>
                <w:szCs w:val="20"/>
              </w:rPr>
              <w:t>Assumer au sein</w:t>
            </w:r>
            <w:r w:rsidRPr="008255B2">
              <w:rPr>
                <w:rFonts w:ascii="Arial" w:eastAsia="Arial" w:hAnsi="Arial" w:cs="Arial"/>
                <w:spacing w:val="1"/>
                <w:sz w:val="16"/>
                <w:szCs w:val="20"/>
              </w:rPr>
              <w:t xml:space="preserve"> </w:t>
            </w:r>
            <w:r w:rsidRPr="008255B2">
              <w:rPr>
                <w:rFonts w:ascii="Arial" w:eastAsia="Arial" w:hAnsi="Arial" w:cs="Arial"/>
                <w:sz w:val="16"/>
                <w:szCs w:val="20"/>
              </w:rPr>
              <w:t>d’un groupe restreint les rôles</w:t>
            </w:r>
          </w:p>
          <w:p w14:paraId="16720983" w14:textId="77777777" w:rsidR="008255B2" w:rsidRPr="008255B2" w:rsidRDefault="008255B2" w:rsidP="00B74AFA">
            <w:pPr>
              <w:spacing w:before="1" w:line="228" w:lineRule="exact"/>
              <w:ind w:left="102" w:right="1347"/>
              <w:jc w:val="both"/>
              <w:rPr>
                <w:rFonts w:ascii="Arial" w:eastAsia="Arial" w:hAnsi="Arial" w:cs="Arial"/>
                <w:sz w:val="16"/>
                <w:szCs w:val="20"/>
              </w:rPr>
            </w:pPr>
            <w:r w:rsidRPr="008255B2">
              <w:rPr>
                <w:rFonts w:ascii="Arial" w:eastAsia="Arial" w:hAnsi="Arial" w:cs="Arial"/>
                <w:sz w:val="16"/>
                <w:szCs w:val="20"/>
              </w:rPr>
              <w:t>de starter et de</w:t>
            </w:r>
            <w:r w:rsidRPr="008255B2">
              <w:rPr>
                <w:rFonts w:ascii="Arial" w:eastAsia="Arial" w:hAnsi="Arial" w:cs="Arial"/>
                <w:spacing w:val="-1"/>
                <w:sz w:val="16"/>
                <w:szCs w:val="20"/>
              </w:rPr>
              <w:t xml:space="preserve"> </w:t>
            </w:r>
            <w:r w:rsidRPr="008255B2">
              <w:rPr>
                <w:rFonts w:ascii="Arial" w:eastAsia="Arial" w:hAnsi="Arial" w:cs="Arial"/>
                <w:sz w:val="16"/>
                <w:szCs w:val="20"/>
              </w:rPr>
              <w:t>chronométreur.</w:t>
            </w:r>
          </w:p>
        </w:tc>
        <w:tc>
          <w:tcPr>
            <w:tcW w:w="11537" w:type="dxa"/>
            <w:tcBorders>
              <w:top w:val="single" w:sz="4" w:space="0" w:color="000000"/>
              <w:left w:val="single" w:sz="4" w:space="0" w:color="000000"/>
              <w:bottom w:val="single" w:sz="4" w:space="0" w:color="000000"/>
              <w:right w:val="single" w:sz="4" w:space="0" w:color="000000"/>
            </w:tcBorders>
          </w:tcPr>
          <w:p w14:paraId="2FE3A801" w14:textId="77777777" w:rsidR="008255B2" w:rsidRPr="008255B2" w:rsidRDefault="008255B2" w:rsidP="00B74AFA">
            <w:pPr>
              <w:spacing w:before="7" w:line="110" w:lineRule="exact"/>
              <w:rPr>
                <w:sz w:val="16"/>
                <w:szCs w:val="11"/>
              </w:rPr>
            </w:pPr>
          </w:p>
          <w:p w14:paraId="4BB0F7CB" w14:textId="77777777" w:rsidR="008255B2" w:rsidRPr="008255B2" w:rsidRDefault="008255B2" w:rsidP="00B74AFA">
            <w:pPr>
              <w:spacing w:line="230" w:lineRule="exact"/>
              <w:ind w:left="101" w:right="353"/>
              <w:rPr>
                <w:rFonts w:ascii="Arial" w:eastAsia="Arial" w:hAnsi="Arial" w:cs="Arial"/>
                <w:sz w:val="16"/>
                <w:szCs w:val="20"/>
              </w:rPr>
            </w:pPr>
            <w:r w:rsidRPr="008255B2">
              <w:rPr>
                <w:rFonts w:ascii="Arial" w:eastAsia="Arial" w:hAnsi="Arial" w:cs="Arial"/>
                <w:sz w:val="16"/>
                <w:szCs w:val="20"/>
              </w:rPr>
              <w:t>Par groupe de 2</w:t>
            </w:r>
            <w:r w:rsidRPr="008255B2">
              <w:rPr>
                <w:rFonts w:ascii="Arial" w:eastAsia="Arial" w:hAnsi="Arial" w:cs="Arial"/>
                <w:spacing w:val="-1"/>
                <w:sz w:val="16"/>
                <w:szCs w:val="20"/>
              </w:rPr>
              <w:t xml:space="preserve"> </w:t>
            </w:r>
            <w:r w:rsidRPr="008255B2">
              <w:rPr>
                <w:rFonts w:ascii="Arial" w:eastAsia="Arial" w:hAnsi="Arial" w:cs="Arial"/>
                <w:sz w:val="16"/>
                <w:szCs w:val="20"/>
              </w:rPr>
              <w:t>à 4 élèves, org</w:t>
            </w:r>
            <w:r w:rsidRPr="008255B2">
              <w:rPr>
                <w:rFonts w:ascii="Arial" w:eastAsia="Arial" w:hAnsi="Arial" w:cs="Arial"/>
                <w:spacing w:val="1"/>
                <w:sz w:val="16"/>
                <w:szCs w:val="20"/>
              </w:rPr>
              <w:t>a</w:t>
            </w:r>
            <w:r w:rsidRPr="008255B2">
              <w:rPr>
                <w:rFonts w:ascii="Arial" w:eastAsia="Arial" w:hAnsi="Arial" w:cs="Arial"/>
                <w:sz w:val="16"/>
                <w:szCs w:val="20"/>
              </w:rPr>
              <w:t>niser une prise de performance sur 50 mètres, selon 2 modes de nages codifié</w:t>
            </w:r>
            <w:r w:rsidRPr="008255B2">
              <w:rPr>
                <w:rFonts w:ascii="Arial" w:eastAsia="Arial" w:hAnsi="Arial" w:cs="Arial"/>
                <w:spacing w:val="1"/>
                <w:sz w:val="16"/>
                <w:szCs w:val="20"/>
              </w:rPr>
              <w:t>e</w:t>
            </w:r>
            <w:r w:rsidRPr="008255B2">
              <w:rPr>
                <w:rFonts w:ascii="Arial" w:eastAsia="Arial" w:hAnsi="Arial" w:cs="Arial"/>
                <w:sz w:val="16"/>
                <w:szCs w:val="20"/>
              </w:rPr>
              <w:t xml:space="preserve">s selon les règles </w:t>
            </w:r>
            <w:r w:rsidRPr="008255B2">
              <w:rPr>
                <w:rFonts w:ascii="Arial" w:eastAsia="Arial" w:hAnsi="Arial" w:cs="Arial"/>
                <w:spacing w:val="1"/>
                <w:sz w:val="16"/>
                <w:szCs w:val="20"/>
              </w:rPr>
              <w:t>f</w:t>
            </w:r>
            <w:r w:rsidRPr="008255B2">
              <w:rPr>
                <w:rFonts w:ascii="Arial" w:eastAsia="Arial" w:hAnsi="Arial" w:cs="Arial"/>
                <w:sz w:val="16"/>
                <w:szCs w:val="20"/>
              </w:rPr>
              <w:t>édérales, 25 m en ventral puis 25</w:t>
            </w:r>
            <w:r w:rsidRPr="008255B2">
              <w:rPr>
                <w:rFonts w:ascii="Arial" w:eastAsia="Arial" w:hAnsi="Arial" w:cs="Arial"/>
                <w:spacing w:val="1"/>
                <w:sz w:val="16"/>
                <w:szCs w:val="20"/>
              </w:rPr>
              <w:t xml:space="preserve"> </w:t>
            </w:r>
            <w:r w:rsidRPr="008255B2">
              <w:rPr>
                <w:rFonts w:ascii="Arial" w:eastAsia="Arial" w:hAnsi="Arial" w:cs="Arial"/>
                <w:sz w:val="16"/>
                <w:szCs w:val="20"/>
              </w:rPr>
              <w:t>m dorsal. Les élèves passent d</w:t>
            </w:r>
            <w:r w:rsidRPr="008255B2">
              <w:rPr>
                <w:rFonts w:ascii="Arial" w:eastAsia="Arial" w:hAnsi="Arial" w:cs="Arial"/>
                <w:spacing w:val="1"/>
                <w:sz w:val="16"/>
                <w:szCs w:val="20"/>
              </w:rPr>
              <w:t>a</w:t>
            </w:r>
            <w:r w:rsidRPr="008255B2">
              <w:rPr>
                <w:rFonts w:ascii="Arial" w:eastAsia="Arial" w:hAnsi="Arial" w:cs="Arial"/>
                <w:sz w:val="16"/>
                <w:szCs w:val="20"/>
              </w:rPr>
              <w:t>ns tous les rôl</w:t>
            </w:r>
            <w:r w:rsidRPr="008255B2">
              <w:rPr>
                <w:rFonts w:ascii="Arial" w:eastAsia="Arial" w:hAnsi="Arial" w:cs="Arial"/>
                <w:spacing w:val="1"/>
                <w:sz w:val="16"/>
                <w:szCs w:val="20"/>
              </w:rPr>
              <w:t>e</w:t>
            </w:r>
            <w:r w:rsidRPr="008255B2">
              <w:rPr>
                <w:rFonts w:ascii="Arial" w:eastAsia="Arial" w:hAnsi="Arial" w:cs="Arial"/>
                <w:sz w:val="16"/>
                <w:szCs w:val="20"/>
              </w:rPr>
              <w:t>s : nageur, starter, observateur - chronométre</w:t>
            </w:r>
            <w:r w:rsidRPr="008255B2">
              <w:rPr>
                <w:rFonts w:ascii="Arial" w:eastAsia="Arial" w:hAnsi="Arial" w:cs="Arial"/>
                <w:spacing w:val="-2"/>
                <w:sz w:val="16"/>
                <w:szCs w:val="20"/>
              </w:rPr>
              <w:t>u</w:t>
            </w:r>
            <w:r w:rsidRPr="008255B2">
              <w:rPr>
                <w:rFonts w:ascii="Arial" w:eastAsia="Arial" w:hAnsi="Arial" w:cs="Arial"/>
                <w:spacing w:val="1"/>
                <w:sz w:val="16"/>
                <w:szCs w:val="20"/>
              </w:rPr>
              <w:t>r</w:t>
            </w:r>
            <w:r w:rsidRPr="008255B2">
              <w:rPr>
                <w:rFonts w:ascii="Arial" w:eastAsia="Arial" w:hAnsi="Arial" w:cs="Arial"/>
                <w:sz w:val="16"/>
                <w:szCs w:val="20"/>
              </w:rPr>
              <w:t>. Des temps de co</w:t>
            </w:r>
            <w:r w:rsidRPr="008255B2">
              <w:rPr>
                <w:rFonts w:ascii="Arial" w:eastAsia="Arial" w:hAnsi="Arial" w:cs="Arial"/>
                <w:spacing w:val="1"/>
                <w:sz w:val="16"/>
                <w:szCs w:val="20"/>
              </w:rPr>
              <w:t>n</w:t>
            </w:r>
            <w:r w:rsidRPr="008255B2">
              <w:rPr>
                <w:rFonts w:ascii="Arial" w:eastAsia="Arial" w:hAnsi="Arial" w:cs="Arial"/>
                <w:sz w:val="16"/>
                <w:szCs w:val="20"/>
              </w:rPr>
              <w:t>certation sont prévus. L’enseignant dé</w:t>
            </w:r>
            <w:r w:rsidRPr="008255B2">
              <w:rPr>
                <w:rFonts w:ascii="Arial" w:eastAsia="Arial" w:hAnsi="Arial" w:cs="Arial"/>
                <w:spacing w:val="1"/>
                <w:sz w:val="16"/>
                <w:szCs w:val="20"/>
              </w:rPr>
              <w:t>f</w:t>
            </w:r>
            <w:r w:rsidRPr="008255B2">
              <w:rPr>
                <w:rFonts w:ascii="Arial" w:eastAsia="Arial" w:hAnsi="Arial" w:cs="Arial"/>
                <w:sz w:val="16"/>
                <w:szCs w:val="20"/>
              </w:rPr>
              <w:t xml:space="preserve">init les </w:t>
            </w:r>
            <w:r w:rsidRPr="008255B2">
              <w:rPr>
                <w:rFonts w:ascii="Arial" w:eastAsia="Arial" w:hAnsi="Arial" w:cs="Arial"/>
                <w:spacing w:val="1"/>
                <w:sz w:val="16"/>
                <w:szCs w:val="20"/>
              </w:rPr>
              <w:t>e</w:t>
            </w:r>
            <w:r w:rsidRPr="008255B2">
              <w:rPr>
                <w:rFonts w:ascii="Arial" w:eastAsia="Arial" w:hAnsi="Arial" w:cs="Arial"/>
                <w:spacing w:val="-1"/>
                <w:sz w:val="16"/>
                <w:szCs w:val="20"/>
              </w:rPr>
              <w:t>s</w:t>
            </w:r>
            <w:r w:rsidRPr="008255B2">
              <w:rPr>
                <w:rFonts w:ascii="Arial" w:eastAsia="Arial" w:hAnsi="Arial" w:cs="Arial"/>
                <w:sz w:val="16"/>
                <w:szCs w:val="20"/>
              </w:rPr>
              <w:t>pac</w:t>
            </w:r>
            <w:r w:rsidRPr="008255B2">
              <w:rPr>
                <w:rFonts w:ascii="Arial" w:eastAsia="Arial" w:hAnsi="Arial" w:cs="Arial"/>
                <w:spacing w:val="1"/>
                <w:sz w:val="16"/>
                <w:szCs w:val="20"/>
              </w:rPr>
              <w:t>e</w:t>
            </w:r>
            <w:r w:rsidRPr="008255B2">
              <w:rPr>
                <w:rFonts w:ascii="Arial" w:eastAsia="Arial" w:hAnsi="Arial" w:cs="Arial"/>
                <w:sz w:val="16"/>
                <w:szCs w:val="20"/>
              </w:rPr>
              <w:t>s</w:t>
            </w:r>
            <w:r w:rsidRPr="008255B2">
              <w:rPr>
                <w:rFonts w:ascii="Arial" w:eastAsia="Arial" w:hAnsi="Arial" w:cs="Arial"/>
                <w:spacing w:val="1"/>
                <w:sz w:val="16"/>
                <w:szCs w:val="20"/>
              </w:rPr>
              <w:t xml:space="preserve"> </w:t>
            </w:r>
            <w:r w:rsidRPr="008255B2">
              <w:rPr>
                <w:rFonts w:ascii="Arial" w:eastAsia="Arial" w:hAnsi="Arial" w:cs="Arial"/>
                <w:sz w:val="16"/>
                <w:szCs w:val="20"/>
              </w:rPr>
              <w:t>d’évolution (co</w:t>
            </w:r>
            <w:r w:rsidRPr="008255B2">
              <w:rPr>
                <w:rFonts w:ascii="Arial" w:eastAsia="Arial" w:hAnsi="Arial" w:cs="Arial"/>
                <w:spacing w:val="1"/>
                <w:sz w:val="16"/>
                <w:szCs w:val="20"/>
              </w:rPr>
              <w:t>u</w:t>
            </w:r>
            <w:r w:rsidRPr="008255B2">
              <w:rPr>
                <w:rFonts w:ascii="Arial" w:eastAsia="Arial" w:hAnsi="Arial" w:cs="Arial"/>
                <w:sz w:val="16"/>
                <w:szCs w:val="20"/>
              </w:rPr>
              <w:t>loirs, espaces de</w:t>
            </w:r>
            <w:r w:rsidRPr="008255B2">
              <w:rPr>
                <w:rFonts w:ascii="Arial" w:eastAsia="Arial" w:hAnsi="Arial" w:cs="Arial"/>
                <w:spacing w:val="1"/>
                <w:sz w:val="16"/>
                <w:szCs w:val="20"/>
              </w:rPr>
              <w:t xml:space="preserve"> </w:t>
            </w:r>
            <w:r w:rsidRPr="008255B2">
              <w:rPr>
                <w:rFonts w:ascii="Arial" w:eastAsia="Arial" w:hAnsi="Arial" w:cs="Arial"/>
                <w:sz w:val="16"/>
                <w:szCs w:val="20"/>
              </w:rPr>
              <w:t xml:space="preserve">déplacements </w:t>
            </w:r>
            <w:r w:rsidRPr="008255B2">
              <w:rPr>
                <w:rFonts w:ascii="Arial" w:eastAsia="Arial" w:hAnsi="Arial" w:cs="Arial"/>
                <w:spacing w:val="1"/>
                <w:sz w:val="16"/>
                <w:szCs w:val="20"/>
              </w:rPr>
              <w:t>d</w:t>
            </w:r>
            <w:r w:rsidRPr="008255B2">
              <w:rPr>
                <w:rFonts w:ascii="Arial" w:eastAsia="Arial" w:hAnsi="Arial" w:cs="Arial"/>
                <w:sz w:val="16"/>
                <w:szCs w:val="20"/>
              </w:rPr>
              <w:t>es nageurs et des</w:t>
            </w:r>
            <w:r w:rsidRPr="008255B2">
              <w:rPr>
                <w:rFonts w:ascii="Arial" w:eastAsia="Arial" w:hAnsi="Arial" w:cs="Arial"/>
                <w:spacing w:val="1"/>
                <w:sz w:val="16"/>
                <w:szCs w:val="20"/>
              </w:rPr>
              <w:t xml:space="preserve"> </w:t>
            </w:r>
            <w:r w:rsidRPr="008255B2">
              <w:rPr>
                <w:rFonts w:ascii="Arial" w:eastAsia="Arial" w:hAnsi="Arial" w:cs="Arial"/>
                <w:sz w:val="16"/>
                <w:szCs w:val="20"/>
              </w:rPr>
              <w:t>chronométreurs/observateurs, espaces de récupération et d’échanges).</w:t>
            </w:r>
          </w:p>
          <w:p w14:paraId="5F1F00E2" w14:textId="77777777" w:rsidR="008255B2" w:rsidRPr="008255B2" w:rsidRDefault="008255B2" w:rsidP="00B74AFA">
            <w:pPr>
              <w:spacing w:line="230" w:lineRule="exact"/>
              <w:ind w:left="101" w:right="3088"/>
              <w:rPr>
                <w:rFonts w:ascii="Arial" w:eastAsia="Arial" w:hAnsi="Arial" w:cs="Arial"/>
                <w:sz w:val="16"/>
                <w:szCs w:val="20"/>
              </w:rPr>
            </w:pPr>
            <w:r w:rsidRPr="008255B2">
              <w:rPr>
                <w:rFonts w:ascii="Arial" w:eastAsia="Arial" w:hAnsi="Arial" w:cs="Arial"/>
                <w:sz w:val="16"/>
                <w:szCs w:val="20"/>
              </w:rPr>
              <w:t>Un cycle de bras correspond à deux coups de b</w:t>
            </w:r>
            <w:r w:rsidRPr="008255B2">
              <w:rPr>
                <w:rFonts w:ascii="Arial" w:eastAsia="Arial" w:hAnsi="Arial" w:cs="Arial"/>
                <w:spacing w:val="2"/>
                <w:sz w:val="16"/>
                <w:szCs w:val="20"/>
              </w:rPr>
              <w:t>r</w:t>
            </w:r>
            <w:r w:rsidRPr="008255B2">
              <w:rPr>
                <w:rFonts w:ascii="Arial" w:eastAsia="Arial" w:hAnsi="Arial" w:cs="Arial"/>
                <w:sz w:val="16"/>
                <w:szCs w:val="20"/>
              </w:rPr>
              <w:t>as en crawl et dos crawlé, et à un mouvement de bras en brasse. Pour un élève ne finissant p</w:t>
            </w:r>
            <w:r w:rsidRPr="008255B2">
              <w:rPr>
                <w:rFonts w:ascii="Arial" w:eastAsia="Arial" w:hAnsi="Arial" w:cs="Arial"/>
                <w:spacing w:val="1"/>
                <w:sz w:val="16"/>
                <w:szCs w:val="20"/>
              </w:rPr>
              <w:t>a</w:t>
            </w:r>
            <w:r w:rsidRPr="008255B2">
              <w:rPr>
                <w:rFonts w:ascii="Arial" w:eastAsia="Arial" w:hAnsi="Arial" w:cs="Arial"/>
                <w:sz w:val="16"/>
                <w:szCs w:val="20"/>
              </w:rPr>
              <w:t>s l</w:t>
            </w:r>
            <w:r w:rsidRPr="008255B2">
              <w:rPr>
                <w:rFonts w:ascii="Arial" w:eastAsia="Arial" w:hAnsi="Arial" w:cs="Arial"/>
                <w:spacing w:val="1"/>
                <w:sz w:val="16"/>
                <w:szCs w:val="20"/>
              </w:rPr>
              <w:t>e</w:t>
            </w:r>
            <w:r w:rsidRPr="008255B2">
              <w:rPr>
                <w:rFonts w:ascii="Arial" w:eastAsia="Arial" w:hAnsi="Arial" w:cs="Arial"/>
                <w:sz w:val="16"/>
                <w:szCs w:val="20"/>
              </w:rPr>
              <w:t>s 50 m on comptabilisera l</w:t>
            </w:r>
            <w:r w:rsidRPr="008255B2">
              <w:rPr>
                <w:rFonts w:ascii="Arial" w:eastAsia="Arial" w:hAnsi="Arial" w:cs="Arial"/>
                <w:spacing w:val="1"/>
                <w:sz w:val="16"/>
                <w:szCs w:val="20"/>
              </w:rPr>
              <w:t>e</w:t>
            </w:r>
            <w:r w:rsidRPr="008255B2">
              <w:rPr>
                <w:rFonts w:ascii="Arial" w:eastAsia="Arial" w:hAnsi="Arial" w:cs="Arial"/>
                <w:sz w:val="16"/>
                <w:szCs w:val="20"/>
              </w:rPr>
              <w:t>s tranches de 12,5 m</w:t>
            </w:r>
            <w:r w:rsidRPr="008255B2">
              <w:rPr>
                <w:rFonts w:ascii="Arial" w:eastAsia="Arial" w:hAnsi="Arial" w:cs="Arial"/>
                <w:spacing w:val="1"/>
                <w:sz w:val="16"/>
                <w:szCs w:val="20"/>
              </w:rPr>
              <w:t xml:space="preserve"> </w:t>
            </w:r>
            <w:r w:rsidRPr="008255B2">
              <w:rPr>
                <w:rFonts w:ascii="Arial" w:eastAsia="Arial" w:hAnsi="Arial" w:cs="Arial"/>
                <w:sz w:val="16"/>
                <w:szCs w:val="20"/>
              </w:rPr>
              <w:t>parcourues.</w:t>
            </w:r>
          </w:p>
        </w:tc>
      </w:tr>
    </w:tbl>
    <w:p w14:paraId="7F9E6835" w14:textId="77777777" w:rsidR="008255B2" w:rsidRDefault="008255B2" w:rsidP="008255B2">
      <w:pPr>
        <w:spacing w:before="6" w:line="80" w:lineRule="exact"/>
        <w:rPr>
          <w:sz w:val="8"/>
          <w:szCs w:val="8"/>
        </w:rPr>
      </w:pPr>
    </w:p>
    <w:tbl>
      <w:tblPr>
        <w:tblW w:w="0" w:type="auto"/>
        <w:tblInd w:w="111" w:type="dxa"/>
        <w:tblLayout w:type="fixed"/>
        <w:tblCellMar>
          <w:left w:w="0" w:type="dxa"/>
          <w:right w:w="0" w:type="dxa"/>
        </w:tblCellMar>
        <w:tblLook w:val="01E0" w:firstRow="1" w:lastRow="1" w:firstColumn="1" w:lastColumn="1" w:noHBand="0" w:noVBand="0"/>
      </w:tblPr>
      <w:tblGrid>
        <w:gridCol w:w="800"/>
        <w:gridCol w:w="117"/>
        <w:gridCol w:w="2018"/>
        <w:gridCol w:w="851"/>
        <w:gridCol w:w="1122"/>
        <w:gridCol w:w="1276"/>
        <w:gridCol w:w="1276"/>
        <w:gridCol w:w="1571"/>
        <w:gridCol w:w="1572"/>
        <w:gridCol w:w="966"/>
        <w:gridCol w:w="605"/>
        <w:gridCol w:w="1571"/>
        <w:gridCol w:w="1569"/>
      </w:tblGrid>
      <w:tr w:rsidR="008255B2" w14:paraId="7B9CB72F" w14:textId="77777777" w:rsidTr="00B74AFA">
        <w:trPr>
          <w:trHeight w:hRule="exact" w:val="468"/>
        </w:trPr>
        <w:tc>
          <w:tcPr>
            <w:tcW w:w="800" w:type="dxa"/>
            <w:tcBorders>
              <w:top w:val="single" w:sz="4" w:space="0" w:color="000000"/>
              <w:left w:val="single" w:sz="4" w:space="0" w:color="000000"/>
              <w:bottom w:val="single" w:sz="4" w:space="0" w:color="000000"/>
              <w:right w:val="single" w:sz="4" w:space="0" w:color="000000"/>
            </w:tcBorders>
            <w:shd w:val="clear" w:color="auto" w:fill="D9D9D9"/>
          </w:tcPr>
          <w:p w14:paraId="7B10AF56" w14:textId="77777777" w:rsidR="008255B2" w:rsidRDefault="008255B2" w:rsidP="00B74AFA">
            <w:pPr>
              <w:spacing w:before="4" w:line="110" w:lineRule="exact"/>
              <w:rPr>
                <w:sz w:val="11"/>
                <w:szCs w:val="11"/>
              </w:rPr>
            </w:pPr>
          </w:p>
          <w:p w14:paraId="4A2380A2" w14:textId="77777777" w:rsidR="008255B2" w:rsidRDefault="008255B2" w:rsidP="00B74AFA">
            <w:pPr>
              <w:ind w:left="144" w:right="-20"/>
              <w:rPr>
                <w:rFonts w:ascii="Arial" w:eastAsia="Arial" w:hAnsi="Arial" w:cs="Arial"/>
                <w:sz w:val="20"/>
                <w:szCs w:val="20"/>
              </w:rPr>
            </w:pPr>
            <w:r>
              <w:rPr>
                <w:rFonts w:ascii="Arial" w:eastAsia="Arial" w:hAnsi="Arial" w:cs="Arial"/>
                <w:b/>
                <w:bCs/>
                <w:w w:val="82"/>
                <w:sz w:val="20"/>
                <w:szCs w:val="20"/>
              </w:rPr>
              <w:t>Points</w:t>
            </w:r>
          </w:p>
        </w:tc>
        <w:tc>
          <w:tcPr>
            <w:tcW w:w="2986" w:type="dxa"/>
            <w:gridSpan w:val="3"/>
            <w:tcBorders>
              <w:top w:val="single" w:sz="4" w:space="0" w:color="000000"/>
              <w:left w:val="single" w:sz="4" w:space="0" w:color="000000"/>
              <w:bottom w:val="single" w:sz="4" w:space="0" w:color="000000"/>
              <w:right w:val="single" w:sz="4" w:space="0" w:color="000000"/>
            </w:tcBorders>
            <w:shd w:val="clear" w:color="auto" w:fill="D9D9D9"/>
          </w:tcPr>
          <w:p w14:paraId="4F0AB392" w14:textId="77777777" w:rsidR="008255B2" w:rsidRDefault="008255B2" w:rsidP="00B74AFA">
            <w:pPr>
              <w:spacing w:line="229" w:lineRule="exact"/>
              <w:ind w:left="706" w:right="687"/>
              <w:jc w:val="center"/>
              <w:rPr>
                <w:rFonts w:ascii="Arial" w:eastAsia="Arial" w:hAnsi="Arial" w:cs="Arial"/>
                <w:sz w:val="20"/>
                <w:szCs w:val="20"/>
              </w:rPr>
            </w:pPr>
            <w:r>
              <w:rPr>
                <w:rFonts w:ascii="Arial" w:eastAsia="Arial" w:hAnsi="Arial" w:cs="Arial"/>
                <w:b/>
                <w:bCs/>
                <w:w w:val="82"/>
                <w:sz w:val="20"/>
                <w:szCs w:val="20"/>
              </w:rPr>
              <w:t>Eléments à év</w:t>
            </w:r>
            <w:r>
              <w:rPr>
                <w:rFonts w:ascii="Arial" w:eastAsia="Arial" w:hAnsi="Arial" w:cs="Arial"/>
                <w:b/>
                <w:bCs/>
                <w:spacing w:val="-1"/>
                <w:w w:val="82"/>
                <w:sz w:val="20"/>
                <w:szCs w:val="20"/>
              </w:rPr>
              <w:t>a</w:t>
            </w:r>
            <w:r>
              <w:rPr>
                <w:rFonts w:ascii="Arial" w:eastAsia="Arial" w:hAnsi="Arial" w:cs="Arial"/>
                <w:b/>
                <w:bCs/>
                <w:w w:val="82"/>
                <w:sz w:val="20"/>
                <w:szCs w:val="20"/>
              </w:rPr>
              <w:t>luer</w:t>
            </w:r>
          </w:p>
          <w:p w14:paraId="6897D761" w14:textId="77777777" w:rsidR="008255B2" w:rsidRDefault="008255B2" w:rsidP="00B74AFA">
            <w:pPr>
              <w:spacing w:line="228" w:lineRule="exact"/>
              <w:ind w:left="394" w:right="375"/>
              <w:jc w:val="center"/>
              <w:rPr>
                <w:rFonts w:ascii="Arial" w:eastAsia="Arial" w:hAnsi="Arial" w:cs="Arial"/>
                <w:sz w:val="20"/>
                <w:szCs w:val="20"/>
              </w:rPr>
            </w:pPr>
            <w:r>
              <w:rPr>
                <w:rFonts w:ascii="Arial" w:eastAsia="Arial" w:hAnsi="Arial" w:cs="Arial"/>
                <w:b/>
                <w:bCs/>
                <w:w w:val="81"/>
                <w:sz w:val="20"/>
                <w:szCs w:val="20"/>
              </w:rPr>
              <w:t>Indic</w:t>
            </w:r>
            <w:r>
              <w:rPr>
                <w:rFonts w:ascii="Arial" w:eastAsia="Arial" w:hAnsi="Arial" w:cs="Arial"/>
                <w:b/>
                <w:bCs/>
                <w:spacing w:val="-1"/>
                <w:w w:val="81"/>
                <w:sz w:val="20"/>
                <w:szCs w:val="20"/>
              </w:rPr>
              <w:t>a</w:t>
            </w:r>
            <w:r>
              <w:rPr>
                <w:rFonts w:ascii="Arial" w:eastAsia="Arial" w:hAnsi="Arial" w:cs="Arial"/>
                <w:b/>
                <w:bCs/>
                <w:w w:val="81"/>
                <w:sz w:val="20"/>
                <w:szCs w:val="20"/>
              </w:rPr>
              <w:t>teurs</w:t>
            </w:r>
            <w:r>
              <w:rPr>
                <w:rFonts w:ascii="Arial" w:eastAsia="Arial" w:hAnsi="Arial" w:cs="Arial"/>
                <w:b/>
                <w:bCs/>
                <w:spacing w:val="11"/>
                <w:w w:val="81"/>
                <w:sz w:val="20"/>
                <w:szCs w:val="20"/>
              </w:rPr>
              <w:t xml:space="preserve"> </w:t>
            </w:r>
            <w:r>
              <w:rPr>
                <w:rFonts w:ascii="Arial" w:eastAsia="Arial" w:hAnsi="Arial" w:cs="Arial"/>
                <w:b/>
                <w:bCs/>
                <w:w w:val="81"/>
                <w:sz w:val="20"/>
                <w:szCs w:val="20"/>
              </w:rPr>
              <w:t>de</w:t>
            </w:r>
            <w:r>
              <w:rPr>
                <w:rFonts w:ascii="Arial" w:eastAsia="Arial" w:hAnsi="Arial" w:cs="Arial"/>
                <w:b/>
                <w:bCs/>
                <w:spacing w:val="2"/>
                <w:w w:val="81"/>
                <w:sz w:val="20"/>
                <w:szCs w:val="20"/>
              </w:rPr>
              <w:t xml:space="preserve"> </w:t>
            </w:r>
            <w:r>
              <w:rPr>
                <w:rFonts w:ascii="Arial" w:eastAsia="Arial" w:hAnsi="Arial" w:cs="Arial"/>
                <w:b/>
                <w:bCs/>
                <w:w w:val="82"/>
                <w:sz w:val="20"/>
                <w:szCs w:val="20"/>
              </w:rPr>
              <w:t>compét</w:t>
            </w:r>
            <w:r>
              <w:rPr>
                <w:rFonts w:ascii="Arial" w:eastAsia="Arial" w:hAnsi="Arial" w:cs="Arial"/>
                <w:b/>
                <w:bCs/>
                <w:spacing w:val="-1"/>
                <w:w w:val="82"/>
                <w:sz w:val="20"/>
                <w:szCs w:val="20"/>
              </w:rPr>
              <w:t>e</w:t>
            </w:r>
            <w:r>
              <w:rPr>
                <w:rFonts w:ascii="Arial" w:eastAsia="Arial" w:hAnsi="Arial" w:cs="Arial"/>
                <w:b/>
                <w:bCs/>
                <w:w w:val="82"/>
                <w:sz w:val="20"/>
                <w:szCs w:val="20"/>
              </w:rPr>
              <w:t>nce</w:t>
            </w:r>
          </w:p>
        </w:tc>
        <w:tc>
          <w:tcPr>
            <w:tcW w:w="11527" w:type="dxa"/>
            <w:gridSpan w:val="9"/>
            <w:tcBorders>
              <w:top w:val="single" w:sz="4" w:space="0" w:color="000000"/>
              <w:left w:val="single" w:sz="4" w:space="0" w:color="000000"/>
              <w:bottom w:val="single" w:sz="4" w:space="0" w:color="000000"/>
              <w:right w:val="single" w:sz="4" w:space="0" w:color="000000"/>
            </w:tcBorders>
            <w:shd w:val="clear" w:color="auto" w:fill="D9D9D9"/>
          </w:tcPr>
          <w:p w14:paraId="242EA14C" w14:textId="77777777" w:rsidR="008255B2" w:rsidRDefault="008255B2" w:rsidP="00B74AFA">
            <w:pPr>
              <w:spacing w:before="4" w:line="110" w:lineRule="exact"/>
              <w:rPr>
                <w:sz w:val="11"/>
                <w:szCs w:val="11"/>
              </w:rPr>
            </w:pPr>
          </w:p>
          <w:p w14:paraId="2BEE9A28" w14:textId="77777777" w:rsidR="008255B2" w:rsidRDefault="008255B2" w:rsidP="00B74AFA">
            <w:pPr>
              <w:tabs>
                <w:tab w:val="left" w:pos="3820"/>
                <w:tab w:val="left" w:pos="11140"/>
              </w:tabs>
              <w:ind w:left="101" w:right="-20"/>
              <w:rPr>
                <w:rFonts w:ascii="Arial" w:eastAsia="Arial" w:hAnsi="Arial" w:cs="Arial"/>
                <w:sz w:val="20"/>
                <w:szCs w:val="20"/>
              </w:rPr>
            </w:pPr>
            <w:r>
              <w:rPr>
                <w:rFonts w:ascii="Arial" w:eastAsia="Arial" w:hAnsi="Arial" w:cs="Arial"/>
                <w:b/>
                <w:bCs/>
                <w:i/>
                <w:sz w:val="20"/>
                <w:szCs w:val="20"/>
              </w:rPr>
              <w:t>0</w:t>
            </w:r>
            <w:r>
              <w:rPr>
                <w:rFonts w:ascii="Arial" w:eastAsia="Arial" w:hAnsi="Arial" w:cs="Arial"/>
                <w:b/>
                <w:bCs/>
                <w:i/>
                <w:sz w:val="20"/>
                <w:szCs w:val="20"/>
              </w:rPr>
              <w:tab/>
            </w:r>
            <w:r>
              <w:rPr>
                <w:rFonts w:ascii="Arial" w:eastAsia="Arial" w:hAnsi="Arial" w:cs="Arial"/>
                <w:b/>
                <w:bCs/>
                <w:w w:val="81"/>
                <w:sz w:val="20"/>
                <w:szCs w:val="20"/>
              </w:rPr>
              <w:t>Degrés</w:t>
            </w:r>
            <w:r>
              <w:rPr>
                <w:rFonts w:ascii="Arial" w:eastAsia="Arial" w:hAnsi="Arial" w:cs="Arial"/>
                <w:b/>
                <w:bCs/>
                <w:spacing w:val="7"/>
                <w:w w:val="81"/>
                <w:sz w:val="20"/>
                <w:szCs w:val="20"/>
              </w:rPr>
              <w:t xml:space="preserve"> </w:t>
            </w:r>
            <w:r>
              <w:rPr>
                <w:rFonts w:ascii="Arial" w:eastAsia="Arial" w:hAnsi="Arial" w:cs="Arial"/>
                <w:b/>
                <w:bCs/>
                <w:w w:val="81"/>
                <w:sz w:val="20"/>
                <w:szCs w:val="20"/>
              </w:rPr>
              <w:t>d’a</w:t>
            </w:r>
            <w:r>
              <w:rPr>
                <w:rFonts w:ascii="Arial" w:eastAsia="Arial" w:hAnsi="Arial" w:cs="Arial"/>
                <w:b/>
                <w:bCs/>
                <w:spacing w:val="-1"/>
                <w:w w:val="81"/>
                <w:sz w:val="20"/>
                <w:szCs w:val="20"/>
              </w:rPr>
              <w:t>c</w:t>
            </w:r>
            <w:r>
              <w:rPr>
                <w:rFonts w:ascii="Arial" w:eastAsia="Arial" w:hAnsi="Arial" w:cs="Arial"/>
                <w:b/>
                <w:bCs/>
                <w:w w:val="81"/>
                <w:sz w:val="20"/>
                <w:szCs w:val="20"/>
              </w:rPr>
              <w:t>qu</w:t>
            </w:r>
            <w:r>
              <w:rPr>
                <w:rFonts w:ascii="Arial" w:eastAsia="Arial" w:hAnsi="Arial" w:cs="Arial"/>
                <w:b/>
                <w:bCs/>
                <w:spacing w:val="-1"/>
                <w:w w:val="81"/>
                <w:sz w:val="20"/>
                <w:szCs w:val="20"/>
              </w:rPr>
              <w:t>i</w:t>
            </w:r>
            <w:r>
              <w:rPr>
                <w:rFonts w:ascii="Arial" w:eastAsia="Arial" w:hAnsi="Arial" w:cs="Arial"/>
                <w:b/>
                <w:bCs/>
                <w:w w:val="81"/>
                <w:sz w:val="20"/>
                <w:szCs w:val="20"/>
              </w:rPr>
              <w:t>sition</w:t>
            </w:r>
            <w:r>
              <w:rPr>
                <w:rFonts w:ascii="Arial" w:eastAsia="Arial" w:hAnsi="Arial" w:cs="Arial"/>
                <w:b/>
                <w:bCs/>
                <w:spacing w:val="13"/>
                <w:w w:val="81"/>
                <w:sz w:val="20"/>
                <w:szCs w:val="20"/>
              </w:rPr>
              <w:t xml:space="preserve"> </w:t>
            </w:r>
            <w:r>
              <w:rPr>
                <w:rFonts w:ascii="Arial" w:eastAsia="Arial" w:hAnsi="Arial" w:cs="Arial"/>
                <w:b/>
                <w:bCs/>
                <w:w w:val="81"/>
                <w:sz w:val="20"/>
                <w:szCs w:val="20"/>
              </w:rPr>
              <w:t>du</w:t>
            </w:r>
            <w:r>
              <w:rPr>
                <w:rFonts w:ascii="Arial" w:eastAsia="Arial" w:hAnsi="Arial" w:cs="Arial"/>
                <w:b/>
                <w:bCs/>
                <w:spacing w:val="3"/>
                <w:w w:val="81"/>
                <w:sz w:val="20"/>
                <w:szCs w:val="20"/>
              </w:rPr>
              <w:t xml:space="preserve"> </w:t>
            </w:r>
            <w:r>
              <w:rPr>
                <w:rFonts w:ascii="Arial" w:eastAsia="Arial" w:hAnsi="Arial" w:cs="Arial"/>
                <w:b/>
                <w:bCs/>
                <w:w w:val="81"/>
                <w:sz w:val="20"/>
                <w:szCs w:val="20"/>
              </w:rPr>
              <w:t>nive</w:t>
            </w:r>
            <w:r>
              <w:rPr>
                <w:rFonts w:ascii="Arial" w:eastAsia="Arial" w:hAnsi="Arial" w:cs="Arial"/>
                <w:b/>
                <w:bCs/>
                <w:spacing w:val="-1"/>
                <w:w w:val="81"/>
                <w:sz w:val="20"/>
                <w:szCs w:val="20"/>
              </w:rPr>
              <w:t>a</w:t>
            </w:r>
            <w:r>
              <w:rPr>
                <w:rFonts w:ascii="Arial" w:eastAsia="Arial" w:hAnsi="Arial" w:cs="Arial"/>
                <w:b/>
                <w:bCs/>
                <w:w w:val="81"/>
                <w:sz w:val="20"/>
                <w:szCs w:val="20"/>
              </w:rPr>
              <w:t>u</w:t>
            </w:r>
            <w:r>
              <w:rPr>
                <w:rFonts w:ascii="Arial" w:eastAsia="Arial" w:hAnsi="Arial" w:cs="Arial"/>
                <w:b/>
                <w:bCs/>
                <w:spacing w:val="7"/>
                <w:w w:val="81"/>
                <w:sz w:val="20"/>
                <w:szCs w:val="20"/>
              </w:rPr>
              <w:t xml:space="preserve"> </w:t>
            </w:r>
            <w:r>
              <w:rPr>
                <w:rFonts w:ascii="Arial" w:eastAsia="Arial" w:hAnsi="Arial" w:cs="Arial"/>
                <w:b/>
                <w:bCs/>
                <w:w w:val="81"/>
                <w:sz w:val="20"/>
                <w:szCs w:val="20"/>
              </w:rPr>
              <w:t>2</w:t>
            </w:r>
            <w:r>
              <w:rPr>
                <w:rFonts w:ascii="Arial" w:eastAsia="Arial" w:hAnsi="Arial" w:cs="Arial"/>
                <w:b/>
                <w:bCs/>
                <w:spacing w:val="2"/>
                <w:w w:val="81"/>
                <w:sz w:val="20"/>
                <w:szCs w:val="20"/>
              </w:rPr>
              <w:t xml:space="preserve"> </w:t>
            </w:r>
            <w:r>
              <w:rPr>
                <w:rFonts w:ascii="Arial" w:eastAsia="Arial" w:hAnsi="Arial" w:cs="Arial"/>
                <w:b/>
                <w:bCs/>
                <w:w w:val="81"/>
                <w:sz w:val="20"/>
                <w:szCs w:val="20"/>
              </w:rPr>
              <w:t>de</w:t>
            </w:r>
            <w:r>
              <w:rPr>
                <w:rFonts w:ascii="Arial" w:eastAsia="Arial" w:hAnsi="Arial" w:cs="Arial"/>
                <w:b/>
                <w:bCs/>
                <w:spacing w:val="3"/>
                <w:w w:val="81"/>
                <w:sz w:val="20"/>
                <w:szCs w:val="20"/>
              </w:rPr>
              <w:t xml:space="preserve"> </w:t>
            </w:r>
            <w:r>
              <w:rPr>
                <w:rFonts w:ascii="Arial" w:eastAsia="Arial" w:hAnsi="Arial" w:cs="Arial"/>
                <w:b/>
                <w:bCs/>
                <w:w w:val="81"/>
                <w:sz w:val="20"/>
                <w:szCs w:val="20"/>
              </w:rPr>
              <w:t>compét</w:t>
            </w:r>
            <w:r>
              <w:rPr>
                <w:rFonts w:ascii="Arial" w:eastAsia="Arial" w:hAnsi="Arial" w:cs="Arial"/>
                <w:b/>
                <w:bCs/>
                <w:spacing w:val="-1"/>
                <w:w w:val="81"/>
                <w:sz w:val="20"/>
                <w:szCs w:val="20"/>
              </w:rPr>
              <w:t>e</w:t>
            </w:r>
            <w:r>
              <w:rPr>
                <w:rFonts w:ascii="Arial" w:eastAsia="Arial" w:hAnsi="Arial" w:cs="Arial"/>
                <w:b/>
                <w:bCs/>
                <w:w w:val="81"/>
                <w:sz w:val="20"/>
                <w:szCs w:val="20"/>
              </w:rPr>
              <w:t>nce</w:t>
            </w:r>
            <w:r>
              <w:rPr>
                <w:rFonts w:ascii="Arial" w:eastAsia="Arial" w:hAnsi="Arial" w:cs="Arial"/>
                <w:b/>
                <w:bCs/>
                <w:spacing w:val="-34"/>
                <w:w w:val="81"/>
                <w:sz w:val="20"/>
                <w:szCs w:val="20"/>
              </w:rPr>
              <w:t xml:space="preserve"> </w:t>
            </w:r>
            <w:r>
              <w:rPr>
                <w:rFonts w:ascii="Arial" w:eastAsia="Arial" w:hAnsi="Arial" w:cs="Arial"/>
                <w:b/>
                <w:bCs/>
                <w:sz w:val="20"/>
                <w:szCs w:val="20"/>
              </w:rPr>
              <w:tab/>
            </w:r>
            <w:r>
              <w:rPr>
                <w:rFonts w:ascii="Arial" w:eastAsia="Arial" w:hAnsi="Arial" w:cs="Arial"/>
                <w:b/>
                <w:bCs/>
                <w:i/>
                <w:sz w:val="20"/>
                <w:szCs w:val="20"/>
              </w:rPr>
              <w:t>20</w:t>
            </w:r>
          </w:p>
        </w:tc>
      </w:tr>
      <w:tr w:rsidR="008255B2" w14:paraId="726C82B8" w14:textId="77777777" w:rsidTr="00B74AFA">
        <w:trPr>
          <w:trHeight w:hRule="exact" w:val="349"/>
        </w:trPr>
        <w:tc>
          <w:tcPr>
            <w:tcW w:w="800" w:type="dxa"/>
            <w:tcBorders>
              <w:top w:val="single" w:sz="4" w:space="0" w:color="000000"/>
              <w:left w:val="single" w:sz="4" w:space="0" w:color="000000"/>
              <w:bottom w:val="single" w:sz="4" w:space="0" w:color="000000"/>
              <w:right w:val="single" w:sz="4" w:space="0" w:color="000000"/>
            </w:tcBorders>
          </w:tcPr>
          <w:p w14:paraId="462C914A" w14:textId="77777777" w:rsidR="008255B2" w:rsidRDefault="008255B2" w:rsidP="00B74AFA">
            <w:pPr>
              <w:spacing w:before="26"/>
              <w:ind w:left="314" w:right="293"/>
              <w:jc w:val="center"/>
              <w:rPr>
                <w:rFonts w:ascii="Arial" w:eastAsia="Arial" w:hAnsi="Arial" w:cs="Arial"/>
                <w:sz w:val="20"/>
                <w:szCs w:val="20"/>
              </w:rPr>
            </w:pPr>
            <w:r>
              <w:rPr>
                <w:rFonts w:ascii="Arial" w:eastAsia="Arial" w:hAnsi="Arial" w:cs="Arial"/>
                <w:b/>
                <w:bCs/>
                <w:i/>
                <w:sz w:val="20"/>
                <w:szCs w:val="20"/>
              </w:rPr>
              <w:t>8</w:t>
            </w:r>
          </w:p>
        </w:tc>
        <w:tc>
          <w:tcPr>
            <w:tcW w:w="2986" w:type="dxa"/>
            <w:gridSpan w:val="3"/>
            <w:tcBorders>
              <w:top w:val="single" w:sz="4" w:space="0" w:color="000000"/>
              <w:left w:val="single" w:sz="4" w:space="0" w:color="000000"/>
              <w:bottom w:val="single" w:sz="4" w:space="0" w:color="000000"/>
              <w:right w:val="single" w:sz="4" w:space="0" w:color="000000"/>
            </w:tcBorders>
          </w:tcPr>
          <w:p w14:paraId="36CEB09B" w14:textId="77777777" w:rsidR="008255B2" w:rsidRDefault="008255B2" w:rsidP="00B74AFA">
            <w:pPr>
              <w:spacing w:before="26"/>
              <w:ind w:left="251" w:right="-20"/>
              <w:rPr>
                <w:rFonts w:ascii="Arial" w:eastAsia="Arial" w:hAnsi="Arial" w:cs="Arial"/>
                <w:sz w:val="20"/>
                <w:szCs w:val="20"/>
              </w:rPr>
            </w:pPr>
            <w:r w:rsidRPr="008255B2">
              <w:rPr>
                <w:rFonts w:ascii="Arial" w:eastAsia="Arial" w:hAnsi="Arial" w:cs="Arial"/>
                <w:sz w:val="18"/>
                <w:szCs w:val="20"/>
              </w:rPr>
              <w:t>Performance au</w:t>
            </w:r>
            <w:r w:rsidRPr="008255B2">
              <w:rPr>
                <w:rFonts w:ascii="Arial" w:eastAsia="Arial" w:hAnsi="Arial" w:cs="Arial"/>
                <w:spacing w:val="-1"/>
                <w:sz w:val="18"/>
                <w:szCs w:val="20"/>
              </w:rPr>
              <w:t xml:space="preserve"> </w:t>
            </w:r>
            <w:r w:rsidRPr="008255B2">
              <w:rPr>
                <w:rFonts w:ascii="Arial" w:eastAsia="Arial" w:hAnsi="Arial" w:cs="Arial"/>
                <w:sz w:val="18"/>
                <w:szCs w:val="20"/>
              </w:rPr>
              <w:t>50 m deux nages</w:t>
            </w:r>
          </w:p>
        </w:tc>
        <w:tc>
          <w:tcPr>
            <w:tcW w:w="3673" w:type="dxa"/>
            <w:gridSpan w:val="3"/>
            <w:tcBorders>
              <w:top w:val="single" w:sz="4" w:space="0" w:color="000000"/>
              <w:left w:val="single" w:sz="4" w:space="0" w:color="000000"/>
              <w:bottom w:val="single" w:sz="4" w:space="0" w:color="000000"/>
              <w:right w:val="single" w:sz="4" w:space="0" w:color="000000"/>
            </w:tcBorders>
          </w:tcPr>
          <w:p w14:paraId="3259F34A" w14:textId="77777777" w:rsidR="008255B2" w:rsidRDefault="008255B2" w:rsidP="00B74AFA">
            <w:pPr>
              <w:spacing w:before="53"/>
              <w:ind w:left="101" w:right="-20"/>
              <w:rPr>
                <w:rFonts w:ascii="Arial" w:eastAsia="Arial" w:hAnsi="Arial" w:cs="Arial"/>
                <w:sz w:val="20"/>
                <w:szCs w:val="20"/>
              </w:rPr>
            </w:pPr>
            <w:r>
              <w:rPr>
                <w:rFonts w:ascii="Arial" w:eastAsia="Arial" w:hAnsi="Arial" w:cs="Arial"/>
                <w:b/>
                <w:bCs/>
                <w:i/>
                <w:sz w:val="20"/>
                <w:szCs w:val="20"/>
              </w:rPr>
              <w:t>0</w:t>
            </w:r>
          </w:p>
        </w:tc>
        <w:tc>
          <w:tcPr>
            <w:tcW w:w="4109" w:type="dxa"/>
            <w:gridSpan w:val="3"/>
            <w:tcBorders>
              <w:top w:val="single" w:sz="4" w:space="0" w:color="000000"/>
              <w:left w:val="single" w:sz="4" w:space="0" w:color="000000"/>
              <w:bottom w:val="single" w:sz="4" w:space="0" w:color="000000"/>
              <w:right w:val="single" w:sz="4" w:space="0" w:color="000000"/>
            </w:tcBorders>
          </w:tcPr>
          <w:p w14:paraId="3FD73493" w14:textId="77777777" w:rsidR="008255B2" w:rsidRDefault="008255B2" w:rsidP="00B74AFA">
            <w:pPr>
              <w:spacing w:before="26"/>
              <w:ind w:left="1255" w:right="-20"/>
              <w:rPr>
                <w:rFonts w:ascii="Arial" w:eastAsia="Arial" w:hAnsi="Arial" w:cs="Arial"/>
                <w:sz w:val="20"/>
                <w:szCs w:val="20"/>
              </w:rPr>
            </w:pPr>
            <w:r>
              <w:rPr>
                <w:rFonts w:ascii="Arial" w:eastAsia="Arial" w:hAnsi="Arial" w:cs="Arial"/>
                <w:sz w:val="20"/>
                <w:szCs w:val="20"/>
              </w:rPr>
              <w:t>voir le tableau suivant</w:t>
            </w:r>
          </w:p>
        </w:tc>
        <w:tc>
          <w:tcPr>
            <w:tcW w:w="3745" w:type="dxa"/>
            <w:gridSpan w:val="3"/>
            <w:tcBorders>
              <w:top w:val="single" w:sz="4" w:space="0" w:color="000000"/>
              <w:left w:val="single" w:sz="4" w:space="0" w:color="000000"/>
              <w:bottom w:val="single" w:sz="4" w:space="0" w:color="000000"/>
              <w:right w:val="single" w:sz="4" w:space="0" w:color="000000"/>
            </w:tcBorders>
          </w:tcPr>
          <w:p w14:paraId="3E08CB50" w14:textId="77777777" w:rsidR="008255B2" w:rsidRDefault="008255B2" w:rsidP="00B74AFA">
            <w:pPr>
              <w:spacing w:before="53"/>
              <w:ind w:right="174"/>
              <w:jc w:val="right"/>
              <w:rPr>
                <w:rFonts w:ascii="Arial" w:eastAsia="Arial" w:hAnsi="Arial" w:cs="Arial"/>
                <w:sz w:val="20"/>
                <w:szCs w:val="20"/>
              </w:rPr>
            </w:pPr>
            <w:r>
              <w:rPr>
                <w:rFonts w:ascii="Arial" w:eastAsia="Arial" w:hAnsi="Arial" w:cs="Arial"/>
                <w:b/>
                <w:bCs/>
                <w:i/>
                <w:sz w:val="20"/>
                <w:szCs w:val="20"/>
              </w:rPr>
              <w:t>8</w:t>
            </w:r>
          </w:p>
        </w:tc>
      </w:tr>
      <w:tr w:rsidR="008255B2" w14:paraId="0A954039" w14:textId="77777777" w:rsidTr="00B74AFA">
        <w:trPr>
          <w:trHeight w:hRule="exact" w:val="469"/>
        </w:trPr>
        <w:tc>
          <w:tcPr>
            <w:tcW w:w="9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7DFB1B2" w14:textId="77777777" w:rsidR="008255B2" w:rsidRDefault="008255B2" w:rsidP="00B74AFA">
            <w:pPr>
              <w:spacing w:before="4" w:line="110" w:lineRule="exact"/>
              <w:rPr>
                <w:sz w:val="11"/>
                <w:szCs w:val="11"/>
              </w:rPr>
            </w:pPr>
          </w:p>
          <w:p w14:paraId="6BB0E662" w14:textId="77777777" w:rsidR="008255B2" w:rsidRDefault="008255B2" w:rsidP="00B74AFA">
            <w:pPr>
              <w:ind w:left="259" w:right="-20"/>
              <w:rPr>
                <w:rFonts w:ascii="Arial" w:eastAsia="Arial" w:hAnsi="Arial" w:cs="Arial"/>
                <w:sz w:val="20"/>
                <w:szCs w:val="20"/>
              </w:rPr>
            </w:pPr>
            <w:r>
              <w:rPr>
                <w:rFonts w:ascii="Arial" w:eastAsia="Arial" w:hAnsi="Arial" w:cs="Arial"/>
                <w:sz w:val="20"/>
                <w:szCs w:val="20"/>
              </w:rPr>
              <w:t>Filles</w:t>
            </w:r>
          </w:p>
        </w:tc>
        <w:tc>
          <w:tcPr>
            <w:tcW w:w="2018" w:type="dxa"/>
            <w:tcBorders>
              <w:top w:val="single" w:sz="4" w:space="0" w:color="000000"/>
              <w:left w:val="single" w:sz="4" w:space="0" w:color="000000"/>
              <w:bottom w:val="single" w:sz="4" w:space="0" w:color="000000"/>
              <w:right w:val="single" w:sz="4" w:space="0" w:color="000000"/>
            </w:tcBorders>
          </w:tcPr>
          <w:p w14:paraId="7C832CF1" w14:textId="77777777" w:rsidR="008255B2" w:rsidRPr="008255B2" w:rsidRDefault="008255B2" w:rsidP="00B74AFA">
            <w:pPr>
              <w:spacing w:before="4" w:line="110" w:lineRule="exact"/>
              <w:rPr>
                <w:sz w:val="16"/>
                <w:szCs w:val="11"/>
              </w:rPr>
            </w:pPr>
          </w:p>
          <w:p w14:paraId="4F6016C1" w14:textId="77777777" w:rsidR="008255B2" w:rsidRPr="008255B2" w:rsidRDefault="008255B2" w:rsidP="00B74AFA">
            <w:pPr>
              <w:ind w:left="241" w:right="-20"/>
              <w:rPr>
                <w:rFonts w:ascii="Arial" w:eastAsia="Arial" w:hAnsi="Arial" w:cs="Arial"/>
                <w:sz w:val="16"/>
                <w:szCs w:val="20"/>
              </w:rPr>
            </w:pPr>
            <w:r w:rsidRPr="008255B2">
              <w:rPr>
                <w:rFonts w:ascii="Arial" w:eastAsia="Arial" w:hAnsi="Arial" w:cs="Arial"/>
                <w:sz w:val="16"/>
                <w:szCs w:val="20"/>
              </w:rPr>
              <w:t>Moins de 25m nagés</w:t>
            </w:r>
          </w:p>
        </w:tc>
        <w:tc>
          <w:tcPr>
            <w:tcW w:w="1973" w:type="dxa"/>
            <w:gridSpan w:val="2"/>
            <w:tcBorders>
              <w:top w:val="single" w:sz="4" w:space="0" w:color="000000"/>
              <w:left w:val="single" w:sz="4" w:space="0" w:color="000000"/>
              <w:bottom w:val="single" w:sz="4" w:space="0" w:color="000000"/>
              <w:right w:val="single" w:sz="4" w:space="0" w:color="000000"/>
            </w:tcBorders>
          </w:tcPr>
          <w:p w14:paraId="3455D809" w14:textId="77777777" w:rsidR="008255B2" w:rsidRPr="008255B2" w:rsidRDefault="008255B2" w:rsidP="00B74AFA">
            <w:pPr>
              <w:ind w:left="67" w:right="82"/>
              <w:jc w:val="center"/>
              <w:rPr>
                <w:rFonts w:ascii="Arial" w:eastAsia="Arial" w:hAnsi="Arial" w:cs="Arial"/>
                <w:sz w:val="16"/>
                <w:szCs w:val="20"/>
              </w:rPr>
            </w:pPr>
            <w:r w:rsidRPr="008255B2">
              <w:rPr>
                <w:rFonts w:ascii="Arial" w:eastAsia="Arial" w:hAnsi="Arial" w:cs="Arial"/>
                <w:sz w:val="16"/>
                <w:szCs w:val="20"/>
              </w:rPr>
              <w:t>Parcours 50m inachevé</w:t>
            </w:r>
          </w:p>
          <w:p w14:paraId="5C4D96A7" w14:textId="77777777" w:rsidR="008255B2" w:rsidRPr="008255B2" w:rsidRDefault="008255B2" w:rsidP="00B74AFA">
            <w:pPr>
              <w:spacing w:line="228" w:lineRule="exact"/>
              <w:ind w:left="193" w:right="129"/>
              <w:jc w:val="center"/>
              <w:rPr>
                <w:rFonts w:ascii="Arial" w:eastAsia="Arial" w:hAnsi="Arial" w:cs="Arial"/>
                <w:sz w:val="16"/>
                <w:szCs w:val="20"/>
              </w:rPr>
            </w:pPr>
            <w:r w:rsidRPr="008255B2">
              <w:rPr>
                <w:rFonts w:ascii="Arial" w:eastAsia="Arial" w:hAnsi="Arial" w:cs="Arial"/>
                <w:b/>
                <w:bCs/>
                <w:i/>
                <w:sz w:val="16"/>
                <w:szCs w:val="20"/>
              </w:rPr>
              <w:t xml:space="preserve">0,5 </w:t>
            </w:r>
            <w:r w:rsidRPr="008255B2">
              <w:rPr>
                <w:rFonts w:ascii="Arial" w:eastAsia="Arial" w:hAnsi="Arial" w:cs="Arial"/>
                <w:sz w:val="16"/>
                <w:szCs w:val="20"/>
              </w:rPr>
              <w:t>par 12,5 m</w:t>
            </w:r>
            <w:r w:rsidRPr="008255B2">
              <w:rPr>
                <w:rFonts w:ascii="Arial" w:eastAsia="Arial" w:hAnsi="Arial" w:cs="Arial"/>
                <w:spacing w:val="-1"/>
                <w:sz w:val="16"/>
                <w:szCs w:val="20"/>
              </w:rPr>
              <w:t xml:space="preserve"> </w:t>
            </w:r>
            <w:r w:rsidRPr="008255B2">
              <w:rPr>
                <w:rFonts w:ascii="Arial" w:eastAsia="Arial" w:hAnsi="Arial" w:cs="Arial"/>
                <w:sz w:val="16"/>
                <w:szCs w:val="20"/>
              </w:rPr>
              <w:t>nagés</w:t>
            </w:r>
          </w:p>
        </w:tc>
        <w:tc>
          <w:tcPr>
            <w:tcW w:w="1276" w:type="dxa"/>
            <w:tcBorders>
              <w:top w:val="single" w:sz="4" w:space="0" w:color="000000"/>
              <w:left w:val="single" w:sz="4" w:space="0" w:color="000000"/>
              <w:bottom w:val="single" w:sz="4" w:space="0" w:color="000000"/>
              <w:right w:val="single" w:sz="4" w:space="0" w:color="000000"/>
            </w:tcBorders>
          </w:tcPr>
          <w:p w14:paraId="27996627" w14:textId="77777777" w:rsidR="008255B2" w:rsidRDefault="008255B2" w:rsidP="00B74AFA">
            <w:pPr>
              <w:spacing w:before="4" w:line="110" w:lineRule="exact"/>
              <w:rPr>
                <w:sz w:val="11"/>
                <w:szCs w:val="11"/>
              </w:rPr>
            </w:pPr>
          </w:p>
          <w:p w14:paraId="42F0A5B5" w14:textId="77777777" w:rsidR="008255B2" w:rsidRDefault="008255B2" w:rsidP="00B74AFA">
            <w:pPr>
              <w:ind w:left="371" w:right="-20"/>
              <w:rPr>
                <w:rFonts w:ascii="Arial" w:eastAsia="Arial" w:hAnsi="Arial" w:cs="Arial"/>
                <w:sz w:val="20"/>
                <w:szCs w:val="20"/>
              </w:rPr>
            </w:pPr>
            <w:r>
              <w:rPr>
                <w:rFonts w:ascii="Arial" w:eastAsia="Arial" w:hAnsi="Arial" w:cs="Arial"/>
                <w:sz w:val="20"/>
                <w:szCs w:val="20"/>
              </w:rPr>
              <w:t>≥</w:t>
            </w:r>
            <w:r>
              <w:rPr>
                <w:spacing w:val="-4"/>
                <w:sz w:val="20"/>
                <w:szCs w:val="20"/>
              </w:rPr>
              <w:t xml:space="preserve"> </w:t>
            </w:r>
            <w:r>
              <w:rPr>
                <w:rFonts w:ascii="Arial" w:eastAsia="Arial" w:hAnsi="Arial" w:cs="Arial"/>
                <w:sz w:val="20"/>
                <w:szCs w:val="20"/>
              </w:rPr>
              <w:t>1'20"</w:t>
            </w:r>
          </w:p>
        </w:tc>
        <w:tc>
          <w:tcPr>
            <w:tcW w:w="1276" w:type="dxa"/>
            <w:tcBorders>
              <w:top w:val="single" w:sz="4" w:space="0" w:color="000000"/>
              <w:left w:val="single" w:sz="4" w:space="0" w:color="000000"/>
              <w:bottom w:val="single" w:sz="4" w:space="0" w:color="000000"/>
              <w:right w:val="single" w:sz="4" w:space="0" w:color="000000"/>
            </w:tcBorders>
          </w:tcPr>
          <w:p w14:paraId="2511EBCB" w14:textId="77777777" w:rsidR="008255B2" w:rsidRDefault="008255B2" w:rsidP="00B74AFA">
            <w:pPr>
              <w:spacing w:before="4" w:line="110" w:lineRule="exact"/>
              <w:rPr>
                <w:sz w:val="11"/>
                <w:szCs w:val="11"/>
              </w:rPr>
            </w:pPr>
          </w:p>
          <w:p w14:paraId="3B8F98D2" w14:textId="77777777" w:rsidR="008255B2" w:rsidRDefault="008255B2" w:rsidP="00B74AFA">
            <w:pPr>
              <w:ind w:left="415" w:right="395"/>
              <w:jc w:val="center"/>
              <w:rPr>
                <w:rFonts w:ascii="Arial" w:eastAsia="Arial" w:hAnsi="Arial" w:cs="Arial"/>
                <w:sz w:val="20"/>
                <w:szCs w:val="20"/>
              </w:rPr>
            </w:pPr>
            <w:r>
              <w:rPr>
                <w:rFonts w:ascii="Arial" w:eastAsia="Arial" w:hAnsi="Arial" w:cs="Arial"/>
                <w:sz w:val="20"/>
                <w:szCs w:val="20"/>
              </w:rPr>
              <w:t>1'11"</w:t>
            </w:r>
          </w:p>
        </w:tc>
        <w:tc>
          <w:tcPr>
            <w:tcW w:w="1571" w:type="dxa"/>
            <w:tcBorders>
              <w:top w:val="single" w:sz="4" w:space="0" w:color="000000"/>
              <w:left w:val="single" w:sz="4" w:space="0" w:color="000000"/>
              <w:bottom w:val="single" w:sz="4" w:space="0" w:color="000000"/>
              <w:right w:val="single" w:sz="4" w:space="0" w:color="000000"/>
            </w:tcBorders>
          </w:tcPr>
          <w:p w14:paraId="0EE69479" w14:textId="77777777" w:rsidR="008255B2" w:rsidRDefault="008255B2" w:rsidP="00B74AFA">
            <w:pPr>
              <w:spacing w:before="4" w:line="110" w:lineRule="exact"/>
              <w:rPr>
                <w:sz w:val="11"/>
                <w:szCs w:val="11"/>
              </w:rPr>
            </w:pPr>
          </w:p>
          <w:p w14:paraId="3EDA93D0" w14:textId="77777777" w:rsidR="008255B2" w:rsidRDefault="008255B2" w:rsidP="00B74AFA">
            <w:pPr>
              <w:ind w:left="564" w:right="542"/>
              <w:jc w:val="center"/>
              <w:rPr>
                <w:rFonts w:ascii="Arial" w:eastAsia="Arial" w:hAnsi="Arial" w:cs="Arial"/>
                <w:sz w:val="20"/>
                <w:szCs w:val="20"/>
              </w:rPr>
            </w:pPr>
            <w:r>
              <w:rPr>
                <w:rFonts w:ascii="Arial" w:eastAsia="Arial" w:hAnsi="Arial" w:cs="Arial"/>
                <w:sz w:val="20"/>
                <w:szCs w:val="20"/>
              </w:rPr>
              <w:t>1'03"</w:t>
            </w:r>
          </w:p>
        </w:tc>
        <w:tc>
          <w:tcPr>
            <w:tcW w:w="1572" w:type="dxa"/>
            <w:tcBorders>
              <w:top w:val="single" w:sz="4" w:space="0" w:color="000000"/>
              <w:left w:val="single" w:sz="4" w:space="0" w:color="000000"/>
              <w:bottom w:val="single" w:sz="4" w:space="0" w:color="000000"/>
              <w:right w:val="single" w:sz="4" w:space="0" w:color="000000"/>
            </w:tcBorders>
          </w:tcPr>
          <w:p w14:paraId="626572B2" w14:textId="77777777" w:rsidR="008255B2" w:rsidRDefault="008255B2" w:rsidP="00B74AFA">
            <w:pPr>
              <w:spacing w:before="4" w:line="110" w:lineRule="exact"/>
              <w:rPr>
                <w:sz w:val="11"/>
                <w:szCs w:val="11"/>
              </w:rPr>
            </w:pPr>
          </w:p>
          <w:p w14:paraId="68EDF239" w14:textId="77777777" w:rsidR="008255B2" w:rsidRDefault="008255B2" w:rsidP="00B74AFA">
            <w:pPr>
              <w:ind w:left="625" w:right="605"/>
              <w:jc w:val="center"/>
              <w:rPr>
                <w:rFonts w:ascii="Arial" w:eastAsia="Arial" w:hAnsi="Arial" w:cs="Arial"/>
                <w:sz w:val="20"/>
                <w:szCs w:val="20"/>
              </w:rPr>
            </w:pPr>
            <w:r>
              <w:rPr>
                <w:rFonts w:ascii="Arial" w:eastAsia="Arial" w:hAnsi="Arial" w:cs="Arial"/>
                <w:sz w:val="20"/>
                <w:szCs w:val="20"/>
              </w:rPr>
              <w:t>56"</w:t>
            </w:r>
          </w:p>
        </w:tc>
        <w:tc>
          <w:tcPr>
            <w:tcW w:w="1571" w:type="dxa"/>
            <w:gridSpan w:val="2"/>
            <w:tcBorders>
              <w:top w:val="single" w:sz="4" w:space="0" w:color="000000"/>
              <w:left w:val="single" w:sz="4" w:space="0" w:color="000000"/>
              <w:bottom w:val="single" w:sz="4" w:space="0" w:color="000000"/>
              <w:right w:val="single" w:sz="4" w:space="0" w:color="000000"/>
            </w:tcBorders>
          </w:tcPr>
          <w:p w14:paraId="0B727390" w14:textId="77777777" w:rsidR="008255B2" w:rsidRDefault="008255B2" w:rsidP="00B74AFA">
            <w:pPr>
              <w:spacing w:before="4" w:line="110" w:lineRule="exact"/>
              <w:rPr>
                <w:sz w:val="11"/>
                <w:szCs w:val="11"/>
              </w:rPr>
            </w:pPr>
          </w:p>
          <w:p w14:paraId="40C822A5" w14:textId="77777777" w:rsidR="008255B2" w:rsidRDefault="008255B2" w:rsidP="00B74AFA">
            <w:pPr>
              <w:ind w:left="623" w:right="605"/>
              <w:jc w:val="center"/>
              <w:rPr>
                <w:rFonts w:ascii="Arial" w:eastAsia="Arial" w:hAnsi="Arial" w:cs="Arial"/>
                <w:sz w:val="20"/>
                <w:szCs w:val="20"/>
              </w:rPr>
            </w:pPr>
            <w:r>
              <w:rPr>
                <w:rFonts w:ascii="Arial" w:eastAsia="Arial" w:hAnsi="Arial" w:cs="Arial"/>
                <w:sz w:val="20"/>
                <w:szCs w:val="20"/>
              </w:rPr>
              <w:t>49"</w:t>
            </w:r>
          </w:p>
        </w:tc>
        <w:tc>
          <w:tcPr>
            <w:tcW w:w="1571" w:type="dxa"/>
            <w:tcBorders>
              <w:top w:val="single" w:sz="4" w:space="0" w:color="000000"/>
              <w:left w:val="single" w:sz="4" w:space="0" w:color="000000"/>
              <w:bottom w:val="single" w:sz="4" w:space="0" w:color="000000"/>
              <w:right w:val="single" w:sz="4" w:space="0" w:color="000000"/>
            </w:tcBorders>
          </w:tcPr>
          <w:p w14:paraId="58E5EAC8" w14:textId="77777777" w:rsidR="008255B2" w:rsidRDefault="008255B2" w:rsidP="00B74AFA">
            <w:pPr>
              <w:spacing w:before="4" w:line="110" w:lineRule="exact"/>
              <w:rPr>
                <w:sz w:val="11"/>
                <w:szCs w:val="11"/>
              </w:rPr>
            </w:pPr>
          </w:p>
          <w:p w14:paraId="076CE881" w14:textId="77777777" w:rsidR="008255B2" w:rsidRDefault="008255B2" w:rsidP="00B74AFA">
            <w:pPr>
              <w:ind w:left="623" w:right="606"/>
              <w:jc w:val="center"/>
              <w:rPr>
                <w:rFonts w:ascii="Arial" w:eastAsia="Arial" w:hAnsi="Arial" w:cs="Arial"/>
                <w:sz w:val="20"/>
                <w:szCs w:val="20"/>
              </w:rPr>
            </w:pPr>
            <w:r>
              <w:rPr>
                <w:rFonts w:ascii="Arial" w:eastAsia="Arial" w:hAnsi="Arial" w:cs="Arial"/>
                <w:sz w:val="20"/>
                <w:szCs w:val="20"/>
              </w:rPr>
              <w:t>43"</w:t>
            </w:r>
          </w:p>
        </w:tc>
        <w:tc>
          <w:tcPr>
            <w:tcW w:w="1569" w:type="dxa"/>
            <w:tcBorders>
              <w:top w:val="single" w:sz="4" w:space="0" w:color="000000"/>
              <w:left w:val="single" w:sz="4" w:space="0" w:color="000000"/>
              <w:bottom w:val="single" w:sz="4" w:space="0" w:color="000000"/>
              <w:right w:val="single" w:sz="4" w:space="0" w:color="000000"/>
            </w:tcBorders>
          </w:tcPr>
          <w:p w14:paraId="78205B47" w14:textId="77777777" w:rsidR="008255B2" w:rsidRDefault="008255B2" w:rsidP="00B74AFA">
            <w:pPr>
              <w:spacing w:before="4" w:line="110" w:lineRule="exact"/>
              <w:rPr>
                <w:sz w:val="11"/>
                <w:szCs w:val="11"/>
              </w:rPr>
            </w:pPr>
          </w:p>
          <w:p w14:paraId="0C5A9866" w14:textId="77777777" w:rsidR="008255B2" w:rsidRDefault="008255B2" w:rsidP="00B74AFA">
            <w:pPr>
              <w:ind w:left="536" w:right="518"/>
              <w:jc w:val="center"/>
              <w:rPr>
                <w:rFonts w:ascii="Arial" w:eastAsia="Arial" w:hAnsi="Arial" w:cs="Arial"/>
                <w:sz w:val="20"/>
                <w:szCs w:val="20"/>
              </w:rPr>
            </w:pPr>
            <w:r>
              <w:rPr>
                <w:rFonts w:ascii="Arial" w:eastAsia="Arial" w:hAnsi="Arial" w:cs="Arial"/>
                <w:sz w:val="20"/>
                <w:szCs w:val="20"/>
              </w:rPr>
              <w:t>≤</w:t>
            </w:r>
            <w:r>
              <w:rPr>
                <w:spacing w:val="-4"/>
                <w:sz w:val="20"/>
                <w:szCs w:val="20"/>
              </w:rPr>
              <w:t xml:space="preserve"> </w:t>
            </w:r>
            <w:r>
              <w:rPr>
                <w:rFonts w:ascii="Arial" w:eastAsia="Arial" w:hAnsi="Arial" w:cs="Arial"/>
                <w:sz w:val="20"/>
                <w:szCs w:val="20"/>
              </w:rPr>
              <w:t>42"</w:t>
            </w:r>
          </w:p>
        </w:tc>
      </w:tr>
      <w:tr w:rsidR="008255B2" w14:paraId="6749326C" w14:textId="77777777" w:rsidTr="00B74AFA">
        <w:trPr>
          <w:trHeight w:hRule="exact" w:val="469"/>
        </w:trPr>
        <w:tc>
          <w:tcPr>
            <w:tcW w:w="9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1ACD82E8" w14:textId="77777777" w:rsidR="008255B2" w:rsidRDefault="008255B2" w:rsidP="00B74AFA">
            <w:pPr>
              <w:spacing w:before="4" w:line="110" w:lineRule="exact"/>
              <w:rPr>
                <w:sz w:val="11"/>
                <w:szCs w:val="11"/>
              </w:rPr>
            </w:pPr>
          </w:p>
          <w:p w14:paraId="5923BA99" w14:textId="77777777" w:rsidR="008255B2" w:rsidRDefault="008255B2" w:rsidP="00B74AFA">
            <w:pPr>
              <w:ind w:left="141" w:right="-20"/>
              <w:rPr>
                <w:rFonts w:ascii="Arial" w:eastAsia="Arial" w:hAnsi="Arial" w:cs="Arial"/>
                <w:sz w:val="20"/>
                <w:szCs w:val="20"/>
              </w:rPr>
            </w:pPr>
            <w:r>
              <w:rPr>
                <w:rFonts w:ascii="Arial" w:eastAsia="Arial" w:hAnsi="Arial" w:cs="Arial"/>
                <w:sz w:val="20"/>
                <w:szCs w:val="20"/>
              </w:rPr>
              <w:t>Garçons</w:t>
            </w:r>
          </w:p>
        </w:tc>
        <w:tc>
          <w:tcPr>
            <w:tcW w:w="2018" w:type="dxa"/>
            <w:tcBorders>
              <w:top w:val="single" w:sz="4" w:space="0" w:color="000000"/>
              <w:left w:val="single" w:sz="4" w:space="0" w:color="000000"/>
              <w:bottom w:val="single" w:sz="4" w:space="0" w:color="000000"/>
              <w:right w:val="single" w:sz="4" w:space="0" w:color="000000"/>
            </w:tcBorders>
          </w:tcPr>
          <w:p w14:paraId="4ABA61E3" w14:textId="77777777" w:rsidR="008255B2" w:rsidRPr="008255B2" w:rsidRDefault="008255B2" w:rsidP="00B74AFA">
            <w:pPr>
              <w:spacing w:before="4" w:line="110" w:lineRule="exact"/>
              <w:rPr>
                <w:sz w:val="16"/>
                <w:szCs w:val="11"/>
              </w:rPr>
            </w:pPr>
          </w:p>
          <w:p w14:paraId="6B4A274A" w14:textId="77777777" w:rsidR="008255B2" w:rsidRPr="008255B2" w:rsidRDefault="008255B2" w:rsidP="00B74AFA">
            <w:pPr>
              <w:ind w:left="218" w:right="-20"/>
              <w:rPr>
                <w:rFonts w:ascii="Arial" w:eastAsia="Arial" w:hAnsi="Arial" w:cs="Arial"/>
                <w:sz w:val="16"/>
                <w:szCs w:val="20"/>
              </w:rPr>
            </w:pPr>
            <w:r w:rsidRPr="008255B2">
              <w:rPr>
                <w:rFonts w:ascii="Arial" w:eastAsia="Arial" w:hAnsi="Arial" w:cs="Arial"/>
                <w:sz w:val="16"/>
                <w:szCs w:val="20"/>
              </w:rPr>
              <w:t>Moins de 25 m nagés</w:t>
            </w:r>
          </w:p>
        </w:tc>
        <w:tc>
          <w:tcPr>
            <w:tcW w:w="1973" w:type="dxa"/>
            <w:gridSpan w:val="2"/>
            <w:tcBorders>
              <w:top w:val="single" w:sz="4" w:space="0" w:color="000000"/>
              <w:left w:val="single" w:sz="4" w:space="0" w:color="000000"/>
              <w:bottom w:val="single" w:sz="4" w:space="0" w:color="000000"/>
              <w:right w:val="single" w:sz="4" w:space="0" w:color="000000"/>
            </w:tcBorders>
          </w:tcPr>
          <w:p w14:paraId="16D23C52" w14:textId="77777777" w:rsidR="008255B2" w:rsidRPr="008255B2" w:rsidRDefault="008255B2" w:rsidP="00B74AFA">
            <w:pPr>
              <w:ind w:left="83" w:right="67"/>
              <w:jc w:val="center"/>
              <w:rPr>
                <w:rFonts w:ascii="Arial" w:eastAsia="Arial" w:hAnsi="Arial" w:cs="Arial"/>
                <w:sz w:val="16"/>
                <w:szCs w:val="20"/>
              </w:rPr>
            </w:pPr>
            <w:r w:rsidRPr="008255B2">
              <w:rPr>
                <w:rFonts w:ascii="Arial" w:eastAsia="Arial" w:hAnsi="Arial" w:cs="Arial"/>
                <w:sz w:val="16"/>
                <w:szCs w:val="20"/>
              </w:rPr>
              <w:t>Parcours 50m inachevé</w:t>
            </w:r>
          </w:p>
          <w:p w14:paraId="1A60C1C6" w14:textId="77777777" w:rsidR="008255B2" w:rsidRPr="008255B2" w:rsidRDefault="008255B2" w:rsidP="00B74AFA">
            <w:pPr>
              <w:spacing w:line="228" w:lineRule="exact"/>
              <w:ind w:left="193" w:right="129"/>
              <w:jc w:val="center"/>
              <w:rPr>
                <w:rFonts w:ascii="Arial" w:eastAsia="Arial" w:hAnsi="Arial" w:cs="Arial"/>
                <w:sz w:val="16"/>
                <w:szCs w:val="20"/>
              </w:rPr>
            </w:pPr>
            <w:r w:rsidRPr="008255B2">
              <w:rPr>
                <w:rFonts w:ascii="Arial" w:eastAsia="Arial" w:hAnsi="Arial" w:cs="Arial"/>
                <w:b/>
                <w:bCs/>
                <w:i/>
                <w:sz w:val="16"/>
                <w:szCs w:val="20"/>
              </w:rPr>
              <w:t xml:space="preserve">0,5 </w:t>
            </w:r>
            <w:r w:rsidRPr="008255B2">
              <w:rPr>
                <w:rFonts w:ascii="Arial" w:eastAsia="Arial" w:hAnsi="Arial" w:cs="Arial"/>
                <w:sz w:val="16"/>
                <w:szCs w:val="20"/>
              </w:rPr>
              <w:t>par 12,5 m</w:t>
            </w:r>
            <w:r w:rsidRPr="008255B2">
              <w:rPr>
                <w:rFonts w:ascii="Arial" w:eastAsia="Arial" w:hAnsi="Arial" w:cs="Arial"/>
                <w:spacing w:val="-1"/>
                <w:sz w:val="16"/>
                <w:szCs w:val="20"/>
              </w:rPr>
              <w:t xml:space="preserve"> </w:t>
            </w:r>
            <w:r w:rsidRPr="008255B2">
              <w:rPr>
                <w:rFonts w:ascii="Arial" w:eastAsia="Arial" w:hAnsi="Arial" w:cs="Arial"/>
                <w:sz w:val="16"/>
                <w:szCs w:val="20"/>
              </w:rPr>
              <w:t>nagés</w:t>
            </w:r>
          </w:p>
        </w:tc>
        <w:tc>
          <w:tcPr>
            <w:tcW w:w="1276" w:type="dxa"/>
            <w:tcBorders>
              <w:top w:val="single" w:sz="4" w:space="0" w:color="000000"/>
              <w:left w:val="single" w:sz="4" w:space="0" w:color="000000"/>
              <w:bottom w:val="single" w:sz="4" w:space="0" w:color="000000"/>
              <w:right w:val="single" w:sz="4" w:space="0" w:color="000000"/>
            </w:tcBorders>
          </w:tcPr>
          <w:p w14:paraId="0CF69450" w14:textId="77777777" w:rsidR="008255B2" w:rsidRDefault="008255B2" w:rsidP="00B74AFA">
            <w:pPr>
              <w:spacing w:before="4" w:line="110" w:lineRule="exact"/>
              <w:rPr>
                <w:sz w:val="11"/>
                <w:szCs w:val="11"/>
              </w:rPr>
            </w:pPr>
          </w:p>
          <w:p w14:paraId="6AA46A32" w14:textId="77777777" w:rsidR="008255B2" w:rsidRDefault="008255B2" w:rsidP="00B74AFA">
            <w:pPr>
              <w:ind w:left="371" w:right="-20"/>
              <w:rPr>
                <w:rFonts w:ascii="Arial" w:eastAsia="Arial" w:hAnsi="Arial" w:cs="Arial"/>
                <w:sz w:val="20"/>
                <w:szCs w:val="20"/>
              </w:rPr>
            </w:pPr>
            <w:r>
              <w:rPr>
                <w:rFonts w:ascii="Arial" w:eastAsia="Arial" w:hAnsi="Arial" w:cs="Arial"/>
                <w:sz w:val="20"/>
                <w:szCs w:val="20"/>
              </w:rPr>
              <w:t>≥</w:t>
            </w:r>
            <w:r>
              <w:rPr>
                <w:spacing w:val="-4"/>
                <w:sz w:val="20"/>
                <w:szCs w:val="20"/>
              </w:rPr>
              <w:t xml:space="preserve"> </w:t>
            </w:r>
            <w:r>
              <w:rPr>
                <w:rFonts w:ascii="Arial" w:eastAsia="Arial" w:hAnsi="Arial" w:cs="Arial"/>
                <w:sz w:val="20"/>
                <w:szCs w:val="20"/>
              </w:rPr>
              <w:t>1'15"</w:t>
            </w:r>
          </w:p>
        </w:tc>
        <w:tc>
          <w:tcPr>
            <w:tcW w:w="1276" w:type="dxa"/>
            <w:tcBorders>
              <w:top w:val="single" w:sz="4" w:space="0" w:color="000000"/>
              <w:left w:val="single" w:sz="4" w:space="0" w:color="000000"/>
              <w:bottom w:val="single" w:sz="4" w:space="0" w:color="000000"/>
              <w:right w:val="single" w:sz="4" w:space="0" w:color="000000"/>
            </w:tcBorders>
          </w:tcPr>
          <w:p w14:paraId="408AF5A7" w14:textId="77777777" w:rsidR="008255B2" w:rsidRDefault="008255B2" w:rsidP="00B74AFA">
            <w:pPr>
              <w:spacing w:before="4" w:line="110" w:lineRule="exact"/>
              <w:rPr>
                <w:sz w:val="11"/>
                <w:szCs w:val="11"/>
              </w:rPr>
            </w:pPr>
          </w:p>
          <w:p w14:paraId="2DFEDA51" w14:textId="77777777" w:rsidR="008255B2" w:rsidRDefault="008255B2" w:rsidP="00B74AFA">
            <w:pPr>
              <w:ind w:left="415" w:right="395"/>
              <w:jc w:val="center"/>
              <w:rPr>
                <w:rFonts w:ascii="Arial" w:eastAsia="Arial" w:hAnsi="Arial" w:cs="Arial"/>
                <w:sz w:val="20"/>
                <w:szCs w:val="20"/>
              </w:rPr>
            </w:pPr>
            <w:r>
              <w:rPr>
                <w:rFonts w:ascii="Arial" w:eastAsia="Arial" w:hAnsi="Arial" w:cs="Arial"/>
                <w:sz w:val="20"/>
                <w:szCs w:val="20"/>
              </w:rPr>
              <w:t>1'06"</w:t>
            </w:r>
          </w:p>
        </w:tc>
        <w:tc>
          <w:tcPr>
            <w:tcW w:w="1571" w:type="dxa"/>
            <w:tcBorders>
              <w:top w:val="single" w:sz="4" w:space="0" w:color="000000"/>
              <w:left w:val="single" w:sz="4" w:space="0" w:color="000000"/>
              <w:bottom w:val="single" w:sz="4" w:space="0" w:color="000000"/>
              <w:right w:val="single" w:sz="4" w:space="0" w:color="000000"/>
            </w:tcBorders>
          </w:tcPr>
          <w:p w14:paraId="250A1651" w14:textId="77777777" w:rsidR="008255B2" w:rsidRDefault="008255B2" w:rsidP="00B74AFA">
            <w:pPr>
              <w:spacing w:before="4" w:line="110" w:lineRule="exact"/>
              <w:rPr>
                <w:sz w:val="11"/>
                <w:szCs w:val="11"/>
              </w:rPr>
            </w:pPr>
          </w:p>
          <w:p w14:paraId="0F06E072" w14:textId="77777777" w:rsidR="008255B2" w:rsidRDefault="008255B2" w:rsidP="00B74AFA">
            <w:pPr>
              <w:ind w:left="625" w:right="603"/>
              <w:jc w:val="center"/>
              <w:rPr>
                <w:rFonts w:ascii="Arial" w:eastAsia="Arial" w:hAnsi="Arial" w:cs="Arial"/>
                <w:sz w:val="20"/>
                <w:szCs w:val="20"/>
              </w:rPr>
            </w:pPr>
            <w:r>
              <w:rPr>
                <w:rFonts w:ascii="Arial" w:eastAsia="Arial" w:hAnsi="Arial" w:cs="Arial"/>
                <w:sz w:val="20"/>
                <w:szCs w:val="20"/>
              </w:rPr>
              <w:t>58"</w:t>
            </w:r>
          </w:p>
        </w:tc>
        <w:tc>
          <w:tcPr>
            <w:tcW w:w="1572" w:type="dxa"/>
            <w:tcBorders>
              <w:top w:val="single" w:sz="4" w:space="0" w:color="000000"/>
              <w:left w:val="single" w:sz="4" w:space="0" w:color="000000"/>
              <w:bottom w:val="single" w:sz="4" w:space="0" w:color="000000"/>
              <w:right w:val="single" w:sz="4" w:space="0" w:color="000000"/>
            </w:tcBorders>
          </w:tcPr>
          <w:p w14:paraId="15DD1FAD" w14:textId="77777777" w:rsidR="008255B2" w:rsidRDefault="008255B2" w:rsidP="00B74AFA">
            <w:pPr>
              <w:spacing w:before="4" w:line="110" w:lineRule="exact"/>
              <w:rPr>
                <w:sz w:val="11"/>
                <w:szCs w:val="11"/>
              </w:rPr>
            </w:pPr>
          </w:p>
          <w:p w14:paraId="5F14F468" w14:textId="77777777" w:rsidR="008255B2" w:rsidRDefault="008255B2" w:rsidP="00B74AFA">
            <w:pPr>
              <w:ind w:left="625" w:right="605"/>
              <w:jc w:val="center"/>
              <w:rPr>
                <w:rFonts w:ascii="Arial" w:eastAsia="Arial" w:hAnsi="Arial" w:cs="Arial"/>
                <w:sz w:val="20"/>
                <w:szCs w:val="20"/>
              </w:rPr>
            </w:pPr>
            <w:r>
              <w:rPr>
                <w:rFonts w:ascii="Arial" w:eastAsia="Arial" w:hAnsi="Arial" w:cs="Arial"/>
                <w:sz w:val="20"/>
                <w:szCs w:val="20"/>
              </w:rPr>
              <w:t>51"</w:t>
            </w:r>
          </w:p>
        </w:tc>
        <w:tc>
          <w:tcPr>
            <w:tcW w:w="1571" w:type="dxa"/>
            <w:gridSpan w:val="2"/>
            <w:tcBorders>
              <w:top w:val="single" w:sz="4" w:space="0" w:color="000000"/>
              <w:left w:val="single" w:sz="4" w:space="0" w:color="000000"/>
              <w:bottom w:val="single" w:sz="4" w:space="0" w:color="000000"/>
              <w:right w:val="single" w:sz="4" w:space="0" w:color="000000"/>
            </w:tcBorders>
          </w:tcPr>
          <w:p w14:paraId="41F11B57" w14:textId="77777777" w:rsidR="008255B2" w:rsidRDefault="008255B2" w:rsidP="00B74AFA">
            <w:pPr>
              <w:spacing w:before="4" w:line="110" w:lineRule="exact"/>
              <w:rPr>
                <w:sz w:val="11"/>
                <w:szCs w:val="11"/>
              </w:rPr>
            </w:pPr>
          </w:p>
          <w:p w14:paraId="59B29F1D" w14:textId="77777777" w:rsidR="008255B2" w:rsidRDefault="008255B2" w:rsidP="00B74AFA">
            <w:pPr>
              <w:ind w:left="623" w:right="605"/>
              <w:jc w:val="center"/>
              <w:rPr>
                <w:rFonts w:ascii="Arial" w:eastAsia="Arial" w:hAnsi="Arial" w:cs="Arial"/>
                <w:sz w:val="20"/>
                <w:szCs w:val="20"/>
              </w:rPr>
            </w:pPr>
            <w:r>
              <w:rPr>
                <w:rFonts w:ascii="Arial" w:eastAsia="Arial" w:hAnsi="Arial" w:cs="Arial"/>
                <w:sz w:val="20"/>
                <w:szCs w:val="20"/>
              </w:rPr>
              <w:t>44"</w:t>
            </w:r>
          </w:p>
        </w:tc>
        <w:tc>
          <w:tcPr>
            <w:tcW w:w="1571" w:type="dxa"/>
            <w:tcBorders>
              <w:top w:val="single" w:sz="4" w:space="0" w:color="000000"/>
              <w:left w:val="single" w:sz="4" w:space="0" w:color="000000"/>
              <w:bottom w:val="single" w:sz="4" w:space="0" w:color="000000"/>
              <w:right w:val="single" w:sz="4" w:space="0" w:color="000000"/>
            </w:tcBorders>
          </w:tcPr>
          <w:p w14:paraId="348EF274" w14:textId="77777777" w:rsidR="008255B2" w:rsidRDefault="008255B2" w:rsidP="00B74AFA">
            <w:pPr>
              <w:spacing w:before="4" w:line="110" w:lineRule="exact"/>
              <w:rPr>
                <w:sz w:val="11"/>
                <w:szCs w:val="11"/>
              </w:rPr>
            </w:pPr>
          </w:p>
          <w:p w14:paraId="6AF81A97" w14:textId="77777777" w:rsidR="008255B2" w:rsidRDefault="008255B2" w:rsidP="00B74AFA">
            <w:pPr>
              <w:ind w:left="623" w:right="606"/>
              <w:jc w:val="center"/>
              <w:rPr>
                <w:rFonts w:ascii="Arial" w:eastAsia="Arial" w:hAnsi="Arial" w:cs="Arial"/>
                <w:sz w:val="20"/>
                <w:szCs w:val="20"/>
              </w:rPr>
            </w:pPr>
            <w:r>
              <w:rPr>
                <w:rFonts w:ascii="Arial" w:eastAsia="Arial" w:hAnsi="Arial" w:cs="Arial"/>
                <w:sz w:val="20"/>
                <w:szCs w:val="20"/>
              </w:rPr>
              <w:t>38"</w:t>
            </w:r>
          </w:p>
        </w:tc>
        <w:tc>
          <w:tcPr>
            <w:tcW w:w="1569" w:type="dxa"/>
            <w:tcBorders>
              <w:top w:val="single" w:sz="4" w:space="0" w:color="000000"/>
              <w:left w:val="single" w:sz="4" w:space="0" w:color="000000"/>
              <w:bottom w:val="single" w:sz="4" w:space="0" w:color="000000"/>
              <w:right w:val="single" w:sz="4" w:space="0" w:color="000000"/>
            </w:tcBorders>
          </w:tcPr>
          <w:p w14:paraId="4B20F383" w14:textId="77777777" w:rsidR="008255B2" w:rsidRDefault="008255B2" w:rsidP="00B74AFA">
            <w:pPr>
              <w:spacing w:before="4" w:line="110" w:lineRule="exact"/>
              <w:rPr>
                <w:sz w:val="11"/>
                <w:szCs w:val="11"/>
              </w:rPr>
            </w:pPr>
          </w:p>
          <w:p w14:paraId="4A2ACEB8" w14:textId="77777777" w:rsidR="008255B2" w:rsidRDefault="008255B2" w:rsidP="00B74AFA">
            <w:pPr>
              <w:ind w:left="529" w:right="511"/>
              <w:jc w:val="center"/>
              <w:rPr>
                <w:rFonts w:ascii="Arial" w:eastAsia="Arial" w:hAnsi="Arial" w:cs="Arial"/>
                <w:sz w:val="20"/>
                <w:szCs w:val="20"/>
              </w:rPr>
            </w:pPr>
            <w:r>
              <w:rPr>
                <w:rFonts w:ascii="Arial" w:eastAsia="Arial" w:hAnsi="Arial" w:cs="Arial"/>
                <w:sz w:val="20"/>
                <w:szCs w:val="20"/>
              </w:rPr>
              <w:t>≤</w:t>
            </w:r>
            <w:r>
              <w:rPr>
                <w:spacing w:val="-4"/>
                <w:sz w:val="20"/>
                <w:szCs w:val="20"/>
              </w:rPr>
              <w:t xml:space="preserve"> </w:t>
            </w:r>
            <w:r>
              <w:rPr>
                <w:rFonts w:ascii="Arial" w:eastAsia="Arial" w:hAnsi="Arial" w:cs="Arial"/>
                <w:sz w:val="20"/>
                <w:szCs w:val="20"/>
              </w:rPr>
              <w:t>37’’</w:t>
            </w:r>
          </w:p>
        </w:tc>
      </w:tr>
      <w:tr w:rsidR="008255B2" w14:paraId="75414504" w14:textId="77777777" w:rsidTr="00B74AFA">
        <w:trPr>
          <w:trHeight w:hRule="exact" w:val="322"/>
        </w:trPr>
        <w:tc>
          <w:tcPr>
            <w:tcW w:w="9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7E20414E" w14:textId="77777777" w:rsidR="008255B2" w:rsidRDefault="008255B2" w:rsidP="00B74AFA">
            <w:pPr>
              <w:spacing w:before="26"/>
              <w:ind w:left="222" w:right="-20"/>
              <w:rPr>
                <w:rFonts w:ascii="Arial" w:eastAsia="Arial" w:hAnsi="Arial" w:cs="Arial"/>
                <w:sz w:val="20"/>
                <w:szCs w:val="20"/>
              </w:rPr>
            </w:pPr>
            <w:r>
              <w:rPr>
                <w:rFonts w:ascii="Arial" w:eastAsia="Arial" w:hAnsi="Arial" w:cs="Arial"/>
                <w:sz w:val="20"/>
                <w:szCs w:val="20"/>
              </w:rPr>
              <w:t>Points</w:t>
            </w:r>
          </w:p>
        </w:tc>
        <w:tc>
          <w:tcPr>
            <w:tcW w:w="14396" w:type="dxa"/>
            <w:gridSpan w:val="11"/>
            <w:tcBorders>
              <w:top w:val="single" w:sz="4" w:space="0" w:color="000000"/>
              <w:left w:val="single" w:sz="4" w:space="0" w:color="000000"/>
              <w:bottom w:val="single" w:sz="4" w:space="0" w:color="000000"/>
              <w:right w:val="single" w:sz="4" w:space="0" w:color="000000"/>
            </w:tcBorders>
          </w:tcPr>
          <w:p w14:paraId="36765901" w14:textId="77777777" w:rsidR="008255B2" w:rsidRDefault="008255B2" w:rsidP="00B74AFA">
            <w:pPr>
              <w:tabs>
                <w:tab w:val="left" w:pos="1700"/>
                <w:tab w:val="left" w:pos="3080"/>
                <w:tab w:val="left" w:pos="3660"/>
                <w:tab w:val="left" w:pos="4640"/>
                <w:tab w:val="left" w:pos="5020"/>
                <w:tab w:val="left" w:pos="5860"/>
                <w:tab w:val="left" w:pos="6220"/>
                <w:tab w:val="left" w:pos="7400"/>
                <w:tab w:val="left" w:pos="7900"/>
                <w:tab w:val="left" w:pos="8940"/>
                <w:tab w:val="left" w:pos="9440"/>
                <w:tab w:val="left" w:pos="10480"/>
                <w:tab w:val="left" w:pos="10980"/>
                <w:tab w:val="left" w:pos="11980"/>
                <w:tab w:val="left" w:pos="12540"/>
                <w:tab w:val="left" w:pos="13560"/>
              </w:tabs>
              <w:spacing w:before="26"/>
              <w:ind w:left="1110" w:right="-20"/>
              <w:rPr>
                <w:rFonts w:ascii="Arial" w:eastAsia="Arial" w:hAnsi="Arial" w:cs="Arial"/>
                <w:sz w:val="20"/>
                <w:szCs w:val="20"/>
              </w:rPr>
            </w:pPr>
            <w:r>
              <w:rPr>
                <w:rFonts w:ascii="Arial" w:eastAsia="Arial" w:hAnsi="Arial" w:cs="Arial"/>
                <w:b/>
                <w:bCs/>
                <w:i/>
                <w:sz w:val="20"/>
                <w:szCs w:val="20"/>
              </w:rPr>
              <w:t>0</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1</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2</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3</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4</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5</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6</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7</w:t>
            </w:r>
            <w:r>
              <w:rPr>
                <w:rFonts w:ascii="Arial" w:eastAsia="Arial" w:hAnsi="Arial" w:cs="Arial"/>
                <w:b/>
                <w:bCs/>
                <w:i/>
                <w:sz w:val="20"/>
                <w:szCs w:val="20"/>
              </w:rPr>
              <w:tab/>
              <w:t>→</w:t>
            </w:r>
            <w:r>
              <w:rPr>
                <w:b/>
                <w:bCs/>
                <w:i/>
                <w:sz w:val="20"/>
                <w:szCs w:val="20"/>
              </w:rPr>
              <w:tab/>
            </w:r>
            <w:r>
              <w:rPr>
                <w:rFonts w:ascii="Arial" w:eastAsia="Arial" w:hAnsi="Arial" w:cs="Arial"/>
                <w:b/>
                <w:bCs/>
                <w:i/>
                <w:sz w:val="20"/>
                <w:szCs w:val="20"/>
              </w:rPr>
              <w:t>8</w:t>
            </w:r>
          </w:p>
        </w:tc>
      </w:tr>
      <w:tr w:rsidR="008255B2" w14:paraId="41B8775D" w14:textId="77777777" w:rsidTr="00B74AFA">
        <w:trPr>
          <w:trHeight w:hRule="exact" w:val="726"/>
        </w:trPr>
        <w:tc>
          <w:tcPr>
            <w:tcW w:w="800" w:type="dxa"/>
            <w:tcBorders>
              <w:top w:val="single" w:sz="4" w:space="0" w:color="000000"/>
              <w:left w:val="single" w:sz="4" w:space="0" w:color="000000"/>
              <w:bottom w:val="single" w:sz="4" w:space="0" w:color="000000"/>
              <w:right w:val="single" w:sz="4" w:space="0" w:color="000000"/>
            </w:tcBorders>
          </w:tcPr>
          <w:p w14:paraId="6401997F" w14:textId="77777777" w:rsidR="008255B2" w:rsidRDefault="008255B2" w:rsidP="00B74AFA">
            <w:pPr>
              <w:spacing w:before="17" w:line="240" w:lineRule="exact"/>
              <w:rPr>
                <w:sz w:val="24"/>
                <w:szCs w:val="24"/>
              </w:rPr>
            </w:pPr>
          </w:p>
          <w:p w14:paraId="2C6A7E78" w14:textId="77777777" w:rsidR="008255B2" w:rsidRDefault="008255B2" w:rsidP="00B74AFA">
            <w:pPr>
              <w:ind w:left="314" w:right="293"/>
              <w:jc w:val="center"/>
              <w:rPr>
                <w:rFonts w:ascii="Arial" w:eastAsia="Arial" w:hAnsi="Arial" w:cs="Arial"/>
                <w:sz w:val="20"/>
                <w:szCs w:val="20"/>
              </w:rPr>
            </w:pPr>
            <w:r>
              <w:rPr>
                <w:rFonts w:ascii="Arial" w:eastAsia="Arial" w:hAnsi="Arial" w:cs="Arial"/>
                <w:b/>
                <w:bCs/>
                <w:i/>
                <w:sz w:val="20"/>
                <w:szCs w:val="20"/>
              </w:rPr>
              <w:t>8</w:t>
            </w:r>
          </w:p>
        </w:tc>
        <w:tc>
          <w:tcPr>
            <w:tcW w:w="2986" w:type="dxa"/>
            <w:gridSpan w:val="3"/>
            <w:tcBorders>
              <w:top w:val="single" w:sz="4" w:space="0" w:color="000000"/>
              <w:left w:val="single" w:sz="4" w:space="0" w:color="000000"/>
              <w:bottom w:val="single" w:sz="4" w:space="0" w:color="000000"/>
              <w:right w:val="single" w:sz="4" w:space="0" w:color="000000"/>
            </w:tcBorders>
          </w:tcPr>
          <w:p w14:paraId="0C829990" w14:textId="77777777" w:rsidR="008255B2" w:rsidRDefault="008255B2" w:rsidP="00B74AFA">
            <w:pPr>
              <w:spacing w:before="26"/>
              <w:ind w:left="571" w:right="553"/>
              <w:jc w:val="center"/>
              <w:rPr>
                <w:rFonts w:ascii="Arial" w:eastAsia="Arial" w:hAnsi="Arial" w:cs="Arial"/>
                <w:sz w:val="20"/>
                <w:szCs w:val="20"/>
              </w:rPr>
            </w:pPr>
            <w:r w:rsidRPr="008255B2">
              <w:rPr>
                <w:rFonts w:ascii="Arial" w:eastAsia="Arial" w:hAnsi="Arial" w:cs="Arial"/>
                <w:sz w:val="16"/>
                <w:szCs w:val="20"/>
              </w:rPr>
              <w:t xml:space="preserve">Efficacité du rapport amplitude/fréquence </w:t>
            </w:r>
            <w:r w:rsidRPr="008255B2">
              <w:rPr>
                <w:rFonts w:ascii="Arial" w:eastAsia="Arial" w:hAnsi="Arial" w:cs="Arial"/>
                <w:spacing w:val="1"/>
                <w:sz w:val="16"/>
                <w:szCs w:val="20"/>
              </w:rPr>
              <w:t>(</w:t>
            </w:r>
            <w:r w:rsidRPr="008255B2">
              <w:rPr>
                <w:rFonts w:ascii="Arial" w:eastAsia="Arial" w:hAnsi="Arial" w:cs="Arial"/>
                <w:sz w:val="16"/>
                <w:szCs w:val="20"/>
              </w:rPr>
              <w:t>cycles</w:t>
            </w:r>
            <w:r w:rsidRPr="008255B2">
              <w:rPr>
                <w:rFonts w:ascii="Arial" w:eastAsia="Arial" w:hAnsi="Arial" w:cs="Arial"/>
                <w:spacing w:val="-1"/>
                <w:sz w:val="16"/>
                <w:szCs w:val="20"/>
              </w:rPr>
              <w:t xml:space="preserve"> </w:t>
            </w:r>
            <w:r w:rsidRPr="008255B2">
              <w:rPr>
                <w:rFonts w:ascii="Arial" w:eastAsia="Arial" w:hAnsi="Arial" w:cs="Arial"/>
                <w:sz w:val="16"/>
                <w:szCs w:val="20"/>
              </w:rPr>
              <w:t>de b</w:t>
            </w:r>
            <w:r w:rsidRPr="008255B2">
              <w:rPr>
                <w:rFonts w:ascii="Arial" w:eastAsia="Arial" w:hAnsi="Arial" w:cs="Arial"/>
                <w:spacing w:val="1"/>
                <w:sz w:val="16"/>
                <w:szCs w:val="20"/>
              </w:rPr>
              <w:t>r</w:t>
            </w:r>
            <w:r w:rsidRPr="008255B2">
              <w:rPr>
                <w:rFonts w:ascii="Arial" w:eastAsia="Arial" w:hAnsi="Arial" w:cs="Arial"/>
                <w:sz w:val="16"/>
                <w:szCs w:val="20"/>
              </w:rPr>
              <w:t>as</w:t>
            </w:r>
            <w:r w:rsidRPr="008255B2">
              <w:rPr>
                <w:rFonts w:ascii="Arial" w:eastAsia="Arial" w:hAnsi="Arial" w:cs="Arial"/>
                <w:spacing w:val="1"/>
                <w:sz w:val="16"/>
                <w:szCs w:val="20"/>
              </w:rPr>
              <w:t xml:space="preserve"> </w:t>
            </w:r>
            <w:r w:rsidRPr="008255B2">
              <w:rPr>
                <w:rFonts w:ascii="Arial" w:eastAsia="Arial" w:hAnsi="Arial" w:cs="Arial"/>
                <w:sz w:val="16"/>
                <w:szCs w:val="20"/>
              </w:rPr>
              <w:t>sur 50m)</w:t>
            </w:r>
          </w:p>
        </w:tc>
        <w:tc>
          <w:tcPr>
            <w:tcW w:w="3673" w:type="dxa"/>
            <w:gridSpan w:val="3"/>
            <w:tcBorders>
              <w:top w:val="single" w:sz="4" w:space="0" w:color="000000"/>
              <w:left w:val="single" w:sz="4" w:space="0" w:color="000000"/>
              <w:bottom w:val="single" w:sz="4" w:space="0" w:color="000000"/>
              <w:right w:val="single" w:sz="4" w:space="0" w:color="000000"/>
            </w:tcBorders>
          </w:tcPr>
          <w:p w14:paraId="0949E63C" w14:textId="77777777" w:rsidR="008255B2" w:rsidRDefault="008255B2" w:rsidP="00B74AFA">
            <w:pPr>
              <w:spacing w:before="26"/>
              <w:ind w:left="1104" w:right="1087"/>
              <w:jc w:val="center"/>
              <w:rPr>
                <w:rFonts w:ascii="Arial" w:eastAsia="Arial" w:hAnsi="Arial" w:cs="Arial"/>
                <w:sz w:val="20"/>
                <w:szCs w:val="20"/>
              </w:rPr>
            </w:pPr>
            <w:r>
              <w:rPr>
                <w:rFonts w:ascii="Arial" w:eastAsia="Arial" w:hAnsi="Arial" w:cs="Arial"/>
                <w:b/>
                <w:bCs/>
                <w:w w:val="82"/>
                <w:sz w:val="20"/>
                <w:szCs w:val="20"/>
              </w:rPr>
              <w:t>Nageur</w:t>
            </w:r>
            <w:r>
              <w:rPr>
                <w:rFonts w:ascii="Arial" w:eastAsia="Arial" w:hAnsi="Arial" w:cs="Arial"/>
                <w:b/>
                <w:bCs/>
                <w:spacing w:val="-1"/>
                <w:w w:val="82"/>
                <w:sz w:val="20"/>
                <w:szCs w:val="20"/>
              </w:rPr>
              <w:t xml:space="preserve"> </w:t>
            </w:r>
            <w:r>
              <w:rPr>
                <w:rFonts w:ascii="Arial" w:eastAsia="Arial" w:hAnsi="Arial" w:cs="Arial"/>
                <w:b/>
                <w:bCs/>
                <w:w w:val="82"/>
                <w:sz w:val="20"/>
                <w:szCs w:val="20"/>
              </w:rPr>
              <w:t>bagarr</w:t>
            </w:r>
            <w:r>
              <w:rPr>
                <w:rFonts w:ascii="Arial" w:eastAsia="Arial" w:hAnsi="Arial" w:cs="Arial"/>
                <w:b/>
                <w:bCs/>
                <w:spacing w:val="-1"/>
                <w:w w:val="82"/>
                <w:sz w:val="20"/>
                <w:szCs w:val="20"/>
              </w:rPr>
              <w:t>e</w:t>
            </w:r>
            <w:r>
              <w:rPr>
                <w:rFonts w:ascii="Arial" w:eastAsia="Arial" w:hAnsi="Arial" w:cs="Arial"/>
                <w:b/>
                <w:bCs/>
                <w:w w:val="82"/>
                <w:sz w:val="20"/>
                <w:szCs w:val="20"/>
              </w:rPr>
              <w:t>ur</w:t>
            </w:r>
          </w:p>
          <w:p w14:paraId="731232C2" w14:textId="77777777" w:rsidR="008255B2" w:rsidRDefault="008255B2" w:rsidP="00B74AFA">
            <w:pPr>
              <w:spacing w:before="1"/>
              <w:ind w:left="870" w:right="851"/>
              <w:jc w:val="center"/>
              <w:rPr>
                <w:rFonts w:ascii="Arial" w:eastAsia="Arial" w:hAnsi="Arial" w:cs="Arial"/>
                <w:sz w:val="20"/>
                <w:szCs w:val="20"/>
              </w:rPr>
            </w:pPr>
            <w:r>
              <w:rPr>
                <w:rFonts w:ascii="Arial" w:eastAsia="Arial" w:hAnsi="Arial" w:cs="Arial"/>
                <w:sz w:val="20"/>
                <w:szCs w:val="20"/>
              </w:rPr>
              <w:t>plus de 35 cycl</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de bras</w:t>
            </w:r>
          </w:p>
          <w:p w14:paraId="1C3227B4" w14:textId="77777777" w:rsidR="008255B2" w:rsidRDefault="008255B2" w:rsidP="00B74AFA">
            <w:pPr>
              <w:spacing w:line="228" w:lineRule="exact"/>
              <w:ind w:left="1631" w:right="1612"/>
              <w:jc w:val="center"/>
              <w:rPr>
                <w:rFonts w:ascii="Arial" w:eastAsia="Arial" w:hAnsi="Arial" w:cs="Arial"/>
                <w:sz w:val="20"/>
                <w:szCs w:val="20"/>
              </w:rPr>
            </w:pPr>
            <w:r>
              <w:rPr>
                <w:rFonts w:ascii="Arial" w:eastAsia="Arial" w:hAnsi="Arial" w:cs="Arial"/>
                <w:b/>
                <w:bCs/>
                <w:i/>
                <w:sz w:val="20"/>
                <w:szCs w:val="20"/>
              </w:rPr>
              <w:t>0 - 4</w:t>
            </w:r>
          </w:p>
        </w:tc>
        <w:tc>
          <w:tcPr>
            <w:tcW w:w="4109" w:type="dxa"/>
            <w:gridSpan w:val="3"/>
            <w:tcBorders>
              <w:top w:val="single" w:sz="4" w:space="0" w:color="000000"/>
              <w:left w:val="single" w:sz="4" w:space="0" w:color="000000"/>
              <w:bottom w:val="single" w:sz="4" w:space="0" w:color="000000"/>
              <w:right w:val="single" w:sz="4" w:space="0" w:color="000000"/>
            </w:tcBorders>
          </w:tcPr>
          <w:p w14:paraId="4B29D52B" w14:textId="77777777" w:rsidR="008255B2" w:rsidRDefault="008255B2" w:rsidP="00B74AFA">
            <w:pPr>
              <w:spacing w:before="26"/>
              <w:ind w:left="831" w:right="810"/>
              <w:jc w:val="center"/>
              <w:rPr>
                <w:rFonts w:ascii="Arial" w:eastAsia="Arial" w:hAnsi="Arial" w:cs="Arial"/>
                <w:sz w:val="20"/>
                <w:szCs w:val="20"/>
              </w:rPr>
            </w:pPr>
            <w:r>
              <w:rPr>
                <w:rFonts w:ascii="Arial" w:eastAsia="Arial" w:hAnsi="Arial" w:cs="Arial"/>
                <w:b/>
                <w:bCs/>
                <w:w w:val="81"/>
                <w:sz w:val="20"/>
                <w:szCs w:val="20"/>
              </w:rPr>
              <w:t>Nageur</w:t>
            </w:r>
            <w:r>
              <w:rPr>
                <w:rFonts w:ascii="Arial" w:eastAsia="Arial" w:hAnsi="Arial" w:cs="Arial"/>
                <w:b/>
                <w:bCs/>
                <w:spacing w:val="7"/>
                <w:w w:val="81"/>
                <w:sz w:val="20"/>
                <w:szCs w:val="20"/>
              </w:rPr>
              <w:t xml:space="preserve"> </w:t>
            </w:r>
            <w:r>
              <w:rPr>
                <w:rFonts w:ascii="Arial" w:eastAsia="Arial" w:hAnsi="Arial" w:cs="Arial"/>
                <w:b/>
                <w:bCs/>
                <w:spacing w:val="-1"/>
                <w:w w:val="81"/>
                <w:sz w:val="20"/>
                <w:szCs w:val="20"/>
              </w:rPr>
              <w:t>a</w:t>
            </w:r>
            <w:r>
              <w:rPr>
                <w:rFonts w:ascii="Arial" w:eastAsia="Arial" w:hAnsi="Arial" w:cs="Arial"/>
                <w:b/>
                <w:bCs/>
                <w:w w:val="81"/>
                <w:sz w:val="20"/>
                <w:szCs w:val="20"/>
              </w:rPr>
              <w:t>qu</w:t>
            </w:r>
            <w:r>
              <w:rPr>
                <w:rFonts w:ascii="Arial" w:eastAsia="Arial" w:hAnsi="Arial" w:cs="Arial"/>
                <w:b/>
                <w:bCs/>
                <w:spacing w:val="-1"/>
                <w:w w:val="81"/>
                <w:sz w:val="20"/>
                <w:szCs w:val="20"/>
              </w:rPr>
              <w:t>a</w:t>
            </w:r>
            <w:r>
              <w:rPr>
                <w:rFonts w:ascii="Arial" w:eastAsia="Arial" w:hAnsi="Arial" w:cs="Arial"/>
                <w:b/>
                <w:bCs/>
                <w:w w:val="81"/>
                <w:sz w:val="20"/>
                <w:szCs w:val="20"/>
              </w:rPr>
              <w:t>ti</w:t>
            </w:r>
            <w:r>
              <w:rPr>
                <w:rFonts w:ascii="Arial" w:eastAsia="Arial" w:hAnsi="Arial" w:cs="Arial"/>
                <w:b/>
                <w:bCs/>
                <w:spacing w:val="-1"/>
                <w:w w:val="81"/>
                <w:sz w:val="20"/>
                <w:szCs w:val="20"/>
              </w:rPr>
              <w:t>q</w:t>
            </w:r>
            <w:r>
              <w:rPr>
                <w:rFonts w:ascii="Arial" w:eastAsia="Arial" w:hAnsi="Arial" w:cs="Arial"/>
                <w:b/>
                <w:bCs/>
                <w:w w:val="81"/>
                <w:sz w:val="20"/>
                <w:szCs w:val="20"/>
              </w:rPr>
              <w:t>ue</w:t>
            </w:r>
            <w:r>
              <w:rPr>
                <w:rFonts w:ascii="Arial" w:eastAsia="Arial" w:hAnsi="Arial" w:cs="Arial"/>
                <w:b/>
                <w:bCs/>
                <w:spacing w:val="9"/>
                <w:w w:val="81"/>
                <w:sz w:val="20"/>
                <w:szCs w:val="20"/>
              </w:rPr>
              <w:t xml:space="preserve"> </w:t>
            </w:r>
            <w:r>
              <w:rPr>
                <w:rFonts w:ascii="Arial" w:eastAsia="Arial" w:hAnsi="Arial" w:cs="Arial"/>
                <w:b/>
                <w:bCs/>
                <w:w w:val="82"/>
                <w:sz w:val="20"/>
                <w:szCs w:val="20"/>
              </w:rPr>
              <w:t>énerg</w:t>
            </w:r>
            <w:r>
              <w:rPr>
                <w:rFonts w:ascii="Arial" w:eastAsia="Arial" w:hAnsi="Arial" w:cs="Arial"/>
                <w:b/>
                <w:bCs/>
                <w:spacing w:val="-1"/>
                <w:w w:val="82"/>
                <w:sz w:val="20"/>
                <w:szCs w:val="20"/>
              </w:rPr>
              <w:t>é</w:t>
            </w:r>
            <w:r>
              <w:rPr>
                <w:rFonts w:ascii="Arial" w:eastAsia="Arial" w:hAnsi="Arial" w:cs="Arial"/>
                <w:b/>
                <w:bCs/>
                <w:w w:val="82"/>
                <w:sz w:val="20"/>
                <w:szCs w:val="20"/>
              </w:rPr>
              <w:t>ti</w:t>
            </w:r>
            <w:r>
              <w:rPr>
                <w:rFonts w:ascii="Arial" w:eastAsia="Arial" w:hAnsi="Arial" w:cs="Arial"/>
                <w:b/>
                <w:bCs/>
                <w:spacing w:val="-1"/>
                <w:w w:val="82"/>
                <w:sz w:val="20"/>
                <w:szCs w:val="20"/>
              </w:rPr>
              <w:t>q</w:t>
            </w:r>
            <w:r>
              <w:rPr>
                <w:rFonts w:ascii="Arial" w:eastAsia="Arial" w:hAnsi="Arial" w:cs="Arial"/>
                <w:b/>
                <w:bCs/>
                <w:w w:val="82"/>
                <w:sz w:val="20"/>
                <w:szCs w:val="20"/>
              </w:rPr>
              <w:t>ue</w:t>
            </w:r>
          </w:p>
          <w:p w14:paraId="1EE3B5FA" w14:textId="77777777" w:rsidR="008255B2" w:rsidRDefault="008255B2" w:rsidP="00B74AFA">
            <w:pPr>
              <w:spacing w:before="1"/>
              <w:ind w:left="1375" w:right="1356"/>
              <w:jc w:val="center"/>
              <w:rPr>
                <w:rFonts w:ascii="Arial" w:eastAsia="Arial" w:hAnsi="Arial" w:cs="Arial"/>
                <w:sz w:val="20"/>
                <w:szCs w:val="20"/>
              </w:rPr>
            </w:pPr>
            <w:r>
              <w:rPr>
                <w:rFonts w:ascii="Arial" w:eastAsia="Arial" w:hAnsi="Arial" w:cs="Arial"/>
                <w:sz w:val="20"/>
                <w:szCs w:val="20"/>
              </w:rPr>
              <w:t>de 30 à 35 cycl</w:t>
            </w:r>
            <w:r>
              <w:rPr>
                <w:rFonts w:ascii="Arial" w:eastAsia="Arial" w:hAnsi="Arial" w:cs="Arial"/>
                <w:spacing w:val="1"/>
                <w:sz w:val="20"/>
                <w:szCs w:val="20"/>
              </w:rPr>
              <w:t>e</w:t>
            </w:r>
            <w:r>
              <w:rPr>
                <w:rFonts w:ascii="Arial" w:eastAsia="Arial" w:hAnsi="Arial" w:cs="Arial"/>
                <w:sz w:val="20"/>
                <w:szCs w:val="20"/>
              </w:rPr>
              <w:t>s</w:t>
            </w:r>
          </w:p>
          <w:p w14:paraId="20C90C1E" w14:textId="77777777" w:rsidR="008255B2" w:rsidRDefault="008255B2" w:rsidP="00B74AFA">
            <w:pPr>
              <w:spacing w:line="228" w:lineRule="exact"/>
              <w:ind w:left="1781" w:right="1761"/>
              <w:jc w:val="center"/>
              <w:rPr>
                <w:rFonts w:ascii="Arial" w:eastAsia="Arial" w:hAnsi="Arial" w:cs="Arial"/>
                <w:sz w:val="20"/>
                <w:szCs w:val="20"/>
              </w:rPr>
            </w:pPr>
            <w:r>
              <w:rPr>
                <w:rFonts w:ascii="Arial" w:eastAsia="Arial" w:hAnsi="Arial" w:cs="Arial"/>
                <w:b/>
                <w:bCs/>
                <w:i/>
                <w:sz w:val="20"/>
                <w:szCs w:val="20"/>
              </w:rPr>
              <w:t>4,5 - 6</w:t>
            </w:r>
          </w:p>
        </w:tc>
        <w:tc>
          <w:tcPr>
            <w:tcW w:w="3745" w:type="dxa"/>
            <w:gridSpan w:val="3"/>
            <w:tcBorders>
              <w:top w:val="single" w:sz="4" w:space="0" w:color="000000"/>
              <w:left w:val="single" w:sz="4" w:space="0" w:color="000000"/>
              <w:bottom w:val="single" w:sz="4" w:space="0" w:color="000000"/>
              <w:right w:val="single" w:sz="4" w:space="0" w:color="000000"/>
            </w:tcBorders>
          </w:tcPr>
          <w:p w14:paraId="5BE29BA3" w14:textId="77777777" w:rsidR="008255B2" w:rsidRDefault="008255B2" w:rsidP="00B74AFA">
            <w:pPr>
              <w:spacing w:before="26"/>
              <w:ind w:left="733" w:right="716"/>
              <w:jc w:val="center"/>
              <w:rPr>
                <w:rFonts w:ascii="Arial" w:eastAsia="Arial" w:hAnsi="Arial" w:cs="Arial"/>
                <w:sz w:val="20"/>
                <w:szCs w:val="20"/>
              </w:rPr>
            </w:pPr>
            <w:r>
              <w:rPr>
                <w:rFonts w:ascii="Arial" w:eastAsia="Arial" w:hAnsi="Arial" w:cs="Arial"/>
                <w:b/>
                <w:bCs/>
                <w:w w:val="82"/>
                <w:sz w:val="20"/>
                <w:szCs w:val="20"/>
              </w:rPr>
              <w:t>Nageur</w:t>
            </w:r>
            <w:r>
              <w:rPr>
                <w:rFonts w:ascii="Arial" w:eastAsia="Arial" w:hAnsi="Arial" w:cs="Arial"/>
                <w:b/>
                <w:bCs/>
                <w:spacing w:val="-1"/>
                <w:w w:val="82"/>
                <w:sz w:val="20"/>
                <w:szCs w:val="20"/>
              </w:rPr>
              <w:t xml:space="preserve"> </w:t>
            </w:r>
            <w:r>
              <w:rPr>
                <w:rFonts w:ascii="Arial" w:eastAsia="Arial" w:hAnsi="Arial" w:cs="Arial"/>
                <w:b/>
                <w:bCs/>
                <w:w w:val="82"/>
                <w:sz w:val="20"/>
                <w:szCs w:val="20"/>
              </w:rPr>
              <w:t>glisseur  propulseur</w:t>
            </w:r>
          </w:p>
          <w:p w14:paraId="1F7993A9" w14:textId="77777777" w:rsidR="008255B2" w:rsidRDefault="008255B2" w:rsidP="00B74AFA">
            <w:pPr>
              <w:spacing w:before="1"/>
              <w:ind w:left="1133" w:right="1116"/>
              <w:jc w:val="center"/>
              <w:rPr>
                <w:rFonts w:ascii="Arial" w:eastAsia="Arial" w:hAnsi="Arial" w:cs="Arial"/>
                <w:sz w:val="20"/>
                <w:szCs w:val="20"/>
              </w:rPr>
            </w:pPr>
            <w:r>
              <w:rPr>
                <w:rFonts w:ascii="Arial" w:eastAsia="Arial" w:hAnsi="Arial" w:cs="Arial"/>
                <w:sz w:val="20"/>
                <w:szCs w:val="20"/>
              </w:rPr>
              <w:t>moins de 30 cycles</w:t>
            </w:r>
          </w:p>
          <w:p w14:paraId="16226CE6" w14:textId="77777777" w:rsidR="008255B2" w:rsidRDefault="008255B2" w:rsidP="00B74AFA">
            <w:pPr>
              <w:spacing w:line="228" w:lineRule="exact"/>
              <w:ind w:left="1597" w:right="1580"/>
              <w:jc w:val="center"/>
              <w:rPr>
                <w:rFonts w:ascii="Arial" w:eastAsia="Arial" w:hAnsi="Arial" w:cs="Arial"/>
                <w:sz w:val="20"/>
                <w:szCs w:val="20"/>
              </w:rPr>
            </w:pPr>
            <w:r>
              <w:rPr>
                <w:rFonts w:ascii="Arial" w:eastAsia="Arial" w:hAnsi="Arial" w:cs="Arial"/>
                <w:b/>
                <w:bCs/>
                <w:i/>
                <w:sz w:val="20"/>
                <w:szCs w:val="20"/>
              </w:rPr>
              <w:t>6,5 - 8</w:t>
            </w:r>
          </w:p>
        </w:tc>
      </w:tr>
      <w:tr w:rsidR="008255B2" w14:paraId="012EC14E" w14:textId="77777777" w:rsidTr="00B74AFA">
        <w:trPr>
          <w:trHeight w:hRule="exact" w:val="2305"/>
        </w:trPr>
        <w:tc>
          <w:tcPr>
            <w:tcW w:w="800" w:type="dxa"/>
            <w:tcBorders>
              <w:top w:val="single" w:sz="4" w:space="0" w:color="000000"/>
              <w:left w:val="single" w:sz="4" w:space="0" w:color="000000"/>
              <w:bottom w:val="single" w:sz="4" w:space="0" w:color="000000"/>
              <w:right w:val="single" w:sz="4" w:space="0" w:color="000000"/>
            </w:tcBorders>
          </w:tcPr>
          <w:p w14:paraId="5CC81362" w14:textId="77777777" w:rsidR="008255B2" w:rsidRDefault="008255B2" w:rsidP="00B74AFA">
            <w:pPr>
              <w:spacing w:line="200" w:lineRule="exact"/>
              <w:rPr>
                <w:sz w:val="20"/>
                <w:szCs w:val="20"/>
              </w:rPr>
            </w:pPr>
          </w:p>
          <w:p w14:paraId="029C8653" w14:textId="77777777" w:rsidR="008255B2" w:rsidRDefault="008255B2" w:rsidP="00B74AFA">
            <w:pPr>
              <w:spacing w:line="200" w:lineRule="exact"/>
              <w:rPr>
                <w:sz w:val="20"/>
                <w:szCs w:val="20"/>
              </w:rPr>
            </w:pPr>
          </w:p>
          <w:p w14:paraId="49D9CAF6" w14:textId="77777777" w:rsidR="008255B2" w:rsidRDefault="008255B2" w:rsidP="00B74AFA">
            <w:pPr>
              <w:spacing w:line="200" w:lineRule="exact"/>
              <w:rPr>
                <w:sz w:val="20"/>
                <w:szCs w:val="20"/>
              </w:rPr>
            </w:pPr>
          </w:p>
          <w:p w14:paraId="434C0AAC" w14:textId="77777777" w:rsidR="008255B2" w:rsidRDefault="008255B2" w:rsidP="00B74AFA">
            <w:pPr>
              <w:spacing w:line="200" w:lineRule="exact"/>
              <w:rPr>
                <w:sz w:val="20"/>
                <w:szCs w:val="20"/>
              </w:rPr>
            </w:pPr>
          </w:p>
          <w:p w14:paraId="57424804" w14:textId="77777777" w:rsidR="008255B2" w:rsidRDefault="008255B2" w:rsidP="00B74AFA">
            <w:pPr>
              <w:spacing w:before="12" w:line="220" w:lineRule="exact"/>
            </w:pPr>
          </w:p>
          <w:p w14:paraId="24D1B1FF" w14:textId="77777777" w:rsidR="008255B2" w:rsidRDefault="008255B2" w:rsidP="00B74AFA">
            <w:pPr>
              <w:ind w:left="314" w:right="293"/>
              <w:jc w:val="center"/>
              <w:rPr>
                <w:rFonts w:ascii="Arial" w:eastAsia="Arial" w:hAnsi="Arial" w:cs="Arial"/>
                <w:sz w:val="20"/>
                <w:szCs w:val="20"/>
              </w:rPr>
            </w:pPr>
            <w:r>
              <w:rPr>
                <w:rFonts w:ascii="Arial" w:eastAsia="Arial" w:hAnsi="Arial" w:cs="Arial"/>
                <w:b/>
                <w:bCs/>
                <w:i/>
                <w:sz w:val="20"/>
                <w:szCs w:val="20"/>
              </w:rPr>
              <w:t>4</w:t>
            </w:r>
          </w:p>
        </w:tc>
        <w:tc>
          <w:tcPr>
            <w:tcW w:w="2986" w:type="dxa"/>
            <w:gridSpan w:val="3"/>
            <w:tcBorders>
              <w:top w:val="single" w:sz="4" w:space="0" w:color="000000"/>
              <w:left w:val="single" w:sz="4" w:space="0" w:color="000000"/>
              <w:bottom w:val="single" w:sz="4" w:space="0" w:color="000000"/>
              <w:right w:val="single" w:sz="4" w:space="0" w:color="000000"/>
            </w:tcBorders>
          </w:tcPr>
          <w:p w14:paraId="1BA656BC" w14:textId="77777777" w:rsidR="008255B2" w:rsidRDefault="008255B2" w:rsidP="00B74AFA">
            <w:pPr>
              <w:spacing w:line="200" w:lineRule="exact"/>
              <w:rPr>
                <w:sz w:val="20"/>
                <w:szCs w:val="20"/>
              </w:rPr>
            </w:pPr>
          </w:p>
          <w:p w14:paraId="575A2EA1" w14:textId="77777777" w:rsidR="008255B2" w:rsidRDefault="008255B2" w:rsidP="00B74AFA">
            <w:pPr>
              <w:spacing w:line="200" w:lineRule="exact"/>
              <w:rPr>
                <w:sz w:val="20"/>
                <w:szCs w:val="20"/>
              </w:rPr>
            </w:pPr>
          </w:p>
          <w:p w14:paraId="39BBC981" w14:textId="77777777" w:rsidR="008255B2" w:rsidRDefault="008255B2" w:rsidP="00B74AFA">
            <w:pPr>
              <w:spacing w:line="200" w:lineRule="exact"/>
              <w:rPr>
                <w:sz w:val="20"/>
                <w:szCs w:val="20"/>
              </w:rPr>
            </w:pPr>
          </w:p>
          <w:p w14:paraId="742E2CBB" w14:textId="77777777" w:rsidR="008255B2" w:rsidRDefault="008255B2" w:rsidP="00B74AFA">
            <w:pPr>
              <w:spacing w:before="6" w:line="200" w:lineRule="exact"/>
              <w:rPr>
                <w:sz w:val="20"/>
                <w:szCs w:val="20"/>
              </w:rPr>
            </w:pPr>
          </w:p>
          <w:p w14:paraId="2A76FE17" w14:textId="77777777" w:rsidR="008255B2" w:rsidRDefault="008255B2" w:rsidP="00B74AFA">
            <w:pPr>
              <w:spacing w:line="230" w:lineRule="exact"/>
              <w:ind w:left="811" w:right="709" w:hanging="50"/>
              <w:jc w:val="both"/>
              <w:rPr>
                <w:rFonts w:ascii="Arial" w:eastAsia="Arial" w:hAnsi="Arial" w:cs="Arial"/>
                <w:sz w:val="20"/>
                <w:szCs w:val="20"/>
              </w:rPr>
            </w:pPr>
            <w:r>
              <w:rPr>
                <w:rFonts w:ascii="Arial" w:eastAsia="Arial" w:hAnsi="Arial" w:cs="Arial"/>
                <w:sz w:val="20"/>
                <w:szCs w:val="20"/>
              </w:rPr>
              <w:t>Efficacité du starter, du chronométr</w:t>
            </w:r>
            <w:r>
              <w:rPr>
                <w:rFonts w:ascii="Arial" w:eastAsia="Arial" w:hAnsi="Arial" w:cs="Arial"/>
                <w:spacing w:val="-2"/>
                <w:sz w:val="20"/>
                <w:szCs w:val="20"/>
              </w:rPr>
              <w:t>e</w:t>
            </w:r>
            <w:r>
              <w:rPr>
                <w:rFonts w:ascii="Arial" w:eastAsia="Arial" w:hAnsi="Arial" w:cs="Arial"/>
                <w:sz w:val="20"/>
                <w:szCs w:val="20"/>
              </w:rPr>
              <w:t>ur, et de l’observat</w:t>
            </w:r>
            <w:r>
              <w:rPr>
                <w:rFonts w:ascii="Arial" w:eastAsia="Arial" w:hAnsi="Arial" w:cs="Arial"/>
                <w:spacing w:val="1"/>
                <w:sz w:val="20"/>
                <w:szCs w:val="20"/>
              </w:rPr>
              <w:t>e</w:t>
            </w:r>
            <w:r>
              <w:rPr>
                <w:rFonts w:ascii="Arial" w:eastAsia="Arial" w:hAnsi="Arial" w:cs="Arial"/>
                <w:sz w:val="20"/>
                <w:szCs w:val="20"/>
              </w:rPr>
              <w:t>ur</w:t>
            </w:r>
          </w:p>
        </w:tc>
        <w:tc>
          <w:tcPr>
            <w:tcW w:w="3673" w:type="dxa"/>
            <w:gridSpan w:val="3"/>
            <w:tcBorders>
              <w:top w:val="single" w:sz="4" w:space="0" w:color="000000"/>
              <w:left w:val="single" w:sz="4" w:space="0" w:color="000000"/>
              <w:bottom w:val="single" w:sz="4" w:space="0" w:color="000000"/>
              <w:right w:val="single" w:sz="4" w:space="0" w:color="000000"/>
            </w:tcBorders>
          </w:tcPr>
          <w:p w14:paraId="31FE9172" w14:textId="77777777" w:rsidR="008255B2" w:rsidRDefault="008255B2" w:rsidP="00B74AFA">
            <w:pPr>
              <w:ind w:left="1106" w:right="1088"/>
              <w:jc w:val="center"/>
              <w:rPr>
                <w:rFonts w:ascii="Arial" w:eastAsia="Arial" w:hAnsi="Arial" w:cs="Arial"/>
                <w:sz w:val="20"/>
                <w:szCs w:val="20"/>
              </w:rPr>
            </w:pPr>
            <w:r>
              <w:rPr>
                <w:rFonts w:ascii="Arial" w:eastAsia="Arial" w:hAnsi="Arial" w:cs="Arial"/>
                <w:b/>
                <w:bCs/>
                <w:w w:val="82"/>
                <w:sz w:val="20"/>
                <w:szCs w:val="20"/>
              </w:rPr>
              <w:t>Du juge dil</w:t>
            </w:r>
            <w:r>
              <w:rPr>
                <w:rFonts w:ascii="Arial" w:eastAsia="Arial" w:hAnsi="Arial" w:cs="Arial"/>
                <w:b/>
                <w:bCs/>
                <w:spacing w:val="-1"/>
                <w:w w:val="82"/>
                <w:sz w:val="20"/>
                <w:szCs w:val="20"/>
              </w:rPr>
              <w:t>e</w:t>
            </w:r>
            <w:r>
              <w:rPr>
                <w:rFonts w:ascii="Arial" w:eastAsia="Arial" w:hAnsi="Arial" w:cs="Arial"/>
                <w:b/>
                <w:bCs/>
                <w:w w:val="82"/>
                <w:sz w:val="20"/>
                <w:szCs w:val="20"/>
              </w:rPr>
              <w:t>tt</w:t>
            </w:r>
            <w:r>
              <w:rPr>
                <w:rFonts w:ascii="Arial" w:eastAsia="Arial" w:hAnsi="Arial" w:cs="Arial"/>
                <w:b/>
                <w:bCs/>
                <w:spacing w:val="-1"/>
                <w:w w:val="82"/>
                <w:sz w:val="20"/>
                <w:szCs w:val="20"/>
              </w:rPr>
              <w:t>a</w:t>
            </w:r>
            <w:r>
              <w:rPr>
                <w:rFonts w:ascii="Arial" w:eastAsia="Arial" w:hAnsi="Arial" w:cs="Arial"/>
                <w:b/>
                <w:bCs/>
                <w:w w:val="82"/>
                <w:sz w:val="20"/>
                <w:szCs w:val="20"/>
              </w:rPr>
              <w:t>nte</w:t>
            </w:r>
          </w:p>
          <w:p w14:paraId="0E1E9B22" w14:textId="77777777" w:rsidR="008255B2" w:rsidRDefault="008255B2" w:rsidP="00B74AFA">
            <w:pPr>
              <w:spacing w:before="3" w:line="230" w:lineRule="exact"/>
              <w:ind w:left="101" w:right="48"/>
              <w:jc w:val="both"/>
              <w:rPr>
                <w:rFonts w:ascii="Arial" w:eastAsia="Arial" w:hAnsi="Arial" w:cs="Arial"/>
                <w:sz w:val="20"/>
                <w:szCs w:val="20"/>
              </w:rPr>
            </w:pPr>
            <w:r>
              <w:rPr>
                <w:rFonts w:ascii="Arial" w:eastAsia="Arial" w:hAnsi="Arial" w:cs="Arial"/>
                <w:sz w:val="20"/>
                <w:szCs w:val="20"/>
              </w:rPr>
              <w:t>Donne les départs sans faire respecter l’intégralité du r</w:t>
            </w:r>
            <w:r>
              <w:rPr>
                <w:rFonts w:ascii="Arial" w:eastAsia="Arial" w:hAnsi="Arial" w:cs="Arial"/>
                <w:spacing w:val="1"/>
                <w:sz w:val="20"/>
                <w:szCs w:val="20"/>
              </w:rPr>
              <w:t>è</w:t>
            </w:r>
            <w:r>
              <w:rPr>
                <w:rFonts w:ascii="Arial" w:eastAsia="Arial" w:hAnsi="Arial" w:cs="Arial"/>
                <w:sz w:val="20"/>
                <w:szCs w:val="20"/>
              </w:rPr>
              <w:t>glement.</w:t>
            </w:r>
          </w:p>
          <w:p w14:paraId="47321D3A" w14:textId="77777777" w:rsidR="008255B2" w:rsidRDefault="008255B2" w:rsidP="00B74AFA">
            <w:pPr>
              <w:spacing w:before="5" w:line="220" w:lineRule="exact"/>
            </w:pPr>
          </w:p>
          <w:p w14:paraId="6898048C" w14:textId="77777777" w:rsidR="008255B2" w:rsidRDefault="008255B2" w:rsidP="00B74AFA">
            <w:pPr>
              <w:ind w:left="101" w:right="47"/>
              <w:jc w:val="both"/>
              <w:rPr>
                <w:rFonts w:ascii="Arial" w:eastAsia="Arial" w:hAnsi="Arial" w:cs="Arial"/>
                <w:sz w:val="20"/>
                <w:szCs w:val="20"/>
              </w:rPr>
            </w:pPr>
            <w:r>
              <w:rPr>
                <w:rFonts w:ascii="Arial" w:eastAsia="Arial" w:hAnsi="Arial" w:cs="Arial"/>
                <w:sz w:val="20"/>
                <w:szCs w:val="20"/>
              </w:rPr>
              <w:t>Chronomè</w:t>
            </w:r>
            <w:r>
              <w:rPr>
                <w:rFonts w:ascii="Arial" w:eastAsia="Arial" w:hAnsi="Arial" w:cs="Arial"/>
                <w:spacing w:val="-1"/>
                <w:sz w:val="20"/>
                <w:szCs w:val="20"/>
              </w:rPr>
              <w:t>t</w:t>
            </w:r>
            <w:r>
              <w:rPr>
                <w:rFonts w:ascii="Arial" w:eastAsia="Arial" w:hAnsi="Arial" w:cs="Arial"/>
                <w:sz w:val="20"/>
                <w:szCs w:val="20"/>
              </w:rPr>
              <w:t>re avec une différence de plus de 3 dixièmes par rapport au chr</w:t>
            </w:r>
            <w:r>
              <w:rPr>
                <w:rFonts w:ascii="Arial" w:eastAsia="Arial" w:hAnsi="Arial" w:cs="Arial"/>
                <w:spacing w:val="-1"/>
                <w:sz w:val="20"/>
                <w:szCs w:val="20"/>
              </w:rPr>
              <w:t>o</w:t>
            </w:r>
            <w:r>
              <w:rPr>
                <w:rFonts w:ascii="Arial" w:eastAsia="Arial" w:hAnsi="Arial" w:cs="Arial"/>
                <w:sz w:val="20"/>
                <w:szCs w:val="20"/>
              </w:rPr>
              <w:t>nométreur de référence.</w:t>
            </w:r>
          </w:p>
          <w:p w14:paraId="2AF35DD4" w14:textId="77777777" w:rsidR="008255B2" w:rsidRDefault="008255B2" w:rsidP="00B74AFA">
            <w:pPr>
              <w:spacing w:line="229" w:lineRule="exact"/>
              <w:ind w:left="101" w:right="1214"/>
              <w:jc w:val="both"/>
              <w:rPr>
                <w:rFonts w:ascii="Arial" w:eastAsia="Arial" w:hAnsi="Arial" w:cs="Arial"/>
                <w:sz w:val="20"/>
                <w:szCs w:val="20"/>
              </w:rPr>
            </w:pPr>
            <w:r>
              <w:rPr>
                <w:rFonts w:ascii="Arial" w:eastAsia="Arial" w:hAnsi="Arial" w:cs="Arial"/>
                <w:sz w:val="20"/>
                <w:szCs w:val="20"/>
              </w:rPr>
              <w:t>Les observatio</w:t>
            </w:r>
            <w:r>
              <w:rPr>
                <w:rFonts w:ascii="Arial" w:eastAsia="Arial" w:hAnsi="Arial" w:cs="Arial"/>
                <w:spacing w:val="1"/>
                <w:sz w:val="20"/>
                <w:szCs w:val="20"/>
              </w:rPr>
              <w:t>n</w:t>
            </w:r>
            <w:r>
              <w:rPr>
                <w:rFonts w:ascii="Arial" w:eastAsia="Arial" w:hAnsi="Arial" w:cs="Arial"/>
                <w:sz w:val="20"/>
                <w:szCs w:val="20"/>
              </w:rPr>
              <w:t>s sont global</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p>
          <w:p w14:paraId="5563683A" w14:textId="77777777" w:rsidR="008255B2" w:rsidRDefault="008255B2" w:rsidP="00B74AFA">
            <w:pPr>
              <w:spacing w:before="10" w:line="220" w:lineRule="exact"/>
            </w:pPr>
          </w:p>
          <w:p w14:paraId="61A26D95" w14:textId="77777777" w:rsidR="008255B2" w:rsidRDefault="008255B2" w:rsidP="00B74AFA">
            <w:pPr>
              <w:spacing w:line="228" w:lineRule="exact"/>
              <w:ind w:left="1562" w:right="1544"/>
              <w:jc w:val="center"/>
              <w:rPr>
                <w:rFonts w:ascii="Arial" w:eastAsia="Arial" w:hAnsi="Arial" w:cs="Arial"/>
                <w:sz w:val="20"/>
                <w:szCs w:val="20"/>
              </w:rPr>
            </w:pPr>
            <w:r>
              <w:rPr>
                <w:rFonts w:ascii="Arial" w:eastAsia="Arial" w:hAnsi="Arial" w:cs="Arial"/>
                <w:b/>
                <w:bCs/>
                <w:i/>
                <w:sz w:val="20"/>
                <w:szCs w:val="20"/>
              </w:rPr>
              <w:t>0 - 1,5</w:t>
            </w:r>
          </w:p>
        </w:tc>
        <w:tc>
          <w:tcPr>
            <w:tcW w:w="4109" w:type="dxa"/>
            <w:gridSpan w:val="3"/>
            <w:tcBorders>
              <w:top w:val="single" w:sz="4" w:space="0" w:color="000000"/>
              <w:left w:val="single" w:sz="4" w:space="0" w:color="000000"/>
              <w:bottom w:val="single" w:sz="4" w:space="0" w:color="000000"/>
              <w:right w:val="single" w:sz="4" w:space="0" w:color="000000"/>
            </w:tcBorders>
          </w:tcPr>
          <w:p w14:paraId="2F52D847" w14:textId="77777777" w:rsidR="008255B2" w:rsidRDefault="008255B2" w:rsidP="00B74AFA">
            <w:pPr>
              <w:spacing w:line="230" w:lineRule="exact"/>
              <w:ind w:left="1476" w:right="1455"/>
              <w:jc w:val="center"/>
              <w:rPr>
                <w:rFonts w:ascii="Arial" w:eastAsia="Arial" w:hAnsi="Arial" w:cs="Arial"/>
                <w:sz w:val="20"/>
                <w:szCs w:val="20"/>
              </w:rPr>
            </w:pPr>
            <w:r>
              <w:rPr>
                <w:rFonts w:ascii="Arial" w:eastAsia="Arial" w:hAnsi="Arial" w:cs="Arial"/>
                <w:b/>
                <w:bCs/>
                <w:w w:val="82"/>
                <w:sz w:val="20"/>
                <w:szCs w:val="20"/>
              </w:rPr>
              <w:t>Au juge fi</w:t>
            </w:r>
            <w:r>
              <w:rPr>
                <w:rFonts w:ascii="Arial" w:eastAsia="Arial" w:hAnsi="Arial" w:cs="Arial"/>
                <w:b/>
                <w:bCs/>
                <w:spacing w:val="-1"/>
                <w:w w:val="82"/>
                <w:sz w:val="20"/>
                <w:szCs w:val="20"/>
              </w:rPr>
              <w:t>a</w:t>
            </w:r>
            <w:r>
              <w:rPr>
                <w:rFonts w:ascii="Arial" w:eastAsia="Arial" w:hAnsi="Arial" w:cs="Arial"/>
                <w:b/>
                <w:bCs/>
                <w:w w:val="82"/>
                <w:sz w:val="20"/>
                <w:szCs w:val="20"/>
              </w:rPr>
              <w:t>ble</w:t>
            </w:r>
          </w:p>
          <w:p w14:paraId="183FEBE5" w14:textId="77777777" w:rsidR="008255B2" w:rsidRDefault="008255B2" w:rsidP="00B74AFA">
            <w:pPr>
              <w:tabs>
                <w:tab w:val="left" w:pos="880"/>
                <w:tab w:val="left" w:pos="1380"/>
                <w:tab w:val="left" w:pos="2220"/>
                <w:tab w:val="left" w:pos="2720"/>
                <w:tab w:val="left" w:pos="3780"/>
              </w:tabs>
              <w:spacing w:before="3" w:line="230" w:lineRule="exact"/>
              <w:ind w:left="102" w:right="47"/>
              <w:rPr>
                <w:rFonts w:ascii="Arial" w:eastAsia="Arial" w:hAnsi="Arial" w:cs="Arial"/>
                <w:sz w:val="20"/>
                <w:szCs w:val="20"/>
              </w:rPr>
            </w:pPr>
            <w:r>
              <w:rPr>
                <w:rFonts w:ascii="Arial" w:eastAsia="Arial" w:hAnsi="Arial" w:cs="Arial"/>
                <w:sz w:val="20"/>
                <w:szCs w:val="20"/>
              </w:rPr>
              <w:t>Donne</w:t>
            </w:r>
            <w:r>
              <w:rPr>
                <w:rFonts w:ascii="Arial" w:eastAsia="Arial" w:hAnsi="Arial" w:cs="Arial"/>
                <w:sz w:val="20"/>
                <w:szCs w:val="20"/>
              </w:rPr>
              <w:tab/>
              <w:t>les</w:t>
            </w:r>
            <w:r>
              <w:rPr>
                <w:rFonts w:ascii="Arial" w:eastAsia="Arial" w:hAnsi="Arial" w:cs="Arial"/>
                <w:sz w:val="20"/>
                <w:szCs w:val="20"/>
              </w:rPr>
              <w:tab/>
              <w:t>départs</w:t>
            </w:r>
            <w:r>
              <w:rPr>
                <w:rFonts w:ascii="Arial" w:eastAsia="Arial" w:hAnsi="Arial" w:cs="Arial"/>
                <w:sz w:val="20"/>
                <w:szCs w:val="20"/>
              </w:rPr>
              <w:tab/>
              <w:t>en</w:t>
            </w:r>
            <w:r>
              <w:rPr>
                <w:rFonts w:ascii="Arial" w:eastAsia="Arial" w:hAnsi="Arial" w:cs="Arial"/>
                <w:sz w:val="20"/>
                <w:szCs w:val="20"/>
              </w:rPr>
              <w:tab/>
              <w:t>respectant</w:t>
            </w:r>
            <w:r>
              <w:rPr>
                <w:rFonts w:ascii="Arial" w:eastAsia="Arial" w:hAnsi="Arial" w:cs="Arial"/>
                <w:sz w:val="20"/>
                <w:szCs w:val="20"/>
              </w:rPr>
              <w:tab/>
              <w:t>les commandements</w:t>
            </w:r>
            <w:r>
              <w:rPr>
                <w:rFonts w:ascii="Arial" w:eastAsia="Arial" w:hAnsi="Arial" w:cs="Arial"/>
                <w:spacing w:val="-1"/>
                <w:sz w:val="20"/>
                <w:szCs w:val="20"/>
              </w:rPr>
              <w:t xml:space="preserve"> </w:t>
            </w:r>
            <w:r>
              <w:rPr>
                <w:rFonts w:ascii="Arial" w:eastAsia="Arial" w:hAnsi="Arial" w:cs="Arial"/>
                <w:sz w:val="20"/>
                <w:szCs w:val="20"/>
              </w:rPr>
              <w:t>offici</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s.</w:t>
            </w:r>
          </w:p>
          <w:p w14:paraId="67496A55" w14:textId="77777777" w:rsidR="008255B2" w:rsidRDefault="008255B2" w:rsidP="00B74AFA">
            <w:pPr>
              <w:spacing w:before="5" w:line="220" w:lineRule="exact"/>
            </w:pPr>
          </w:p>
          <w:p w14:paraId="06813D49" w14:textId="77777777" w:rsidR="008255B2" w:rsidRDefault="008255B2" w:rsidP="00B74AFA">
            <w:pPr>
              <w:ind w:left="102" w:right="49"/>
              <w:rPr>
                <w:rFonts w:ascii="Arial" w:eastAsia="Arial" w:hAnsi="Arial" w:cs="Arial"/>
                <w:sz w:val="20"/>
                <w:szCs w:val="20"/>
              </w:rPr>
            </w:pPr>
            <w:r>
              <w:rPr>
                <w:rFonts w:ascii="Arial" w:eastAsia="Arial" w:hAnsi="Arial" w:cs="Arial"/>
                <w:sz w:val="20"/>
                <w:szCs w:val="20"/>
              </w:rPr>
              <w:t>Chronomè</w:t>
            </w:r>
            <w:r>
              <w:rPr>
                <w:rFonts w:ascii="Arial" w:eastAsia="Arial" w:hAnsi="Arial" w:cs="Arial"/>
                <w:spacing w:val="-1"/>
                <w:sz w:val="20"/>
                <w:szCs w:val="20"/>
              </w:rPr>
              <w:t>t</w:t>
            </w:r>
            <w:r>
              <w:rPr>
                <w:rFonts w:ascii="Arial" w:eastAsia="Arial" w:hAnsi="Arial" w:cs="Arial"/>
                <w:sz w:val="20"/>
                <w:szCs w:val="20"/>
              </w:rPr>
              <w:t>re</w:t>
            </w:r>
            <w:r>
              <w:rPr>
                <w:rFonts w:ascii="Arial" w:eastAsia="Arial" w:hAnsi="Arial" w:cs="Arial"/>
                <w:spacing w:val="15"/>
                <w:sz w:val="20"/>
                <w:szCs w:val="20"/>
              </w:rPr>
              <w:t xml:space="preserve"> </w:t>
            </w:r>
            <w:r>
              <w:rPr>
                <w:rFonts w:ascii="Arial" w:eastAsia="Arial" w:hAnsi="Arial" w:cs="Arial"/>
                <w:sz w:val="20"/>
                <w:szCs w:val="20"/>
              </w:rPr>
              <w:t>avec</w:t>
            </w:r>
            <w:r>
              <w:rPr>
                <w:rFonts w:ascii="Arial" w:eastAsia="Arial" w:hAnsi="Arial" w:cs="Arial"/>
                <w:spacing w:val="15"/>
                <w:sz w:val="20"/>
                <w:szCs w:val="20"/>
              </w:rPr>
              <w:t xml:space="preserve"> </w:t>
            </w:r>
            <w:r>
              <w:rPr>
                <w:rFonts w:ascii="Arial" w:eastAsia="Arial" w:hAnsi="Arial" w:cs="Arial"/>
                <w:sz w:val="20"/>
                <w:szCs w:val="20"/>
              </w:rPr>
              <w:t>une</w:t>
            </w:r>
            <w:r>
              <w:rPr>
                <w:rFonts w:ascii="Arial" w:eastAsia="Arial" w:hAnsi="Arial" w:cs="Arial"/>
                <w:spacing w:val="15"/>
                <w:sz w:val="20"/>
                <w:szCs w:val="20"/>
              </w:rPr>
              <w:t xml:space="preserve"> </w:t>
            </w:r>
            <w:r>
              <w:rPr>
                <w:rFonts w:ascii="Arial" w:eastAsia="Arial" w:hAnsi="Arial" w:cs="Arial"/>
                <w:sz w:val="20"/>
                <w:szCs w:val="20"/>
              </w:rPr>
              <w:t>différence</w:t>
            </w:r>
            <w:r>
              <w:rPr>
                <w:rFonts w:ascii="Arial" w:eastAsia="Arial" w:hAnsi="Arial" w:cs="Arial"/>
                <w:spacing w:val="15"/>
                <w:sz w:val="20"/>
                <w:szCs w:val="20"/>
              </w:rPr>
              <w:t xml:space="preserve"> </w:t>
            </w:r>
            <w:r>
              <w:rPr>
                <w:rFonts w:ascii="Arial" w:eastAsia="Arial" w:hAnsi="Arial" w:cs="Arial"/>
                <w:sz w:val="20"/>
                <w:szCs w:val="20"/>
              </w:rPr>
              <w:t>de</w:t>
            </w:r>
            <w:r>
              <w:rPr>
                <w:rFonts w:ascii="Arial" w:eastAsia="Arial" w:hAnsi="Arial" w:cs="Arial"/>
                <w:spacing w:val="15"/>
                <w:sz w:val="20"/>
                <w:szCs w:val="20"/>
              </w:rPr>
              <w:t xml:space="preserve"> </w:t>
            </w:r>
            <w:r>
              <w:rPr>
                <w:rFonts w:ascii="Arial" w:eastAsia="Arial" w:hAnsi="Arial" w:cs="Arial"/>
                <w:sz w:val="20"/>
                <w:szCs w:val="20"/>
              </w:rPr>
              <w:t>2</w:t>
            </w:r>
            <w:r>
              <w:rPr>
                <w:rFonts w:ascii="Arial" w:eastAsia="Arial" w:hAnsi="Arial" w:cs="Arial"/>
                <w:spacing w:val="15"/>
                <w:sz w:val="20"/>
                <w:szCs w:val="20"/>
              </w:rPr>
              <w:t xml:space="preserve"> </w:t>
            </w:r>
            <w:r>
              <w:rPr>
                <w:rFonts w:ascii="Arial" w:eastAsia="Arial" w:hAnsi="Arial" w:cs="Arial"/>
                <w:sz w:val="20"/>
                <w:szCs w:val="20"/>
              </w:rPr>
              <w:t>à</w:t>
            </w:r>
            <w:r>
              <w:rPr>
                <w:rFonts w:ascii="Arial" w:eastAsia="Arial" w:hAnsi="Arial" w:cs="Arial"/>
                <w:spacing w:val="15"/>
                <w:sz w:val="20"/>
                <w:szCs w:val="20"/>
              </w:rPr>
              <w:t xml:space="preserve"> </w:t>
            </w:r>
            <w:r>
              <w:rPr>
                <w:rFonts w:ascii="Arial" w:eastAsia="Arial" w:hAnsi="Arial" w:cs="Arial"/>
                <w:sz w:val="20"/>
                <w:szCs w:val="20"/>
              </w:rPr>
              <w:t>3</w:t>
            </w:r>
            <w:r>
              <w:rPr>
                <w:rFonts w:ascii="Arial" w:eastAsia="Arial" w:hAnsi="Arial" w:cs="Arial"/>
                <w:spacing w:val="15"/>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xi</w:t>
            </w:r>
            <w:r>
              <w:rPr>
                <w:rFonts w:ascii="Arial" w:eastAsia="Arial" w:hAnsi="Arial" w:cs="Arial"/>
                <w:spacing w:val="1"/>
                <w:sz w:val="20"/>
                <w:szCs w:val="20"/>
              </w:rPr>
              <w:t>è</w:t>
            </w:r>
            <w:r>
              <w:rPr>
                <w:rFonts w:ascii="Arial" w:eastAsia="Arial" w:hAnsi="Arial" w:cs="Arial"/>
                <w:sz w:val="20"/>
                <w:szCs w:val="20"/>
              </w:rPr>
              <w:t xml:space="preserve">mes par rapport au </w:t>
            </w:r>
            <w:r>
              <w:rPr>
                <w:rFonts w:ascii="Arial" w:eastAsia="Arial" w:hAnsi="Arial" w:cs="Arial"/>
                <w:spacing w:val="-2"/>
                <w:sz w:val="20"/>
                <w:szCs w:val="20"/>
              </w:rPr>
              <w:t>c</w:t>
            </w:r>
            <w:r>
              <w:rPr>
                <w:rFonts w:ascii="Arial" w:eastAsia="Arial" w:hAnsi="Arial" w:cs="Arial"/>
                <w:sz w:val="20"/>
                <w:szCs w:val="20"/>
              </w:rPr>
              <w:t>hronométre</w:t>
            </w:r>
            <w:r>
              <w:rPr>
                <w:rFonts w:ascii="Arial" w:eastAsia="Arial" w:hAnsi="Arial" w:cs="Arial"/>
                <w:spacing w:val="-1"/>
                <w:sz w:val="20"/>
                <w:szCs w:val="20"/>
              </w:rPr>
              <w:t>u</w:t>
            </w:r>
            <w:r>
              <w:rPr>
                <w:rFonts w:ascii="Arial" w:eastAsia="Arial" w:hAnsi="Arial" w:cs="Arial"/>
                <w:sz w:val="20"/>
                <w:szCs w:val="20"/>
              </w:rPr>
              <w:t>r de</w:t>
            </w:r>
            <w:r>
              <w:rPr>
                <w:rFonts w:ascii="Arial" w:eastAsia="Arial" w:hAnsi="Arial" w:cs="Arial"/>
                <w:spacing w:val="-1"/>
                <w:sz w:val="20"/>
                <w:szCs w:val="20"/>
              </w:rPr>
              <w:t xml:space="preserve"> </w:t>
            </w:r>
            <w:r>
              <w:rPr>
                <w:rFonts w:ascii="Arial" w:eastAsia="Arial" w:hAnsi="Arial" w:cs="Arial"/>
                <w:sz w:val="20"/>
                <w:szCs w:val="20"/>
              </w:rPr>
              <w:t>référence.</w:t>
            </w:r>
          </w:p>
          <w:p w14:paraId="2718DD68" w14:textId="77777777" w:rsidR="008255B2" w:rsidRDefault="008255B2" w:rsidP="00B74AFA">
            <w:pPr>
              <w:spacing w:line="228" w:lineRule="exact"/>
              <w:ind w:left="102" w:right="-20"/>
              <w:rPr>
                <w:rFonts w:ascii="Arial" w:eastAsia="Arial" w:hAnsi="Arial" w:cs="Arial"/>
                <w:sz w:val="20"/>
                <w:szCs w:val="20"/>
              </w:rPr>
            </w:pPr>
            <w:r>
              <w:rPr>
                <w:rFonts w:ascii="Arial" w:eastAsia="Arial" w:hAnsi="Arial" w:cs="Arial"/>
                <w:sz w:val="20"/>
                <w:szCs w:val="20"/>
              </w:rPr>
              <w:t>Les observatio</w:t>
            </w:r>
            <w:r>
              <w:rPr>
                <w:rFonts w:ascii="Arial" w:eastAsia="Arial" w:hAnsi="Arial" w:cs="Arial"/>
                <w:spacing w:val="1"/>
                <w:sz w:val="20"/>
                <w:szCs w:val="20"/>
              </w:rPr>
              <w:t>n</w:t>
            </w:r>
            <w:r>
              <w:rPr>
                <w:rFonts w:ascii="Arial" w:eastAsia="Arial" w:hAnsi="Arial" w:cs="Arial"/>
                <w:sz w:val="20"/>
                <w:szCs w:val="20"/>
              </w:rPr>
              <w:t>s sont réalisé</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correctement</w:t>
            </w:r>
          </w:p>
          <w:p w14:paraId="7FF2A7FC" w14:textId="77777777" w:rsidR="008255B2" w:rsidRDefault="008255B2" w:rsidP="00B74AFA">
            <w:pPr>
              <w:spacing w:before="9" w:line="220" w:lineRule="exact"/>
            </w:pPr>
          </w:p>
          <w:p w14:paraId="1B235A25" w14:textId="77777777" w:rsidR="008255B2" w:rsidRDefault="008255B2" w:rsidP="00B74AFA">
            <w:pPr>
              <w:ind w:left="1849" w:right="1829"/>
              <w:jc w:val="center"/>
              <w:rPr>
                <w:rFonts w:ascii="Arial" w:eastAsia="Arial" w:hAnsi="Arial" w:cs="Arial"/>
                <w:sz w:val="20"/>
                <w:szCs w:val="20"/>
              </w:rPr>
            </w:pPr>
            <w:r>
              <w:rPr>
                <w:rFonts w:ascii="Arial" w:eastAsia="Arial" w:hAnsi="Arial" w:cs="Arial"/>
                <w:b/>
                <w:bCs/>
                <w:i/>
                <w:sz w:val="20"/>
                <w:szCs w:val="20"/>
              </w:rPr>
              <w:t>2 - 3</w:t>
            </w:r>
          </w:p>
        </w:tc>
        <w:tc>
          <w:tcPr>
            <w:tcW w:w="3745" w:type="dxa"/>
            <w:gridSpan w:val="3"/>
            <w:tcBorders>
              <w:top w:val="single" w:sz="4" w:space="0" w:color="000000"/>
              <w:left w:val="single" w:sz="4" w:space="0" w:color="000000"/>
              <w:bottom w:val="single" w:sz="4" w:space="0" w:color="000000"/>
              <w:right w:val="single" w:sz="4" w:space="0" w:color="000000"/>
            </w:tcBorders>
          </w:tcPr>
          <w:p w14:paraId="364610FD" w14:textId="77777777" w:rsidR="008255B2" w:rsidRDefault="008255B2" w:rsidP="00B74AFA">
            <w:pPr>
              <w:spacing w:line="230" w:lineRule="exact"/>
              <w:ind w:left="941" w:right="923"/>
              <w:jc w:val="center"/>
              <w:rPr>
                <w:rFonts w:ascii="Arial" w:eastAsia="Arial" w:hAnsi="Arial" w:cs="Arial"/>
                <w:sz w:val="20"/>
                <w:szCs w:val="20"/>
              </w:rPr>
            </w:pPr>
            <w:r>
              <w:rPr>
                <w:rFonts w:ascii="Arial" w:eastAsia="Arial" w:hAnsi="Arial" w:cs="Arial"/>
                <w:b/>
                <w:bCs/>
                <w:w w:val="82"/>
                <w:sz w:val="20"/>
                <w:szCs w:val="20"/>
              </w:rPr>
              <w:t>Au juge mult</w:t>
            </w:r>
            <w:r>
              <w:rPr>
                <w:rFonts w:ascii="Arial" w:eastAsia="Arial" w:hAnsi="Arial" w:cs="Arial"/>
                <w:b/>
                <w:bCs/>
                <w:spacing w:val="-1"/>
                <w:w w:val="82"/>
                <w:sz w:val="20"/>
                <w:szCs w:val="20"/>
              </w:rPr>
              <w:t>i</w:t>
            </w:r>
            <w:r>
              <w:rPr>
                <w:rFonts w:ascii="Arial" w:eastAsia="Arial" w:hAnsi="Arial" w:cs="Arial"/>
                <w:b/>
                <w:bCs/>
                <w:spacing w:val="1"/>
                <w:w w:val="82"/>
                <w:sz w:val="20"/>
                <w:szCs w:val="20"/>
              </w:rPr>
              <w:t>f</w:t>
            </w:r>
            <w:r>
              <w:rPr>
                <w:rFonts w:ascii="Arial" w:eastAsia="Arial" w:hAnsi="Arial" w:cs="Arial"/>
                <w:b/>
                <w:bCs/>
                <w:w w:val="82"/>
                <w:sz w:val="20"/>
                <w:szCs w:val="20"/>
              </w:rPr>
              <w:t>onct</w:t>
            </w:r>
            <w:r>
              <w:rPr>
                <w:rFonts w:ascii="Arial" w:eastAsia="Arial" w:hAnsi="Arial" w:cs="Arial"/>
                <w:b/>
                <w:bCs/>
                <w:spacing w:val="-1"/>
                <w:w w:val="82"/>
                <w:sz w:val="20"/>
                <w:szCs w:val="20"/>
              </w:rPr>
              <w:t>i</w:t>
            </w:r>
            <w:r>
              <w:rPr>
                <w:rFonts w:ascii="Arial" w:eastAsia="Arial" w:hAnsi="Arial" w:cs="Arial"/>
                <w:b/>
                <w:bCs/>
                <w:w w:val="82"/>
                <w:sz w:val="20"/>
                <w:szCs w:val="20"/>
              </w:rPr>
              <w:t>ons</w:t>
            </w:r>
          </w:p>
          <w:p w14:paraId="390681B1" w14:textId="77777777" w:rsidR="008255B2" w:rsidRDefault="008255B2" w:rsidP="00B74AFA">
            <w:pPr>
              <w:spacing w:before="3" w:line="230" w:lineRule="exact"/>
              <w:ind w:left="102" w:right="52"/>
              <w:jc w:val="both"/>
              <w:rPr>
                <w:rFonts w:ascii="Arial" w:eastAsia="Arial" w:hAnsi="Arial" w:cs="Arial"/>
                <w:sz w:val="20"/>
                <w:szCs w:val="20"/>
              </w:rPr>
            </w:pPr>
            <w:r>
              <w:rPr>
                <w:rFonts w:ascii="Arial" w:eastAsia="Arial" w:hAnsi="Arial" w:cs="Arial"/>
                <w:sz w:val="20"/>
                <w:szCs w:val="20"/>
              </w:rPr>
              <w:t>Donne les dé</w:t>
            </w:r>
            <w:r>
              <w:rPr>
                <w:rFonts w:ascii="Arial" w:eastAsia="Arial" w:hAnsi="Arial" w:cs="Arial"/>
                <w:spacing w:val="1"/>
                <w:sz w:val="20"/>
                <w:szCs w:val="20"/>
              </w:rPr>
              <w:t>p</w:t>
            </w:r>
            <w:r>
              <w:rPr>
                <w:rFonts w:ascii="Arial" w:eastAsia="Arial" w:hAnsi="Arial" w:cs="Arial"/>
                <w:sz w:val="20"/>
                <w:szCs w:val="20"/>
              </w:rPr>
              <w:t>arts avec to</w:t>
            </w:r>
            <w:r>
              <w:rPr>
                <w:rFonts w:ascii="Arial" w:eastAsia="Arial" w:hAnsi="Arial" w:cs="Arial"/>
                <w:spacing w:val="1"/>
                <w:sz w:val="20"/>
                <w:szCs w:val="20"/>
              </w:rPr>
              <w:t>uj</w:t>
            </w:r>
            <w:r>
              <w:rPr>
                <w:rFonts w:ascii="Arial" w:eastAsia="Arial" w:hAnsi="Arial" w:cs="Arial"/>
                <w:sz w:val="20"/>
                <w:szCs w:val="20"/>
              </w:rPr>
              <w:t>ours la même régularité dans les commandements.</w:t>
            </w:r>
          </w:p>
          <w:p w14:paraId="49AA3D97" w14:textId="77777777" w:rsidR="008255B2" w:rsidRDefault="008255B2" w:rsidP="00B74AFA">
            <w:pPr>
              <w:spacing w:before="5" w:line="220" w:lineRule="exact"/>
            </w:pPr>
          </w:p>
          <w:p w14:paraId="23099EFA" w14:textId="77777777" w:rsidR="008255B2" w:rsidRDefault="008255B2" w:rsidP="00B74AFA">
            <w:pPr>
              <w:ind w:left="102" w:right="40"/>
              <w:jc w:val="both"/>
              <w:rPr>
                <w:rFonts w:ascii="Arial" w:eastAsia="Arial" w:hAnsi="Arial" w:cs="Arial"/>
                <w:sz w:val="20"/>
                <w:szCs w:val="20"/>
              </w:rPr>
            </w:pPr>
            <w:r>
              <w:rPr>
                <w:rFonts w:ascii="Arial" w:eastAsia="Arial" w:hAnsi="Arial" w:cs="Arial"/>
                <w:sz w:val="20"/>
                <w:szCs w:val="20"/>
              </w:rPr>
              <w:t>Chronomè</w:t>
            </w:r>
            <w:r>
              <w:rPr>
                <w:rFonts w:ascii="Arial" w:eastAsia="Arial" w:hAnsi="Arial" w:cs="Arial"/>
                <w:spacing w:val="-1"/>
                <w:sz w:val="20"/>
                <w:szCs w:val="20"/>
              </w:rPr>
              <w:t>t</w:t>
            </w:r>
            <w:r>
              <w:rPr>
                <w:rFonts w:ascii="Arial" w:eastAsia="Arial" w:hAnsi="Arial" w:cs="Arial"/>
                <w:sz w:val="20"/>
                <w:szCs w:val="20"/>
              </w:rPr>
              <w:t>re</w:t>
            </w:r>
            <w:r>
              <w:rPr>
                <w:rFonts w:ascii="Arial" w:eastAsia="Arial" w:hAnsi="Arial" w:cs="Arial"/>
                <w:spacing w:val="1"/>
                <w:sz w:val="20"/>
                <w:szCs w:val="20"/>
              </w:rPr>
              <w:t xml:space="preserve"> </w:t>
            </w:r>
            <w:r>
              <w:rPr>
                <w:rFonts w:ascii="Arial" w:eastAsia="Arial" w:hAnsi="Arial" w:cs="Arial"/>
                <w:spacing w:val="-1"/>
                <w:sz w:val="20"/>
                <w:szCs w:val="20"/>
              </w:rPr>
              <w:t>av</w:t>
            </w:r>
            <w:r>
              <w:rPr>
                <w:rFonts w:ascii="Arial" w:eastAsia="Arial" w:hAnsi="Arial" w:cs="Arial"/>
                <w:sz w:val="20"/>
                <w:szCs w:val="20"/>
              </w:rPr>
              <w:t>ec</w:t>
            </w:r>
            <w:r>
              <w:rPr>
                <w:rFonts w:ascii="Arial" w:eastAsia="Arial" w:hAnsi="Arial" w:cs="Arial"/>
                <w:spacing w:val="1"/>
                <w:sz w:val="20"/>
                <w:szCs w:val="20"/>
              </w:rPr>
              <w:t xml:space="preserve"> </w:t>
            </w:r>
            <w:r>
              <w:rPr>
                <w:rFonts w:ascii="Arial" w:eastAsia="Arial" w:hAnsi="Arial" w:cs="Arial"/>
                <w:sz w:val="20"/>
                <w:szCs w:val="20"/>
              </w:rPr>
              <w:t>moins de</w:t>
            </w:r>
            <w:r>
              <w:rPr>
                <w:rFonts w:ascii="Arial" w:eastAsia="Arial" w:hAnsi="Arial" w:cs="Arial"/>
                <w:spacing w:val="1"/>
                <w:sz w:val="20"/>
                <w:szCs w:val="20"/>
              </w:rPr>
              <w:t xml:space="preserve"> </w:t>
            </w:r>
            <w:r>
              <w:rPr>
                <w:rFonts w:ascii="Arial" w:eastAsia="Arial" w:hAnsi="Arial" w:cs="Arial"/>
                <w:sz w:val="20"/>
                <w:szCs w:val="20"/>
              </w:rPr>
              <w:t>2</w:t>
            </w:r>
            <w:r>
              <w:rPr>
                <w:rFonts w:ascii="Arial" w:eastAsia="Arial" w:hAnsi="Arial" w:cs="Arial"/>
                <w:spacing w:val="1"/>
                <w:sz w:val="20"/>
                <w:szCs w:val="20"/>
              </w:rPr>
              <w:t xml:space="preserve"> </w:t>
            </w:r>
            <w:r>
              <w:rPr>
                <w:rFonts w:ascii="Arial" w:eastAsia="Arial" w:hAnsi="Arial" w:cs="Arial"/>
                <w:sz w:val="20"/>
                <w:szCs w:val="20"/>
              </w:rPr>
              <w:t>dixièmes de différence.</w:t>
            </w:r>
          </w:p>
          <w:p w14:paraId="43249D7C" w14:textId="77777777" w:rsidR="008255B2" w:rsidRDefault="008255B2" w:rsidP="00B74AFA">
            <w:pPr>
              <w:spacing w:before="2" w:line="230" w:lineRule="exact"/>
              <w:ind w:left="102" w:right="52"/>
              <w:jc w:val="both"/>
              <w:rPr>
                <w:rFonts w:ascii="Arial" w:eastAsia="Arial" w:hAnsi="Arial" w:cs="Arial"/>
                <w:sz w:val="20"/>
                <w:szCs w:val="20"/>
              </w:rPr>
            </w:pPr>
            <w:r>
              <w:rPr>
                <w:rFonts w:ascii="Arial" w:eastAsia="Arial" w:hAnsi="Arial" w:cs="Arial"/>
                <w:sz w:val="20"/>
                <w:szCs w:val="20"/>
              </w:rPr>
              <w:t xml:space="preserve">Toutes les </w:t>
            </w:r>
            <w:r>
              <w:rPr>
                <w:rFonts w:ascii="Arial" w:eastAsia="Arial" w:hAnsi="Arial" w:cs="Arial"/>
                <w:spacing w:val="1"/>
                <w:sz w:val="20"/>
                <w:szCs w:val="20"/>
              </w:rPr>
              <w:t>o</w:t>
            </w:r>
            <w:r>
              <w:rPr>
                <w:rFonts w:ascii="Arial" w:eastAsia="Arial" w:hAnsi="Arial" w:cs="Arial"/>
                <w:sz w:val="20"/>
                <w:szCs w:val="20"/>
              </w:rPr>
              <w:t>bservations</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w:t>
            </w:r>
            <w:r>
              <w:rPr>
                <w:rFonts w:ascii="Arial" w:eastAsia="Arial" w:hAnsi="Arial" w:cs="Arial"/>
                <w:sz w:val="20"/>
                <w:szCs w:val="20"/>
              </w:rPr>
              <w:t>nt justes et accompagnées</w:t>
            </w:r>
            <w:r>
              <w:rPr>
                <w:rFonts w:ascii="Arial" w:eastAsia="Arial" w:hAnsi="Arial" w:cs="Arial"/>
                <w:spacing w:val="1"/>
                <w:sz w:val="20"/>
                <w:szCs w:val="20"/>
              </w:rPr>
              <w:t xml:space="preserve"> </w:t>
            </w:r>
            <w:r>
              <w:rPr>
                <w:rFonts w:ascii="Arial" w:eastAsia="Arial" w:hAnsi="Arial" w:cs="Arial"/>
                <w:sz w:val="20"/>
                <w:szCs w:val="20"/>
              </w:rPr>
              <w:t>de conseils pertinents pour le nageur.</w:t>
            </w:r>
          </w:p>
          <w:p w14:paraId="6EBA6E84" w14:textId="77777777" w:rsidR="008255B2" w:rsidRDefault="008255B2" w:rsidP="00B74AFA">
            <w:pPr>
              <w:spacing w:line="225" w:lineRule="exact"/>
              <w:ind w:left="1597" w:right="1580"/>
              <w:jc w:val="center"/>
              <w:rPr>
                <w:rFonts w:ascii="Arial" w:eastAsia="Arial" w:hAnsi="Arial" w:cs="Arial"/>
                <w:sz w:val="20"/>
                <w:szCs w:val="20"/>
              </w:rPr>
            </w:pPr>
            <w:r>
              <w:rPr>
                <w:rFonts w:ascii="Arial" w:eastAsia="Arial" w:hAnsi="Arial" w:cs="Arial"/>
                <w:b/>
                <w:bCs/>
                <w:i/>
                <w:sz w:val="20"/>
                <w:szCs w:val="20"/>
              </w:rPr>
              <w:t>3,5 - 4</w:t>
            </w:r>
          </w:p>
        </w:tc>
      </w:tr>
    </w:tbl>
    <w:p w14:paraId="79BA90D8" w14:textId="77777777" w:rsidR="008255B2" w:rsidRDefault="008255B2" w:rsidP="008255B2">
      <w:pPr>
        <w:spacing w:before="6" w:line="80" w:lineRule="exact"/>
        <w:rPr>
          <w:sz w:val="8"/>
          <w:szCs w:val="8"/>
        </w:rPr>
      </w:pPr>
    </w:p>
    <w:tbl>
      <w:tblPr>
        <w:tblW w:w="0" w:type="auto"/>
        <w:tblInd w:w="113" w:type="dxa"/>
        <w:tblLayout w:type="fixed"/>
        <w:tblCellMar>
          <w:left w:w="0" w:type="dxa"/>
          <w:right w:w="0" w:type="dxa"/>
        </w:tblCellMar>
        <w:tblLook w:val="01E0" w:firstRow="1" w:lastRow="1" w:firstColumn="1" w:lastColumn="1" w:noHBand="0" w:noVBand="0"/>
      </w:tblPr>
      <w:tblGrid>
        <w:gridCol w:w="5794"/>
        <w:gridCol w:w="9516"/>
      </w:tblGrid>
      <w:tr w:rsidR="008255B2" w14:paraId="1A69F724" w14:textId="77777777" w:rsidTr="00B74AFA">
        <w:trPr>
          <w:trHeight w:hRule="exact" w:val="293"/>
        </w:trPr>
        <w:tc>
          <w:tcPr>
            <w:tcW w:w="5794" w:type="dxa"/>
            <w:tcBorders>
              <w:top w:val="single" w:sz="4" w:space="0" w:color="000000"/>
              <w:left w:val="single" w:sz="4" w:space="0" w:color="000000"/>
              <w:bottom w:val="single" w:sz="4" w:space="0" w:color="000000"/>
              <w:right w:val="single" w:sz="4" w:space="0" w:color="000000"/>
            </w:tcBorders>
            <w:shd w:val="clear" w:color="auto" w:fill="D9D9D9"/>
          </w:tcPr>
          <w:p w14:paraId="0553A190" w14:textId="77777777" w:rsidR="008255B2" w:rsidRDefault="008255B2" w:rsidP="00B74AFA">
            <w:pPr>
              <w:spacing w:before="25"/>
              <w:ind w:left="730" w:right="-20"/>
              <w:rPr>
                <w:rFonts w:ascii="Arial" w:eastAsia="Arial" w:hAnsi="Arial" w:cs="Arial"/>
                <w:sz w:val="20"/>
                <w:szCs w:val="20"/>
              </w:rPr>
            </w:pPr>
            <w:r>
              <w:rPr>
                <w:rFonts w:ascii="Arial" w:eastAsia="Arial" w:hAnsi="Arial" w:cs="Arial"/>
                <w:b/>
                <w:bCs/>
                <w:w w:val="81"/>
                <w:sz w:val="20"/>
                <w:szCs w:val="20"/>
              </w:rPr>
              <w:t>Exemples</w:t>
            </w:r>
            <w:r>
              <w:rPr>
                <w:rFonts w:ascii="Arial" w:eastAsia="Arial" w:hAnsi="Arial" w:cs="Arial"/>
                <w:b/>
                <w:bCs/>
                <w:spacing w:val="10"/>
                <w:w w:val="81"/>
                <w:sz w:val="20"/>
                <w:szCs w:val="20"/>
              </w:rPr>
              <w:t xml:space="preserve"> </w:t>
            </w:r>
            <w:r>
              <w:rPr>
                <w:rFonts w:ascii="Arial" w:eastAsia="Arial" w:hAnsi="Arial" w:cs="Arial"/>
                <w:b/>
                <w:bCs/>
                <w:w w:val="81"/>
                <w:sz w:val="20"/>
                <w:szCs w:val="20"/>
              </w:rPr>
              <w:t>d’</w:t>
            </w:r>
            <w:r>
              <w:rPr>
                <w:rFonts w:ascii="Arial" w:eastAsia="Arial" w:hAnsi="Arial" w:cs="Arial"/>
                <w:b/>
                <w:bCs/>
                <w:spacing w:val="-1"/>
                <w:w w:val="81"/>
                <w:sz w:val="20"/>
                <w:szCs w:val="20"/>
              </w:rPr>
              <w:t>i</w:t>
            </w:r>
            <w:r>
              <w:rPr>
                <w:rFonts w:ascii="Arial" w:eastAsia="Arial" w:hAnsi="Arial" w:cs="Arial"/>
                <w:b/>
                <w:bCs/>
                <w:spacing w:val="1"/>
                <w:w w:val="81"/>
                <w:sz w:val="20"/>
                <w:szCs w:val="20"/>
              </w:rPr>
              <w:t>t</w:t>
            </w:r>
            <w:r>
              <w:rPr>
                <w:rFonts w:ascii="Arial" w:eastAsia="Arial" w:hAnsi="Arial" w:cs="Arial"/>
                <w:b/>
                <w:bCs/>
                <w:spacing w:val="-1"/>
                <w:w w:val="81"/>
                <w:sz w:val="20"/>
                <w:szCs w:val="20"/>
              </w:rPr>
              <w:t>e</w:t>
            </w:r>
            <w:r>
              <w:rPr>
                <w:rFonts w:ascii="Arial" w:eastAsia="Arial" w:hAnsi="Arial" w:cs="Arial"/>
                <w:b/>
                <w:bCs/>
                <w:w w:val="81"/>
                <w:sz w:val="20"/>
                <w:szCs w:val="20"/>
              </w:rPr>
              <w:t>ms</w:t>
            </w:r>
            <w:r>
              <w:rPr>
                <w:rFonts w:ascii="Arial" w:eastAsia="Arial" w:hAnsi="Arial" w:cs="Arial"/>
                <w:b/>
                <w:bCs/>
                <w:spacing w:val="7"/>
                <w:w w:val="81"/>
                <w:sz w:val="20"/>
                <w:szCs w:val="20"/>
              </w:rPr>
              <w:t xml:space="preserve"> </w:t>
            </w:r>
            <w:r>
              <w:rPr>
                <w:rFonts w:ascii="Arial" w:eastAsia="Arial" w:hAnsi="Arial" w:cs="Arial"/>
                <w:b/>
                <w:bCs/>
                <w:w w:val="81"/>
                <w:sz w:val="20"/>
                <w:szCs w:val="20"/>
              </w:rPr>
              <w:t>du</w:t>
            </w:r>
            <w:r>
              <w:rPr>
                <w:rFonts w:ascii="Arial" w:eastAsia="Arial" w:hAnsi="Arial" w:cs="Arial"/>
                <w:b/>
                <w:bCs/>
                <w:spacing w:val="3"/>
                <w:w w:val="81"/>
                <w:sz w:val="20"/>
                <w:szCs w:val="20"/>
              </w:rPr>
              <w:t xml:space="preserve"> </w:t>
            </w:r>
            <w:r>
              <w:rPr>
                <w:rFonts w:ascii="Arial" w:eastAsia="Arial" w:hAnsi="Arial" w:cs="Arial"/>
                <w:b/>
                <w:bCs/>
                <w:w w:val="81"/>
                <w:sz w:val="20"/>
                <w:szCs w:val="20"/>
              </w:rPr>
              <w:t>socle</w:t>
            </w:r>
            <w:r>
              <w:rPr>
                <w:rFonts w:ascii="Arial" w:eastAsia="Arial" w:hAnsi="Arial" w:cs="Arial"/>
                <w:b/>
                <w:bCs/>
                <w:spacing w:val="6"/>
                <w:w w:val="81"/>
                <w:sz w:val="20"/>
                <w:szCs w:val="20"/>
              </w:rPr>
              <w:t xml:space="preserve"> </w:t>
            </w:r>
            <w:r>
              <w:rPr>
                <w:rFonts w:ascii="Arial" w:eastAsia="Arial" w:hAnsi="Arial" w:cs="Arial"/>
                <w:b/>
                <w:bCs/>
                <w:w w:val="81"/>
                <w:sz w:val="20"/>
                <w:szCs w:val="20"/>
              </w:rPr>
              <w:t>commun</w:t>
            </w:r>
            <w:r>
              <w:rPr>
                <w:rFonts w:ascii="Arial" w:eastAsia="Arial" w:hAnsi="Arial" w:cs="Arial"/>
                <w:b/>
                <w:bCs/>
                <w:spacing w:val="9"/>
                <w:w w:val="81"/>
                <w:sz w:val="20"/>
                <w:szCs w:val="20"/>
              </w:rPr>
              <w:t xml:space="preserve"> </w:t>
            </w:r>
            <w:r>
              <w:rPr>
                <w:rFonts w:ascii="Arial" w:eastAsia="Arial" w:hAnsi="Arial" w:cs="Arial"/>
                <w:b/>
                <w:bCs/>
                <w:w w:val="81"/>
                <w:sz w:val="20"/>
                <w:szCs w:val="20"/>
              </w:rPr>
              <w:t>liés</w:t>
            </w:r>
            <w:r>
              <w:rPr>
                <w:rFonts w:ascii="Arial" w:eastAsia="Arial" w:hAnsi="Arial" w:cs="Arial"/>
                <w:b/>
                <w:bCs/>
                <w:spacing w:val="4"/>
                <w:w w:val="81"/>
                <w:sz w:val="20"/>
                <w:szCs w:val="20"/>
              </w:rPr>
              <w:t xml:space="preserve"> </w:t>
            </w:r>
            <w:r>
              <w:rPr>
                <w:rFonts w:ascii="Arial" w:eastAsia="Arial" w:hAnsi="Arial" w:cs="Arial"/>
                <w:b/>
                <w:bCs/>
                <w:w w:val="81"/>
                <w:sz w:val="20"/>
                <w:szCs w:val="20"/>
              </w:rPr>
              <w:t>à</w:t>
            </w:r>
            <w:r>
              <w:rPr>
                <w:rFonts w:ascii="Arial" w:eastAsia="Arial" w:hAnsi="Arial" w:cs="Arial"/>
                <w:b/>
                <w:bCs/>
                <w:spacing w:val="2"/>
                <w:w w:val="81"/>
                <w:sz w:val="20"/>
                <w:szCs w:val="20"/>
              </w:rPr>
              <w:t xml:space="preserve"> </w:t>
            </w:r>
            <w:r>
              <w:rPr>
                <w:rFonts w:ascii="Arial" w:eastAsia="Arial" w:hAnsi="Arial" w:cs="Arial"/>
                <w:b/>
                <w:bCs/>
                <w:w w:val="81"/>
                <w:sz w:val="20"/>
                <w:szCs w:val="20"/>
              </w:rPr>
              <w:t>c</w:t>
            </w:r>
            <w:r>
              <w:rPr>
                <w:rFonts w:ascii="Arial" w:eastAsia="Arial" w:hAnsi="Arial" w:cs="Arial"/>
                <w:b/>
                <w:bCs/>
                <w:spacing w:val="-1"/>
                <w:w w:val="81"/>
                <w:sz w:val="20"/>
                <w:szCs w:val="20"/>
              </w:rPr>
              <w:t>e</w:t>
            </w:r>
            <w:r>
              <w:rPr>
                <w:rFonts w:ascii="Arial" w:eastAsia="Arial" w:hAnsi="Arial" w:cs="Arial"/>
                <w:b/>
                <w:bCs/>
                <w:w w:val="81"/>
                <w:sz w:val="20"/>
                <w:szCs w:val="20"/>
              </w:rPr>
              <w:t>tte</w:t>
            </w:r>
            <w:r>
              <w:rPr>
                <w:rFonts w:ascii="Arial" w:eastAsia="Arial" w:hAnsi="Arial" w:cs="Arial"/>
                <w:b/>
                <w:bCs/>
                <w:spacing w:val="5"/>
                <w:w w:val="81"/>
                <w:sz w:val="20"/>
                <w:szCs w:val="20"/>
              </w:rPr>
              <w:t xml:space="preserve"> </w:t>
            </w:r>
            <w:r>
              <w:rPr>
                <w:rFonts w:ascii="Arial" w:eastAsia="Arial" w:hAnsi="Arial" w:cs="Arial"/>
                <w:b/>
                <w:bCs/>
                <w:w w:val="82"/>
                <w:sz w:val="20"/>
                <w:szCs w:val="20"/>
              </w:rPr>
              <w:t>a</w:t>
            </w:r>
            <w:r>
              <w:rPr>
                <w:rFonts w:ascii="Arial" w:eastAsia="Arial" w:hAnsi="Arial" w:cs="Arial"/>
                <w:b/>
                <w:bCs/>
                <w:spacing w:val="-1"/>
                <w:w w:val="82"/>
                <w:sz w:val="20"/>
                <w:szCs w:val="20"/>
              </w:rPr>
              <w:t>c</w:t>
            </w:r>
            <w:r>
              <w:rPr>
                <w:rFonts w:ascii="Arial" w:eastAsia="Arial" w:hAnsi="Arial" w:cs="Arial"/>
                <w:b/>
                <w:bCs/>
                <w:w w:val="82"/>
                <w:sz w:val="20"/>
                <w:szCs w:val="20"/>
              </w:rPr>
              <w:t>tivité</w:t>
            </w:r>
          </w:p>
        </w:tc>
        <w:tc>
          <w:tcPr>
            <w:tcW w:w="9516" w:type="dxa"/>
            <w:tcBorders>
              <w:top w:val="single" w:sz="4" w:space="0" w:color="000000"/>
              <w:left w:val="single" w:sz="4" w:space="0" w:color="000000"/>
              <w:bottom w:val="single" w:sz="4" w:space="0" w:color="000000"/>
              <w:right w:val="single" w:sz="4" w:space="0" w:color="000000"/>
            </w:tcBorders>
            <w:shd w:val="clear" w:color="auto" w:fill="D9D9D9"/>
          </w:tcPr>
          <w:p w14:paraId="7469D053" w14:textId="77777777" w:rsidR="008255B2" w:rsidRDefault="008255B2" w:rsidP="00B74AFA">
            <w:pPr>
              <w:spacing w:before="25"/>
              <w:ind w:left="2476" w:right="-20"/>
              <w:rPr>
                <w:rFonts w:ascii="Arial" w:eastAsia="Arial" w:hAnsi="Arial" w:cs="Arial"/>
                <w:sz w:val="20"/>
                <w:szCs w:val="20"/>
              </w:rPr>
            </w:pPr>
            <w:r>
              <w:rPr>
                <w:rFonts w:ascii="Arial" w:eastAsia="Arial" w:hAnsi="Arial" w:cs="Arial"/>
                <w:b/>
                <w:bCs/>
                <w:w w:val="82"/>
                <w:sz w:val="20"/>
                <w:szCs w:val="20"/>
              </w:rPr>
              <w:t>Exemple d’</w:t>
            </w:r>
            <w:r>
              <w:rPr>
                <w:rFonts w:ascii="Arial" w:eastAsia="Arial" w:hAnsi="Arial" w:cs="Arial"/>
                <w:b/>
                <w:bCs/>
                <w:spacing w:val="-1"/>
                <w:w w:val="82"/>
                <w:sz w:val="20"/>
                <w:szCs w:val="20"/>
              </w:rPr>
              <w:t>i</w:t>
            </w:r>
            <w:r>
              <w:rPr>
                <w:rFonts w:ascii="Arial" w:eastAsia="Arial" w:hAnsi="Arial" w:cs="Arial"/>
                <w:b/>
                <w:bCs/>
                <w:w w:val="82"/>
                <w:sz w:val="20"/>
                <w:szCs w:val="20"/>
              </w:rPr>
              <w:t>nd</w:t>
            </w:r>
            <w:r>
              <w:rPr>
                <w:rFonts w:ascii="Arial" w:eastAsia="Arial" w:hAnsi="Arial" w:cs="Arial"/>
                <w:b/>
                <w:bCs/>
                <w:spacing w:val="-1"/>
                <w:w w:val="82"/>
                <w:sz w:val="20"/>
                <w:szCs w:val="20"/>
              </w:rPr>
              <w:t>i</w:t>
            </w:r>
            <w:r>
              <w:rPr>
                <w:rFonts w:ascii="Arial" w:eastAsia="Arial" w:hAnsi="Arial" w:cs="Arial"/>
                <w:b/>
                <w:bCs/>
                <w:w w:val="82"/>
                <w:sz w:val="20"/>
                <w:szCs w:val="20"/>
              </w:rPr>
              <w:t>cateurs pe</w:t>
            </w:r>
            <w:r>
              <w:rPr>
                <w:rFonts w:ascii="Arial" w:eastAsia="Arial" w:hAnsi="Arial" w:cs="Arial"/>
                <w:b/>
                <w:bCs/>
                <w:spacing w:val="-2"/>
                <w:w w:val="82"/>
                <w:sz w:val="20"/>
                <w:szCs w:val="20"/>
              </w:rPr>
              <w:t>r</w:t>
            </w:r>
            <w:r>
              <w:rPr>
                <w:rFonts w:ascii="Arial" w:eastAsia="Arial" w:hAnsi="Arial" w:cs="Arial"/>
                <w:b/>
                <w:bCs/>
                <w:w w:val="82"/>
                <w:sz w:val="20"/>
                <w:szCs w:val="20"/>
              </w:rPr>
              <w:t>mettant de rense</w:t>
            </w:r>
            <w:r>
              <w:rPr>
                <w:rFonts w:ascii="Arial" w:eastAsia="Arial" w:hAnsi="Arial" w:cs="Arial"/>
                <w:b/>
                <w:bCs/>
                <w:spacing w:val="-1"/>
                <w:w w:val="82"/>
                <w:sz w:val="20"/>
                <w:szCs w:val="20"/>
              </w:rPr>
              <w:t>i</w:t>
            </w:r>
            <w:r>
              <w:rPr>
                <w:rFonts w:ascii="Arial" w:eastAsia="Arial" w:hAnsi="Arial" w:cs="Arial"/>
                <w:b/>
                <w:bCs/>
                <w:w w:val="82"/>
                <w:sz w:val="20"/>
                <w:szCs w:val="20"/>
              </w:rPr>
              <w:t>gner ces items</w:t>
            </w:r>
          </w:p>
        </w:tc>
      </w:tr>
      <w:tr w:rsidR="008255B2" w14:paraId="77F7E310" w14:textId="77777777" w:rsidTr="00B74AFA">
        <w:trPr>
          <w:trHeight w:hRule="exact" w:val="929"/>
        </w:trPr>
        <w:tc>
          <w:tcPr>
            <w:tcW w:w="5794" w:type="dxa"/>
            <w:tcBorders>
              <w:top w:val="single" w:sz="4" w:space="0" w:color="000000"/>
              <w:left w:val="single" w:sz="4" w:space="0" w:color="000000"/>
              <w:bottom w:val="single" w:sz="4" w:space="0" w:color="000000"/>
              <w:right w:val="single" w:sz="4" w:space="0" w:color="000000"/>
            </w:tcBorders>
          </w:tcPr>
          <w:p w14:paraId="6E3AE4A3" w14:textId="77777777" w:rsidR="008255B2" w:rsidRDefault="008255B2" w:rsidP="00B74AFA">
            <w:pPr>
              <w:spacing w:before="2" w:line="230" w:lineRule="exact"/>
              <w:ind w:left="1357" w:right="185" w:hanging="1255"/>
              <w:rPr>
                <w:rFonts w:ascii="Arial" w:eastAsia="Arial" w:hAnsi="Arial" w:cs="Arial"/>
                <w:sz w:val="20"/>
                <w:szCs w:val="20"/>
              </w:rPr>
            </w:pPr>
            <w:r>
              <w:rPr>
                <w:rFonts w:ascii="Arial" w:eastAsia="Arial" w:hAnsi="Arial" w:cs="Arial"/>
                <w:sz w:val="20"/>
                <w:szCs w:val="20"/>
              </w:rPr>
              <w:t xml:space="preserve">Compétence 7:  </w:t>
            </w:r>
            <w:r>
              <w:rPr>
                <w:rFonts w:ascii="Arial" w:eastAsia="Arial" w:hAnsi="Arial" w:cs="Arial"/>
                <w:spacing w:val="6"/>
                <w:sz w:val="20"/>
                <w:szCs w:val="20"/>
              </w:rPr>
              <w:t xml:space="preserve"> </w:t>
            </w:r>
            <w:r>
              <w:rPr>
                <w:rFonts w:ascii="Arial" w:eastAsia="Arial" w:hAnsi="Arial" w:cs="Arial"/>
                <w:sz w:val="20"/>
                <w:szCs w:val="20"/>
              </w:rPr>
              <w:t>Mobiliser à bon</w:t>
            </w:r>
            <w:r>
              <w:rPr>
                <w:rFonts w:ascii="Arial" w:eastAsia="Arial" w:hAnsi="Arial" w:cs="Arial"/>
                <w:spacing w:val="1"/>
                <w:sz w:val="20"/>
                <w:szCs w:val="20"/>
              </w:rPr>
              <w:t xml:space="preserve"> </w:t>
            </w:r>
            <w:r>
              <w:rPr>
                <w:rFonts w:ascii="Arial" w:eastAsia="Arial" w:hAnsi="Arial" w:cs="Arial"/>
                <w:sz w:val="20"/>
                <w:szCs w:val="20"/>
              </w:rPr>
              <w:t>escient s</w:t>
            </w:r>
            <w:r>
              <w:rPr>
                <w:rFonts w:ascii="Arial" w:eastAsia="Arial" w:hAnsi="Arial" w:cs="Arial"/>
                <w:spacing w:val="1"/>
                <w:sz w:val="20"/>
                <w:szCs w:val="20"/>
              </w:rPr>
              <w:t>e</w:t>
            </w:r>
            <w:r>
              <w:rPr>
                <w:rFonts w:ascii="Arial" w:eastAsia="Arial" w:hAnsi="Arial" w:cs="Arial"/>
                <w:sz w:val="20"/>
                <w:szCs w:val="20"/>
              </w:rPr>
              <w:t>s cap</w:t>
            </w:r>
            <w:r>
              <w:rPr>
                <w:rFonts w:ascii="Arial" w:eastAsia="Arial" w:hAnsi="Arial" w:cs="Arial"/>
                <w:spacing w:val="1"/>
                <w:sz w:val="20"/>
                <w:szCs w:val="20"/>
              </w:rPr>
              <w:t>a</w:t>
            </w:r>
            <w:r>
              <w:rPr>
                <w:rFonts w:ascii="Arial" w:eastAsia="Arial" w:hAnsi="Arial" w:cs="Arial"/>
                <w:sz w:val="20"/>
                <w:szCs w:val="20"/>
              </w:rPr>
              <w:t xml:space="preserve">cités motrices </w:t>
            </w:r>
            <w:r>
              <w:rPr>
                <w:rFonts w:ascii="Arial" w:eastAsia="Arial" w:hAnsi="Arial" w:cs="Arial"/>
                <w:spacing w:val="1"/>
                <w:sz w:val="20"/>
                <w:szCs w:val="20"/>
              </w:rPr>
              <w:t>d</w:t>
            </w:r>
            <w:r>
              <w:rPr>
                <w:rFonts w:ascii="Arial" w:eastAsia="Arial" w:hAnsi="Arial" w:cs="Arial"/>
                <w:sz w:val="20"/>
                <w:szCs w:val="20"/>
              </w:rPr>
              <w:t>ans le cadre d’une préparation physiq</w:t>
            </w:r>
            <w:r>
              <w:rPr>
                <w:rFonts w:ascii="Arial" w:eastAsia="Arial" w:hAnsi="Arial" w:cs="Arial"/>
                <w:spacing w:val="1"/>
                <w:sz w:val="20"/>
                <w:szCs w:val="20"/>
              </w:rPr>
              <w:t>u</w:t>
            </w:r>
            <w:r>
              <w:rPr>
                <w:rFonts w:ascii="Arial" w:eastAsia="Arial" w:hAnsi="Arial" w:cs="Arial"/>
                <w:sz w:val="20"/>
                <w:szCs w:val="20"/>
              </w:rPr>
              <w:t>e adaptée à son potentiel</w:t>
            </w:r>
          </w:p>
          <w:p w14:paraId="646222C5" w14:textId="77777777" w:rsidR="008255B2" w:rsidRDefault="008255B2" w:rsidP="00B74AFA">
            <w:pPr>
              <w:spacing w:line="226" w:lineRule="exact"/>
              <w:ind w:left="1357" w:right="-20"/>
              <w:rPr>
                <w:rFonts w:ascii="Arial" w:eastAsia="Arial" w:hAnsi="Arial" w:cs="Arial"/>
                <w:sz w:val="20"/>
                <w:szCs w:val="20"/>
              </w:rPr>
            </w:pPr>
            <w:r>
              <w:rPr>
                <w:rFonts w:ascii="Arial" w:eastAsia="Arial" w:hAnsi="Arial" w:cs="Arial"/>
                <w:sz w:val="20"/>
                <w:szCs w:val="20"/>
              </w:rPr>
              <w:t>S’engager dans un projet indivi</w:t>
            </w:r>
            <w:r>
              <w:rPr>
                <w:rFonts w:ascii="Arial" w:eastAsia="Arial" w:hAnsi="Arial" w:cs="Arial"/>
                <w:spacing w:val="1"/>
                <w:sz w:val="20"/>
                <w:szCs w:val="20"/>
              </w:rPr>
              <w:t>d</w:t>
            </w:r>
            <w:r>
              <w:rPr>
                <w:rFonts w:ascii="Arial" w:eastAsia="Arial" w:hAnsi="Arial" w:cs="Arial"/>
                <w:sz w:val="20"/>
                <w:szCs w:val="20"/>
              </w:rPr>
              <w:t>uel.</w:t>
            </w:r>
          </w:p>
          <w:p w14:paraId="23DCCC97" w14:textId="77777777" w:rsidR="008255B2" w:rsidRDefault="008255B2" w:rsidP="00B74AFA">
            <w:pPr>
              <w:spacing w:line="229" w:lineRule="exact"/>
              <w:ind w:left="1357" w:right="-20"/>
              <w:rPr>
                <w:rFonts w:ascii="Arial" w:eastAsia="Arial" w:hAnsi="Arial" w:cs="Arial"/>
                <w:sz w:val="20"/>
                <w:szCs w:val="20"/>
              </w:rPr>
            </w:pPr>
            <w:r>
              <w:rPr>
                <w:rFonts w:ascii="Arial" w:eastAsia="Arial" w:hAnsi="Arial" w:cs="Arial"/>
                <w:sz w:val="20"/>
                <w:szCs w:val="20"/>
              </w:rPr>
              <w:t>Assumer des rôles, prendre des initiativ</w:t>
            </w:r>
            <w:r>
              <w:rPr>
                <w:rFonts w:ascii="Arial" w:eastAsia="Arial" w:hAnsi="Arial" w:cs="Arial"/>
                <w:spacing w:val="1"/>
                <w:sz w:val="20"/>
                <w:szCs w:val="20"/>
              </w:rPr>
              <w:t>e</w:t>
            </w:r>
            <w:r>
              <w:rPr>
                <w:rFonts w:ascii="Arial" w:eastAsia="Arial" w:hAnsi="Arial" w:cs="Arial"/>
                <w:sz w:val="20"/>
                <w:szCs w:val="20"/>
              </w:rPr>
              <w:t>s et des</w:t>
            </w:r>
            <w:r>
              <w:rPr>
                <w:rFonts w:ascii="Arial" w:eastAsia="Arial" w:hAnsi="Arial" w:cs="Arial"/>
                <w:spacing w:val="1"/>
                <w:sz w:val="20"/>
                <w:szCs w:val="20"/>
              </w:rPr>
              <w:t xml:space="preserve"> </w:t>
            </w:r>
            <w:r>
              <w:rPr>
                <w:rFonts w:ascii="Arial" w:eastAsia="Arial" w:hAnsi="Arial" w:cs="Arial"/>
                <w:sz w:val="20"/>
                <w:szCs w:val="20"/>
              </w:rPr>
              <w:t>décisio</w:t>
            </w:r>
            <w:r>
              <w:rPr>
                <w:rFonts w:ascii="Arial" w:eastAsia="Arial" w:hAnsi="Arial" w:cs="Arial"/>
                <w:spacing w:val="1"/>
                <w:sz w:val="20"/>
                <w:szCs w:val="20"/>
              </w:rPr>
              <w:t>n</w:t>
            </w:r>
            <w:r>
              <w:rPr>
                <w:rFonts w:ascii="Arial" w:eastAsia="Arial" w:hAnsi="Arial" w:cs="Arial"/>
                <w:sz w:val="20"/>
                <w:szCs w:val="20"/>
              </w:rPr>
              <w:t>s</w:t>
            </w:r>
          </w:p>
        </w:tc>
        <w:tc>
          <w:tcPr>
            <w:tcW w:w="9516" w:type="dxa"/>
            <w:tcBorders>
              <w:top w:val="single" w:sz="4" w:space="0" w:color="000000"/>
              <w:left w:val="single" w:sz="4" w:space="0" w:color="000000"/>
              <w:bottom w:val="single" w:sz="4" w:space="0" w:color="000000"/>
              <w:right w:val="single" w:sz="4" w:space="0" w:color="000000"/>
            </w:tcBorders>
          </w:tcPr>
          <w:p w14:paraId="68A17B58" w14:textId="77777777" w:rsidR="008255B2" w:rsidRDefault="008255B2" w:rsidP="00B74AFA">
            <w:pPr>
              <w:spacing w:before="2" w:line="230" w:lineRule="exact"/>
              <w:ind w:left="101" w:right="575"/>
              <w:rPr>
                <w:rFonts w:ascii="Arial" w:eastAsia="Arial" w:hAnsi="Arial" w:cs="Arial"/>
                <w:sz w:val="20"/>
                <w:szCs w:val="20"/>
              </w:rPr>
            </w:pPr>
            <w:r>
              <w:rPr>
                <w:rFonts w:ascii="Arial" w:eastAsia="Arial" w:hAnsi="Arial" w:cs="Arial"/>
                <w:sz w:val="20"/>
                <w:szCs w:val="20"/>
              </w:rPr>
              <w:t>L'élève gère son</w:t>
            </w:r>
            <w:r>
              <w:rPr>
                <w:rFonts w:ascii="Arial" w:eastAsia="Arial" w:hAnsi="Arial" w:cs="Arial"/>
                <w:spacing w:val="1"/>
                <w:sz w:val="20"/>
                <w:szCs w:val="20"/>
              </w:rPr>
              <w:t xml:space="preserve"> </w:t>
            </w:r>
            <w:r>
              <w:rPr>
                <w:rFonts w:ascii="Arial" w:eastAsia="Arial" w:hAnsi="Arial" w:cs="Arial"/>
                <w:sz w:val="20"/>
                <w:szCs w:val="20"/>
              </w:rPr>
              <w:t>effort entre une</w:t>
            </w:r>
            <w:r>
              <w:rPr>
                <w:rFonts w:ascii="Arial" w:eastAsia="Arial" w:hAnsi="Arial" w:cs="Arial"/>
                <w:spacing w:val="-1"/>
                <w:sz w:val="20"/>
                <w:szCs w:val="20"/>
              </w:rPr>
              <w:t xml:space="preserve"> </w:t>
            </w:r>
            <w:r>
              <w:rPr>
                <w:rFonts w:ascii="Arial" w:eastAsia="Arial" w:hAnsi="Arial" w:cs="Arial"/>
                <w:sz w:val="20"/>
                <w:szCs w:val="20"/>
              </w:rPr>
              <w:t>performance à réaliser sur 50</w:t>
            </w:r>
            <w:r>
              <w:rPr>
                <w:rFonts w:ascii="Arial" w:eastAsia="Arial" w:hAnsi="Arial" w:cs="Arial"/>
                <w:spacing w:val="1"/>
                <w:sz w:val="20"/>
                <w:szCs w:val="20"/>
              </w:rPr>
              <w:t xml:space="preserve"> </w:t>
            </w:r>
            <w:r>
              <w:rPr>
                <w:rFonts w:ascii="Arial" w:eastAsia="Arial" w:hAnsi="Arial" w:cs="Arial"/>
                <w:sz w:val="20"/>
                <w:szCs w:val="20"/>
              </w:rPr>
              <w:t>mètres et des con</w:t>
            </w:r>
            <w:r>
              <w:rPr>
                <w:rFonts w:ascii="Arial" w:eastAsia="Arial" w:hAnsi="Arial" w:cs="Arial"/>
                <w:spacing w:val="1"/>
                <w:sz w:val="20"/>
                <w:szCs w:val="20"/>
              </w:rPr>
              <w:t>t</w:t>
            </w:r>
            <w:r>
              <w:rPr>
                <w:rFonts w:ascii="Arial" w:eastAsia="Arial" w:hAnsi="Arial" w:cs="Arial"/>
                <w:sz w:val="20"/>
                <w:szCs w:val="20"/>
              </w:rPr>
              <w:t>raintes de réalisation : optimisa</w:t>
            </w:r>
            <w:r>
              <w:rPr>
                <w:rFonts w:ascii="Arial" w:eastAsia="Arial" w:hAnsi="Arial" w:cs="Arial"/>
                <w:spacing w:val="1"/>
                <w:sz w:val="20"/>
                <w:szCs w:val="20"/>
              </w:rPr>
              <w:t>t</w:t>
            </w:r>
            <w:r>
              <w:rPr>
                <w:rFonts w:ascii="Arial" w:eastAsia="Arial" w:hAnsi="Arial" w:cs="Arial"/>
                <w:sz w:val="20"/>
                <w:szCs w:val="20"/>
              </w:rPr>
              <w:t>ion des coulées, amplit</w:t>
            </w:r>
            <w:r>
              <w:rPr>
                <w:rFonts w:ascii="Arial" w:eastAsia="Arial" w:hAnsi="Arial" w:cs="Arial"/>
                <w:spacing w:val="1"/>
                <w:sz w:val="20"/>
                <w:szCs w:val="20"/>
              </w:rPr>
              <w:t>u</w:t>
            </w:r>
            <w:r>
              <w:rPr>
                <w:rFonts w:ascii="Arial" w:eastAsia="Arial" w:hAnsi="Arial" w:cs="Arial"/>
                <w:sz w:val="20"/>
                <w:szCs w:val="20"/>
              </w:rPr>
              <w:t>de de nage et régularité du rythme de mouvements de bras.</w:t>
            </w:r>
          </w:p>
          <w:p w14:paraId="1605CB8B" w14:textId="77777777" w:rsidR="008255B2" w:rsidRDefault="008255B2" w:rsidP="00B74AFA">
            <w:pPr>
              <w:spacing w:line="226" w:lineRule="exact"/>
              <w:ind w:left="101" w:right="-20"/>
              <w:rPr>
                <w:rFonts w:ascii="Arial" w:eastAsia="Arial" w:hAnsi="Arial" w:cs="Arial"/>
                <w:sz w:val="20"/>
                <w:szCs w:val="20"/>
              </w:rPr>
            </w:pPr>
            <w:r>
              <w:rPr>
                <w:rFonts w:ascii="Arial" w:eastAsia="Arial" w:hAnsi="Arial" w:cs="Arial"/>
                <w:sz w:val="20"/>
                <w:szCs w:val="20"/>
              </w:rPr>
              <w:t>L’élève démontre qu’il est</w:t>
            </w:r>
            <w:r>
              <w:rPr>
                <w:rFonts w:ascii="Arial" w:eastAsia="Arial" w:hAnsi="Arial" w:cs="Arial"/>
                <w:spacing w:val="1"/>
                <w:sz w:val="20"/>
                <w:szCs w:val="20"/>
              </w:rPr>
              <w:t xml:space="preserve"> </w:t>
            </w:r>
            <w:r>
              <w:rPr>
                <w:rFonts w:ascii="Arial" w:eastAsia="Arial" w:hAnsi="Arial" w:cs="Arial"/>
                <w:sz w:val="20"/>
                <w:szCs w:val="20"/>
              </w:rPr>
              <w:t>capab</w:t>
            </w:r>
            <w:r>
              <w:rPr>
                <w:rFonts w:ascii="Arial" w:eastAsia="Arial" w:hAnsi="Arial" w:cs="Arial"/>
                <w:spacing w:val="1"/>
                <w:sz w:val="20"/>
                <w:szCs w:val="20"/>
              </w:rPr>
              <w:t>l</w:t>
            </w:r>
            <w:r>
              <w:rPr>
                <w:rFonts w:ascii="Arial" w:eastAsia="Arial" w:hAnsi="Arial" w:cs="Arial"/>
                <w:sz w:val="20"/>
                <w:szCs w:val="20"/>
              </w:rPr>
              <w:t xml:space="preserve">e de concevoir </w:t>
            </w:r>
            <w:r>
              <w:rPr>
                <w:rFonts w:ascii="Arial" w:eastAsia="Arial" w:hAnsi="Arial" w:cs="Arial"/>
                <w:spacing w:val="1"/>
                <w:sz w:val="20"/>
                <w:szCs w:val="20"/>
              </w:rPr>
              <w:t>u</w:t>
            </w:r>
            <w:r>
              <w:rPr>
                <w:rFonts w:ascii="Arial" w:eastAsia="Arial" w:hAnsi="Arial" w:cs="Arial"/>
                <w:sz w:val="20"/>
                <w:szCs w:val="20"/>
              </w:rPr>
              <w:t>n projet de course et de le mener à bien.</w:t>
            </w:r>
          </w:p>
          <w:p w14:paraId="775E4E89" w14:textId="77777777" w:rsidR="008255B2" w:rsidRDefault="008255B2" w:rsidP="00B74AFA">
            <w:pPr>
              <w:spacing w:line="229" w:lineRule="exact"/>
              <w:ind w:left="101" w:right="-20"/>
              <w:rPr>
                <w:rFonts w:ascii="Arial" w:eastAsia="Arial" w:hAnsi="Arial" w:cs="Arial"/>
                <w:sz w:val="20"/>
                <w:szCs w:val="20"/>
              </w:rPr>
            </w:pPr>
            <w:r>
              <w:rPr>
                <w:rFonts w:ascii="Arial" w:eastAsia="Arial" w:hAnsi="Arial" w:cs="Arial"/>
                <w:sz w:val="20"/>
                <w:szCs w:val="20"/>
              </w:rPr>
              <w:t>L’élève s’impliq</w:t>
            </w:r>
            <w:r>
              <w:rPr>
                <w:rFonts w:ascii="Arial" w:eastAsia="Arial" w:hAnsi="Arial" w:cs="Arial"/>
                <w:spacing w:val="1"/>
                <w:sz w:val="20"/>
                <w:szCs w:val="20"/>
              </w:rPr>
              <w:t>u</w:t>
            </w:r>
            <w:r>
              <w:rPr>
                <w:rFonts w:ascii="Arial" w:eastAsia="Arial" w:hAnsi="Arial" w:cs="Arial"/>
                <w:sz w:val="20"/>
                <w:szCs w:val="20"/>
              </w:rPr>
              <w:t xml:space="preserve">e efficacement </w:t>
            </w:r>
            <w:r>
              <w:rPr>
                <w:rFonts w:ascii="Arial" w:eastAsia="Arial" w:hAnsi="Arial" w:cs="Arial"/>
                <w:spacing w:val="1"/>
                <w:sz w:val="20"/>
                <w:szCs w:val="20"/>
              </w:rPr>
              <w:t>d</w:t>
            </w:r>
            <w:r>
              <w:rPr>
                <w:rFonts w:ascii="Arial" w:eastAsia="Arial" w:hAnsi="Arial" w:cs="Arial"/>
                <w:sz w:val="20"/>
                <w:szCs w:val="20"/>
              </w:rPr>
              <w:t>ans le fonction</w:t>
            </w:r>
            <w:r>
              <w:rPr>
                <w:rFonts w:ascii="Arial" w:eastAsia="Arial" w:hAnsi="Arial" w:cs="Arial"/>
                <w:spacing w:val="1"/>
                <w:sz w:val="20"/>
                <w:szCs w:val="20"/>
              </w:rPr>
              <w:t>n</w:t>
            </w:r>
            <w:r>
              <w:rPr>
                <w:rFonts w:ascii="Arial" w:eastAsia="Arial" w:hAnsi="Arial" w:cs="Arial"/>
                <w:sz w:val="20"/>
                <w:szCs w:val="20"/>
              </w:rPr>
              <w:t>ement du grou</w:t>
            </w:r>
            <w:r>
              <w:rPr>
                <w:rFonts w:ascii="Arial" w:eastAsia="Arial" w:hAnsi="Arial" w:cs="Arial"/>
                <w:spacing w:val="-1"/>
                <w:sz w:val="20"/>
                <w:szCs w:val="20"/>
              </w:rPr>
              <w:t>p</w:t>
            </w:r>
            <w:r>
              <w:rPr>
                <w:rFonts w:ascii="Arial" w:eastAsia="Arial" w:hAnsi="Arial" w:cs="Arial"/>
                <w:sz w:val="20"/>
                <w:szCs w:val="20"/>
              </w:rPr>
              <w:t>e. Il reste conc</w:t>
            </w:r>
            <w:r>
              <w:rPr>
                <w:rFonts w:ascii="Arial" w:eastAsia="Arial" w:hAnsi="Arial" w:cs="Arial"/>
                <w:spacing w:val="1"/>
                <w:sz w:val="20"/>
                <w:szCs w:val="20"/>
              </w:rPr>
              <w:t>e</w:t>
            </w:r>
            <w:r>
              <w:rPr>
                <w:rFonts w:ascii="Arial" w:eastAsia="Arial" w:hAnsi="Arial" w:cs="Arial"/>
                <w:sz w:val="20"/>
                <w:szCs w:val="20"/>
              </w:rPr>
              <w:t>ntré sur ses rôles de starter et chronométre</w:t>
            </w:r>
            <w:r>
              <w:rPr>
                <w:rFonts w:ascii="Arial" w:eastAsia="Arial" w:hAnsi="Arial" w:cs="Arial"/>
                <w:spacing w:val="-2"/>
                <w:sz w:val="20"/>
                <w:szCs w:val="20"/>
              </w:rPr>
              <w:t>u</w:t>
            </w:r>
            <w:r>
              <w:rPr>
                <w:rFonts w:ascii="Arial" w:eastAsia="Arial" w:hAnsi="Arial" w:cs="Arial"/>
                <w:spacing w:val="1"/>
                <w:sz w:val="20"/>
                <w:szCs w:val="20"/>
              </w:rPr>
              <w:t>r</w:t>
            </w:r>
            <w:r>
              <w:rPr>
                <w:rFonts w:ascii="Arial" w:eastAsia="Arial" w:hAnsi="Arial" w:cs="Arial"/>
                <w:sz w:val="20"/>
                <w:szCs w:val="20"/>
              </w:rPr>
              <w:t>.</w:t>
            </w:r>
          </w:p>
        </w:tc>
      </w:tr>
    </w:tbl>
    <w:p w14:paraId="7BCEE268" w14:textId="77777777" w:rsidR="008255B2" w:rsidRDefault="008255B2" w:rsidP="008255B2">
      <w:pPr>
        <w:sectPr w:rsidR="008255B2">
          <w:pgSz w:w="16840" w:h="11920" w:orient="landscape"/>
          <w:pgMar w:top="500" w:right="640" w:bottom="280" w:left="640" w:header="720" w:footer="720" w:gutter="0"/>
          <w:cols w:space="720"/>
        </w:sectPr>
      </w:pPr>
    </w:p>
    <w:p w14:paraId="1E95378E" w14:textId="77777777" w:rsidR="00EE4E9E" w:rsidRDefault="00EE4E9E">
      <w:pPr>
        <w:suppressAutoHyphens w:val="0"/>
        <w:spacing w:after="200" w:line="276" w:lineRule="auto"/>
        <w:rPr>
          <w:rFonts w:ascii="Brush Script MT" w:hAnsi="Brush Script MT"/>
          <w:color w:val="403152" w:themeColor="accent4" w:themeShade="80"/>
          <w:sz w:val="40"/>
          <w:szCs w:val="32"/>
          <w:u w:val="single"/>
        </w:rPr>
      </w:pPr>
    </w:p>
    <w:p w14:paraId="19F4A442" w14:textId="77777777" w:rsidR="00D46DCD" w:rsidRPr="00BA07FB" w:rsidRDefault="00D46DCD" w:rsidP="00D46DCD">
      <w:pPr>
        <w:pStyle w:val="BodyText"/>
        <w:ind w:right="-1"/>
        <w:jc w:val="center"/>
        <w:rPr>
          <w:rFonts w:ascii="Brush Script MT" w:hAnsi="Brush Script MT"/>
          <w:color w:val="403152" w:themeColor="accent4" w:themeShade="80"/>
          <w:sz w:val="40"/>
          <w:szCs w:val="32"/>
          <w:u w:val="single"/>
        </w:rPr>
      </w:pPr>
    </w:p>
    <w:p w14:paraId="594E393D" w14:textId="77777777" w:rsidR="008A5358" w:rsidRDefault="00E3327F">
      <w:r>
        <w:br/>
      </w:r>
    </w:p>
    <w:p w14:paraId="28F6BB05" w14:textId="77777777" w:rsidR="00E3327F" w:rsidRDefault="00E3327F"/>
    <w:p w14:paraId="1C716AD6" w14:textId="77777777" w:rsidR="00E3327F" w:rsidRDefault="00E3327F" w:rsidP="00E3327F">
      <w:pPr>
        <w:pStyle w:val="BodyText"/>
        <w:ind w:right="-1"/>
        <w:jc w:val="center"/>
        <w:rPr>
          <w:rFonts w:ascii="Chiller" w:hAnsi="Chiller"/>
          <w:b/>
          <w:sz w:val="144"/>
          <w:szCs w:val="144"/>
        </w:rPr>
      </w:pPr>
      <w:r>
        <w:rPr>
          <w:rFonts w:ascii="Chiller" w:hAnsi="Chiller"/>
          <w:b/>
          <w:sz w:val="144"/>
          <w:szCs w:val="144"/>
        </w:rPr>
        <w:t>Bibliographie</w:t>
      </w:r>
    </w:p>
    <w:p w14:paraId="68396CE5" w14:textId="3EBD3A5A" w:rsidR="00945691" w:rsidRPr="00FA21A5" w:rsidRDefault="00C93BF7" w:rsidP="00945691">
      <w:pPr>
        <w:rPr>
          <w:sz w:val="20"/>
        </w:rPr>
      </w:pPr>
      <w:r>
        <w:rPr>
          <w:b/>
          <w:sz w:val="20"/>
          <w:szCs w:val="20"/>
        </w:rPr>
        <w:t>Natation</w:t>
      </w:r>
      <w:r w:rsidR="00E3327F" w:rsidRPr="0081290B">
        <w:rPr>
          <w:sz w:val="20"/>
          <w:szCs w:val="20"/>
        </w:rPr>
        <w:t xml:space="preserve">, </w:t>
      </w:r>
    </w:p>
    <w:p w14:paraId="3877A267" w14:textId="77777777" w:rsidR="00945691" w:rsidRPr="0081290B" w:rsidRDefault="00945691" w:rsidP="00E3327F"/>
    <w:sectPr w:rsidR="00945691" w:rsidRPr="0081290B" w:rsidSect="001D4FB7">
      <w:footnotePr>
        <w:pos w:val="beneathText"/>
      </w:footnotePr>
      <w:pgSz w:w="16837" w:h="11905"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2D7164" w14:textId="77777777" w:rsidR="007A4FC1" w:rsidRDefault="007A4FC1" w:rsidP="00BD58BF">
      <w:r>
        <w:separator/>
      </w:r>
    </w:p>
  </w:endnote>
  <w:endnote w:type="continuationSeparator" w:id="0">
    <w:p w14:paraId="7D799809" w14:textId="77777777" w:rsidR="007A4FC1" w:rsidRDefault="007A4FC1" w:rsidP="00BD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echnical">
    <w:altName w:val="Chalkduster"/>
    <w:charset w:val="00"/>
    <w:family w:val="script"/>
    <w:pitch w:val="variable"/>
  </w:font>
  <w:font w:name="Kidprint">
    <w:altName w:val="Mistral"/>
    <w:charset w:val="00"/>
    <w:family w:val="script"/>
    <w:pitch w:val="variable"/>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StarSymbol">
    <w:altName w:val="Arial Unicode MS"/>
    <w:charset w:val="80"/>
    <w:family w:val="auto"/>
    <w:pitch w:val="default"/>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Tiffany Lt BT">
    <w:altName w:val="Times New Roman"/>
    <w:charset w:val="00"/>
    <w:family w:val="roman"/>
    <w:pitch w:val="variable"/>
  </w:font>
  <w:font w:name="Cambria">
    <w:panose1 w:val="02040503050406030204"/>
    <w:charset w:val="00"/>
    <w:family w:val="auto"/>
    <w:pitch w:val="variable"/>
    <w:sig w:usb0="E00002FF" w:usb1="400004FF"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Jokerman">
    <w:altName w:val="Colonna MT"/>
    <w:charset w:val="00"/>
    <w:family w:val="decorative"/>
    <w:pitch w:val="variable"/>
    <w:sig w:usb0="00000003" w:usb1="00000000" w:usb2="00000000" w:usb3="00000000" w:csb0="00000001" w:csb1="00000000"/>
  </w:font>
  <w:font w:name="Mistral">
    <w:panose1 w:val="03090702030407020403"/>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Narrow">
    <w:panose1 w:val="020B0506020202030204"/>
    <w:charset w:val="00"/>
    <w:family w:val="auto"/>
    <w:pitch w:val="variable"/>
    <w:sig w:usb0="00000287" w:usb1="00000800" w:usb2="00000000" w:usb3="00000000" w:csb0="0000009F" w:csb1="00000000"/>
  </w:font>
  <w:font w:name="BalloonEFExtraBold">
    <w:altName w:val="Courier New"/>
    <w:charset w:val="00"/>
    <w:family w:val="auto"/>
    <w:pitch w:val="variable"/>
    <w:sig w:usb0="00000003" w:usb1="00000000" w:usb2="00000000" w:usb3="00000000" w:csb0="00000001" w:csb1="00000000"/>
  </w:font>
  <w:font w:name="Chiller">
    <w:altName w:val="Gabriola"/>
    <w:charset w:val="00"/>
    <w:family w:val="decorative"/>
    <w:pitch w:val="variable"/>
    <w:sig w:usb0="00000003" w:usb1="00000000" w:usb2="00000000" w:usb3="00000000" w:csb0="00000001" w:csb1="00000000"/>
  </w:font>
  <w:font w:name="Brush Script MT">
    <w:altName w:val="Brush Script MT Italic"/>
    <w:charset w:val="00"/>
    <w:family w:val="script"/>
    <w:pitch w:val="variable"/>
    <w:sig w:usb0="00000003" w:usb1="00000000" w:usb2="00000000" w:usb3="00000000" w:csb0="00000001" w:csb1="00000000"/>
  </w:font>
  <w:font w:name="Agency FB">
    <w:altName w:val="Andale Mono"/>
    <w:charset w:val="00"/>
    <w:family w:val="swiss"/>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B34E1" w14:textId="060AC0D6" w:rsidR="007A4FC1" w:rsidRDefault="007A4FC1">
    <w:pPr>
      <w:pStyle w:val="Footer"/>
    </w:pPr>
    <w:r>
      <w:rPr>
        <w:sz w:val="20"/>
        <w:szCs w:val="20"/>
      </w:rPr>
      <w:t>Natation</w:t>
    </w:r>
    <w:r w:rsidRPr="006B34D6">
      <w:rPr>
        <w:sz w:val="20"/>
        <w:szCs w:val="20"/>
      </w:rPr>
      <w:t xml:space="preserve"> collège </w:t>
    </w:r>
    <w:r>
      <w:rPr>
        <w:sz w:val="20"/>
        <w:szCs w:val="20"/>
      </w:rPr>
      <w:t xml:space="preserve">Niveau 1 et 2 Version 6 Marianne </w:t>
    </w:r>
    <w:proofErr w:type="spellStart"/>
    <w:r>
      <w:rPr>
        <w:sz w:val="20"/>
        <w:szCs w:val="20"/>
      </w:rPr>
      <w:t>Tertian</w:t>
    </w:r>
    <w:proofErr w:type="spellEnd"/>
    <w:r>
      <w:rPr>
        <w:sz w:val="20"/>
        <w:szCs w:val="20"/>
      </w:rPr>
      <w:t xml:space="preserve"> </w:t>
    </w:r>
    <w:proofErr w:type="spellStart"/>
    <w:r>
      <w:rPr>
        <w:sz w:val="20"/>
        <w:szCs w:val="20"/>
      </w:rPr>
      <w:t>Peyrotte</w:t>
    </w:r>
    <w:proofErr w:type="spellEnd"/>
    <w:r>
      <w:rPr>
        <w:sz w:val="20"/>
        <w:szCs w:val="20"/>
      </w:rPr>
      <w:t xml:space="preserve"> </w:t>
    </w:r>
    <w:hyperlink r:id="rId1" w:history="1">
      <w:r w:rsidRPr="008155FA">
        <w:rPr>
          <w:rStyle w:val="Hyperlink"/>
          <w:sz w:val="20"/>
          <w:szCs w:val="20"/>
        </w:rPr>
        <w:t>marianne.tertian@ac-aix-marseille.fr</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5DA3E" w14:textId="77777777" w:rsidR="007A4FC1" w:rsidRDefault="007A4FC1" w:rsidP="00BD58BF">
      <w:r>
        <w:separator/>
      </w:r>
    </w:p>
  </w:footnote>
  <w:footnote w:type="continuationSeparator" w:id="0">
    <w:p w14:paraId="1DEB40C1" w14:textId="77777777" w:rsidR="007A4FC1" w:rsidRDefault="007A4FC1" w:rsidP="00BD58B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0" w:firstLine="340"/>
      </w:pPr>
      <w:rPr>
        <w:rFonts w:ascii="Wingdings" w:hAnsi="Wingdings"/>
        <w:sz w:val="12"/>
      </w:rPr>
    </w:lvl>
  </w:abstractNum>
  <w:abstractNum w:abstractNumId="2">
    <w:nsid w:val="00000003"/>
    <w:multiLevelType w:val="singleLevel"/>
    <w:tmpl w:val="00000003"/>
    <w:name w:val="WW8Num3"/>
    <w:lvl w:ilvl="0">
      <w:start w:val="1"/>
      <w:numFmt w:val="bullet"/>
      <w:lvlText w:val=""/>
      <w:lvlJc w:val="left"/>
      <w:pPr>
        <w:tabs>
          <w:tab w:val="num" w:pos="0"/>
        </w:tabs>
        <w:ind w:left="0" w:firstLine="340"/>
      </w:pPr>
      <w:rPr>
        <w:rFonts w:ascii="Wingdings" w:hAnsi="Wingdings"/>
      </w:rPr>
    </w:lvl>
  </w:abstractNum>
  <w:abstractNum w:abstractNumId="3">
    <w:nsid w:val="00000004"/>
    <w:multiLevelType w:val="singleLevel"/>
    <w:tmpl w:val="00000004"/>
    <w:name w:val="WW8Num4"/>
    <w:lvl w:ilvl="0">
      <w:start w:val="1"/>
      <w:numFmt w:val="bullet"/>
      <w:lvlText w:val=""/>
      <w:lvlJc w:val="left"/>
      <w:pPr>
        <w:tabs>
          <w:tab w:val="num" w:pos="0"/>
        </w:tabs>
        <w:ind w:left="0" w:firstLine="340"/>
      </w:pPr>
      <w:rPr>
        <w:rFonts w:ascii="Wingdings" w:hAnsi="Wingdings"/>
        <w:sz w:val="12"/>
      </w:rPr>
    </w:lvl>
  </w:abstractNum>
  <w:abstractNum w:abstractNumId="4">
    <w:nsid w:val="00000005"/>
    <w:multiLevelType w:val="singleLevel"/>
    <w:tmpl w:val="00000005"/>
    <w:name w:val="WW8Num5"/>
    <w:lvl w:ilvl="0">
      <w:start w:val="1"/>
      <w:numFmt w:val="bullet"/>
      <w:lvlText w:val=""/>
      <w:lvlJc w:val="left"/>
      <w:pPr>
        <w:tabs>
          <w:tab w:val="num" w:pos="0"/>
        </w:tabs>
        <w:ind w:left="0" w:firstLine="34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360"/>
        </w:tabs>
        <w:ind w:left="360" w:hanging="360"/>
      </w:pPr>
      <w:rPr>
        <w:rFonts w:ascii="Symbol" w:hAnsi="Symbol"/>
        <w:sz w:val="12"/>
      </w:rPr>
    </w:lvl>
    <w:lvl w:ilvl="1">
      <w:start w:val="1"/>
      <w:numFmt w:val="bullet"/>
      <w:lvlText w:val=""/>
      <w:lvlJc w:val="left"/>
      <w:pPr>
        <w:tabs>
          <w:tab w:val="num" w:pos="707"/>
        </w:tabs>
        <w:ind w:left="707" w:hanging="360"/>
      </w:pPr>
      <w:rPr>
        <w:rFonts w:ascii="Symbol" w:hAnsi="Symbol"/>
        <w:sz w:val="12"/>
      </w:rPr>
    </w:lvl>
    <w:lvl w:ilvl="2">
      <w:start w:val="1"/>
      <w:numFmt w:val="bullet"/>
      <w:lvlText w:val=""/>
      <w:lvlJc w:val="left"/>
      <w:pPr>
        <w:tabs>
          <w:tab w:val="num" w:pos="1054"/>
        </w:tabs>
        <w:ind w:left="1054" w:hanging="360"/>
      </w:pPr>
      <w:rPr>
        <w:rFonts w:ascii="Symbol" w:hAnsi="Symbol"/>
        <w:sz w:val="12"/>
      </w:rPr>
    </w:lvl>
    <w:lvl w:ilvl="3">
      <w:start w:val="1"/>
      <w:numFmt w:val="bullet"/>
      <w:lvlText w:val=""/>
      <w:lvlJc w:val="left"/>
      <w:pPr>
        <w:tabs>
          <w:tab w:val="num" w:pos="1401"/>
        </w:tabs>
        <w:ind w:left="1401" w:hanging="360"/>
      </w:pPr>
      <w:rPr>
        <w:rFonts w:ascii="Symbol" w:hAnsi="Symbol"/>
        <w:sz w:val="12"/>
      </w:rPr>
    </w:lvl>
    <w:lvl w:ilvl="4">
      <w:start w:val="1"/>
      <w:numFmt w:val="bullet"/>
      <w:lvlText w:val=""/>
      <w:lvlJc w:val="left"/>
      <w:pPr>
        <w:tabs>
          <w:tab w:val="num" w:pos="1748"/>
        </w:tabs>
        <w:ind w:left="1748" w:hanging="360"/>
      </w:pPr>
      <w:rPr>
        <w:rFonts w:ascii="Symbol" w:hAnsi="Symbol"/>
        <w:sz w:val="12"/>
      </w:rPr>
    </w:lvl>
    <w:lvl w:ilvl="5">
      <w:start w:val="1"/>
      <w:numFmt w:val="bullet"/>
      <w:lvlText w:val=""/>
      <w:lvlJc w:val="left"/>
      <w:pPr>
        <w:tabs>
          <w:tab w:val="num" w:pos="2095"/>
        </w:tabs>
        <w:ind w:left="2095" w:hanging="360"/>
      </w:pPr>
      <w:rPr>
        <w:rFonts w:ascii="Symbol" w:hAnsi="Symbol"/>
        <w:sz w:val="12"/>
      </w:rPr>
    </w:lvl>
    <w:lvl w:ilvl="6">
      <w:start w:val="1"/>
      <w:numFmt w:val="bullet"/>
      <w:lvlText w:val=""/>
      <w:lvlJc w:val="left"/>
      <w:pPr>
        <w:tabs>
          <w:tab w:val="num" w:pos="2442"/>
        </w:tabs>
        <w:ind w:left="2442" w:hanging="360"/>
      </w:pPr>
      <w:rPr>
        <w:rFonts w:ascii="Symbol" w:hAnsi="Symbol"/>
        <w:sz w:val="12"/>
      </w:rPr>
    </w:lvl>
    <w:lvl w:ilvl="7">
      <w:start w:val="1"/>
      <w:numFmt w:val="bullet"/>
      <w:lvlText w:val=""/>
      <w:lvlJc w:val="left"/>
      <w:pPr>
        <w:tabs>
          <w:tab w:val="num" w:pos="2789"/>
        </w:tabs>
        <w:ind w:left="2789" w:hanging="360"/>
      </w:pPr>
      <w:rPr>
        <w:rFonts w:ascii="Symbol" w:hAnsi="Symbol"/>
        <w:sz w:val="12"/>
      </w:rPr>
    </w:lvl>
    <w:lvl w:ilvl="8">
      <w:start w:val="1"/>
      <w:numFmt w:val="bullet"/>
      <w:lvlText w:val=""/>
      <w:lvlJc w:val="left"/>
      <w:pPr>
        <w:tabs>
          <w:tab w:val="num" w:pos="3136"/>
        </w:tabs>
        <w:ind w:left="3136" w:hanging="360"/>
      </w:pPr>
      <w:rPr>
        <w:rFonts w:ascii="Symbol" w:hAnsi="Symbol"/>
        <w:sz w:val="12"/>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CA7E18"/>
    <w:multiLevelType w:val="hybridMultilevel"/>
    <w:tmpl w:val="6B644F82"/>
    <w:lvl w:ilvl="0" w:tplc="C590C818">
      <w:start w:val="1"/>
      <w:numFmt w:val="bullet"/>
      <w:lvlText w:val="•"/>
      <w:lvlJc w:val="left"/>
      <w:pPr>
        <w:tabs>
          <w:tab w:val="num" w:pos="720"/>
        </w:tabs>
        <w:ind w:left="720" w:hanging="360"/>
      </w:pPr>
      <w:rPr>
        <w:rFonts w:ascii="Times New Roman" w:hAnsi="Times New Roman" w:hint="default"/>
      </w:rPr>
    </w:lvl>
    <w:lvl w:ilvl="1" w:tplc="B498CCE6" w:tentative="1">
      <w:start w:val="1"/>
      <w:numFmt w:val="bullet"/>
      <w:lvlText w:val="•"/>
      <w:lvlJc w:val="left"/>
      <w:pPr>
        <w:tabs>
          <w:tab w:val="num" w:pos="1440"/>
        </w:tabs>
        <w:ind w:left="1440" w:hanging="360"/>
      </w:pPr>
      <w:rPr>
        <w:rFonts w:ascii="Times New Roman" w:hAnsi="Times New Roman" w:hint="default"/>
      </w:rPr>
    </w:lvl>
    <w:lvl w:ilvl="2" w:tplc="0C9E5E42" w:tentative="1">
      <w:start w:val="1"/>
      <w:numFmt w:val="bullet"/>
      <w:lvlText w:val="•"/>
      <w:lvlJc w:val="left"/>
      <w:pPr>
        <w:tabs>
          <w:tab w:val="num" w:pos="2160"/>
        </w:tabs>
        <w:ind w:left="2160" w:hanging="360"/>
      </w:pPr>
      <w:rPr>
        <w:rFonts w:ascii="Times New Roman" w:hAnsi="Times New Roman" w:hint="default"/>
      </w:rPr>
    </w:lvl>
    <w:lvl w:ilvl="3" w:tplc="A30A446C" w:tentative="1">
      <w:start w:val="1"/>
      <w:numFmt w:val="bullet"/>
      <w:lvlText w:val="•"/>
      <w:lvlJc w:val="left"/>
      <w:pPr>
        <w:tabs>
          <w:tab w:val="num" w:pos="2880"/>
        </w:tabs>
        <w:ind w:left="2880" w:hanging="360"/>
      </w:pPr>
      <w:rPr>
        <w:rFonts w:ascii="Times New Roman" w:hAnsi="Times New Roman" w:hint="default"/>
      </w:rPr>
    </w:lvl>
    <w:lvl w:ilvl="4" w:tplc="6C626886" w:tentative="1">
      <w:start w:val="1"/>
      <w:numFmt w:val="bullet"/>
      <w:lvlText w:val="•"/>
      <w:lvlJc w:val="left"/>
      <w:pPr>
        <w:tabs>
          <w:tab w:val="num" w:pos="3600"/>
        </w:tabs>
        <w:ind w:left="3600" w:hanging="360"/>
      </w:pPr>
      <w:rPr>
        <w:rFonts w:ascii="Times New Roman" w:hAnsi="Times New Roman" w:hint="default"/>
      </w:rPr>
    </w:lvl>
    <w:lvl w:ilvl="5" w:tplc="6470A95A" w:tentative="1">
      <w:start w:val="1"/>
      <w:numFmt w:val="bullet"/>
      <w:lvlText w:val="•"/>
      <w:lvlJc w:val="left"/>
      <w:pPr>
        <w:tabs>
          <w:tab w:val="num" w:pos="4320"/>
        </w:tabs>
        <w:ind w:left="4320" w:hanging="360"/>
      </w:pPr>
      <w:rPr>
        <w:rFonts w:ascii="Times New Roman" w:hAnsi="Times New Roman" w:hint="default"/>
      </w:rPr>
    </w:lvl>
    <w:lvl w:ilvl="6" w:tplc="4C8AB1F6" w:tentative="1">
      <w:start w:val="1"/>
      <w:numFmt w:val="bullet"/>
      <w:lvlText w:val="•"/>
      <w:lvlJc w:val="left"/>
      <w:pPr>
        <w:tabs>
          <w:tab w:val="num" w:pos="5040"/>
        </w:tabs>
        <w:ind w:left="5040" w:hanging="360"/>
      </w:pPr>
      <w:rPr>
        <w:rFonts w:ascii="Times New Roman" w:hAnsi="Times New Roman" w:hint="default"/>
      </w:rPr>
    </w:lvl>
    <w:lvl w:ilvl="7" w:tplc="BA96BF48" w:tentative="1">
      <w:start w:val="1"/>
      <w:numFmt w:val="bullet"/>
      <w:lvlText w:val="•"/>
      <w:lvlJc w:val="left"/>
      <w:pPr>
        <w:tabs>
          <w:tab w:val="num" w:pos="5760"/>
        </w:tabs>
        <w:ind w:left="5760" w:hanging="360"/>
      </w:pPr>
      <w:rPr>
        <w:rFonts w:ascii="Times New Roman" w:hAnsi="Times New Roman" w:hint="default"/>
      </w:rPr>
    </w:lvl>
    <w:lvl w:ilvl="8" w:tplc="B5DEB7F6" w:tentative="1">
      <w:start w:val="1"/>
      <w:numFmt w:val="bullet"/>
      <w:lvlText w:val="•"/>
      <w:lvlJc w:val="left"/>
      <w:pPr>
        <w:tabs>
          <w:tab w:val="num" w:pos="6480"/>
        </w:tabs>
        <w:ind w:left="6480" w:hanging="360"/>
      </w:pPr>
      <w:rPr>
        <w:rFonts w:ascii="Times New Roman" w:hAnsi="Times New Roman" w:hint="default"/>
      </w:rPr>
    </w:lvl>
  </w:abstractNum>
  <w:abstractNum w:abstractNumId="9">
    <w:nsid w:val="039F1814"/>
    <w:multiLevelType w:val="hybridMultilevel"/>
    <w:tmpl w:val="7E82C2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CDC01FF"/>
    <w:multiLevelType w:val="hybridMultilevel"/>
    <w:tmpl w:val="608C679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DF470B4"/>
    <w:multiLevelType w:val="hybridMultilevel"/>
    <w:tmpl w:val="0A8270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A0C5A25"/>
    <w:multiLevelType w:val="hybridMultilevel"/>
    <w:tmpl w:val="E0D6F7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F017985"/>
    <w:multiLevelType w:val="hybridMultilevel"/>
    <w:tmpl w:val="E74272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74A4823"/>
    <w:multiLevelType w:val="hybridMultilevel"/>
    <w:tmpl w:val="20049F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D271C23"/>
    <w:multiLevelType w:val="hybridMultilevel"/>
    <w:tmpl w:val="0D385D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0E651EA"/>
    <w:multiLevelType w:val="hybridMultilevel"/>
    <w:tmpl w:val="B9125F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5A4355D"/>
    <w:multiLevelType w:val="hybridMultilevel"/>
    <w:tmpl w:val="4DC4EF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8A83B1E"/>
    <w:multiLevelType w:val="hybridMultilevel"/>
    <w:tmpl w:val="8FFC5E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1"/>
  </w:num>
  <w:num w:numId="8">
    <w:abstractNumId w:val="14"/>
  </w:num>
  <w:num w:numId="9">
    <w:abstractNumId w:val="6"/>
  </w:num>
  <w:num w:numId="10">
    <w:abstractNumId w:val="7"/>
  </w:num>
  <w:num w:numId="11">
    <w:abstractNumId w:val="8"/>
  </w:num>
  <w:num w:numId="12">
    <w:abstractNumId w:val="16"/>
  </w:num>
  <w:num w:numId="13">
    <w:abstractNumId w:val="9"/>
  </w:num>
  <w:num w:numId="14">
    <w:abstractNumId w:val="17"/>
  </w:num>
  <w:num w:numId="15">
    <w:abstractNumId w:val="10"/>
  </w:num>
  <w:num w:numId="16">
    <w:abstractNumId w:val="13"/>
  </w:num>
  <w:num w:numId="17">
    <w:abstractNumId w:val="18"/>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397"/>
  <w:hyphenationZone w:val="425"/>
  <w:drawingGridHorizontalSpacing w:val="110"/>
  <w:displayHorizontalDrawingGridEvery w:val="2"/>
  <w:characterSpacingControl w:val="doNotCompress"/>
  <w:savePreviewPicture/>
  <w:hdrShapeDefaults>
    <o:shapedefaults v:ext="edit" spidmax="2050">
      <o:colormenu v:ext="edit" fillcolor="none"/>
    </o:shapedefaults>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DCD"/>
    <w:rsid w:val="00001F60"/>
    <w:rsid w:val="0003548F"/>
    <w:rsid w:val="00042EF2"/>
    <w:rsid w:val="00056B80"/>
    <w:rsid w:val="00077767"/>
    <w:rsid w:val="00082615"/>
    <w:rsid w:val="00082FFB"/>
    <w:rsid w:val="000A072F"/>
    <w:rsid w:val="000A0B2A"/>
    <w:rsid w:val="000A2ADD"/>
    <w:rsid w:val="000B4915"/>
    <w:rsid w:val="000C202D"/>
    <w:rsid w:val="000D2B32"/>
    <w:rsid w:val="000D3D6E"/>
    <w:rsid w:val="000E1341"/>
    <w:rsid w:val="000F584F"/>
    <w:rsid w:val="00124C91"/>
    <w:rsid w:val="0012708D"/>
    <w:rsid w:val="001446E3"/>
    <w:rsid w:val="0014601C"/>
    <w:rsid w:val="00146249"/>
    <w:rsid w:val="00161421"/>
    <w:rsid w:val="00195595"/>
    <w:rsid w:val="001B01CA"/>
    <w:rsid w:val="001D38DE"/>
    <w:rsid w:val="001D398E"/>
    <w:rsid w:val="001D4FB7"/>
    <w:rsid w:val="001F2A64"/>
    <w:rsid w:val="00201EA4"/>
    <w:rsid w:val="00202E9F"/>
    <w:rsid w:val="002165A0"/>
    <w:rsid w:val="002456C7"/>
    <w:rsid w:val="0024797C"/>
    <w:rsid w:val="00261693"/>
    <w:rsid w:val="00264A19"/>
    <w:rsid w:val="00273ECB"/>
    <w:rsid w:val="002741C3"/>
    <w:rsid w:val="002A5AC4"/>
    <w:rsid w:val="002C21B6"/>
    <w:rsid w:val="002D3738"/>
    <w:rsid w:val="002D7791"/>
    <w:rsid w:val="002E2E28"/>
    <w:rsid w:val="002E4C7D"/>
    <w:rsid w:val="002F04A3"/>
    <w:rsid w:val="00301503"/>
    <w:rsid w:val="00314203"/>
    <w:rsid w:val="00321D2C"/>
    <w:rsid w:val="00341ED1"/>
    <w:rsid w:val="003440AC"/>
    <w:rsid w:val="003779AF"/>
    <w:rsid w:val="0039518D"/>
    <w:rsid w:val="003C4FD9"/>
    <w:rsid w:val="003C50A3"/>
    <w:rsid w:val="00400F94"/>
    <w:rsid w:val="00404671"/>
    <w:rsid w:val="00412780"/>
    <w:rsid w:val="00415081"/>
    <w:rsid w:val="00433A9F"/>
    <w:rsid w:val="004343B2"/>
    <w:rsid w:val="00444306"/>
    <w:rsid w:val="00444CC1"/>
    <w:rsid w:val="00467770"/>
    <w:rsid w:val="00473B00"/>
    <w:rsid w:val="00497580"/>
    <w:rsid w:val="004E46AF"/>
    <w:rsid w:val="00501AB7"/>
    <w:rsid w:val="0050699F"/>
    <w:rsid w:val="00511241"/>
    <w:rsid w:val="00524E19"/>
    <w:rsid w:val="00555B1B"/>
    <w:rsid w:val="005604C9"/>
    <w:rsid w:val="00570D1B"/>
    <w:rsid w:val="00572A3F"/>
    <w:rsid w:val="00574FC0"/>
    <w:rsid w:val="00580D34"/>
    <w:rsid w:val="00581409"/>
    <w:rsid w:val="005818A3"/>
    <w:rsid w:val="00595CAE"/>
    <w:rsid w:val="005A173C"/>
    <w:rsid w:val="005D0C07"/>
    <w:rsid w:val="005E4912"/>
    <w:rsid w:val="005F1172"/>
    <w:rsid w:val="005F3A28"/>
    <w:rsid w:val="005F45F3"/>
    <w:rsid w:val="0062244B"/>
    <w:rsid w:val="00627C07"/>
    <w:rsid w:val="0063369F"/>
    <w:rsid w:val="00641280"/>
    <w:rsid w:val="0064153D"/>
    <w:rsid w:val="00655A32"/>
    <w:rsid w:val="006701EB"/>
    <w:rsid w:val="006A4FBC"/>
    <w:rsid w:val="006B602E"/>
    <w:rsid w:val="006B783B"/>
    <w:rsid w:val="006B7CB1"/>
    <w:rsid w:val="006C6BCE"/>
    <w:rsid w:val="006E4063"/>
    <w:rsid w:val="006E7686"/>
    <w:rsid w:val="006F4D09"/>
    <w:rsid w:val="00702EEA"/>
    <w:rsid w:val="00704FC4"/>
    <w:rsid w:val="00717C78"/>
    <w:rsid w:val="00722314"/>
    <w:rsid w:val="00724A21"/>
    <w:rsid w:val="00730F6D"/>
    <w:rsid w:val="00745586"/>
    <w:rsid w:val="007501A6"/>
    <w:rsid w:val="00761F8D"/>
    <w:rsid w:val="007678BA"/>
    <w:rsid w:val="007763F8"/>
    <w:rsid w:val="0079066A"/>
    <w:rsid w:val="007A4FC1"/>
    <w:rsid w:val="007A7152"/>
    <w:rsid w:val="007B4079"/>
    <w:rsid w:val="007C3B96"/>
    <w:rsid w:val="007E4D0F"/>
    <w:rsid w:val="0081290B"/>
    <w:rsid w:val="00815124"/>
    <w:rsid w:val="008255B2"/>
    <w:rsid w:val="00843746"/>
    <w:rsid w:val="00851151"/>
    <w:rsid w:val="008521F0"/>
    <w:rsid w:val="008667AD"/>
    <w:rsid w:val="008733C0"/>
    <w:rsid w:val="00874223"/>
    <w:rsid w:val="00884971"/>
    <w:rsid w:val="00891055"/>
    <w:rsid w:val="008A5099"/>
    <w:rsid w:val="008A5358"/>
    <w:rsid w:val="008B0D8B"/>
    <w:rsid w:val="008C0B78"/>
    <w:rsid w:val="008C4D6A"/>
    <w:rsid w:val="00900104"/>
    <w:rsid w:val="00917185"/>
    <w:rsid w:val="009214A9"/>
    <w:rsid w:val="00924CAE"/>
    <w:rsid w:val="009446B4"/>
    <w:rsid w:val="00945691"/>
    <w:rsid w:val="0095163E"/>
    <w:rsid w:val="00965165"/>
    <w:rsid w:val="00966108"/>
    <w:rsid w:val="00970227"/>
    <w:rsid w:val="0097403D"/>
    <w:rsid w:val="00982F4D"/>
    <w:rsid w:val="00984C6C"/>
    <w:rsid w:val="009B3FE0"/>
    <w:rsid w:val="009E0225"/>
    <w:rsid w:val="009F2F1F"/>
    <w:rsid w:val="00A10518"/>
    <w:rsid w:val="00A12E65"/>
    <w:rsid w:val="00A17AB0"/>
    <w:rsid w:val="00A17CF9"/>
    <w:rsid w:val="00A31C04"/>
    <w:rsid w:val="00A331B1"/>
    <w:rsid w:val="00A51180"/>
    <w:rsid w:val="00A8298D"/>
    <w:rsid w:val="00A845F5"/>
    <w:rsid w:val="00A949F4"/>
    <w:rsid w:val="00AA5E4C"/>
    <w:rsid w:val="00AD4794"/>
    <w:rsid w:val="00AD71DC"/>
    <w:rsid w:val="00AE0DA3"/>
    <w:rsid w:val="00AF0D16"/>
    <w:rsid w:val="00AF1770"/>
    <w:rsid w:val="00AF232D"/>
    <w:rsid w:val="00AF2B88"/>
    <w:rsid w:val="00B3492A"/>
    <w:rsid w:val="00B35BE7"/>
    <w:rsid w:val="00B660E5"/>
    <w:rsid w:val="00B709C9"/>
    <w:rsid w:val="00B70BF9"/>
    <w:rsid w:val="00B76D15"/>
    <w:rsid w:val="00B84E7B"/>
    <w:rsid w:val="00B874B2"/>
    <w:rsid w:val="00BA4842"/>
    <w:rsid w:val="00BC05BB"/>
    <w:rsid w:val="00BC5CAF"/>
    <w:rsid w:val="00BD3646"/>
    <w:rsid w:val="00BD58BF"/>
    <w:rsid w:val="00BD5DBC"/>
    <w:rsid w:val="00BE2EB1"/>
    <w:rsid w:val="00BF065A"/>
    <w:rsid w:val="00C01ACB"/>
    <w:rsid w:val="00C023B0"/>
    <w:rsid w:val="00C13DFD"/>
    <w:rsid w:val="00C23538"/>
    <w:rsid w:val="00C36D5E"/>
    <w:rsid w:val="00C41EB3"/>
    <w:rsid w:val="00C62121"/>
    <w:rsid w:val="00C63C5B"/>
    <w:rsid w:val="00C668CA"/>
    <w:rsid w:val="00C83621"/>
    <w:rsid w:val="00C8571B"/>
    <w:rsid w:val="00C93113"/>
    <w:rsid w:val="00C93BF7"/>
    <w:rsid w:val="00CA0F18"/>
    <w:rsid w:val="00CA4F90"/>
    <w:rsid w:val="00CC7196"/>
    <w:rsid w:val="00CD237A"/>
    <w:rsid w:val="00CD4470"/>
    <w:rsid w:val="00D01FC9"/>
    <w:rsid w:val="00D03879"/>
    <w:rsid w:val="00D200AF"/>
    <w:rsid w:val="00D21765"/>
    <w:rsid w:val="00D44031"/>
    <w:rsid w:val="00D46DCD"/>
    <w:rsid w:val="00D561D3"/>
    <w:rsid w:val="00D61EDA"/>
    <w:rsid w:val="00D74DD2"/>
    <w:rsid w:val="00D817E1"/>
    <w:rsid w:val="00D82EA3"/>
    <w:rsid w:val="00D93A4E"/>
    <w:rsid w:val="00DC1889"/>
    <w:rsid w:val="00DD3CC0"/>
    <w:rsid w:val="00DF130C"/>
    <w:rsid w:val="00E05165"/>
    <w:rsid w:val="00E3327F"/>
    <w:rsid w:val="00E422F3"/>
    <w:rsid w:val="00E525AB"/>
    <w:rsid w:val="00E548FA"/>
    <w:rsid w:val="00E564DD"/>
    <w:rsid w:val="00E60249"/>
    <w:rsid w:val="00E6393D"/>
    <w:rsid w:val="00E67AC9"/>
    <w:rsid w:val="00E67F70"/>
    <w:rsid w:val="00E74424"/>
    <w:rsid w:val="00E903B9"/>
    <w:rsid w:val="00E95F34"/>
    <w:rsid w:val="00EA789F"/>
    <w:rsid w:val="00EC619E"/>
    <w:rsid w:val="00EE20A4"/>
    <w:rsid w:val="00EE4E9E"/>
    <w:rsid w:val="00EE6DCD"/>
    <w:rsid w:val="00F00A1B"/>
    <w:rsid w:val="00F1081B"/>
    <w:rsid w:val="00F14AE3"/>
    <w:rsid w:val="00F2189E"/>
    <w:rsid w:val="00F30ABE"/>
    <w:rsid w:val="00F30E6B"/>
    <w:rsid w:val="00F374FD"/>
    <w:rsid w:val="00F67788"/>
    <w:rsid w:val="00F8154D"/>
    <w:rsid w:val="00F92716"/>
    <w:rsid w:val="00F964C0"/>
    <w:rsid w:val="00FA21A5"/>
    <w:rsid w:val="00FA73EC"/>
    <w:rsid w:val="00FB3398"/>
    <w:rsid w:val="00FB5398"/>
    <w:rsid w:val="00FC233F"/>
    <w:rsid w:val="00FC540C"/>
    <w:rsid w:val="00FD24BF"/>
    <w:rsid w:val="00FD5617"/>
    <w:rsid w:val="00FE226E"/>
    <w:rsid w:val="00FF1F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3EEA2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DCD"/>
    <w:pPr>
      <w:suppressAutoHyphens/>
      <w:spacing w:after="0" w:line="240" w:lineRule="auto"/>
    </w:pPr>
    <w:rPr>
      <w:rFonts w:ascii="Times New Roman" w:eastAsia="Times New Roman" w:hAnsi="Times New Roman" w:cs="Times New Roman"/>
      <w:lang w:eastAsia="ar-SA"/>
    </w:rPr>
  </w:style>
  <w:style w:type="paragraph" w:styleId="Heading1">
    <w:name w:val="heading 1"/>
    <w:basedOn w:val="Normal"/>
    <w:next w:val="Normal"/>
    <w:link w:val="Heading1Char"/>
    <w:qFormat/>
    <w:rsid w:val="00D46DCD"/>
    <w:pPr>
      <w:keepNext/>
      <w:numPr>
        <w:numId w:val="1"/>
      </w:numPr>
      <w:jc w:val="both"/>
      <w:outlineLvl w:val="0"/>
    </w:pPr>
    <w:rPr>
      <w:sz w:val="28"/>
      <w:szCs w:val="28"/>
    </w:rPr>
  </w:style>
  <w:style w:type="paragraph" w:styleId="Heading2">
    <w:name w:val="heading 2"/>
    <w:basedOn w:val="Normal"/>
    <w:next w:val="Normal"/>
    <w:link w:val="Heading2Char"/>
    <w:qFormat/>
    <w:rsid w:val="00D46DCD"/>
    <w:pPr>
      <w:keepNext/>
      <w:numPr>
        <w:ilvl w:val="1"/>
        <w:numId w:val="1"/>
      </w:numPr>
      <w:jc w:val="center"/>
      <w:outlineLvl w:val="1"/>
    </w:pPr>
    <w:rPr>
      <w:sz w:val="48"/>
      <w:szCs w:val="48"/>
    </w:rPr>
  </w:style>
  <w:style w:type="paragraph" w:styleId="Heading3">
    <w:name w:val="heading 3"/>
    <w:basedOn w:val="Normal"/>
    <w:next w:val="Normal"/>
    <w:link w:val="Heading3Char"/>
    <w:qFormat/>
    <w:rsid w:val="00D46DCD"/>
    <w:pPr>
      <w:keepNext/>
      <w:numPr>
        <w:ilvl w:val="2"/>
        <w:numId w:val="1"/>
      </w:numPr>
      <w:ind w:left="1416"/>
      <w:jc w:val="both"/>
      <w:outlineLvl w:val="2"/>
    </w:pPr>
    <w:rPr>
      <w:sz w:val="36"/>
      <w:szCs w:val="36"/>
    </w:rPr>
  </w:style>
  <w:style w:type="paragraph" w:styleId="Heading4">
    <w:name w:val="heading 4"/>
    <w:basedOn w:val="Normal"/>
    <w:next w:val="Normal"/>
    <w:link w:val="Heading4Char"/>
    <w:qFormat/>
    <w:rsid w:val="00D46DCD"/>
    <w:pPr>
      <w:keepNext/>
      <w:numPr>
        <w:ilvl w:val="3"/>
        <w:numId w:val="1"/>
      </w:numPr>
      <w:jc w:val="both"/>
      <w:outlineLvl w:val="3"/>
    </w:pPr>
    <w:rPr>
      <w:rFonts w:ascii="Technical" w:hAnsi="Technical"/>
      <w:sz w:val="36"/>
      <w:szCs w:val="36"/>
    </w:rPr>
  </w:style>
  <w:style w:type="paragraph" w:styleId="Heading5">
    <w:name w:val="heading 5"/>
    <w:basedOn w:val="Normal"/>
    <w:next w:val="Normal"/>
    <w:link w:val="Heading5Char"/>
    <w:qFormat/>
    <w:rsid w:val="00D46DCD"/>
    <w:pPr>
      <w:keepNext/>
      <w:numPr>
        <w:ilvl w:val="4"/>
        <w:numId w:val="1"/>
      </w:numPr>
      <w:jc w:val="both"/>
      <w:outlineLvl w:val="4"/>
    </w:pPr>
    <w:rPr>
      <w:i/>
      <w:iCs/>
      <w:sz w:val="24"/>
      <w:szCs w:val="24"/>
    </w:rPr>
  </w:style>
  <w:style w:type="paragraph" w:styleId="Heading8">
    <w:name w:val="heading 8"/>
    <w:basedOn w:val="Normal"/>
    <w:next w:val="Normal"/>
    <w:link w:val="Heading8Char"/>
    <w:qFormat/>
    <w:rsid w:val="00D46DCD"/>
    <w:pPr>
      <w:keepNext/>
      <w:numPr>
        <w:ilvl w:val="7"/>
        <w:numId w:val="1"/>
      </w:numPr>
      <w:jc w:val="center"/>
      <w:outlineLvl w:val="7"/>
    </w:pPr>
    <w:rPr>
      <w:rFonts w:ascii="Kidprint" w:hAnsi="Kidprint"/>
      <w:b/>
      <w:bCs/>
      <w:sz w:val="40"/>
      <w:szCs w:val="40"/>
    </w:rPr>
  </w:style>
  <w:style w:type="paragraph" w:styleId="Heading9">
    <w:name w:val="heading 9"/>
    <w:basedOn w:val="Normal"/>
    <w:next w:val="Normal"/>
    <w:link w:val="Heading9Char"/>
    <w:qFormat/>
    <w:rsid w:val="00D46DCD"/>
    <w:pPr>
      <w:keepNext/>
      <w:numPr>
        <w:ilvl w:val="8"/>
        <w:numId w:val="1"/>
      </w:numPr>
      <w:jc w:val="both"/>
      <w:outlineLvl w:val="8"/>
    </w:pPr>
    <w:rPr>
      <w:rFonts w:ascii="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DCD"/>
    <w:rPr>
      <w:rFonts w:ascii="Times New Roman" w:eastAsia="Times New Roman" w:hAnsi="Times New Roman" w:cs="Times New Roman"/>
      <w:sz w:val="28"/>
      <w:szCs w:val="28"/>
      <w:lang w:eastAsia="ar-SA"/>
    </w:rPr>
  </w:style>
  <w:style w:type="character" w:customStyle="1" w:styleId="Heading2Char">
    <w:name w:val="Heading 2 Char"/>
    <w:basedOn w:val="DefaultParagraphFont"/>
    <w:link w:val="Heading2"/>
    <w:rsid w:val="00D46DCD"/>
    <w:rPr>
      <w:rFonts w:ascii="Times New Roman" w:eastAsia="Times New Roman" w:hAnsi="Times New Roman" w:cs="Times New Roman"/>
      <w:sz w:val="48"/>
      <w:szCs w:val="48"/>
      <w:lang w:eastAsia="ar-SA"/>
    </w:rPr>
  </w:style>
  <w:style w:type="character" w:customStyle="1" w:styleId="Heading3Char">
    <w:name w:val="Heading 3 Char"/>
    <w:basedOn w:val="DefaultParagraphFont"/>
    <w:link w:val="Heading3"/>
    <w:rsid w:val="00D46DCD"/>
    <w:rPr>
      <w:rFonts w:ascii="Times New Roman" w:eastAsia="Times New Roman" w:hAnsi="Times New Roman" w:cs="Times New Roman"/>
      <w:sz w:val="36"/>
      <w:szCs w:val="36"/>
      <w:lang w:eastAsia="ar-SA"/>
    </w:rPr>
  </w:style>
  <w:style w:type="character" w:customStyle="1" w:styleId="Heading4Char">
    <w:name w:val="Heading 4 Char"/>
    <w:basedOn w:val="DefaultParagraphFont"/>
    <w:link w:val="Heading4"/>
    <w:rsid w:val="00D46DCD"/>
    <w:rPr>
      <w:rFonts w:ascii="Technical" w:eastAsia="Times New Roman" w:hAnsi="Technical" w:cs="Times New Roman"/>
      <w:sz w:val="36"/>
      <w:szCs w:val="36"/>
      <w:lang w:eastAsia="ar-SA"/>
    </w:rPr>
  </w:style>
  <w:style w:type="character" w:customStyle="1" w:styleId="Heading5Char">
    <w:name w:val="Heading 5 Char"/>
    <w:basedOn w:val="DefaultParagraphFont"/>
    <w:link w:val="Heading5"/>
    <w:rsid w:val="00D46DCD"/>
    <w:rPr>
      <w:rFonts w:ascii="Times New Roman" w:eastAsia="Times New Roman" w:hAnsi="Times New Roman" w:cs="Times New Roman"/>
      <w:i/>
      <w:iCs/>
      <w:sz w:val="24"/>
      <w:szCs w:val="24"/>
      <w:lang w:eastAsia="ar-SA"/>
    </w:rPr>
  </w:style>
  <w:style w:type="character" w:customStyle="1" w:styleId="Heading8Char">
    <w:name w:val="Heading 8 Char"/>
    <w:basedOn w:val="DefaultParagraphFont"/>
    <w:link w:val="Heading8"/>
    <w:rsid w:val="00D46DCD"/>
    <w:rPr>
      <w:rFonts w:ascii="Kidprint" w:eastAsia="Times New Roman" w:hAnsi="Kidprint" w:cs="Times New Roman"/>
      <w:b/>
      <w:bCs/>
      <w:sz w:val="40"/>
      <w:szCs w:val="40"/>
      <w:lang w:eastAsia="ar-SA"/>
    </w:rPr>
  </w:style>
  <w:style w:type="character" w:customStyle="1" w:styleId="Heading9Char">
    <w:name w:val="Heading 9 Char"/>
    <w:basedOn w:val="DefaultParagraphFont"/>
    <w:link w:val="Heading9"/>
    <w:rsid w:val="00D46DCD"/>
    <w:rPr>
      <w:rFonts w:ascii="Tahoma" w:eastAsia="Times New Roman" w:hAnsi="Tahoma" w:cs="Tahoma"/>
      <w:b/>
      <w:bCs/>
      <w:sz w:val="28"/>
      <w:szCs w:val="28"/>
      <w:lang w:eastAsia="ar-SA"/>
    </w:rPr>
  </w:style>
  <w:style w:type="character" w:customStyle="1" w:styleId="WW8Num2z0">
    <w:name w:val="WW8Num2z0"/>
    <w:rsid w:val="00D46DCD"/>
    <w:rPr>
      <w:rFonts w:ascii="Wingdings" w:hAnsi="Wingdings"/>
      <w:sz w:val="12"/>
    </w:rPr>
  </w:style>
  <w:style w:type="character" w:customStyle="1" w:styleId="WW8Num3z0">
    <w:name w:val="WW8Num3z0"/>
    <w:rsid w:val="00D46DCD"/>
    <w:rPr>
      <w:rFonts w:ascii="Wingdings" w:hAnsi="Wingdings"/>
    </w:rPr>
  </w:style>
  <w:style w:type="character" w:customStyle="1" w:styleId="WW8Num4z0">
    <w:name w:val="WW8Num4z0"/>
    <w:rsid w:val="00D46DCD"/>
    <w:rPr>
      <w:rFonts w:ascii="Wingdings" w:hAnsi="Wingdings"/>
      <w:sz w:val="12"/>
    </w:rPr>
  </w:style>
  <w:style w:type="character" w:customStyle="1" w:styleId="WW8Num5z0">
    <w:name w:val="WW8Num5z0"/>
    <w:rsid w:val="00D46DCD"/>
    <w:rPr>
      <w:rFonts w:ascii="Wingdings" w:hAnsi="Wingdings"/>
    </w:rPr>
  </w:style>
  <w:style w:type="character" w:customStyle="1" w:styleId="WW8Num6z0">
    <w:name w:val="WW8Num6z0"/>
    <w:rsid w:val="00D46DCD"/>
    <w:rPr>
      <w:rFonts w:ascii="Wingdings" w:hAnsi="Wingdings"/>
      <w:sz w:val="12"/>
    </w:rPr>
  </w:style>
  <w:style w:type="character" w:customStyle="1" w:styleId="Absatz-Standardschriftart">
    <w:name w:val="Absatz-Standardschriftart"/>
    <w:rsid w:val="00D46DCD"/>
  </w:style>
  <w:style w:type="character" w:customStyle="1" w:styleId="WW-Absatz-Standardschriftart">
    <w:name w:val="WW-Absatz-Standardschriftart"/>
    <w:rsid w:val="00D46DCD"/>
  </w:style>
  <w:style w:type="character" w:customStyle="1" w:styleId="WW8Num7z0">
    <w:name w:val="WW8Num7z0"/>
    <w:rsid w:val="00D46DCD"/>
    <w:rPr>
      <w:rFonts w:ascii="Wingdings" w:hAnsi="Wingdings"/>
    </w:rPr>
  </w:style>
  <w:style w:type="character" w:customStyle="1" w:styleId="WW8Num8z0">
    <w:name w:val="WW8Num8z0"/>
    <w:rsid w:val="00D46DCD"/>
    <w:rPr>
      <w:rFonts w:ascii="Wingdings" w:hAnsi="Wingdings"/>
    </w:rPr>
  </w:style>
  <w:style w:type="character" w:customStyle="1" w:styleId="WW-Absatz-Standardschriftart1">
    <w:name w:val="WW-Absatz-Standardschriftart1"/>
    <w:rsid w:val="00D46DCD"/>
  </w:style>
  <w:style w:type="character" w:customStyle="1" w:styleId="WW-Absatz-Standardschriftart11">
    <w:name w:val="WW-Absatz-Standardschriftart11"/>
    <w:rsid w:val="00D46DCD"/>
  </w:style>
  <w:style w:type="character" w:customStyle="1" w:styleId="WW-Absatz-Standardschriftart111">
    <w:name w:val="WW-Absatz-Standardschriftart111"/>
    <w:rsid w:val="00D46DCD"/>
  </w:style>
  <w:style w:type="character" w:customStyle="1" w:styleId="WW-Absatz-Standardschriftart1111">
    <w:name w:val="WW-Absatz-Standardschriftart1111"/>
    <w:rsid w:val="00D46DCD"/>
  </w:style>
  <w:style w:type="character" w:customStyle="1" w:styleId="WW-Absatz-Standardschriftart11111">
    <w:name w:val="WW-Absatz-Standardschriftart11111"/>
    <w:rsid w:val="00D46DCD"/>
  </w:style>
  <w:style w:type="character" w:customStyle="1" w:styleId="WW8Num1z0">
    <w:name w:val="WW8Num1z0"/>
    <w:rsid w:val="00D46DCD"/>
    <w:rPr>
      <w:rFonts w:ascii="Wingdings" w:hAnsi="Wingdings"/>
    </w:rPr>
  </w:style>
  <w:style w:type="character" w:customStyle="1" w:styleId="WW8Num2z1">
    <w:name w:val="WW8Num2z1"/>
    <w:rsid w:val="00D46DCD"/>
    <w:rPr>
      <w:rFonts w:ascii="Courier New" w:hAnsi="Courier New" w:cs="Courier New"/>
    </w:rPr>
  </w:style>
  <w:style w:type="character" w:customStyle="1" w:styleId="WW8Num2z2">
    <w:name w:val="WW8Num2z2"/>
    <w:rsid w:val="00D46DCD"/>
    <w:rPr>
      <w:rFonts w:ascii="Wingdings" w:hAnsi="Wingdings"/>
    </w:rPr>
  </w:style>
  <w:style w:type="character" w:customStyle="1" w:styleId="WW8Num2z3">
    <w:name w:val="WW8Num2z3"/>
    <w:rsid w:val="00D46DCD"/>
    <w:rPr>
      <w:rFonts w:ascii="Symbol" w:hAnsi="Symbol"/>
    </w:rPr>
  </w:style>
  <w:style w:type="character" w:customStyle="1" w:styleId="WW8Num4z1">
    <w:name w:val="WW8Num4z1"/>
    <w:rsid w:val="00D46DCD"/>
    <w:rPr>
      <w:rFonts w:ascii="Courier New" w:hAnsi="Courier New" w:cs="Courier New"/>
    </w:rPr>
  </w:style>
  <w:style w:type="character" w:customStyle="1" w:styleId="WW8Num4z2">
    <w:name w:val="WW8Num4z2"/>
    <w:rsid w:val="00D46DCD"/>
    <w:rPr>
      <w:rFonts w:ascii="Wingdings" w:hAnsi="Wingdings"/>
    </w:rPr>
  </w:style>
  <w:style w:type="character" w:customStyle="1" w:styleId="WW8Num4z3">
    <w:name w:val="WW8Num4z3"/>
    <w:rsid w:val="00D46DCD"/>
    <w:rPr>
      <w:rFonts w:ascii="Symbol" w:hAnsi="Symbol"/>
    </w:rPr>
  </w:style>
  <w:style w:type="character" w:customStyle="1" w:styleId="WW8Num6z1">
    <w:name w:val="WW8Num6z1"/>
    <w:rsid w:val="00D46DCD"/>
    <w:rPr>
      <w:rFonts w:ascii="Courier New" w:hAnsi="Courier New" w:cs="Courier New"/>
    </w:rPr>
  </w:style>
  <w:style w:type="character" w:customStyle="1" w:styleId="WW8Num6z2">
    <w:name w:val="WW8Num6z2"/>
    <w:rsid w:val="00D46DCD"/>
    <w:rPr>
      <w:rFonts w:ascii="Wingdings" w:hAnsi="Wingdings"/>
    </w:rPr>
  </w:style>
  <w:style w:type="character" w:customStyle="1" w:styleId="WW8Num6z3">
    <w:name w:val="WW8Num6z3"/>
    <w:rsid w:val="00D46DCD"/>
    <w:rPr>
      <w:rFonts w:ascii="Symbol" w:hAnsi="Symbol"/>
    </w:rPr>
  </w:style>
  <w:style w:type="character" w:customStyle="1" w:styleId="WW8Num9z0">
    <w:name w:val="WW8Num9z0"/>
    <w:rsid w:val="00D46DCD"/>
    <w:rPr>
      <w:rFonts w:ascii="Wingdings" w:hAnsi="Wingdings"/>
      <w:sz w:val="12"/>
    </w:rPr>
  </w:style>
  <w:style w:type="character" w:customStyle="1" w:styleId="WW8Num9z1">
    <w:name w:val="WW8Num9z1"/>
    <w:rsid w:val="00D46DCD"/>
    <w:rPr>
      <w:rFonts w:ascii="Courier New" w:hAnsi="Courier New" w:cs="Courier New"/>
    </w:rPr>
  </w:style>
  <w:style w:type="character" w:customStyle="1" w:styleId="WW8Num9z2">
    <w:name w:val="WW8Num9z2"/>
    <w:rsid w:val="00D46DCD"/>
    <w:rPr>
      <w:rFonts w:ascii="Wingdings" w:hAnsi="Wingdings"/>
    </w:rPr>
  </w:style>
  <w:style w:type="character" w:customStyle="1" w:styleId="WW8Num9z3">
    <w:name w:val="WW8Num9z3"/>
    <w:rsid w:val="00D46DCD"/>
    <w:rPr>
      <w:rFonts w:ascii="Symbol" w:hAnsi="Symbol"/>
    </w:rPr>
  </w:style>
  <w:style w:type="character" w:customStyle="1" w:styleId="WW8Num10z0">
    <w:name w:val="WW8Num10z0"/>
    <w:rsid w:val="00D46DCD"/>
    <w:rPr>
      <w:rFonts w:ascii="Wingdings" w:hAnsi="Wingdings"/>
      <w:sz w:val="12"/>
    </w:rPr>
  </w:style>
  <w:style w:type="character" w:customStyle="1" w:styleId="WW8Num10z1">
    <w:name w:val="WW8Num10z1"/>
    <w:rsid w:val="00D46DCD"/>
    <w:rPr>
      <w:rFonts w:ascii="Courier New" w:hAnsi="Courier New" w:cs="Courier New"/>
    </w:rPr>
  </w:style>
  <w:style w:type="character" w:customStyle="1" w:styleId="WW8Num10z2">
    <w:name w:val="WW8Num10z2"/>
    <w:rsid w:val="00D46DCD"/>
    <w:rPr>
      <w:rFonts w:ascii="Wingdings" w:hAnsi="Wingdings"/>
    </w:rPr>
  </w:style>
  <w:style w:type="character" w:customStyle="1" w:styleId="WW8Num10z3">
    <w:name w:val="WW8Num10z3"/>
    <w:rsid w:val="00D46DCD"/>
    <w:rPr>
      <w:rFonts w:ascii="Symbol" w:hAnsi="Symbol"/>
    </w:rPr>
  </w:style>
  <w:style w:type="character" w:customStyle="1" w:styleId="WW8Num11z0">
    <w:name w:val="WW8Num11z0"/>
    <w:rsid w:val="00D46DCD"/>
    <w:rPr>
      <w:rFonts w:ascii="Wingdings" w:hAnsi="Wingdings"/>
      <w:sz w:val="12"/>
    </w:rPr>
  </w:style>
  <w:style w:type="character" w:customStyle="1" w:styleId="WW8Num11z1">
    <w:name w:val="WW8Num11z1"/>
    <w:rsid w:val="00D46DCD"/>
    <w:rPr>
      <w:rFonts w:ascii="Courier New" w:hAnsi="Courier New" w:cs="Courier New"/>
    </w:rPr>
  </w:style>
  <w:style w:type="character" w:customStyle="1" w:styleId="WW8Num11z2">
    <w:name w:val="WW8Num11z2"/>
    <w:rsid w:val="00D46DCD"/>
    <w:rPr>
      <w:rFonts w:ascii="Wingdings" w:hAnsi="Wingdings"/>
    </w:rPr>
  </w:style>
  <w:style w:type="character" w:customStyle="1" w:styleId="WW8Num11z3">
    <w:name w:val="WW8Num11z3"/>
    <w:rsid w:val="00D46DCD"/>
    <w:rPr>
      <w:rFonts w:ascii="Symbol" w:hAnsi="Symbol"/>
    </w:rPr>
  </w:style>
  <w:style w:type="character" w:customStyle="1" w:styleId="WW8Num12z0">
    <w:name w:val="WW8Num12z0"/>
    <w:rsid w:val="00D46DCD"/>
    <w:rPr>
      <w:rFonts w:ascii="Times New Roman" w:eastAsia="Times New Roman" w:hAnsi="Times New Roman" w:cs="Times New Roman"/>
    </w:rPr>
  </w:style>
  <w:style w:type="character" w:customStyle="1" w:styleId="WW8Num12z1">
    <w:name w:val="WW8Num12z1"/>
    <w:rsid w:val="00D46DCD"/>
    <w:rPr>
      <w:rFonts w:ascii="Courier New" w:hAnsi="Courier New" w:cs="Courier New"/>
    </w:rPr>
  </w:style>
  <w:style w:type="character" w:customStyle="1" w:styleId="WW8Num12z2">
    <w:name w:val="WW8Num12z2"/>
    <w:rsid w:val="00D46DCD"/>
    <w:rPr>
      <w:rFonts w:ascii="Wingdings" w:hAnsi="Wingdings"/>
    </w:rPr>
  </w:style>
  <w:style w:type="character" w:customStyle="1" w:styleId="WW8Num12z3">
    <w:name w:val="WW8Num12z3"/>
    <w:rsid w:val="00D46DCD"/>
    <w:rPr>
      <w:rFonts w:ascii="Symbol" w:hAnsi="Symbol"/>
    </w:rPr>
  </w:style>
  <w:style w:type="character" w:customStyle="1" w:styleId="WW8Num13z0">
    <w:name w:val="WW8Num13z0"/>
    <w:rsid w:val="00D46DCD"/>
    <w:rPr>
      <w:rFonts w:ascii="Wingdings" w:hAnsi="Wingdings"/>
    </w:rPr>
  </w:style>
  <w:style w:type="character" w:customStyle="1" w:styleId="WW8Num14z0">
    <w:name w:val="WW8Num14z0"/>
    <w:rsid w:val="00D46DCD"/>
    <w:rPr>
      <w:rFonts w:ascii="Times New Roman" w:eastAsia="Times New Roman" w:hAnsi="Times New Roman" w:cs="Times New Roman"/>
    </w:rPr>
  </w:style>
  <w:style w:type="character" w:customStyle="1" w:styleId="WW8Num14z1">
    <w:name w:val="WW8Num14z1"/>
    <w:rsid w:val="00D46DCD"/>
    <w:rPr>
      <w:rFonts w:ascii="Courier New" w:hAnsi="Courier New" w:cs="Courier New"/>
    </w:rPr>
  </w:style>
  <w:style w:type="character" w:customStyle="1" w:styleId="WW8Num14z2">
    <w:name w:val="WW8Num14z2"/>
    <w:rsid w:val="00D46DCD"/>
    <w:rPr>
      <w:rFonts w:ascii="Wingdings" w:hAnsi="Wingdings"/>
    </w:rPr>
  </w:style>
  <w:style w:type="character" w:customStyle="1" w:styleId="WW8Num14z3">
    <w:name w:val="WW8Num14z3"/>
    <w:rsid w:val="00D46DCD"/>
    <w:rPr>
      <w:rFonts w:ascii="Symbol" w:hAnsi="Symbol"/>
    </w:rPr>
  </w:style>
  <w:style w:type="character" w:customStyle="1" w:styleId="WW8Num15z0">
    <w:name w:val="WW8Num15z0"/>
    <w:rsid w:val="00D46DCD"/>
    <w:rPr>
      <w:rFonts w:ascii="Wingdings" w:hAnsi="Wingdings"/>
    </w:rPr>
  </w:style>
  <w:style w:type="character" w:customStyle="1" w:styleId="WW8Num16z0">
    <w:name w:val="WW8Num16z0"/>
    <w:rsid w:val="00D46DCD"/>
    <w:rPr>
      <w:rFonts w:ascii="Symbol" w:hAnsi="Symbol"/>
    </w:rPr>
  </w:style>
  <w:style w:type="character" w:customStyle="1" w:styleId="WW8Num17z0">
    <w:name w:val="WW8Num17z0"/>
    <w:rsid w:val="00D46DCD"/>
    <w:rPr>
      <w:rFonts w:ascii="Wingdings" w:hAnsi="Wingdings"/>
    </w:rPr>
  </w:style>
  <w:style w:type="character" w:customStyle="1" w:styleId="WW8Num19z0">
    <w:name w:val="WW8Num19z0"/>
    <w:rsid w:val="00D46DCD"/>
    <w:rPr>
      <w:rFonts w:ascii="Wingdings" w:hAnsi="Wingdings"/>
    </w:rPr>
  </w:style>
  <w:style w:type="character" w:customStyle="1" w:styleId="WW8Num20z0">
    <w:name w:val="WW8Num20z0"/>
    <w:rsid w:val="00D46DCD"/>
    <w:rPr>
      <w:rFonts w:ascii="Times New Roman" w:hAnsi="Times New Roman" w:cs="Times New Roman"/>
      <w:color w:val="000000"/>
    </w:rPr>
  </w:style>
  <w:style w:type="character" w:customStyle="1" w:styleId="WW8Num20z1">
    <w:name w:val="WW8Num20z1"/>
    <w:rsid w:val="00D46DCD"/>
    <w:rPr>
      <w:rFonts w:ascii="Courier New" w:hAnsi="Courier New" w:cs="Courier New"/>
    </w:rPr>
  </w:style>
  <w:style w:type="character" w:customStyle="1" w:styleId="WW8Num20z2">
    <w:name w:val="WW8Num20z2"/>
    <w:rsid w:val="00D46DCD"/>
    <w:rPr>
      <w:rFonts w:ascii="Wingdings" w:hAnsi="Wingdings"/>
    </w:rPr>
  </w:style>
  <w:style w:type="character" w:customStyle="1" w:styleId="WW8Num20z3">
    <w:name w:val="WW8Num20z3"/>
    <w:rsid w:val="00D46DCD"/>
    <w:rPr>
      <w:rFonts w:ascii="Symbol" w:hAnsi="Symbol"/>
    </w:rPr>
  </w:style>
  <w:style w:type="character" w:customStyle="1" w:styleId="WW8Num21z0">
    <w:name w:val="WW8Num21z0"/>
    <w:rsid w:val="00D46DCD"/>
    <w:rPr>
      <w:rFonts w:ascii="Times New Roman" w:eastAsia="Times New Roman" w:hAnsi="Times New Roman" w:cs="Times New Roman"/>
    </w:rPr>
  </w:style>
  <w:style w:type="character" w:customStyle="1" w:styleId="WW8Num21z1">
    <w:name w:val="WW8Num21z1"/>
    <w:rsid w:val="00D46DCD"/>
    <w:rPr>
      <w:rFonts w:ascii="Courier New" w:hAnsi="Courier New" w:cs="Courier New"/>
    </w:rPr>
  </w:style>
  <w:style w:type="character" w:customStyle="1" w:styleId="WW8Num21z2">
    <w:name w:val="WW8Num21z2"/>
    <w:rsid w:val="00D46DCD"/>
    <w:rPr>
      <w:rFonts w:ascii="Wingdings" w:hAnsi="Wingdings"/>
    </w:rPr>
  </w:style>
  <w:style w:type="character" w:customStyle="1" w:styleId="WW8Num21z3">
    <w:name w:val="WW8Num21z3"/>
    <w:rsid w:val="00D46DCD"/>
    <w:rPr>
      <w:rFonts w:ascii="Symbol" w:hAnsi="Symbol"/>
    </w:rPr>
  </w:style>
  <w:style w:type="character" w:customStyle="1" w:styleId="WW8Num22z0">
    <w:name w:val="WW8Num22z0"/>
    <w:rsid w:val="00D46DCD"/>
    <w:rPr>
      <w:rFonts w:ascii="Wingdings" w:hAnsi="Wingdings"/>
    </w:rPr>
  </w:style>
  <w:style w:type="character" w:customStyle="1" w:styleId="WW8Num23z0">
    <w:name w:val="WW8Num23z0"/>
    <w:rsid w:val="00D46DCD"/>
    <w:rPr>
      <w:rFonts w:ascii="Wingdings" w:hAnsi="Wingdings"/>
    </w:rPr>
  </w:style>
  <w:style w:type="character" w:customStyle="1" w:styleId="WW8Num24z0">
    <w:name w:val="WW8Num24z0"/>
    <w:rsid w:val="00D46DCD"/>
    <w:rPr>
      <w:rFonts w:ascii="Times New Roman" w:eastAsia="Times New Roman" w:hAnsi="Times New Roman" w:cs="Times New Roman"/>
    </w:rPr>
  </w:style>
  <w:style w:type="character" w:customStyle="1" w:styleId="WW8Num24z1">
    <w:name w:val="WW8Num24z1"/>
    <w:rsid w:val="00D46DCD"/>
    <w:rPr>
      <w:rFonts w:ascii="Courier New" w:hAnsi="Courier New" w:cs="Courier New"/>
    </w:rPr>
  </w:style>
  <w:style w:type="character" w:customStyle="1" w:styleId="WW8Num24z2">
    <w:name w:val="WW8Num24z2"/>
    <w:rsid w:val="00D46DCD"/>
    <w:rPr>
      <w:rFonts w:ascii="Wingdings" w:hAnsi="Wingdings"/>
    </w:rPr>
  </w:style>
  <w:style w:type="character" w:customStyle="1" w:styleId="WW8Num24z3">
    <w:name w:val="WW8Num24z3"/>
    <w:rsid w:val="00D46DCD"/>
    <w:rPr>
      <w:rFonts w:ascii="Symbol" w:hAnsi="Symbol"/>
    </w:rPr>
  </w:style>
  <w:style w:type="character" w:customStyle="1" w:styleId="WW8Num25z0">
    <w:name w:val="WW8Num25z0"/>
    <w:rsid w:val="00D46DCD"/>
    <w:rPr>
      <w:rFonts w:ascii="Wingdings" w:hAnsi="Wingdings"/>
      <w:sz w:val="12"/>
    </w:rPr>
  </w:style>
  <w:style w:type="character" w:customStyle="1" w:styleId="WW8Num25z1">
    <w:name w:val="WW8Num25z1"/>
    <w:rsid w:val="00D46DCD"/>
    <w:rPr>
      <w:rFonts w:ascii="Courier New" w:hAnsi="Courier New" w:cs="Courier New"/>
    </w:rPr>
  </w:style>
  <w:style w:type="character" w:customStyle="1" w:styleId="WW8Num25z2">
    <w:name w:val="WW8Num25z2"/>
    <w:rsid w:val="00D46DCD"/>
    <w:rPr>
      <w:rFonts w:ascii="Wingdings" w:hAnsi="Wingdings"/>
    </w:rPr>
  </w:style>
  <w:style w:type="character" w:customStyle="1" w:styleId="WW8Num25z3">
    <w:name w:val="WW8Num25z3"/>
    <w:rsid w:val="00D46DCD"/>
    <w:rPr>
      <w:rFonts w:ascii="Symbol" w:hAnsi="Symbol"/>
    </w:rPr>
  </w:style>
  <w:style w:type="character" w:customStyle="1" w:styleId="WW8Num26z0">
    <w:name w:val="WW8Num26z0"/>
    <w:rsid w:val="00D46DCD"/>
    <w:rPr>
      <w:rFonts w:ascii="Wingdings" w:hAnsi="Wingdings"/>
    </w:rPr>
  </w:style>
  <w:style w:type="character" w:customStyle="1" w:styleId="WW8Num27z0">
    <w:name w:val="WW8Num27z0"/>
    <w:rsid w:val="00D46DCD"/>
    <w:rPr>
      <w:rFonts w:ascii="Wingdings" w:hAnsi="Wingdings"/>
    </w:rPr>
  </w:style>
  <w:style w:type="character" w:customStyle="1" w:styleId="WW8Num28z0">
    <w:name w:val="WW8Num28z0"/>
    <w:rsid w:val="00D46DCD"/>
    <w:rPr>
      <w:rFonts w:ascii="Wingdings" w:hAnsi="Wingdings"/>
    </w:rPr>
  </w:style>
  <w:style w:type="character" w:customStyle="1" w:styleId="WW8Num29z0">
    <w:name w:val="WW8Num29z0"/>
    <w:rsid w:val="00D46DCD"/>
    <w:rPr>
      <w:rFonts w:ascii="Wingdings" w:hAnsi="Wingdings"/>
      <w:sz w:val="12"/>
    </w:rPr>
  </w:style>
  <w:style w:type="character" w:customStyle="1" w:styleId="WW8Num29z1">
    <w:name w:val="WW8Num29z1"/>
    <w:rsid w:val="00D46DCD"/>
    <w:rPr>
      <w:rFonts w:ascii="Courier New" w:hAnsi="Courier New" w:cs="Courier New"/>
    </w:rPr>
  </w:style>
  <w:style w:type="character" w:customStyle="1" w:styleId="WW8Num29z2">
    <w:name w:val="WW8Num29z2"/>
    <w:rsid w:val="00D46DCD"/>
    <w:rPr>
      <w:rFonts w:ascii="Wingdings" w:hAnsi="Wingdings"/>
    </w:rPr>
  </w:style>
  <w:style w:type="character" w:customStyle="1" w:styleId="WW8Num29z3">
    <w:name w:val="WW8Num29z3"/>
    <w:rsid w:val="00D46DCD"/>
    <w:rPr>
      <w:rFonts w:ascii="Symbol" w:hAnsi="Symbol"/>
    </w:rPr>
  </w:style>
  <w:style w:type="character" w:customStyle="1" w:styleId="WW8Num30z0">
    <w:name w:val="WW8Num30z0"/>
    <w:rsid w:val="00D46DCD"/>
    <w:rPr>
      <w:rFonts w:ascii="Times New Roman" w:eastAsia="Times New Roman" w:hAnsi="Times New Roman" w:cs="Times New Roman"/>
    </w:rPr>
  </w:style>
  <w:style w:type="character" w:customStyle="1" w:styleId="WW8Num30z1">
    <w:name w:val="WW8Num30z1"/>
    <w:rsid w:val="00D46DCD"/>
    <w:rPr>
      <w:rFonts w:ascii="Courier New" w:hAnsi="Courier New" w:cs="Courier New"/>
    </w:rPr>
  </w:style>
  <w:style w:type="character" w:customStyle="1" w:styleId="WW8Num30z2">
    <w:name w:val="WW8Num30z2"/>
    <w:rsid w:val="00D46DCD"/>
    <w:rPr>
      <w:rFonts w:ascii="Wingdings" w:hAnsi="Wingdings"/>
    </w:rPr>
  </w:style>
  <w:style w:type="character" w:customStyle="1" w:styleId="WW8Num30z3">
    <w:name w:val="WW8Num30z3"/>
    <w:rsid w:val="00D46DCD"/>
    <w:rPr>
      <w:rFonts w:ascii="Symbol" w:hAnsi="Symbol"/>
    </w:rPr>
  </w:style>
  <w:style w:type="character" w:customStyle="1" w:styleId="WW8Num31z0">
    <w:name w:val="WW8Num31z0"/>
    <w:rsid w:val="00D46DCD"/>
    <w:rPr>
      <w:rFonts w:ascii="Wingdings" w:hAnsi="Wingdings"/>
    </w:rPr>
  </w:style>
  <w:style w:type="character" w:customStyle="1" w:styleId="WW8Num32z0">
    <w:name w:val="WW8Num32z0"/>
    <w:rsid w:val="00D46DCD"/>
    <w:rPr>
      <w:rFonts w:ascii="Wingdings" w:hAnsi="Wingdings"/>
      <w:sz w:val="12"/>
    </w:rPr>
  </w:style>
  <w:style w:type="character" w:customStyle="1" w:styleId="WW8Num32z1">
    <w:name w:val="WW8Num32z1"/>
    <w:rsid w:val="00D46DCD"/>
    <w:rPr>
      <w:rFonts w:ascii="Courier New" w:hAnsi="Courier New" w:cs="Courier New"/>
    </w:rPr>
  </w:style>
  <w:style w:type="character" w:customStyle="1" w:styleId="WW8Num32z2">
    <w:name w:val="WW8Num32z2"/>
    <w:rsid w:val="00D46DCD"/>
    <w:rPr>
      <w:rFonts w:ascii="Wingdings" w:hAnsi="Wingdings"/>
    </w:rPr>
  </w:style>
  <w:style w:type="character" w:customStyle="1" w:styleId="WW8Num32z3">
    <w:name w:val="WW8Num32z3"/>
    <w:rsid w:val="00D46DCD"/>
    <w:rPr>
      <w:rFonts w:ascii="Symbol" w:hAnsi="Symbol"/>
    </w:rPr>
  </w:style>
  <w:style w:type="character" w:customStyle="1" w:styleId="Policepardfaut1">
    <w:name w:val="Police par défaut1"/>
    <w:rsid w:val="00D46DCD"/>
  </w:style>
  <w:style w:type="character" w:customStyle="1" w:styleId="Puces">
    <w:name w:val="Puces"/>
    <w:rsid w:val="00D46DCD"/>
    <w:rPr>
      <w:rFonts w:ascii="StarSymbol" w:eastAsia="StarSymbol" w:hAnsi="StarSymbol" w:cs="StarSymbol"/>
      <w:sz w:val="18"/>
      <w:szCs w:val="18"/>
    </w:rPr>
  </w:style>
  <w:style w:type="paragraph" w:customStyle="1" w:styleId="Titre1">
    <w:name w:val="Titre1"/>
    <w:basedOn w:val="Normal"/>
    <w:next w:val="BodyText"/>
    <w:rsid w:val="00D46DCD"/>
    <w:pPr>
      <w:keepNext/>
      <w:spacing w:before="240" w:after="120"/>
    </w:pPr>
    <w:rPr>
      <w:rFonts w:ascii="Arial" w:eastAsia="Lucida Sans Unicode" w:hAnsi="Arial" w:cs="Tahoma"/>
      <w:sz w:val="28"/>
      <w:szCs w:val="28"/>
    </w:rPr>
  </w:style>
  <w:style w:type="paragraph" w:styleId="BodyText">
    <w:name w:val="Body Text"/>
    <w:basedOn w:val="Normal"/>
    <w:link w:val="BodyTextChar"/>
    <w:semiHidden/>
    <w:rsid w:val="00D46DCD"/>
    <w:pPr>
      <w:jc w:val="both"/>
    </w:pPr>
    <w:rPr>
      <w:sz w:val="24"/>
      <w:szCs w:val="24"/>
    </w:rPr>
  </w:style>
  <w:style w:type="character" w:customStyle="1" w:styleId="BodyTextChar">
    <w:name w:val="Body Text Char"/>
    <w:basedOn w:val="DefaultParagraphFont"/>
    <w:link w:val="BodyText"/>
    <w:semiHidden/>
    <w:rsid w:val="00D46DCD"/>
    <w:rPr>
      <w:rFonts w:ascii="Times New Roman" w:eastAsia="Times New Roman" w:hAnsi="Times New Roman" w:cs="Times New Roman"/>
      <w:sz w:val="24"/>
      <w:szCs w:val="24"/>
      <w:lang w:eastAsia="ar-SA"/>
    </w:rPr>
  </w:style>
  <w:style w:type="paragraph" w:styleId="List">
    <w:name w:val="List"/>
    <w:basedOn w:val="BodyText"/>
    <w:semiHidden/>
    <w:rsid w:val="00D46DCD"/>
    <w:rPr>
      <w:rFonts w:cs="Tahoma"/>
    </w:rPr>
  </w:style>
  <w:style w:type="paragraph" w:customStyle="1" w:styleId="Lgende1">
    <w:name w:val="Légende1"/>
    <w:basedOn w:val="Normal"/>
    <w:rsid w:val="00D46DCD"/>
    <w:pPr>
      <w:suppressLineNumbers/>
      <w:spacing w:before="120" w:after="120"/>
    </w:pPr>
    <w:rPr>
      <w:rFonts w:cs="Tahoma"/>
      <w:i/>
      <w:iCs/>
      <w:sz w:val="24"/>
      <w:szCs w:val="24"/>
    </w:rPr>
  </w:style>
  <w:style w:type="paragraph" w:customStyle="1" w:styleId="Rpertoire">
    <w:name w:val="Répertoire"/>
    <w:basedOn w:val="Normal"/>
    <w:rsid w:val="00D46DCD"/>
    <w:pPr>
      <w:suppressLineNumbers/>
    </w:pPr>
    <w:rPr>
      <w:rFonts w:cs="Tahoma"/>
    </w:rPr>
  </w:style>
  <w:style w:type="paragraph" w:customStyle="1" w:styleId="Corpsdetexte21">
    <w:name w:val="Corps de texte 21"/>
    <w:basedOn w:val="Normal"/>
    <w:rsid w:val="00D46DCD"/>
    <w:pPr>
      <w:jc w:val="both"/>
    </w:pPr>
  </w:style>
  <w:style w:type="paragraph" w:styleId="Header">
    <w:name w:val="header"/>
    <w:basedOn w:val="Normal"/>
    <w:link w:val="HeaderChar"/>
    <w:semiHidden/>
    <w:rsid w:val="00D46DCD"/>
    <w:pPr>
      <w:tabs>
        <w:tab w:val="center" w:pos="4536"/>
        <w:tab w:val="right" w:pos="9072"/>
      </w:tabs>
    </w:pPr>
  </w:style>
  <w:style w:type="character" w:customStyle="1" w:styleId="HeaderChar">
    <w:name w:val="Header Char"/>
    <w:basedOn w:val="DefaultParagraphFont"/>
    <w:link w:val="Header"/>
    <w:semiHidden/>
    <w:rsid w:val="00D46DCD"/>
    <w:rPr>
      <w:rFonts w:ascii="Times New Roman" w:eastAsia="Times New Roman" w:hAnsi="Times New Roman" w:cs="Times New Roman"/>
      <w:lang w:eastAsia="ar-SA"/>
    </w:rPr>
  </w:style>
  <w:style w:type="paragraph" w:styleId="Footer">
    <w:name w:val="footer"/>
    <w:basedOn w:val="Normal"/>
    <w:link w:val="FooterChar"/>
    <w:semiHidden/>
    <w:rsid w:val="00D46DCD"/>
    <w:pPr>
      <w:tabs>
        <w:tab w:val="center" w:pos="4536"/>
        <w:tab w:val="right" w:pos="9072"/>
      </w:tabs>
    </w:pPr>
  </w:style>
  <w:style w:type="character" w:customStyle="1" w:styleId="FooterChar">
    <w:name w:val="Footer Char"/>
    <w:basedOn w:val="DefaultParagraphFont"/>
    <w:link w:val="Footer"/>
    <w:semiHidden/>
    <w:rsid w:val="00D46DCD"/>
    <w:rPr>
      <w:rFonts w:ascii="Times New Roman" w:eastAsia="Times New Roman" w:hAnsi="Times New Roman" w:cs="Times New Roman"/>
      <w:lang w:eastAsia="ar-SA"/>
    </w:rPr>
  </w:style>
  <w:style w:type="paragraph" w:styleId="Title">
    <w:name w:val="Title"/>
    <w:basedOn w:val="Normal"/>
    <w:next w:val="Subtitle"/>
    <w:link w:val="TitleChar"/>
    <w:qFormat/>
    <w:rsid w:val="00D46DCD"/>
    <w:pPr>
      <w:jc w:val="center"/>
    </w:pPr>
    <w:rPr>
      <w:rFonts w:ascii="Technical" w:hAnsi="Technical"/>
      <w:sz w:val="32"/>
      <w:szCs w:val="32"/>
    </w:rPr>
  </w:style>
  <w:style w:type="character" w:customStyle="1" w:styleId="TitleChar">
    <w:name w:val="Title Char"/>
    <w:basedOn w:val="DefaultParagraphFont"/>
    <w:link w:val="Title"/>
    <w:rsid w:val="00D46DCD"/>
    <w:rPr>
      <w:rFonts w:ascii="Technical" w:eastAsia="Times New Roman" w:hAnsi="Technical" w:cs="Times New Roman"/>
      <w:sz w:val="32"/>
      <w:szCs w:val="32"/>
      <w:lang w:eastAsia="ar-SA"/>
    </w:rPr>
  </w:style>
  <w:style w:type="paragraph" w:styleId="Subtitle">
    <w:name w:val="Subtitle"/>
    <w:basedOn w:val="Titre1"/>
    <w:next w:val="BodyText"/>
    <w:link w:val="SubtitleChar"/>
    <w:qFormat/>
    <w:rsid w:val="00D46DCD"/>
    <w:pPr>
      <w:jc w:val="center"/>
    </w:pPr>
    <w:rPr>
      <w:i/>
      <w:iCs/>
    </w:rPr>
  </w:style>
  <w:style w:type="character" w:customStyle="1" w:styleId="SubtitleChar">
    <w:name w:val="Subtitle Char"/>
    <w:basedOn w:val="DefaultParagraphFont"/>
    <w:link w:val="Subtitle"/>
    <w:rsid w:val="00D46DCD"/>
    <w:rPr>
      <w:rFonts w:ascii="Arial" w:eastAsia="Lucida Sans Unicode" w:hAnsi="Arial" w:cs="Tahoma"/>
      <w:i/>
      <w:iCs/>
      <w:sz w:val="28"/>
      <w:szCs w:val="28"/>
      <w:lang w:eastAsia="ar-SA"/>
    </w:rPr>
  </w:style>
  <w:style w:type="paragraph" w:customStyle="1" w:styleId="Corpsdetexte31">
    <w:name w:val="Corps de texte 31"/>
    <w:basedOn w:val="Normal"/>
    <w:rsid w:val="00D46DCD"/>
    <w:pPr>
      <w:jc w:val="both"/>
    </w:pPr>
    <w:rPr>
      <w:rFonts w:ascii="Tiffany Lt BT" w:hAnsi="Tiffany Lt BT"/>
    </w:rPr>
  </w:style>
  <w:style w:type="paragraph" w:customStyle="1" w:styleId="Contenuducadre">
    <w:name w:val="Contenu du cadre"/>
    <w:basedOn w:val="BodyText"/>
    <w:rsid w:val="00D46DCD"/>
  </w:style>
  <w:style w:type="paragraph" w:customStyle="1" w:styleId="Contenudetableau">
    <w:name w:val="Contenu de tableau"/>
    <w:basedOn w:val="Normal"/>
    <w:rsid w:val="00D46DCD"/>
    <w:pPr>
      <w:suppressLineNumbers/>
    </w:pPr>
  </w:style>
  <w:style w:type="paragraph" w:customStyle="1" w:styleId="Titredetableau">
    <w:name w:val="Titre de tableau"/>
    <w:basedOn w:val="Contenudetableau"/>
    <w:rsid w:val="00D46DCD"/>
    <w:pPr>
      <w:jc w:val="center"/>
    </w:pPr>
    <w:rPr>
      <w:b/>
      <w:bCs/>
    </w:rPr>
  </w:style>
  <w:style w:type="paragraph" w:styleId="Quote">
    <w:name w:val="Quote"/>
    <w:basedOn w:val="Normal"/>
    <w:link w:val="QuoteChar"/>
    <w:qFormat/>
    <w:rsid w:val="00D46DCD"/>
    <w:pPr>
      <w:spacing w:after="283"/>
      <w:ind w:left="567" w:right="567"/>
    </w:pPr>
  </w:style>
  <w:style w:type="character" w:customStyle="1" w:styleId="QuoteChar">
    <w:name w:val="Quote Char"/>
    <w:basedOn w:val="DefaultParagraphFont"/>
    <w:link w:val="Quote"/>
    <w:rsid w:val="00D46DCD"/>
    <w:rPr>
      <w:rFonts w:ascii="Times New Roman" w:eastAsia="Times New Roman" w:hAnsi="Times New Roman" w:cs="Times New Roman"/>
      <w:lang w:eastAsia="ar-SA"/>
    </w:rPr>
  </w:style>
  <w:style w:type="table" w:styleId="TableGrid">
    <w:name w:val="Table Grid"/>
    <w:basedOn w:val="TableNormal"/>
    <w:uiPriority w:val="59"/>
    <w:rsid w:val="00D46DCD"/>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D46DCD"/>
    <w:pPr>
      <w:spacing w:after="0" w:line="240" w:lineRule="auto"/>
    </w:pPr>
    <w:rPr>
      <w:rFonts w:ascii="Times New Roman" w:eastAsia="Times New Roman" w:hAnsi="Times New Roman" w:cs="Times New Roman"/>
      <w:color w:val="943634"/>
      <w:sz w:val="20"/>
      <w:szCs w:val="20"/>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2">
    <w:name w:val="Light Grid Accent 2"/>
    <w:basedOn w:val="TableNormal"/>
    <w:uiPriority w:val="62"/>
    <w:rsid w:val="00D46DC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6">
    <w:name w:val="Light List Accent 6"/>
    <w:basedOn w:val="TableNormal"/>
    <w:uiPriority w:val="61"/>
    <w:rsid w:val="00D46DC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Hyperlink">
    <w:name w:val="Hyperlink"/>
    <w:basedOn w:val="DefaultParagraphFont"/>
    <w:uiPriority w:val="99"/>
    <w:unhideWhenUsed/>
    <w:rsid w:val="00D46DCD"/>
    <w:rPr>
      <w:color w:val="0000FF"/>
      <w:u w:val="single"/>
    </w:rPr>
  </w:style>
  <w:style w:type="paragraph" w:styleId="BalloonText">
    <w:name w:val="Balloon Text"/>
    <w:basedOn w:val="Normal"/>
    <w:link w:val="BalloonTextChar"/>
    <w:uiPriority w:val="99"/>
    <w:semiHidden/>
    <w:unhideWhenUsed/>
    <w:rsid w:val="00D46DCD"/>
    <w:rPr>
      <w:rFonts w:ascii="Tahoma" w:hAnsi="Tahoma" w:cs="Tahoma"/>
      <w:sz w:val="16"/>
      <w:szCs w:val="16"/>
    </w:rPr>
  </w:style>
  <w:style w:type="character" w:customStyle="1" w:styleId="BalloonTextChar">
    <w:name w:val="Balloon Text Char"/>
    <w:basedOn w:val="DefaultParagraphFont"/>
    <w:link w:val="BalloonText"/>
    <w:uiPriority w:val="99"/>
    <w:semiHidden/>
    <w:rsid w:val="00D46DCD"/>
    <w:rPr>
      <w:rFonts w:ascii="Tahoma" w:eastAsia="Times New Roman" w:hAnsi="Tahoma" w:cs="Tahoma"/>
      <w:sz w:val="16"/>
      <w:szCs w:val="16"/>
      <w:lang w:eastAsia="ar-SA"/>
    </w:rPr>
  </w:style>
  <w:style w:type="paragraph" w:customStyle="1" w:styleId="Default">
    <w:name w:val="Default"/>
    <w:rsid w:val="008B0D8B"/>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55B1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DCD"/>
    <w:pPr>
      <w:suppressAutoHyphens/>
      <w:spacing w:after="0" w:line="240" w:lineRule="auto"/>
    </w:pPr>
    <w:rPr>
      <w:rFonts w:ascii="Times New Roman" w:eastAsia="Times New Roman" w:hAnsi="Times New Roman" w:cs="Times New Roman"/>
      <w:lang w:eastAsia="ar-SA"/>
    </w:rPr>
  </w:style>
  <w:style w:type="paragraph" w:styleId="Heading1">
    <w:name w:val="heading 1"/>
    <w:basedOn w:val="Normal"/>
    <w:next w:val="Normal"/>
    <w:link w:val="Heading1Char"/>
    <w:qFormat/>
    <w:rsid w:val="00D46DCD"/>
    <w:pPr>
      <w:keepNext/>
      <w:numPr>
        <w:numId w:val="1"/>
      </w:numPr>
      <w:jc w:val="both"/>
      <w:outlineLvl w:val="0"/>
    </w:pPr>
    <w:rPr>
      <w:sz w:val="28"/>
      <w:szCs w:val="28"/>
    </w:rPr>
  </w:style>
  <w:style w:type="paragraph" w:styleId="Heading2">
    <w:name w:val="heading 2"/>
    <w:basedOn w:val="Normal"/>
    <w:next w:val="Normal"/>
    <w:link w:val="Heading2Char"/>
    <w:qFormat/>
    <w:rsid w:val="00D46DCD"/>
    <w:pPr>
      <w:keepNext/>
      <w:numPr>
        <w:ilvl w:val="1"/>
        <w:numId w:val="1"/>
      </w:numPr>
      <w:jc w:val="center"/>
      <w:outlineLvl w:val="1"/>
    </w:pPr>
    <w:rPr>
      <w:sz w:val="48"/>
      <w:szCs w:val="48"/>
    </w:rPr>
  </w:style>
  <w:style w:type="paragraph" w:styleId="Heading3">
    <w:name w:val="heading 3"/>
    <w:basedOn w:val="Normal"/>
    <w:next w:val="Normal"/>
    <w:link w:val="Heading3Char"/>
    <w:qFormat/>
    <w:rsid w:val="00D46DCD"/>
    <w:pPr>
      <w:keepNext/>
      <w:numPr>
        <w:ilvl w:val="2"/>
        <w:numId w:val="1"/>
      </w:numPr>
      <w:ind w:left="1416"/>
      <w:jc w:val="both"/>
      <w:outlineLvl w:val="2"/>
    </w:pPr>
    <w:rPr>
      <w:sz w:val="36"/>
      <w:szCs w:val="36"/>
    </w:rPr>
  </w:style>
  <w:style w:type="paragraph" w:styleId="Heading4">
    <w:name w:val="heading 4"/>
    <w:basedOn w:val="Normal"/>
    <w:next w:val="Normal"/>
    <w:link w:val="Heading4Char"/>
    <w:qFormat/>
    <w:rsid w:val="00D46DCD"/>
    <w:pPr>
      <w:keepNext/>
      <w:numPr>
        <w:ilvl w:val="3"/>
        <w:numId w:val="1"/>
      </w:numPr>
      <w:jc w:val="both"/>
      <w:outlineLvl w:val="3"/>
    </w:pPr>
    <w:rPr>
      <w:rFonts w:ascii="Technical" w:hAnsi="Technical"/>
      <w:sz w:val="36"/>
      <w:szCs w:val="36"/>
    </w:rPr>
  </w:style>
  <w:style w:type="paragraph" w:styleId="Heading5">
    <w:name w:val="heading 5"/>
    <w:basedOn w:val="Normal"/>
    <w:next w:val="Normal"/>
    <w:link w:val="Heading5Char"/>
    <w:qFormat/>
    <w:rsid w:val="00D46DCD"/>
    <w:pPr>
      <w:keepNext/>
      <w:numPr>
        <w:ilvl w:val="4"/>
        <w:numId w:val="1"/>
      </w:numPr>
      <w:jc w:val="both"/>
      <w:outlineLvl w:val="4"/>
    </w:pPr>
    <w:rPr>
      <w:i/>
      <w:iCs/>
      <w:sz w:val="24"/>
      <w:szCs w:val="24"/>
    </w:rPr>
  </w:style>
  <w:style w:type="paragraph" w:styleId="Heading8">
    <w:name w:val="heading 8"/>
    <w:basedOn w:val="Normal"/>
    <w:next w:val="Normal"/>
    <w:link w:val="Heading8Char"/>
    <w:qFormat/>
    <w:rsid w:val="00D46DCD"/>
    <w:pPr>
      <w:keepNext/>
      <w:numPr>
        <w:ilvl w:val="7"/>
        <w:numId w:val="1"/>
      </w:numPr>
      <w:jc w:val="center"/>
      <w:outlineLvl w:val="7"/>
    </w:pPr>
    <w:rPr>
      <w:rFonts w:ascii="Kidprint" w:hAnsi="Kidprint"/>
      <w:b/>
      <w:bCs/>
      <w:sz w:val="40"/>
      <w:szCs w:val="40"/>
    </w:rPr>
  </w:style>
  <w:style w:type="paragraph" w:styleId="Heading9">
    <w:name w:val="heading 9"/>
    <w:basedOn w:val="Normal"/>
    <w:next w:val="Normal"/>
    <w:link w:val="Heading9Char"/>
    <w:qFormat/>
    <w:rsid w:val="00D46DCD"/>
    <w:pPr>
      <w:keepNext/>
      <w:numPr>
        <w:ilvl w:val="8"/>
        <w:numId w:val="1"/>
      </w:numPr>
      <w:jc w:val="both"/>
      <w:outlineLvl w:val="8"/>
    </w:pPr>
    <w:rPr>
      <w:rFonts w:ascii="Tahoma" w:hAnsi="Tahoma" w:cs="Tahom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DCD"/>
    <w:rPr>
      <w:rFonts w:ascii="Times New Roman" w:eastAsia="Times New Roman" w:hAnsi="Times New Roman" w:cs="Times New Roman"/>
      <w:sz w:val="28"/>
      <w:szCs w:val="28"/>
      <w:lang w:eastAsia="ar-SA"/>
    </w:rPr>
  </w:style>
  <w:style w:type="character" w:customStyle="1" w:styleId="Heading2Char">
    <w:name w:val="Heading 2 Char"/>
    <w:basedOn w:val="DefaultParagraphFont"/>
    <w:link w:val="Heading2"/>
    <w:rsid w:val="00D46DCD"/>
    <w:rPr>
      <w:rFonts w:ascii="Times New Roman" w:eastAsia="Times New Roman" w:hAnsi="Times New Roman" w:cs="Times New Roman"/>
      <w:sz w:val="48"/>
      <w:szCs w:val="48"/>
      <w:lang w:eastAsia="ar-SA"/>
    </w:rPr>
  </w:style>
  <w:style w:type="character" w:customStyle="1" w:styleId="Heading3Char">
    <w:name w:val="Heading 3 Char"/>
    <w:basedOn w:val="DefaultParagraphFont"/>
    <w:link w:val="Heading3"/>
    <w:rsid w:val="00D46DCD"/>
    <w:rPr>
      <w:rFonts w:ascii="Times New Roman" w:eastAsia="Times New Roman" w:hAnsi="Times New Roman" w:cs="Times New Roman"/>
      <w:sz w:val="36"/>
      <w:szCs w:val="36"/>
      <w:lang w:eastAsia="ar-SA"/>
    </w:rPr>
  </w:style>
  <w:style w:type="character" w:customStyle="1" w:styleId="Heading4Char">
    <w:name w:val="Heading 4 Char"/>
    <w:basedOn w:val="DefaultParagraphFont"/>
    <w:link w:val="Heading4"/>
    <w:rsid w:val="00D46DCD"/>
    <w:rPr>
      <w:rFonts w:ascii="Technical" w:eastAsia="Times New Roman" w:hAnsi="Technical" w:cs="Times New Roman"/>
      <w:sz w:val="36"/>
      <w:szCs w:val="36"/>
      <w:lang w:eastAsia="ar-SA"/>
    </w:rPr>
  </w:style>
  <w:style w:type="character" w:customStyle="1" w:styleId="Heading5Char">
    <w:name w:val="Heading 5 Char"/>
    <w:basedOn w:val="DefaultParagraphFont"/>
    <w:link w:val="Heading5"/>
    <w:rsid w:val="00D46DCD"/>
    <w:rPr>
      <w:rFonts w:ascii="Times New Roman" w:eastAsia="Times New Roman" w:hAnsi="Times New Roman" w:cs="Times New Roman"/>
      <w:i/>
      <w:iCs/>
      <w:sz w:val="24"/>
      <w:szCs w:val="24"/>
      <w:lang w:eastAsia="ar-SA"/>
    </w:rPr>
  </w:style>
  <w:style w:type="character" w:customStyle="1" w:styleId="Heading8Char">
    <w:name w:val="Heading 8 Char"/>
    <w:basedOn w:val="DefaultParagraphFont"/>
    <w:link w:val="Heading8"/>
    <w:rsid w:val="00D46DCD"/>
    <w:rPr>
      <w:rFonts w:ascii="Kidprint" w:eastAsia="Times New Roman" w:hAnsi="Kidprint" w:cs="Times New Roman"/>
      <w:b/>
      <w:bCs/>
      <w:sz w:val="40"/>
      <w:szCs w:val="40"/>
      <w:lang w:eastAsia="ar-SA"/>
    </w:rPr>
  </w:style>
  <w:style w:type="character" w:customStyle="1" w:styleId="Heading9Char">
    <w:name w:val="Heading 9 Char"/>
    <w:basedOn w:val="DefaultParagraphFont"/>
    <w:link w:val="Heading9"/>
    <w:rsid w:val="00D46DCD"/>
    <w:rPr>
      <w:rFonts w:ascii="Tahoma" w:eastAsia="Times New Roman" w:hAnsi="Tahoma" w:cs="Tahoma"/>
      <w:b/>
      <w:bCs/>
      <w:sz w:val="28"/>
      <w:szCs w:val="28"/>
      <w:lang w:eastAsia="ar-SA"/>
    </w:rPr>
  </w:style>
  <w:style w:type="character" w:customStyle="1" w:styleId="WW8Num2z0">
    <w:name w:val="WW8Num2z0"/>
    <w:rsid w:val="00D46DCD"/>
    <w:rPr>
      <w:rFonts w:ascii="Wingdings" w:hAnsi="Wingdings"/>
      <w:sz w:val="12"/>
    </w:rPr>
  </w:style>
  <w:style w:type="character" w:customStyle="1" w:styleId="WW8Num3z0">
    <w:name w:val="WW8Num3z0"/>
    <w:rsid w:val="00D46DCD"/>
    <w:rPr>
      <w:rFonts w:ascii="Wingdings" w:hAnsi="Wingdings"/>
    </w:rPr>
  </w:style>
  <w:style w:type="character" w:customStyle="1" w:styleId="WW8Num4z0">
    <w:name w:val="WW8Num4z0"/>
    <w:rsid w:val="00D46DCD"/>
    <w:rPr>
      <w:rFonts w:ascii="Wingdings" w:hAnsi="Wingdings"/>
      <w:sz w:val="12"/>
    </w:rPr>
  </w:style>
  <w:style w:type="character" w:customStyle="1" w:styleId="WW8Num5z0">
    <w:name w:val="WW8Num5z0"/>
    <w:rsid w:val="00D46DCD"/>
    <w:rPr>
      <w:rFonts w:ascii="Wingdings" w:hAnsi="Wingdings"/>
    </w:rPr>
  </w:style>
  <w:style w:type="character" w:customStyle="1" w:styleId="WW8Num6z0">
    <w:name w:val="WW8Num6z0"/>
    <w:rsid w:val="00D46DCD"/>
    <w:rPr>
      <w:rFonts w:ascii="Wingdings" w:hAnsi="Wingdings"/>
      <w:sz w:val="12"/>
    </w:rPr>
  </w:style>
  <w:style w:type="character" w:customStyle="1" w:styleId="Absatz-Standardschriftart">
    <w:name w:val="Absatz-Standardschriftart"/>
    <w:rsid w:val="00D46DCD"/>
  </w:style>
  <w:style w:type="character" w:customStyle="1" w:styleId="WW-Absatz-Standardschriftart">
    <w:name w:val="WW-Absatz-Standardschriftart"/>
    <w:rsid w:val="00D46DCD"/>
  </w:style>
  <w:style w:type="character" w:customStyle="1" w:styleId="WW8Num7z0">
    <w:name w:val="WW8Num7z0"/>
    <w:rsid w:val="00D46DCD"/>
    <w:rPr>
      <w:rFonts w:ascii="Wingdings" w:hAnsi="Wingdings"/>
    </w:rPr>
  </w:style>
  <w:style w:type="character" w:customStyle="1" w:styleId="WW8Num8z0">
    <w:name w:val="WW8Num8z0"/>
    <w:rsid w:val="00D46DCD"/>
    <w:rPr>
      <w:rFonts w:ascii="Wingdings" w:hAnsi="Wingdings"/>
    </w:rPr>
  </w:style>
  <w:style w:type="character" w:customStyle="1" w:styleId="WW-Absatz-Standardschriftart1">
    <w:name w:val="WW-Absatz-Standardschriftart1"/>
    <w:rsid w:val="00D46DCD"/>
  </w:style>
  <w:style w:type="character" w:customStyle="1" w:styleId="WW-Absatz-Standardschriftart11">
    <w:name w:val="WW-Absatz-Standardschriftart11"/>
    <w:rsid w:val="00D46DCD"/>
  </w:style>
  <w:style w:type="character" w:customStyle="1" w:styleId="WW-Absatz-Standardschriftart111">
    <w:name w:val="WW-Absatz-Standardschriftart111"/>
    <w:rsid w:val="00D46DCD"/>
  </w:style>
  <w:style w:type="character" w:customStyle="1" w:styleId="WW-Absatz-Standardschriftart1111">
    <w:name w:val="WW-Absatz-Standardschriftart1111"/>
    <w:rsid w:val="00D46DCD"/>
  </w:style>
  <w:style w:type="character" w:customStyle="1" w:styleId="WW-Absatz-Standardschriftart11111">
    <w:name w:val="WW-Absatz-Standardschriftart11111"/>
    <w:rsid w:val="00D46DCD"/>
  </w:style>
  <w:style w:type="character" w:customStyle="1" w:styleId="WW8Num1z0">
    <w:name w:val="WW8Num1z0"/>
    <w:rsid w:val="00D46DCD"/>
    <w:rPr>
      <w:rFonts w:ascii="Wingdings" w:hAnsi="Wingdings"/>
    </w:rPr>
  </w:style>
  <w:style w:type="character" w:customStyle="1" w:styleId="WW8Num2z1">
    <w:name w:val="WW8Num2z1"/>
    <w:rsid w:val="00D46DCD"/>
    <w:rPr>
      <w:rFonts w:ascii="Courier New" w:hAnsi="Courier New" w:cs="Courier New"/>
    </w:rPr>
  </w:style>
  <w:style w:type="character" w:customStyle="1" w:styleId="WW8Num2z2">
    <w:name w:val="WW8Num2z2"/>
    <w:rsid w:val="00D46DCD"/>
    <w:rPr>
      <w:rFonts w:ascii="Wingdings" w:hAnsi="Wingdings"/>
    </w:rPr>
  </w:style>
  <w:style w:type="character" w:customStyle="1" w:styleId="WW8Num2z3">
    <w:name w:val="WW8Num2z3"/>
    <w:rsid w:val="00D46DCD"/>
    <w:rPr>
      <w:rFonts w:ascii="Symbol" w:hAnsi="Symbol"/>
    </w:rPr>
  </w:style>
  <w:style w:type="character" w:customStyle="1" w:styleId="WW8Num4z1">
    <w:name w:val="WW8Num4z1"/>
    <w:rsid w:val="00D46DCD"/>
    <w:rPr>
      <w:rFonts w:ascii="Courier New" w:hAnsi="Courier New" w:cs="Courier New"/>
    </w:rPr>
  </w:style>
  <w:style w:type="character" w:customStyle="1" w:styleId="WW8Num4z2">
    <w:name w:val="WW8Num4z2"/>
    <w:rsid w:val="00D46DCD"/>
    <w:rPr>
      <w:rFonts w:ascii="Wingdings" w:hAnsi="Wingdings"/>
    </w:rPr>
  </w:style>
  <w:style w:type="character" w:customStyle="1" w:styleId="WW8Num4z3">
    <w:name w:val="WW8Num4z3"/>
    <w:rsid w:val="00D46DCD"/>
    <w:rPr>
      <w:rFonts w:ascii="Symbol" w:hAnsi="Symbol"/>
    </w:rPr>
  </w:style>
  <w:style w:type="character" w:customStyle="1" w:styleId="WW8Num6z1">
    <w:name w:val="WW8Num6z1"/>
    <w:rsid w:val="00D46DCD"/>
    <w:rPr>
      <w:rFonts w:ascii="Courier New" w:hAnsi="Courier New" w:cs="Courier New"/>
    </w:rPr>
  </w:style>
  <w:style w:type="character" w:customStyle="1" w:styleId="WW8Num6z2">
    <w:name w:val="WW8Num6z2"/>
    <w:rsid w:val="00D46DCD"/>
    <w:rPr>
      <w:rFonts w:ascii="Wingdings" w:hAnsi="Wingdings"/>
    </w:rPr>
  </w:style>
  <w:style w:type="character" w:customStyle="1" w:styleId="WW8Num6z3">
    <w:name w:val="WW8Num6z3"/>
    <w:rsid w:val="00D46DCD"/>
    <w:rPr>
      <w:rFonts w:ascii="Symbol" w:hAnsi="Symbol"/>
    </w:rPr>
  </w:style>
  <w:style w:type="character" w:customStyle="1" w:styleId="WW8Num9z0">
    <w:name w:val="WW8Num9z0"/>
    <w:rsid w:val="00D46DCD"/>
    <w:rPr>
      <w:rFonts w:ascii="Wingdings" w:hAnsi="Wingdings"/>
      <w:sz w:val="12"/>
    </w:rPr>
  </w:style>
  <w:style w:type="character" w:customStyle="1" w:styleId="WW8Num9z1">
    <w:name w:val="WW8Num9z1"/>
    <w:rsid w:val="00D46DCD"/>
    <w:rPr>
      <w:rFonts w:ascii="Courier New" w:hAnsi="Courier New" w:cs="Courier New"/>
    </w:rPr>
  </w:style>
  <w:style w:type="character" w:customStyle="1" w:styleId="WW8Num9z2">
    <w:name w:val="WW8Num9z2"/>
    <w:rsid w:val="00D46DCD"/>
    <w:rPr>
      <w:rFonts w:ascii="Wingdings" w:hAnsi="Wingdings"/>
    </w:rPr>
  </w:style>
  <w:style w:type="character" w:customStyle="1" w:styleId="WW8Num9z3">
    <w:name w:val="WW8Num9z3"/>
    <w:rsid w:val="00D46DCD"/>
    <w:rPr>
      <w:rFonts w:ascii="Symbol" w:hAnsi="Symbol"/>
    </w:rPr>
  </w:style>
  <w:style w:type="character" w:customStyle="1" w:styleId="WW8Num10z0">
    <w:name w:val="WW8Num10z0"/>
    <w:rsid w:val="00D46DCD"/>
    <w:rPr>
      <w:rFonts w:ascii="Wingdings" w:hAnsi="Wingdings"/>
      <w:sz w:val="12"/>
    </w:rPr>
  </w:style>
  <w:style w:type="character" w:customStyle="1" w:styleId="WW8Num10z1">
    <w:name w:val="WW8Num10z1"/>
    <w:rsid w:val="00D46DCD"/>
    <w:rPr>
      <w:rFonts w:ascii="Courier New" w:hAnsi="Courier New" w:cs="Courier New"/>
    </w:rPr>
  </w:style>
  <w:style w:type="character" w:customStyle="1" w:styleId="WW8Num10z2">
    <w:name w:val="WW8Num10z2"/>
    <w:rsid w:val="00D46DCD"/>
    <w:rPr>
      <w:rFonts w:ascii="Wingdings" w:hAnsi="Wingdings"/>
    </w:rPr>
  </w:style>
  <w:style w:type="character" w:customStyle="1" w:styleId="WW8Num10z3">
    <w:name w:val="WW8Num10z3"/>
    <w:rsid w:val="00D46DCD"/>
    <w:rPr>
      <w:rFonts w:ascii="Symbol" w:hAnsi="Symbol"/>
    </w:rPr>
  </w:style>
  <w:style w:type="character" w:customStyle="1" w:styleId="WW8Num11z0">
    <w:name w:val="WW8Num11z0"/>
    <w:rsid w:val="00D46DCD"/>
    <w:rPr>
      <w:rFonts w:ascii="Wingdings" w:hAnsi="Wingdings"/>
      <w:sz w:val="12"/>
    </w:rPr>
  </w:style>
  <w:style w:type="character" w:customStyle="1" w:styleId="WW8Num11z1">
    <w:name w:val="WW8Num11z1"/>
    <w:rsid w:val="00D46DCD"/>
    <w:rPr>
      <w:rFonts w:ascii="Courier New" w:hAnsi="Courier New" w:cs="Courier New"/>
    </w:rPr>
  </w:style>
  <w:style w:type="character" w:customStyle="1" w:styleId="WW8Num11z2">
    <w:name w:val="WW8Num11z2"/>
    <w:rsid w:val="00D46DCD"/>
    <w:rPr>
      <w:rFonts w:ascii="Wingdings" w:hAnsi="Wingdings"/>
    </w:rPr>
  </w:style>
  <w:style w:type="character" w:customStyle="1" w:styleId="WW8Num11z3">
    <w:name w:val="WW8Num11z3"/>
    <w:rsid w:val="00D46DCD"/>
    <w:rPr>
      <w:rFonts w:ascii="Symbol" w:hAnsi="Symbol"/>
    </w:rPr>
  </w:style>
  <w:style w:type="character" w:customStyle="1" w:styleId="WW8Num12z0">
    <w:name w:val="WW8Num12z0"/>
    <w:rsid w:val="00D46DCD"/>
    <w:rPr>
      <w:rFonts w:ascii="Times New Roman" w:eastAsia="Times New Roman" w:hAnsi="Times New Roman" w:cs="Times New Roman"/>
    </w:rPr>
  </w:style>
  <w:style w:type="character" w:customStyle="1" w:styleId="WW8Num12z1">
    <w:name w:val="WW8Num12z1"/>
    <w:rsid w:val="00D46DCD"/>
    <w:rPr>
      <w:rFonts w:ascii="Courier New" w:hAnsi="Courier New" w:cs="Courier New"/>
    </w:rPr>
  </w:style>
  <w:style w:type="character" w:customStyle="1" w:styleId="WW8Num12z2">
    <w:name w:val="WW8Num12z2"/>
    <w:rsid w:val="00D46DCD"/>
    <w:rPr>
      <w:rFonts w:ascii="Wingdings" w:hAnsi="Wingdings"/>
    </w:rPr>
  </w:style>
  <w:style w:type="character" w:customStyle="1" w:styleId="WW8Num12z3">
    <w:name w:val="WW8Num12z3"/>
    <w:rsid w:val="00D46DCD"/>
    <w:rPr>
      <w:rFonts w:ascii="Symbol" w:hAnsi="Symbol"/>
    </w:rPr>
  </w:style>
  <w:style w:type="character" w:customStyle="1" w:styleId="WW8Num13z0">
    <w:name w:val="WW8Num13z0"/>
    <w:rsid w:val="00D46DCD"/>
    <w:rPr>
      <w:rFonts w:ascii="Wingdings" w:hAnsi="Wingdings"/>
    </w:rPr>
  </w:style>
  <w:style w:type="character" w:customStyle="1" w:styleId="WW8Num14z0">
    <w:name w:val="WW8Num14z0"/>
    <w:rsid w:val="00D46DCD"/>
    <w:rPr>
      <w:rFonts w:ascii="Times New Roman" w:eastAsia="Times New Roman" w:hAnsi="Times New Roman" w:cs="Times New Roman"/>
    </w:rPr>
  </w:style>
  <w:style w:type="character" w:customStyle="1" w:styleId="WW8Num14z1">
    <w:name w:val="WW8Num14z1"/>
    <w:rsid w:val="00D46DCD"/>
    <w:rPr>
      <w:rFonts w:ascii="Courier New" w:hAnsi="Courier New" w:cs="Courier New"/>
    </w:rPr>
  </w:style>
  <w:style w:type="character" w:customStyle="1" w:styleId="WW8Num14z2">
    <w:name w:val="WW8Num14z2"/>
    <w:rsid w:val="00D46DCD"/>
    <w:rPr>
      <w:rFonts w:ascii="Wingdings" w:hAnsi="Wingdings"/>
    </w:rPr>
  </w:style>
  <w:style w:type="character" w:customStyle="1" w:styleId="WW8Num14z3">
    <w:name w:val="WW8Num14z3"/>
    <w:rsid w:val="00D46DCD"/>
    <w:rPr>
      <w:rFonts w:ascii="Symbol" w:hAnsi="Symbol"/>
    </w:rPr>
  </w:style>
  <w:style w:type="character" w:customStyle="1" w:styleId="WW8Num15z0">
    <w:name w:val="WW8Num15z0"/>
    <w:rsid w:val="00D46DCD"/>
    <w:rPr>
      <w:rFonts w:ascii="Wingdings" w:hAnsi="Wingdings"/>
    </w:rPr>
  </w:style>
  <w:style w:type="character" w:customStyle="1" w:styleId="WW8Num16z0">
    <w:name w:val="WW8Num16z0"/>
    <w:rsid w:val="00D46DCD"/>
    <w:rPr>
      <w:rFonts w:ascii="Symbol" w:hAnsi="Symbol"/>
    </w:rPr>
  </w:style>
  <w:style w:type="character" w:customStyle="1" w:styleId="WW8Num17z0">
    <w:name w:val="WW8Num17z0"/>
    <w:rsid w:val="00D46DCD"/>
    <w:rPr>
      <w:rFonts w:ascii="Wingdings" w:hAnsi="Wingdings"/>
    </w:rPr>
  </w:style>
  <w:style w:type="character" w:customStyle="1" w:styleId="WW8Num19z0">
    <w:name w:val="WW8Num19z0"/>
    <w:rsid w:val="00D46DCD"/>
    <w:rPr>
      <w:rFonts w:ascii="Wingdings" w:hAnsi="Wingdings"/>
    </w:rPr>
  </w:style>
  <w:style w:type="character" w:customStyle="1" w:styleId="WW8Num20z0">
    <w:name w:val="WW8Num20z0"/>
    <w:rsid w:val="00D46DCD"/>
    <w:rPr>
      <w:rFonts w:ascii="Times New Roman" w:hAnsi="Times New Roman" w:cs="Times New Roman"/>
      <w:color w:val="000000"/>
    </w:rPr>
  </w:style>
  <w:style w:type="character" w:customStyle="1" w:styleId="WW8Num20z1">
    <w:name w:val="WW8Num20z1"/>
    <w:rsid w:val="00D46DCD"/>
    <w:rPr>
      <w:rFonts w:ascii="Courier New" w:hAnsi="Courier New" w:cs="Courier New"/>
    </w:rPr>
  </w:style>
  <w:style w:type="character" w:customStyle="1" w:styleId="WW8Num20z2">
    <w:name w:val="WW8Num20z2"/>
    <w:rsid w:val="00D46DCD"/>
    <w:rPr>
      <w:rFonts w:ascii="Wingdings" w:hAnsi="Wingdings"/>
    </w:rPr>
  </w:style>
  <w:style w:type="character" w:customStyle="1" w:styleId="WW8Num20z3">
    <w:name w:val="WW8Num20z3"/>
    <w:rsid w:val="00D46DCD"/>
    <w:rPr>
      <w:rFonts w:ascii="Symbol" w:hAnsi="Symbol"/>
    </w:rPr>
  </w:style>
  <w:style w:type="character" w:customStyle="1" w:styleId="WW8Num21z0">
    <w:name w:val="WW8Num21z0"/>
    <w:rsid w:val="00D46DCD"/>
    <w:rPr>
      <w:rFonts w:ascii="Times New Roman" w:eastAsia="Times New Roman" w:hAnsi="Times New Roman" w:cs="Times New Roman"/>
    </w:rPr>
  </w:style>
  <w:style w:type="character" w:customStyle="1" w:styleId="WW8Num21z1">
    <w:name w:val="WW8Num21z1"/>
    <w:rsid w:val="00D46DCD"/>
    <w:rPr>
      <w:rFonts w:ascii="Courier New" w:hAnsi="Courier New" w:cs="Courier New"/>
    </w:rPr>
  </w:style>
  <w:style w:type="character" w:customStyle="1" w:styleId="WW8Num21z2">
    <w:name w:val="WW8Num21z2"/>
    <w:rsid w:val="00D46DCD"/>
    <w:rPr>
      <w:rFonts w:ascii="Wingdings" w:hAnsi="Wingdings"/>
    </w:rPr>
  </w:style>
  <w:style w:type="character" w:customStyle="1" w:styleId="WW8Num21z3">
    <w:name w:val="WW8Num21z3"/>
    <w:rsid w:val="00D46DCD"/>
    <w:rPr>
      <w:rFonts w:ascii="Symbol" w:hAnsi="Symbol"/>
    </w:rPr>
  </w:style>
  <w:style w:type="character" w:customStyle="1" w:styleId="WW8Num22z0">
    <w:name w:val="WW8Num22z0"/>
    <w:rsid w:val="00D46DCD"/>
    <w:rPr>
      <w:rFonts w:ascii="Wingdings" w:hAnsi="Wingdings"/>
    </w:rPr>
  </w:style>
  <w:style w:type="character" w:customStyle="1" w:styleId="WW8Num23z0">
    <w:name w:val="WW8Num23z0"/>
    <w:rsid w:val="00D46DCD"/>
    <w:rPr>
      <w:rFonts w:ascii="Wingdings" w:hAnsi="Wingdings"/>
    </w:rPr>
  </w:style>
  <w:style w:type="character" w:customStyle="1" w:styleId="WW8Num24z0">
    <w:name w:val="WW8Num24z0"/>
    <w:rsid w:val="00D46DCD"/>
    <w:rPr>
      <w:rFonts w:ascii="Times New Roman" w:eastAsia="Times New Roman" w:hAnsi="Times New Roman" w:cs="Times New Roman"/>
    </w:rPr>
  </w:style>
  <w:style w:type="character" w:customStyle="1" w:styleId="WW8Num24z1">
    <w:name w:val="WW8Num24z1"/>
    <w:rsid w:val="00D46DCD"/>
    <w:rPr>
      <w:rFonts w:ascii="Courier New" w:hAnsi="Courier New" w:cs="Courier New"/>
    </w:rPr>
  </w:style>
  <w:style w:type="character" w:customStyle="1" w:styleId="WW8Num24z2">
    <w:name w:val="WW8Num24z2"/>
    <w:rsid w:val="00D46DCD"/>
    <w:rPr>
      <w:rFonts w:ascii="Wingdings" w:hAnsi="Wingdings"/>
    </w:rPr>
  </w:style>
  <w:style w:type="character" w:customStyle="1" w:styleId="WW8Num24z3">
    <w:name w:val="WW8Num24z3"/>
    <w:rsid w:val="00D46DCD"/>
    <w:rPr>
      <w:rFonts w:ascii="Symbol" w:hAnsi="Symbol"/>
    </w:rPr>
  </w:style>
  <w:style w:type="character" w:customStyle="1" w:styleId="WW8Num25z0">
    <w:name w:val="WW8Num25z0"/>
    <w:rsid w:val="00D46DCD"/>
    <w:rPr>
      <w:rFonts w:ascii="Wingdings" w:hAnsi="Wingdings"/>
      <w:sz w:val="12"/>
    </w:rPr>
  </w:style>
  <w:style w:type="character" w:customStyle="1" w:styleId="WW8Num25z1">
    <w:name w:val="WW8Num25z1"/>
    <w:rsid w:val="00D46DCD"/>
    <w:rPr>
      <w:rFonts w:ascii="Courier New" w:hAnsi="Courier New" w:cs="Courier New"/>
    </w:rPr>
  </w:style>
  <w:style w:type="character" w:customStyle="1" w:styleId="WW8Num25z2">
    <w:name w:val="WW8Num25z2"/>
    <w:rsid w:val="00D46DCD"/>
    <w:rPr>
      <w:rFonts w:ascii="Wingdings" w:hAnsi="Wingdings"/>
    </w:rPr>
  </w:style>
  <w:style w:type="character" w:customStyle="1" w:styleId="WW8Num25z3">
    <w:name w:val="WW8Num25z3"/>
    <w:rsid w:val="00D46DCD"/>
    <w:rPr>
      <w:rFonts w:ascii="Symbol" w:hAnsi="Symbol"/>
    </w:rPr>
  </w:style>
  <w:style w:type="character" w:customStyle="1" w:styleId="WW8Num26z0">
    <w:name w:val="WW8Num26z0"/>
    <w:rsid w:val="00D46DCD"/>
    <w:rPr>
      <w:rFonts w:ascii="Wingdings" w:hAnsi="Wingdings"/>
    </w:rPr>
  </w:style>
  <w:style w:type="character" w:customStyle="1" w:styleId="WW8Num27z0">
    <w:name w:val="WW8Num27z0"/>
    <w:rsid w:val="00D46DCD"/>
    <w:rPr>
      <w:rFonts w:ascii="Wingdings" w:hAnsi="Wingdings"/>
    </w:rPr>
  </w:style>
  <w:style w:type="character" w:customStyle="1" w:styleId="WW8Num28z0">
    <w:name w:val="WW8Num28z0"/>
    <w:rsid w:val="00D46DCD"/>
    <w:rPr>
      <w:rFonts w:ascii="Wingdings" w:hAnsi="Wingdings"/>
    </w:rPr>
  </w:style>
  <w:style w:type="character" w:customStyle="1" w:styleId="WW8Num29z0">
    <w:name w:val="WW8Num29z0"/>
    <w:rsid w:val="00D46DCD"/>
    <w:rPr>
      <w:rFonts w:ascii="Wingdings" w:hAnsi="Wingdings"/>
      <w:sz w:val="12"/>
    </w:rPr>
  </w:style>
  <w:style w:type="character" w:customStyle="1" w:styleId="WW8Num29z1">
    <w:name w:val="WW8Num29z1"/>
    <w:rsid w:val="00D46DCD"/>
    <w:rPr>
      <w:rFonts w:ascii="Courier New" w:hAnsi="Courier New" w:cs="Courier New"/>
    </w:rPr>
  </w:style>
  <w:style w:type="character" w:customStyle="1" w:styleId="WW8Num29z2">
    <w:name w:val="WW8Num29z2"/>
    <w:rsid w:val="00D46DCD"/>
    <w:rPr>
      <w:rFonts w:ascii="Wingdings" w:hAnsi="Wingdings"/>
    </w:rPr>
  </w:style>
  <w:style w:type="character" w:customStyle="1" w:styleId="WW8Num29z3">
    <w:name w:val="WW8Num29z3"/>
    <w:rsid w:val="00D46DCD"/>
    <w:rPr>
      <w:rFonts w:ascii="Symbol" w:hAnsi="Symbol"/>
    </w:rPr>
  </w:style>
  <w:style w:type="character" w:customStyle="1" w:styleId="WW8Num30z0">
    <w:name w:val="WW8Num30z0"/>
    <w:rsid w:val="00D46DCD"/>
    <w:rPr>
      <w:rFonts w:ascii="Times New Roman" w:eastAsia="Times New Roman" w:hAnsi="Times New Roman" w:cs="Times New Roman"/>
    </w:rPr>
  </w:style>
  <w:style w:type="character" w:customStyle="1" w:styleId="WW8Num30z1">
    <w:name w:val="WW8Num30z1"/>
    <w:rsid w:val="00D46DCD"/>
    <w:rPr>
      <w:rFonts w:ascii="Courier New" w:hAnsi="Courier New" w:cs="Courier New"/>
    </w:rPr>
  </w:style>
  <w:style w:type="character" w:customStyle="1" w:styleId="WW8Num30z2">
    <w:name w:val="WW8Num30z2"/>
    <w:rsid w:val="00D46DCD"/>
    <w:rPr>
      <w:rFonts w:ascii="Wingdings" w:hAnsi="Wingdings"/>
    </w:rPr>
  </w:style>
  <w:style w:type="character" w:customStyle="1" w:styleId="WW8Num30z3">
    <w:name w:val="WW8Num30z3"/>
    <w:rsid w:val="00D46DCD"/>
    <w:rPr>
      <w:rFonts w:ascii="Symbol" w:hAnsi="Symbol"/>
    </w:rPr>
  </w:style>
  <w:style w:type="character" w:customStyle="1" w:styleId="WW8Num31z0">
    <w:name w:val="WW8Num31z0"/>
    <w:rsid w:val="00D46DCD"/>
    <w:rPr>
      <w:rFonts w:ascii="Wingdings" w:hAnsi="Wingdings"/>
    </w:rPr>
  </w:style>
  <w:style w:type="character" w:customStyle="1" w:styleId="WW8Num32z0">
    <w:name w:val="WW8Num32z0"/>
    <w:rsid w:val="00D46DCD"/>
    <w:rPr>
      <w:rFonts w:ascii="Wingdings" w:hAnsi="Wingdings"/>
      <w:sz w:val="12"/>
    </w:rPr>
  </w:style>
  <w:style w:type="character" w:customStyle="1" w:styleId="WW8Num32z1">
    <w:name w:val="WW8Num32z1"/>
    <w:rsid w:val="00D46DCD"/>
    <w:rPr>
      <w:rFonts w:ascii="Courier New" w:hAnsi="Courier New" w:cs="Courier New"/>
    </w:rPr>
  </w:style>
  <w:style w:type="character" w:customStyle="1" w:styleId="WW8Num32z2">
    <w:name w:val="WW8Num32z2"/>
    <w:rsid w:val="00D46DCD"/>
    <w:rPr>
      <w:rFonts w:ascii="Wingdings" w:hAnsi="Wingdings"/>
    </w:rPr>
  </w:style>
  <w:style w:type="character" w:customStyle="1" w:styleId="WW8Num32z3">
    <w:name w:val="WW8Num32z3"/>
    <w:rsid w:val="00D46DCD"/>
    <w:rPr>
      <w:rFonts w:ascii="Symbol" w:hAnsi="Symbol"/>
    </w:rPr>
  </w:style>
  <w:style w:type="character" w:customStyle="1" w:styleId="Policepardfaut1">
    <w:name w:val="Police par défaut1"/>
    <w:rsid w:val="00D46DCD"/>
  </w:style>
  <w:style w:type="character" w:customStyle="1" w:styleId="Puces">
    <w:name w:val="Puces"/>
    <w:rsid w:val="00D46DCD"/>
    <w:rPr>
      <w:rFonts w:ascii="StarSymbol" w:eastAsia="StarSymbol" w:hAnsi="StarSymbol" w:cs="StarSymbol"/>
      <w:sz w:val="18"/>
      <w:szCs w:val="18"/>
    </w:rPr>
  </w:style>
  <w:style w:type="paragraph" w:customStyle="1" w:styleId="Titre1">
    <w:name w:val="Titre1"/>
    <w:basedOn w:val="Normal"/>
    <w:next w:val="BodyText"/>
    <w:rsid w:val="00D46DCD"/>
    <w:pPr>
      <w:keepNext/>
      <w:spacing w:before="240" w:after="120"/>
    </w:pPr>
    <w:rPr>
      <w:rFonts w:ascii="Arial" w:eastAsia="Lucida Sans Unicode" w:hAnsi="Arial" w:cs="Tahoma"/>
      <w:sz w:val="28"/>
      <w:szCs w:val="28"/>
    </w:rPr>
  </w:style>
  <w:style w:type="paragraph" w:styleId="BodyText">
    <w:name w:val="Body Text"/>
    <w:basedOn w:val="Normal"/>
    <w:link w:val="BodyTextChar"/>
    <w:semiHidden/>
    <w:rsid w:val="00D46DCD"/>
    <w:pPr>
      <w:jc w:val="both"/>
    </w:pPr>
    <w:rPr>
      <w:sz w:val="24"/>
      <w:szCs w:val="24"/>
    </w:rPr>
  </w:style>
  <w:style w:type="character" w:customStyle="1" w:styleId="BodyTextChar">
    <w:name w:val="Body Text Char"/>
    <w:basedOn w:val="DefaultParagraphFont"/>
    <w:link w:val="BodyText"/>
    <w:semiHidden/>
    <w:rsid w:val="00D46DCD"/>
    <w:rPr>
      <w:rFonts w:ascii="Times New Roman" w:eastAsia="Times New Roman" w:hAnsi="Times New Roman" w:cs="Times New Roman"/>
      <w:sz w:val="24"/>
      <w:szCs w:val="24"/>
      <w:lang w:eastAsia="ar-SA"/>
    </w:rPr>
  </w:style>
  <w:style w:type="paragraph" w:styleId="List">
    <w:name w:val="List"/>
    <w:basedOn w:val="BodyText"/>
    <w:semiHidden/>
    <w:rsid w:val="00D46DCD"/>
    <w:rPr>
      <w:rFonts w:cs="Tahoma"/>
    </w:rPr>
  </w:style>
  <w:style w:type="paragraph" w:customStyle="1" w:styleId="Lgende1">
    <w:name w:val="Légende1"/>
    <w:basedOn w:val="Normal"/>
    <w:rsid w:val="00D46DCD"/>
    <w:pPr>
      <w:suppressLineNumbers/>
      <w:spacing w:before="120" w:after="120"/>
    </w:pPr>
    <w:rPr>
      <w:rFonts w:cs="Tahoma"/>
      <w:i/>
      <w:iCs/>
      <w:sz w:val="24"/>
      <w:szCs w:val="24"/>
    </w:rPr>
  </w:style>
  <w:style w:type="paragraph" w:customStyle="1" w:styleId="Rpertoire">
    <w:name w:val="Répertoire"/>
    <w:basedOn w:val="Normal"/>
    <w:rsid w:val="00D46DCD"/>
    <w:pPr>
      <w:suppressLineNumbers/>
    </w:pPr>
    <w:rPr>
      <w:rFonts w:cs="Tahoma"/>
    </w:rPr>
  </w:style>
  <w:style w:type="paragraph" w:customStyle="1" w:styleId="Corpsdetexte21">
    <w:name w:val="Corps de texte 21"/>
    <w:basedOn w:val="Normal"/>
    <w:rsid w:val="00D46DCD"/>
    <w:pPr>
      <w:jc w:val="both"/>
    </w:pPr>
  </w:style>
  <w:style w:type="paragraph" w:styleId="Header">
    <w:name w:val="header"/>
    <w:basedOn w:val="Normal"/>
    <w:link w:val="HeaderChar"/>
    <w:semiHidden/>
    <w:rsid w:val="00D46DCD"/>
    <w:pPr>
      <w:tabs>
        <w:tab w:val="center" w:pos="4536"/>
        <w:tab w:val="right" w:pos="9072"/>
      </w:tabs>
    </w:pPr>
  </w:style>
  <w:style w:type="character" w:customStyle="1" w:styleId="HeaderChar">
    <w:name w:val="Header Char"/>
    <w:basedOn w:val="DefaultParagraphFont"/>
    <w:link w:val="Header"/>
    <w:semiHidden/>
    <w:rsid w:val="00D46DCD"/>
    <w:rPr>
      <w:rFonts w:ascii="Times New Roman" w:eastAsia="Times New Roman" w:hAnsi="Times New Roman" w:cs="Times New Roman"/>
      <w:lang w:eastAsia="ar-SA"/>
    </w:rPr>
  </w:style>
  <w:style w:type="paragraph" w:styleId="Footer">
    <w:name w:val="footer"/>
    <w:basedOn w:val="Normal"/>
    <w:link w:val="FooterChar"/>
    <w:semiHidden/>
    <w:rsid w:val="00D46DCD"/>
    <w:pPr>
      <w:tabs>
        <w:tab w:val="center" w:pos="4536"/>
        <w:tab w:val="right" w:pos="9072"/>
      </w:tabs>
    </w:pPr>
  </w:style>
  <w:style w:type="character" w:customStyle="1" w:styleId="FooterChar">
    <w:name w:val="Footer Char"/>
    <w:basedOn w:val="DefaultParagraphFont"/>
    <w:link w:val="Footer"/>
    <w:semiHidden/>
    <w:rsid w:val="00D46DCD"/>
    <w:rPr>
      <w:rFonts w:ascii="Times New Roman" w:eastAsia="Times New Roman" w:hAnsi="Times New Roman" w:cs="Times New Roman"/>
      <w:lang w:eastAsia="ar-SA"/>
    </w:rPr>
  </w:style>
  <w:style w:type="paragraph" w:styleId="Title">
    <w:name w:val="Title"/>
    <w:basedOn w:val="Normal"/>
    <w:next w:val="Subtitle"/>
    <w:link w:val="TitleChar"/>
    <w:qFormat/>
    <w:rsid w:val="00D46DCD"/>
    <w:pPr>
      <w:jc w:val="center"/>
    </w:pPr>
    <w:rPr>
      <w:rFonts w:ascii="Technical" w:hAnsi="Technical"/>
      <w:sz w:val="32"/>
      <w:szCs w:val="32"/>
    </w:rPr>
  </w:style>
  <w:style w:type="character" w:customStyle="1" w:styleId="TitleChar">
    <w:name w:val="Title Char"/>
    <w:basedOn w:val="DefaultParagraphFont"/>
    <w:link w:val="Title"/>
    <w:rsid w:val="00D46DCD"/>
    <w:rPr>
      <w:rFonts w:ascii="Technical" w:eastAsia="Times New Roman" w:hAnsi="Technical" w:cs="Times New Roman"/>
      <w:sz w:val="32"/>
      <w:szCs w:val="32"/>
      <w:lang w:eastAsia="ar-SA"/>
    </w:rPr>
  </w:style>
  <w:style w:type="paragraph" w:styleId="Subtitle">
    <w:name w:val="Subtitle"/>
    <w:basedOn w:val="Titre1"/>
    <w:next w:val="BodyText"/>
    <w:link w:val="SubtitleChar"/>
    <w:qFormat/>
    <w:rsid w:val="00D46DCD"/>
    <w:pPr>
      <w:jc w:val="center"/>
    </w:pPr>
    <w:rPr>
      <w:i/>
      <w:iCs/>
    </w:rPr>
  </w:style>
  <w:style w:type="character" w:customStyle="1" w:styleId="SubtitleChar">
    <w:name w:val="Subtitle Char"/>
    <w:basedOn w:val="DefaultParagraphFont"/>
    <w:link w:val="Subtitle"/>
    <w:rsid w:val="00D46DCD"/>
    <w:rPr>
      <w:rFonts w:ascii="Arial" w:eastAsia="Lucida Sans Unicode" w:hAnsi="Arial" w:cs="Tahoma"/>
      <w:i/>
      <w:iCs/>
      <w:sz w:val="28"/>
      <w:szCs w:val="28"/>
      <w:lang w:eastAsia="ar-SA"/>
    </w:rPr>
  </w:style>
  <w:style w:type="paragraph" w:customStyle="1" w:styleId="Corpsdetexte31">
    <w:name w:val="Corps de texte 31"/>
    <w:basedOn w:val="Normal"/>
    <w:rsid w:val="00D46DCD"/>
    <w:pPr>
      <w:jc w:val="both"/>
    </w:pPr>
    <w:rPr>
      <w:rFonts w:ascii="Tiffany Lt BT" w:hAnsi="Tiffany Lt BT"/>
    </w:rPr>
  </w:style>
  <w:style w:type="paragraph" w:customStyle="1" w:styleId="Contenuducadre">
    <w:name w:val="Contenu du cadre"/>
    <w:basedOn w:val="BodyText"/>
    <w:rsid w:val="00D46DCD"/>
  </w:style>
  <w:style w:type="paragraph" w:customStyle="1" w:styleId="Contenudetableau">
    <w:name w:val="Contenu de tableau"/>
    <w:basedOn w:val="Normal"/>
    <w:rsid w:val="00D46DCD"/>
    <w:pPr>
      <w:suppressLineNumbers/>
    </w:pPr>
  </w:style>
  <w:style w:type="paragraph" w:customStyle="1" w:styleId="Titredetableau">
    <w:name w:val="Titre de tableau"/>
    <w:basedOn w:val="Contenudetableau"/>
    <w:rsid w:val="00D46DCD"/>
    <w:pPr>
      <w:jc w:val="center"/>
    </w:pPr>
    <w:rPr>
      <w:b/>
      <w:bCs/>
    </w:rPr>
  </w:style>
  <w:style w:type="paragraph" w:styleId="Quote">
    <w:name w:val="Quote"/>
    <w:basedOn w:val="Normal"/>
    <w:link w:val="QuoteChar"/>
    <w:qFormat/>
    <w:rsid w:val="00D46DCD"/>
    <w:pPr>
      <w:spacing w:after="283"/>
      <w:ind w:left="567" w:right="567"/>
    </w:pPr>
  </w:style>
  <w:style w:type="character" w:customStyle="1" w:styleId="QuoteChar">
    <w:name w:val="Quote Char"/>
    <w:basedOn w:val="DefaultParagraphFont"/>
    <w:link w:val="Quote"/>
    <w:rsid w:val="00D46DCD"/>
    <w:rPr>
      <w:rFonts w:ascii="Times New Roman" w:eastAsia="Times New Roman" w:hAnsi="Times New Roman" w:cs="Times New Roman"/>
      <w:lang w:eastAsia="ar-SA"/>
    </w:rPr>
  </w:style>
  <w:style w:type="table" w:styleId="TableGrid">
    <w:name w:val="Table Grid"/>
    <w:basedOn w:val="TableNormal"/>
    <w:uiPriority w:val="59"/>
    <w:rsid w:val="00D46DCD"/>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D46DCD"/>
    <w:pPr>
      <w:spacing w:after="0" w:line="240" w:lineRule="auto"/>
    </w:pPr>
    <w:rPr>
      <w:rFonts w:ascii="Times New Roman" w:eastAsia="Times New Roman" w:hAnsi="Times New Roman" w:cs="Times New Roman"/>
      <w:color w:val="943634"/>
      <w:sz w:val="20"/>
      <w:szCs w:val="20"/>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2">
    <w:name w:val="Light Grid Accent 2"/>
    <w:basedOn w:val="TableNormal"/>
    <w:uiPriority w:val="62"/>
    <w:rsid w:val="00D46DC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List-Accent6">
    <w:name w:val="Light List Accent 6"/>
    <w:basedOn w:val="TableNormal"/>
    <w:uiPriority w:val="61"/>
    <w:rsid w:val="00D46DCD"/>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Hyperlink">
    <w:name w:val="Hyperlink"/>
    <w:basedOn w:val="DefaultParagraphFont"/>
    <w:uiPriority w:val="99"/>
    <w:unhideWhenUsed/>
    <w:rsid w:val="00D46DCD"/>
    <w:rPr>
      <w:color w:val="0000FF"/>
      <w:u w:val="single"/>
    </w:rPr>
  </w:style>
  <w:style w:type="paragraph" w:styleId="BalloonText">
    <w:name w:val="Balloon Text"/>
    <w:basedOn w:val="Normal"/>
    <w:link w:val="BalloonTextChar"/>
    <w:uiPriority w:val="99"/>
    <w:semiHidden/>
    <w:unhideWhenUsed/>
    <w:rsid w:val="00D46DCD"/>
    <w:rPr>
      <w:rFonts w:ascii="Tahoma" w:hAnsi="Tahoma" w:cs="Tahoma"/>
      <w:sz w:val="16"/>
      <w:szCs w:val="16"/>
    </w:rPr>
  </w:style>
  <w:style w:type="character" w:customStyle="1" w:styleId="BalloonTextChar">
    <w:name w:val="Balloon Text Char"/>
    <w:basedOn w:val="DefaultParagraphFont"/>
    <w:link w:val="BalloonText"/>
    <w:uiPriority w:val="99"/>
    <w:semiHidden/>
    <w:rsid w:val="00D46DCD"/>
    <w:rPr>
      <w:rFonts w:ascii="Tahoma" w:eastAsia="Times New Roman" w:hAnsi="Tahoma" w:cs="Tahoma"/>
      <w:sz w:val="16"/>
      <w:szCs w:val="16"/>
      <w:lang w:eastAsia="ar-SA"/>
    </w:rPr>
  </w:style>
  <w:style w:type="paragraph" w:customStyle="1" w:styleId="Default">
    <w:name w:val="Default"/>
    <w:rsid w:val="008B0D8B"/>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55B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diagramColors" Target="diagrams/colors17.xml"/><Relationship Id="rId102" Type="http://schemas.microsoft.com/office/2007/relationships/diagramDrawing" Target="diagrams/drawing17.xml"/><Relationship Id="rId103" Type="http://schemas.openxmlformats.org/officeDocument/2006/relationships/diagramData" Target="diagrams/data18.xml"/><Relationship Id="rId104" Type="http://schemas.openxmlformats.org/officeDocument/2006/relationships/diagramLayout" Target="diagrams/layout18.xml"/><Relationship Id="rId105" Type="http://schemas.openxmlformats.org/officeDocument/2006/relationships/diagramQuickStyle" Target="diagrams/quickStyle18.xml"/><Relationship Id="rId106" Type="http://schemas.openxmlformats.org/officeDocument/2006/relationships/diagramColors" Target="diagrams/colors18.xml"/><Relationship Id="rId107" Type="http://schemas.microsoft.com/office/2007/relationships/diagramDrawing" Target="diagrams/drawing18.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image" Target="media/image13.jpeg"/><Relationship Id="rId109" Type="http://schemas.openxmlformats.org/officeDocument/2006/relationships/image" Target="media/image14.png"/><Relationship Id="rId10" Type="http://schemas.openxmlformats.org/officeDocument/2006/relationships/image" Target="media/image2.png"/><Relationship Id="rId11" Type="http://schemas.openxmlformats.org/officeDocument/2006/relationships/image" Target="media/image3.gi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diagramData" Target="diagrams/data1.xml"/><Relationship Id="rId19" Type="http://schemas.openxmlformats.org/officeDocument/2006/relationships/diagramLayout" Target="diagrams/layout1.xml"/><Relationship Id="rId30" Type="http://schemas.openxmlformats.org/officeDocument/2006/relationships/diagramQuickStyle" Target="diagrams/quickStyle3.xml"/><Relationship Id="rId31" Type="http://schemas.openxmlformats.org/officeDocument/2006/relationships/diagramColors" Target="diagrams/colors3.xml"/><Relationship Id="rId32" Type="http://schemas.microsoft.com/office/2007/relationships/diagramDrawing" Target="diagrams/drawing3.xml"/><Relationship Id="rId33" Type="http://schemas.openxmlformats.org/officeDocument/2006/relationships/diagramData" Target="diagrams/data4.xml"/><Relationship Id="rId34" Type="http://schemas.openxmlformats.org/officeDocument/2006/relationships/diagramLayout" Target="diagrams/layout4.xml"/><Relationship Id="rId35" Type="http://schemas.openxmlformats.org/officeDocument/2006/relationships/diagramQuickStyle" Target="diagrams/quickStyle4.xml"/><Relationship Id="rId36" Type="http://schemas.openxmlformats.org/officeDocument/2006/relationships/diagramColors" Target="diagrams/colors4.xml"/><Relationship Id="rId37" Type="http://schemas.microsoft.com/office/2007/relationships/diagramDrawing" Target="diagrams/drawing4.xml"/><Relationship Id="rId38" Type="http://schemas.openxmlformats.org/officeDocument/2006/relationships/diagramData" Target="diagrams/data5.xml"/><Relationship Id="rId39" Type="http://schemas.openxmlformats.org/officeDocument/2006/relationships/diagramLayout" Target="diagrams/layout5.xml"/><Relationship Id="rId50" Type="http://schemas.openxmlformats.org/officeDocument/2006/relationships/diagramQuickStyle" Target="diagrams/quickStyle7.xml"/><Relationship Id="rId51" Type="http://schemas.openxmlformats.org/officeDocument/2006/relationships/diagramColors" Target="diagrams/colors7.xml"/><Relationship Id="rId52" Type="http://schemas.microsoft.com/office/2007/relationships/diagramDrawing" Target="diagrams/drawing7.xml"/><Relationship Id="rId53" Type="http://schemas.openxmlformats.org/officeDocument/2006/relationships/diagramData" Target="diagrams/data8.xml"/><Relationship Id="rId54" Type="http://schemas.openxmlformats.org/officeDocument/2006/relationships/diagramLayout" Target="diagrams/layout8.xml"/><Relationship Id="rId55" Type="http://schemas.openxmlformats.org/officeDocument/2006/relationships/diagramQuickStyle" Target="diagrams/quickStyle8.xml"/><Relationship Id="rId56" Type="http://schemas.openxmlformats.org/officeDocument/2006/relationships/diagramColors" Target="diagrams/colors8.xml"/><Relationship Id="rId57" Type="http://schemas.microsoft.com/office/2007/relationships/diagramDrawing" Target="diagrams/drawing8.xml"/><Relationship Id="rId58" Type="http://schemas.openxmlformats.org/officeDocument/2006/relationships/diagramData" Target="diagrams/data9.xml"/><Relationship Id="rId59" Type="http://schemas.openxmlformats.org/officeDocument/2006/relationships/diagramLayout" Target="diagrams/layout9.xml"/><Relationship Id="rId70" Type="http://schemas.openxmlformats.org/officeDocument/2006/relationships/diagramQuickStyle" Target="diagrams/quickStyle11.xml"/><Relationship Id="rId71" Type="http://schemas.openxmlformats.org/officeDocument/2006/relationships/diagramColors" Target="diagrams/colors11.xml"/><Relationship Id="rId72" Type="http://schemas.microsoft.com/office/2007/relationships/diagramDrawing" Target="diagrams/drawing11.xml"/><Relationship Id="rId73" Type="http://schemas.openxmlformats.org/officeDocument/2006/relationships/diagramData" Target="diagrams/data12.xml"/><Relationship Id="rId74" Type="http://schemas.openxmlformats.org/officeDocument/2006/relationships/diagramLayout" Target="diagrams/layout12.xml"/><Relationship Id="rId75" Type="http://schemas.openxmlformats.org/officeDocument/2006/relationships/diagramQuickStyle" Target="diagrams/quickStyle12.xml"/><Relationship Id="rId76" Type="http://schemas.openxmlformats.org/officeDocument/2006/relationships/diagramColors" Target="diagrams/colors12.xml"/><Relationship Id="rId77" Type="http://schemas.microsoft.com/office/2007/relationships/diagramDrawing" Target="diagrams/drawing12.xml"/><Relationship Id="rId78" Type="http://schemas.openxmlformats.org/officeDocument/2006/relationships/diagramData" Target="diagrams/data13.xml"/><Relationship Id="rId79" Type="http://schemas.openxmlformats.org/officeDocument/2006/relationships/diagramLayout" Target="diagrams/layout13.xml"/><Relationship Id="rId110" Type="http://schemas.openxmlformats.org/officeDocument/2006/relationships/image" Target="media/image15.png"/><Relationship Id="rId90" Type="http://schemas.openxmlformats.org/officeDocument/2006/relationships/diagramQuickStyle" Target="diagrams/quickStyle15.xml"/><Relationship Id="rId91" Type="http://schemas.openxmlformats.org/officeDocument/2006/relationships/diagramColors" Target="diagrams/colors15.xml"/><Relationship Id="rId92" Type="http://schemas.microsoft.com/office/2007/relationships/diagramDrawing" Target="diagrams/drawing15.xml"/><Relationship Id="rId93" Type="http://schemas.openxmlformats.org/officeDocument/2006/relationships/diagramData" Target="diagrams/data16.xml"/><Relationship Id="rId94" Type="http://schemas.openxmlformats.org/officeDocument/2006/relationships/diagramLayout" Target="diagrams/layout16.xml"/><Relationship Id="rId95" Type="http://schemas.openxmlformats.org/officeDocument/2006/relationships/diagramQuickStyle" Target="diagrams/quickStyle16.xml"/><Relationship Id="rId96" Type="http://schemas.openxmlformats.org/officeDocument/2006/relationships/diagramColors" Target="diagrams/colors16.xml"/><Relationship Id="rId97" Type="http://schemas.microsoft.com/office/2007/relationships/diagramDrawing" Target="diagrams/drawing16.xml"/><Relationship Id="rId98" Type="http://schemas.openxmlformats.org/officeDocument/2006/relationships/diagramData" Target="diagrams/data17.xml"/><Relationship Id="rId99" Type="http://schemas.openxmlformats.org/officeDocument/2006/relationships/diagramLayout" Target="diagrams/layout17.xml"/><Relationship Id="rId111" Type="http://schemas.openxmlformats.org/officeDocument/2006/relationships/image" Target="media/image16.png"/><Relationship Id="rId112" Type="http://schemas.openxmlformats.org/officeDocument/2006/relationships/image" Target="media/image17.png"/><Relationship Id="rId113" Type="http://schemas.openxmlformats.org/officeDocument/2006/relationships/image" Target="media/image18.jpeg"/><Relationship Id="rId114" Type="http://schemas.openxmlformats.org/officeDocument/2006/relationships/image" Target="media/image19.jpeg"/><Relationship Id="rId115" Type="http://schemas.openxmlformats.org/officeDocument/2006/relationships/footer" Target="footer1.xml"/><Relationship Id="rId116" Type="http://schemas.openxmlformats.org/officeDocument/2006/relationships/fontTable" Target="fontTable.xml"/><Relationship Id="rId117" Type="http://schemas.openxmlformats.org/officeDocument/2006/relationships/theme" Target="theme/theme1.xml"/><Relationship Id="rId20" Type="http://schemas.openxmlformats.org/officeDocument/2006/relationships/diagramQuickStyle" Target="diagrams/quickStyle1.xml"/><Relationship Id="rId21" Type="http://schemas.openxmlformats.org/officeDocument/2006/relationships/diagramColors" Target="diagrams/colors1.xml"/><Relationship Id="rId22" Type="http://schemas.microsoft.com/office/2007/relationships/diagramDrawing" Target="diagrams/drawing1.xml"/><Relationship Id="rId23" Type="http://schemas.openxmlformats.org/officeDocument/2006/relationships/diagramData" Target="diagrams/data2.xml"/><Relationship Id="rId24" Type="http://schemas.openxmlformats.org/officeDocument/2006/relationships/diagramLayout" Target="diagrams/layout2.xml"/><Relationship Id="rId25" Type="http://schemas.openxmlformats.org/officeDocument/2006/relationships/diagramQuickStyle" Target="diagrams/quickStyle2.xml"/><Relationship Id="rId26" Type="http://schemas.openxmlformats.org/officeDocument/2006/relationships/diagramColors" Target="diagrams/colors2.xml"/><Relationship Id="rId27" Type="http://schemas.microsoft.com/office/2007/relationships/diagramDrawing" Target="diagrams/drawing2.xml"/><Relationship Id="rId28" Type="http://schemas.openxmlformats.org/officeDocument/2006/relationships/diagramData" Target="diagrams/data3.xml"/><Relationship Id="rId29" Type="http://schemas.openxmlformats.org/officeDocument/2006/relationships/diagramLayout" Target="diagrams/layout3.xml"/><Relationship Id="rId40" Type="http://schemas.openxmlformats.org/officeDocument/2006/relationships/diagramQuickStyle" Target="diagrams/quickStyle5.xml"/><Relationship Id="rId41" Type="http://schemas.openxmlformats.org/officeDocument/2006/relationships/diagramColors" Target="diagrams/colors5.xml"/><Relationship Id="rId42" Type="http://schemas.microsoft.com/office/2007/relationships/diagramDrawing" Target="diagrams/drawing5.xml"/><Relationship Id="rId43" Type="http://schemas.openxmlformats.org/officeDocument/2006/relationships/diagramData" Target="diagrams/data6.xml"/><Relationship Id="rId44" Type="http://schemas.openxmlformats.org/officeDocument/2006/relationships/diagramLayout" Target="diagrams/layout6.xml"/><Relationship Id="rId45" Type="http://schemas.openxmlformats.org/officeDocument/2006/relationships/diagramQuickStyle" Target="diagrams/quickStyle6.xml"/><Relationship Id="rId46" Type="http://schemas.openxmlformats.org/officeDocument/2006/relationships/diagramColors" Target="diagrams/colors6.xml"/><Relationship Id="rId47" Type="http://schemas.microsoft.com/office/2007/relationships/diagramDrawing" Target="diagrams/drawing6.xml"/><Relationship Id="rId48" Type="http://schemas.openxmlformats.org/officeDocument/2006/relationships/diagramData" Target="diagrams/data7.xml"/><Relationship Id="rId49" Type="http://schemas.openxmlformats.org/officeDocument/2006/relationships/diagramLayout" Target="diagrams/layout7.xml"/><Relationship Id="rId60" Type="http://schemas.openxmlformats.org/officeDocument/2006/relationships/diagramQuickStyle" Target="diagrams/quickStyle9.xml"/><Relationship Id="rId61" Type="http://schemas.openxmlformats.org/officeDocument/2006/relationships/diagramColors" Target="diagrams/colors9.xml"/><Relationship Id="rId62" Type="http://schemas.microsoft.com/office/2007/relationships/diagramDrawing" Target="diagrams/drawing9.xml"/><Relationship Id="rId63" Type="http://schemas.openxmlformats.org/officeDocument/2006/relationships/diagramData" Target="diagrams/data10.xml"/><Relationship Id="rId64" Type="http://schemas.openxmlformats.org/officeDocument/2006/relationships/diagramLayout" Target="diagrams/layout10.xml"/><Relationship Id="rId65" Type="http://schemas.openxmlformats.org/officeDocument/2006/relationships/diagramQuickStyle" Target="diagrams/quickStyle10.xml"/><Relationship Id="rId66" Type="http://schemas.openxmlformats.org/officeDocument/2006/relationships/diagramColors" Target="diagrams/colors10.xml"/><Relationship Id="rId67" Type="http://schemas.microsoft.com/office/2007/relationships/diagramDrawing" Target="diagrams/drawing10.xml"/><Relationship Id="rId68" Type="http://schemas.openxmlformats.org/officeDocument/2006/relationships/diagramData" Target="diagrams/data11.xml"/><Relationship Id="rId69" Type="http://schemas.openxmlformats.org/officeDocument/2006/relationships/diagramLayout" Target="diagrams/layout11.xml"/><Relationship Id="rId100" Type="http://schemas.openxmlformats.org/officeDocument/2006/relationships/diagramQuickStyle" Target="diagrams/quickStyle17.xml"/><Relationship Id="rId80" Type="http://schemas.openxmlformats.org/officeDocument/2006/relationships/diagramQuickStyle" Target="diagrams/quickStyle13.xml"/><Relationship Id="rId81" Type="http://schemas.openxmlformats.org/officeDocument/2006/relationships/diagramColors" Target="diagrams/colors13.xml"/><Relationship Id="rId82" Type="http://schemas.microsoft.com/office/2007/relationships/diagramDrawing" Target="diagrams/drawing13.xml"/><Relationship Id="rId83" Type="http://schemas.openxmlformats.org/officeDocument/2006/relationships/diagramData" Target="diagrams/data14.xml"/><Relationship Id="rId84" Type="http://schemas.openxmlformats.org/officeDocument/2006/relationships/diagramLayout" Target="diagrams/layout14.xml"/><Relationship Id="rId85" Type="http://schemas.openxmlformats.org/officeDocument/2006/relationships/diagramQuickStyle" Target="diagrams/quickStyle14.xml"/><Relationship Id="rId86" Type="http://schemas.openxmlformats.org/officeDocument/2006/relationships/diagramColors" Target="diagrams/colors14.xml"/><Relationship Id="rId87" Type="http://schemas.microsoft.com/office/2007/relationships/diagramDrawing" Target="diagrams/drawing14.xml"/><Relationship Id="rId88" Type="http://schemas.openxmlformats.org/officeDocument/2006/relationships/diagramData" Target="diagrams/data15.xml"/><Relationship Id="rId89" Type="http://schemas.openxmlformats.org/officeDocument/2006/relationships/diagramLayout" Target="diagrams/layout15.xml"/></Relationships>
</file>

<file path=word/_rels/footer1.xml.rels><?xml version="1.0" encoding="UTF-8" standalone="yes"?>
<Relationships xmlns="http://schemas.openxmlformats.org/package/2006/relationships"><Relationship Id="rId1" Type="http://schemas.openxmlformats.org/officeDocument/2006/relationships/hyperlink" Target="mailto:marianne.tertian@ac-aix-marseille.fr" TargetMode="External"/></Relationships>
</file>

<file path=word/diagrams/_rels/data10.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4.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5.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6.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7.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ata18.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4.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5.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6.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7.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_rels/drawing18.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colorful1#3" csCatId="colorful" phldr="1"/>
      <dgm:spPr/>
      <dgm:t>
        <a:bodyPr/>
        <a:lstStyle/>
        <a:p>
          <a:endParaRPr lang="fr-FR"/>
        </a:p>
      </dgm:t>
    </dgm:pt>
    <dgm:pt modelId="{929581BC-BF15-4E59-9E11-A78057DEC966}">
      <dgm:prSet phldrT="[Texte]"/>
      <dgm:spPr/>
      <dgm:t>
        <a:bodyPr/>
        <a:lstStyle/>
        <a:p>
          <a:r>
            <a:rPr lang="fr-FR"/>
            <a:t>Niveau initial</a:t>
          </a:r>
        </a:p>
      </dgm:t>
    </dgm:pt>
    <dgm:pt modelId="{C1671A82-AA01-4CA3-AA76-161526600F03}" type="parTrans" cxnId="{C677E5D2-2499-4FC4-8E67-B49871B743B5}">
      <dgm:prSet/>
      <dgm:spPr/>
      <dgm:t>
        <a:bodyPr/>
        <a:lstStyle/>
        <a:p>
          <a:endParaRPr lang="fr-FR"/>
        </a:p>
      </dgm:t>
    </dgm:pt>
    <dgm:pt modelId="{020F6BF6-5BDC-4B48-9474-9117F1C67230}" type="sibTrans" cxnId="{C677E5D2-2499-4FC4-8E67-B49871B743B5}">
      <dgm:prSet/>
      <dgm:spPr/>
      <dgm:t>
        <a:bodyPr/>
        <a:lstStyle/>
        <a:p>
          <a:endParaRPr lang="fr-FR"/>
        </a:p>
      </dgm:t>
    </dgm:pt>
    <dgm:pt modelId="{A22F7D6C-0909-0244-8265-DECC41E81892}">
      <dgm:prSet phldrT="[Texte]"/>
      <dgm:spPr/>
      <dgm:t>
        <a:bodyPr/>
        <a:lstStyle/>
        <a:p>
          <a:r>
            <a:rPr lang="fr-FR"/>
            <a:t>Natation au 1er degré (2 ou 3 cycles)</a:t>
          </a:r>
        </a:p>
      </dgm:t>
    </dgm:pt>
    <dgm:pt modelId="{5709AB70-AC35-7B41-8F90-BC2CC3670E30}" type="parTrans" cxnId="{487192B0-5060-A042-8748-75B075D7A29E}">
      <dgm:prSet/>
      <dgm:spPr/>
      <dgm:t>
        <a:bodyPr/>
        <a:lstStyle/>
        <a:p>
          <a:endParaRPr lang="en-US"/>
        </a:p>
      </dgm:t>
    </dgm:pt>
    <dgm:pt modelId="{68E0EF1D-5AAE-2049-8584-598228988A89}" type="sibTrans" cxnId="{487192B0-5060-A042-8748-75B075D7A29E}">
      <dgm:prSet/>
      <dgm:spPr/>
      <dgm:t>
        <a:bodyPr/>
        <a:lstStyle/>
        <a:p>
          <a:endParaRPr lang="en-US"/>
        </a:p>
      </dgm:t>
    </dgm:pt>
    <dgm:pt modelId="{3BA1A107-A8E1-BB48-B075-0634EF5667BB}">
      <dgm:prSet phldrT="[Texte]"/>
      <dgm:spPr/>
      <dgm:t>
        <a:bodyPr/>
        <a:lstStyle/>
        <a:p>
          <a:r>
            <a:rPr lang="fr-FR"/>
            <a:t>Leçon1</a:t>
          </a:r>
        </a:p>
      </dgm:t>
    </dgm:pt>
    <dgm:pt modelId="{4BD43116-9F85-F147-AF75-4CCF9C7024DA}" type="parTrans" cxnId="{E4F6304F-E2F5-E548-9419-49F49F98620A}">
      <dgm:prSet/>
      <dgm:spPr/>
      <dgm:t>
        <a:bodyPr/>
        <a:lstStyle/>
        <a:p>
          <a:endParaRPr lang="en-US"/>
        </a:p>
      </dgm:t>
    </dgm:pt>
    <dgm:pt modelId="{7135A63E-1610-2642-AA55-AC211A71ED48}" type="sibTrans" cxnId="{E4F6304F-E2F5-E548-9419-49F49F98620A}">
      <dgm:prSet/>
      <dgm:spPr/>
      <dgm:t>
        <a:bodyPr/>
        <a:lstStyle/>
        <a:p>
          <a:endParaRPr lang="en-US"/>
        </a:p>
      </dgm:t>
    </dgm:pt>
    <dgm:pt modelId="{6A86FADF-BB5C-F04D-8D19-E1F2C69AAC4B}">
      <dgm:prSet phldrT="[Texte]"/>
      <dgm:spPr/>
      <dgm:t>
        <a:bodyPr/>
        <a:lstStyle/>
        <a:p>
          <a:r>
            <a:rPr lang="fr-FR" b="1"/>
            <a:t>Test savoir nager nv 1</a:t>
          </a:r>
        </a:p>
      </dgm:t>
    </dgm:pt>
    <dgm:pt modelId="{F558D045-A9C5-E94D-921E-6D8625C36A09}" type="parTrans" cxnId="{E10BC097-DB4E-4C41-8E4D-5036AD9130E2}">
      <dgm:prSet/>
      <dgm:spPr/>
      <dgm:t>
        <a:bodyPr/>
        <a:lstStyle/>
        <a:p>
          <a:endParaRPr lang="en-US"/>
        </a:p>
      </dgm:t>
    </dgm:pt>
    <dgm:pt modelId="{E906835B-422D-D248-A65A-F10AE6C4135C}" type="sibTrans" cxnId="{E10BC097-DB4E-4C41-8E4D-5036AD9130E2}">
      <dgm:prSet/>
      <dgm:spPr/>
      <dgm:t>
        <a:bodyPr/>
        <a:lstStyle/>
        <a:p>
          <a:endParaRPr lang="en-US"/>
        </a:p>
      </dgm:t>
    </dgm:pt>
    <dgm:pt modelId="{7D3FF823-1136-9642-84F4-F6ED6732AE85}">
      <dgm:prSet phldrT="[Texte]"/>
      <dgm:spPr/>
      <dgm:t>
        <a:bodyPr/>
        <a:lstStyle/>
        <a:p>
          <a:r>
            <a:rPr lang="fr-FR"/>
            <a:t>Leçon 2</a:t>
          </a:r>
        </a:p>
      </dgm:t>
    </dgm:pt>
    <dgm:pt modelId="{8413DB6C-257C-7D4F-9920-F7B42702E627}" type="parTrans" cxnId="{A2EDF4AE-5655-B34E-B145-1876D4CE6061}">
      <dgm:prSet/>
      <dgm:spPr/>
      <dgm:t>
        <a:bodyPr/>
        <a:lstStyle/>
        <a:p>
          <a:endParaRPr lang="en-US"/>
        </a:p>
      </dgm:t>
    </dgm:pt>
    <dgm:pt modelId="{2327B5E2-83EF-AF42-AC00-0A4ECF40335D}" type="sibTrans" cxnId="{A2EDF4AE-5655-B34E-B145-1876D4CE6061}">
      <dgm:prSet/>
      <dgm:spPr/>
      <dgm:t>
        <a:bodyPr/>
        <a:lstStyle/>
        <a:p>
          <a:endParaRPr lang="en-US"/>
        </a:p>
      </dgm:t>
    </dgm:pt>
    <dgm:pt modelId="{8BD2767B-641C-2A42-AA82-D6CDEF8DAF23}">
      <dgm:prSet phldrT="[Texte]"/>
      <dgm:spPr/>
      <dgm:t>
        <a:bodyPr/>
        <a:lstStyle/>
        <a:p>
          <a:r>
            <a:rPr lang="fr-FR"/>
            <a:t>Equilibre</a:t>
          </a:r>
        </a:p>
      </dgm:t>
    </dgm:pt>
    <dgm:pt modelId="{09FCDAC2-46A2-B84F-9487-915E89C31841}" type="parTrans" cxnId="{D6F0FA74-C955-794B-8B3E-3ADFAA1722F6}">
      <dgm:prSet/>
      <dgm:spPr/>
      <dgm:t>
        <a:bodyPr/>
        <a:lstStyle/>
        <a:p>
          <a:endParaRPr lang="en-US"/>
        </a:p>
      </dgm:t>
    </dgm:pt>
    <dgm:pt modelId="{62BCFD58-D861-B449-8835-6F1C3FDD9734}" type="sibTrans" cxnId="{D6F0FA74-C955-794B-8B3E-3ADFAA1722F6}">
      <dgm:prSet/>
      <dgm:spPr/>
      <dgm:t>
        <a:bodyPr/>
        <a:lstStyle/>
        <a:p>
          <a:endParaRPr lang="en-US"/>
        </a:p>
      </dgm:t>
    </dgm:pt>
    <dgm:pt modelId="{22FBB20F-99E2-D34F-979B-DBDEC7FDA562}">
      <dgm:prSet phldrT="[Texte]"/>
      <dgm:spPr/>
      <dgm:t>
        <a:bodyPr/>
        <a:lstStyle/>
        <a:p>
          <a:r>
            <a:rPr lang="fr-FR"/>
            <a:t>Leçon 3</a:t>
          </a:r>
        </a:p>
      </dgm:t>
    </dgm:pt>
    <dgm:pt modelId="{FBE3F4F6-24BB-1546-B0ED-76971042492C}" type="parTrans" cxnId="{6AEF9D53-58B2-C041-BBC9-15417DED3124}">
      <dgm:prSet/>
      <dgm:spPr/>
      <dgm:t>
        <a:bodyPr/>
        <a:lstStyle/>
        <a:p>
          <a:endParaRPr lang="en-US"/>
        </a:p>
      </dgm:t>
    </dgm:pt>
    <dgm:pt modelId="{1601DD32-AB7A-E64C-9423-3E145A0F7926}" type="sibTrans" cxnId="{6AEF9D53-58B2-C041-BBC9-15417DED3124}">
      <dgm:prSet/>
      <dgm:spPr/>
      <dgm:t>
        <a:bodyPr/>
        <a:lstStyle/>
        <a:p>
          <a:endParaRPr lang="en-US"/>
        </a:p>
      </dgm:t>
    </dgm:pt>
    <dgm:pt modelId="{3DE60516-3CE8-1E4D-99C3-4489D2E182F8}">
      <dgm:prSet phldrT="[Texte]"/>
      <dgm:spPr/>
      <dgm:t>
        <a:bodyPr/>
        <a:lstStyle/>
        <a:p>
          <a:r>
            <a:rPr lang="fr-FR" b="1"/>
            <a:t>EVAL N1</a:t>
          </a:r>
        </a:p>
      </dgm:t>
    </dgm:pt>
    <dgm:pt modelId="{E5757A2F-82BB-C143-BCE6-65D8FEBF74F3}" type="parTrans" cxnId="{7BAE2EC7-9994-FA48-BCDE-FB3FCBCEB291}">
      <dgm:prSet/>
      <dgm:spPr/>
      <dgm:t>
        <a:bodyPr/>
        <a:lstStyle/>
        <a:p>
          <a:endParaRPr lang="en-US"/>
        </a:p>
      </dgm:t>
    </dgm:pt>
    <dgm:pt modelId="{DE3519E1-BA78-074B-934A-0056AADCAA20}" type="sibTrans" cxnId="{7BAE2EC7-9994-FA48-BCDE-FB3FCBCEB291}">
      <dgm:prSet/>
      <dgm:spPr/>
      <dgm:t>
        <a:bodyPr/>
        <a:lstStyle/>
        <a:p>
          <a:endParaRPr lang="en-US"/>
        </a:p>
      </dgm:t>
    </dgm:pt>
    <dgm:pt modelId="{A9E040A0-7F93-9044-A027-5D14850736A8}">
      <dgm:prSet phldrT="[Texte]"/>
      <dgm:spPr/>
      <dgm:t>
        <a:bodyPr/>
        <a:lstStyle/>
        <a:p>
          <a:r>
            <a:rPr lang="fr-FR"/>
            <a:t>Leçon 4</a:t>
          </a:r>
        </a:p>
      </dgm:t>
    </dgm:pt>
    <dgm:pt modelId="{C2A21182-0C0F-0A4B-BE64-9BED688F4F24}" type="parTrans" cxnId="{15EB2BD6-93E3-6D4C-B36C-C24A51C5C46B}">
      <dgm:prSet/>
      <dgm:spPr/>
      <dgm:t>
        <a:bodyPr/>
        <a:lstStyle/>
        <a:p>
          <a:endParaRPr lang="en-US"/>
        </a:p>
      </dgm:t>
    </dgm:pt>
    <dgm:pt modelId="{7878F5C1-9F2F-3945-842F-92F298EBD21F}" type="sibTrans" cxnId="{15EB2BD6-93E3-6D4C-B36C-C24A51C5C46B}">
      <dgm:prSet/>
      <dgm:spPr/>
      <dgm:t>
        <a:bodyPr/>
        <a:lstStyle/>
        <a:p>
          <a:endParaRPr lang="en-US"/>
        </a:p>
      </dgm:t>
    </dgm:pt>
    <dgm:pt modelId="{4737CCAE-77CF-D24E-865F-7B8FD03A2258}">
      <dgm:prSet phldrT="[Texte]"/>
      <dgm:spPr/>
      <dgm:t>
        <a:bodyPr/>
        <a:lstStyle/>
        <a:p>
          <a:r>
            <a:rPr lang="fr-FR"/>
            <a:t>Leçon 5</a:t>
          </a:r>
        </a:p>
      </dgm:t>
    </dgm:pt>
    <dgm:pt modelId="{D949A946-0198-074B-8E51-8C5918CA62C4}" type="parTrans" cxnId="{01308C9F-C00B-0E4E-A63B-4CC0E3270D4C}">
      <dgm:prSet/>
      <dgm:spPr/>
      <dgm:t>
        <a:bodyPr/>
        <a:lstStyle/>
        <a:p>
          <a:endParaRPr lang="en-US"/>
        </a:p>
      </dgm:t>
    </dgm:pt>
    <dgm:pt modelId="{4445836D-7877-C943-A4D2-0072FC9D2845}" type="sibTrans" cxnId="{01308C9F-C00B-0E4E-A63B-4CC0E3270D4C}">
      <dgm:prSet/>
      <dgm:spPr/>
      <dgm:t>
        <a:bodyPr/>
        <a:lstStyle/>
        <a:p>
          <a:endParaRPr lang="en-US"/>
        </a:p>
      </dgm:t>
    </dgm:pt>
    <dgm:pt modelId="{C05CC33B-5B51-AD4B-B847-7311696B9FCC}">
      <dgm:prSet phldrT="[Texte]"/>
      <dgm:spPr/>
      <dgm:t>
        <a:bodyPr/>
        <a:lstStyle/>
        <a:p>
          <a:r>
            <a:rPr lang="fr-FR" b="0"/>
            <a:t>Parties non nagées</a:t>
          </a:r>
        </a:p>
      </dgm:t>
    </dgm:pt>
    <dgm:pt modelId="{66B49EC8-6AC2-8E41-8161-3D53A3B94925}" type="parTrans" cxnId="{23229D7D-D6DB-4449-851A-AFF4004611FE}">
      <dgm:prSet/>
      <dgm:spPr/>
      <dgm:t>
        <a:bodyPr/>
        <a:lstStyle/>
        <a:p>
          <a:endParaRPr lang="en-US"/>
        </a:p>
      </dgm:t>
    </dgm:pt>
    <dgm:pt modelId="{0DEA9B0C-E8FC-9F4D-A672-56D6251EF5C4}" type="sibTrans" cxnId="{23229D7D-D6DB-4449-851A-AFF4004611FE}">
      <dgm:prSet/>
      <dgm:spPr/>
      <dgm:t>
        <a:bodyPr/>
        <a:lstStyle/>
        <a:p>
          <a:endParaRPr lang="en-US"/>
        </a:p>
      </dgm:t>
    </dgm:pt>
    <dgm:pt modelId="{9F103E9E-9E40-3140-B05E-D5C9389DD5BE}">
      <dgm:prSet phldrT="[Texte]"/>
      <dgm:spPr/>
      <dgm:t>
        <a:bodyPr/>
        <a:lstStyle/>
        <a:p>
          <a:r>
            <a:rPr lang="fr-FR"/>
            <a:t>Leçon 6</a:t>
          </a:r>
        </a:p>
      </dgm:t>
    </dgm:pt>
    <dgm:pt modelId="{F3B9F3C8-83C2-6644-9BD0-8679D456388C}" type="parTrans" cxnId="{1918C73A-B113-D148-8BEA-50EFD7707C97}">
      <dgm:prSet/>
      <dgm:spPr/>
      <dgm:t>
        <a:bodyPr/>
        <a:lstStyle/>
        <a:p>
          <a:endParaRPr lang="en-US"/>
        </a:p>
      </dgm:t>
    </dgm:pt>
    <dgm:pt modelId="{20F60DE3-77ED-0B4B-AE32-F6AB2B267745}" type="sibTrans" cxnId="{1918C73A-B113-D148-8BEA-50EFD7707C97}">
      <dgm:prSet/>
      <dgm:spPr/>
      <dgm:t>
        <a:bodyPr/>
        <a:lstStyle/>
        <a:p>
          <a:endParaRPr lang="en-US"/>
        </a:p>
      </dgm:t>
    </dgm:pt>
    <dgm:pt modelId="{2F03895B-7988-A244-A159-4C79574630D1}">
      <dgm:prSet phldrT="[Texte]"/>
      <dgm:spPr/>
      <dgm:t>
        <a:bodyPr/>
        <a:lstStyle/>
        <a:p>
          <a:r>
            <a:rPr lang="fr-FR"/>
            <a:t>Leçon 7</a:t>
          </a:r>
        </a:p>
      </dgm:t>
    </dgm:pt>
    <dgm:pt modelId="{346C3240-500D-CB4F-B891-3DF070538C8C}" type="parTrans" cxnId="{BEE848D3-18BB-AC48-BC15-208D40579390}">
      <dgm:prSet/>
      <dgm:spPr/>
      <dgm:t>
        <a:bodyPr/>
        <a:lstStyle/>
        <a:p>
          <a:endParaRPr lang="en-US"/>
        </a:p>
      </dgm:t>
    </dgm:pt>
    <dgm:pt modelId="{0BD80B0D-29DE-DC49-9321-37E63777520E}" type="sibTrans" cxnId="{BEE848D3-18BB-AC48-BC15-208D40579390}">
      <dgm:prSet/>
      <dgm:spPr/>
      <dgm:t>
        <a:bodyPr/>
        <a:lstStyle/>
        <a:p>
          <a:endParaRPr lang="en-US"/>
        </a:p>
      </dgm:t>
    </dgm:pt>
    <dgm:pt modelId="{5B1AB6A1-71ED-054F-94F2-780392B88780}">
      <dgm:prSet phldrT="[Texte]"/>
      <dgm:spPr/>
      <dgm:t>
        <a:bodyPr/>
        <a:lstStyle/>
        <a:p>
          <a:r>
            <a:rPr lang="fr-FR"/>
            <a:t> EVAL N1 et N2</a:t>
          </a:r>
          <a:br>
            <a:rPr lang="fr-FR"/>
          </a:br>
          <a:r>
            <a:rPr lang="fr-FR"/>
            <a:t>VITESSE</a:t>
          </a:r>
        </a:p>
      </dgm:t>
    </dgm:pt>
    <dgm:pt modelId="{4D662B97-A266-6D4C-B07E-80B820B92783}" type="parTrans" cxnId="{2CD98C16-043F-CD46-B5A7-369B16E2EE2F}">
      <dgm:prSet/>
      <dgm:spPr/>
      <dgm:t>
        <a:bodyPr/>
        <a:lstStyle/>
        <a:p>
          <a:endParaRPr lang="en-US"/>
        </a:p>
      </dgm:t>
    </dgm:pt>
    <dgm:pt modelId="{0CEEB539-E799-4F4B-BD93-A28B507FEB91}" type="sibTrans" cxnId="{2CD98C16-043F-CD46-B5A7-369B16E2EE2F}">
      <dgm:prSet/>
      <dgm:spPr/>
      <dgm:t>
        <a:bodyPr/>
        <a:lstStyle/>
        <a:p>
          <a:endParaRPr lang="en-US"/>
        </a:p>
      </dgm:t>
    </dgm:pt>
    <dgm:pt modelId="{21CDF7D5-CA32-F64B-A3FA-8750DCF6CA55}">
      <dgm:prSet phldrT="[Texte]"/>
      <dgm:spPr/>
      <dgm:t>
        <a:bodyPr/>
        <a:lstStyle/>
        <a:p>
          <a:r>
            <a:rPr lang="fr-FR"/>
            <a:t>AMPLITUDE</a:t>
          </a:r>
        </a:p>
      </dgm:t>
    </dgm:pt>
    <dgm:pt modelId="{ECF2D87B-DE1B-4E4E-8AC8-AEABD55D6194}" type="parTrans" cxnId="{062CFA98-EC5F-BA41-8B6B-7F2DF7510139}">
      <dgm:prSet/>
      <dgm:spPr/>
      <dgm:t>
        <a:bodyPr/>
        <a:lstStyle/>
        <a:p>
          <a:endParaRPr lang="en-US"/>
        </a:p>
      </dgm:t>
    </dgm:pt>
    <dgm:pt modelId="{726E40F5-FBDF-A247-A3A7-B1BD346CC713}" type="sibTrans" cxnId="{062CFA98-EC5F-BA41-8B6B-7F2DF7510139}">
      <dgm:prSet/>
      <dgm:spPr/>
      <dgm:t>
        <a:bodyPr/>
        <a:lstStyle/>
        <a:p>
          <a:endParaRPr lang="en-US"/>
        </a:p>
      </dgm:t>
    </dgm:pt>
    <dgm:pt modelId="{F39C1189-CEE1-F24C-BB0D-DF35597DCD90}">
      <dgm:prSet phldrT="[Texte]"/>
      <dgm:spPr/>
      <dgm:t>
        <a:bodyPr/>
        <a:lstStyle/>
        <a:p>
          <a:r>
            <a:rPr lang="fr-FR"/>
            <a:t>Affiner le nb de prises d'air</a:t>
          </a:r>
        </a:p>
      </dgm:t>
    </dgm:pt>
    <dgm:pt modelId="{903D5296-35C8-B54C-B1FF-0EE430F2177C}" type="parTrans" cxnId="{41142739-061E-C74C-823E-BA66E741DD48}">
      <dgm:prSet/>
      <dgm:spPr/>
      <dgm:t>
        <a:bodyPr/>
        <a:lstStyle/>
        <a:p>
          <a:endParaRPr lang="en-US"/>
        </a:p>
      </dgm:t>
    </dgm:pt>
    <dgm:pt modelId="{D99682C0-2525-604C-8374-935387BDBB89}" type="sibTrans" cxnId="{41142739-061E-C74C-823E-BA66E741DD48}">
      <dgm:prSet/>
      <dgm:spPr/>
      <dgm:t>
        <a:bodyPr/>
        <a:lstStyle/>
        <a:p>
          <a:endParaRPr lang="en-US"/>
        </a:p>
      </dgm:t>
    </dgm:pt>
    <dgm:pt modelId="{A4F7A019-5445-8C46-B520-6D2999BC272A}">
      <dgm:prSet phldrT="[Texte]"/>
      <dgm:spPr/>
      <dgm:t>
        <a:bodyPr/>
        <a:lstStyle/>
        <a:p>
          <a:r>
            <a:rPr lang="fr-FR"/>
            <a:t>Respiration</a:t>
          </a:r>
        </a:p>
      </dgm:t>
    </dgm:pt>
    <dgm:pt modelId="{00A6F3D5-E36B-B44F-BACD-DBD46ED64182}" type="parTrans" cxnId="{C4AC69B3-C779-994D-9716-C03EC969BAD1}">
      <dgm:prSet/>
      <dgm:spPr/>
      <dgm:t>
        <a:bodyPr/>
        <a:lstStyle/>
        <a:p>
          <a:endParaRPr lang="en-US"/>
        </a:p>
      </dgm:t>
    </dgm:pt>
    <dgm:pt modelId="{942593E4-13D6-0E43-AFE9-1B681B1755B3}" type="sibTrans" cxnId="{C4AC69B3-C779-994D-9716-C03EC969BAD1}">
      <dgm:prSet/>
      <dgm:spPr/>
      <dgm:t>
        <a:bodyPr/>
        <a:lstStyle/>
        <a:p>
          <a:endParaRPr lang="en-US"/>
        </a:p>
      </dgm:t>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878A6E1A-5F40-4C7F-93F5-B9E4E7611376}" type="pres">
      <dgm:prSet presAssocID="{929581BC-BF15-4E59-9E11-A78057DEC966}" presName="composite" presStyleCnt="0"/>
      <dgm:spPr/>
      <dgm:t>
        <a:bodyPr/>
        <a:lstStyle/>
        <a:p>
          <a:endParaRPr lang="fr-FR"/>
        </a:p>
      </dgm:t>
    </dgm:pt>
    <dgm:pt modelId="{EF3CBEF5-5DF6-43B3-B05C-354E95EFD279}" type="pres">
      <dgm:prSet presAssocID="{929581BC-BF15-4E59-9E11-A78057DEC966}" presName="parentText" presStyleLbl="alignNode1" presStyleIdx="0" presStyleCnt="8">
        <dgm:presLayoutVars>
          <dgm:chMax val="1"/>
          <dgm:bulletEnabled val="1"/>
        </dgm:presLayoutVars>
      </dgm:prSet>
      <dgm:spPr/>
      <dgm:t>
        <a:bodyPr/>
        <a:lstStyle/>
        <a:p>
          <a:endParaRPr lang="fr-FR"/>
        </a:p>
      </dgm:t>
    </dgm:pt>
    <dgm:pt modelId="{960DFF56-E49A-4730-9E26-6579A523765A}" type="pres">
      <dgm:prSet presAssocID="{929581BC-BF15-4E59-9E11-A78057DEC966}" presName="descendantText" presStyleLbl="alignAcc1" presStyleIdx="0" presStyleCnt="8" custLinFactNeighborX="-256" custLinFactNeighborY="-2144">
        <dgm:presLayoutVars>
          <dgm:bulletEnabled val="1"/>
        </dgm:presLayoutVars>
      </dgm:prSet>
      <dgm:spPr/>
      <dgm:t>
        <a:bodyPr/>
        <a:lstStyle/>
        <a:p>
          <a:endParaRPr lang="fr-FR"/>
        </a:p>
      </dgm:t>
    </dgm:pt>
    <dgm:pt modelId="{662B1AC8-7B03-4809-97E4-50D1009FF437}" type="pres">
      <dgm:prSet presAssocID="{020F6BF6-5BDC-4B48-9474-9117F1C67230}" presName="sp" presStyleCnt="0"/>
      <dgm:spPr/>
      <dgm:t>
        <a:bodyPr/>
        <a:lstStyle/>
        <a:p>
          <a:endParaRPr lang="fr-FR"/>
        </a:p>
      </dgm:t>
    </dgm:pt>
    <dgm:pt modelId="{E9713A4A-6C1F-E74C-B59C-09893A651344}" type="pres">
      <dgm:prSet presAssocID="{3BA1A107-A8E1-BB48-B075-0634EF5667BB}" presName="composite" presStyleCnt="0"/>
      <dgm:spPr/>
    </dgm:pt>
    <dgm:pt modelId="{DA80C7F8-F948-8A48-A902-33B96E9E09E4}" type="pres">
      <dgm:prSet presAssocID="{3BA1A107-A8E1-BB48-B075-0634EF5667BB}" presName="parentText" presStyleLbl="alignNode1" presStyleIdx="1" presStyleCnt="8">
        <dgm:presLayoutVars>
          <dgm:chMax val="1"/>
          <dgm:bulletEnabled val="1"/>
        </dgm:presLayoutVars>
      </dgm:prSet>
      <dgm:spPr/>
      <dgm:t>
        <a:bodyPr/>
        <a:lstStyle/>
        <a:p>
          <a:endParaRPr lang="en-US"/>
        </a:p>
      </dgm:t>
    </dgm:pt>
    <dgm:pt modelId="{AD374719-1FAC-C244-9223-66266BF63838}" type="pres">
      <dgm:prSet presAssocID="{3BA1A107-A8E1-BB48-B075-0634EF5667BB}" presName="descendantText" presStyleLbl="alignAcc1" presStyleIdx="1" presStyleCnt="8" custLinFactNeighborX="-256">
        <dgm:presLayoutVars>
          <dgm:bulletEnabled val="1"/>
        </dgm:presLayoutVars>
      </dgm:prSet>
      <dgm:spPr/>
      <dgm:t>
        <a:bodyPr/>
        <a:lstStyle/>
        <a:p>
          <a:endParaRPr lang="en-US"/>
        </a:p>
      </dgm:t>
    </dgm:pt>
    <dgm:pt modelId="{049D40F8-C74A-C94A-9C7D-6E2E80BB7056}" type="pres">
      <dgm:prSet presAssocID="{7135A63E-1610-2642-AA55-AC211A71ED48}" presName="sp" presStyleCnt="0"/>
      <dgm:spPr/>
    </dgm:pt>
    <dgm:pt modelId="{979EA608-8929-C04D-A70D-975BFA2773B3}" type="pres">
      <dgm:prSet presAssocID="{7D3FF823-1136-9642-84F4-F6ED6732AE85}" presName="composite" presStyleCnt="0"/>
      <dgm:spPr/>
    </dgm:pt>
    <dgm:pt modelId="{FDCB04A4-7CBC-B647-A42E-759AB5971644}" type="pres">
      <dgm:prSet presAssocID="{7D3FF823-1136-9642-84F4-F6ED6732AE85}" presName="parentText" presStyleLbl="alignNode1" presStyleIdx="2" presStyleCnt="8">
        <dgm:presLayoutVars>
          <dgm:chMax val="1"/>
          <dgm:bulletEnabled val="1"/>
        </dgm:presLayoutVars>
      </dgm:prSet>
      <dgm:spPr/>
      <dgm:t>
        <a:bodyPr/>
        <a:lstStyle/>
        <a:p>
          <a:endParaRPr lang="en-US"/>
        </a:p>
      </dgm:t>
    </dgm:pt>
    <dgm:pt modelId="{697FEF56-D404-024C-A980-F5922A1C7767}" type="pres">
      <dgm:prSet presAssocID="{7D3FF823-1136-9642-84F4-F6ED6732AE85}" presName="descendantText" presStyleLbl="alignAcc1" presStyleIdx="2" presStyleCnt="8">
        <dgm:presLayoutVars>
          <dgm:bulletEnabled val="1"/>
        </dgm:presLayoutVars>
      </dgm:prSet>
      <dgm:spPr/>
      <dgm:t>
        <a:bodyPr/>
        <a:lstStyle/>
        <a:p>
          <a:endParaRPr lang="en-US"/>
        </a:p>
      </dgm:t>
    </dgm:pt>
    <dgm:pt modelId="{112FC8FA-CC0B-DD49-BAA6-CBE74E15BAFE}" type="pres">
      <dgm:prSet presAssocID="{2327B5E2-83EF-AF42-AC00-0A4ECF40335D}" presName="sp" presStyleCnt="0"/>
      <dgm:spPr/>
    </dgm:pt>
    <dgm:pt modelId="{FC14C0C1-31A2-414B-A335-86CA2A13AA14}" type="pres">
      <dgm:prSet presAssocID="{22FBB20F-99E2-D34F-979B-DBDEC7FDA562}" presName="composite" presStyleCnt="0"/>
      <dgm:spPr/>
    </dgm:pt>
    <dgm:pt modelId="{17E2BAF7-B7A9-1D4F-849E-ECABB4965052}" type="pres">
      <dgm:prSet presAssocID="{22FBB20F-99E2-D34F-979B-DBDEC7FDA562}" presName="parentText" presStyleLbl="alignNode1" presStyleIdx="3" presStyleCnt="8">
        <dgm:presLayoutVars>
          <dgm:chMax val="1"/>
          <dgm:bulletEnabled val="1"/>
        </dgm:presLayoutVars>
      </dgm:prSet>
      <dgm:spPr/>
      <dgm:t>
        <a:bodyPr/>
        <a:lstStyle/>
        <a:p>
          <a:endParaRPr lang="en-US"/>
        </a:p>
      </dgm:t>
    </dgm:pt>
    <dgm:pt modelId="{5FB23D23-51A8-ED43-8FC1-1B50BF14EE77}" type="pres">
      <dgm:prSet presAssocID="{22FBB20F-99E2-D34F-979B-DBDEC7FDA562}" presName="descendantText" presStyleLbl="alignAcc1" presStyleIdx="3" presStyleCnt="8">
        <dgm:presLayoutVars>
          <dgm:bulletEnabled val="1"/>
        </dgm:presLayoutVars>
      </dgm:prSet>
      <dgm:spPr/>
      <dgm:t>
        <a:bodyPr/>
        <a:lstStyle/>
        <a:p>
          <a:endParaRPr lang="en-US"/>
        </a:p>
      </dgm:t>
    </dgm:pt>
    <dgm:pt modelId="{5233B20C-E0DA-B141-8E0A-BF465F1A8491}" type="pres">
      <dgm:prSet presAssocID="{1601DD32-AB7A-E64C-9423-3E145A0F7926}" presName="sp" presStyleCnt="0"/>
      <dgm:spPr/>
    </dgm:pt>
    <dgm:pt modelId="{D92817F7-17AA-E543-9CC3-23CF68EB8FF2}" type="pres">
      <dgm:prSet presAssocID="{A9E040A0-7F93-9044-A027-5D14850736A8}" presName="composite" presStyleCnt="0"/>
      <dgm:spPr/>
    </dgm:pt>
    <dgm:pt modelId="{A17E1380-5BD0-A94D-BBDA-CE858432B818}" type="pres">
      <dgm:prSet presAssocID="{A9E040A0-7F93-9044-A027-5D14850736A8}" presName="parentText" presStyleLbl="alignNode1" presStyleIdx="4" presStyleCnt="8">
        <dgm:presLayoutVars>
          <dgm:chMax val="1"/>
          <dgm:bulletEnabled val="1"/>
        </dgm:presLayoutVars>
      </dgm:prSet>
      <dgm:spPr/>
      <dgm:t>
        <a:bodyPr/>
        <a:lstStyle/>
        <a:p>
          <a:endParaRPr lang="en-US"/>
        </a:p>
      </dgm:t>
    </dgm:pt>
    <dgm:pt modelId="{C33EFCB9-2C2A-134A-80F8-19FB2CA4A6FA}" type="pres">
      <dgm:prSet presAssocID="{A9E040A0-7F93-9044-A027-5D14850736A8}" presName="descendantText" presStyleLbl="alignAcc1" presStyleIdx="4" presStyleCnt="8">
        <dgm:presLayoutVars>
          <dgm:bulletEnabled val="1"/>
        </dgm:presLayoutVars>
      </dgm:prSet>
      <dgm:spPr/>
      <dgm:t>
        <a:bodyPr/>
        <a:lstStyle/>
        <a:p>
          <a:endParaRPr lang="en-US"/>
        </a:p>
      </dgm:t>
    </dgm:pt>
    <dgm:pt modelId="{C1F4FDB5-1E73-B14C-861B-D9388BDCCC55}" type="pres">
      <dgm:prSet presAssocID="{7878F5C1-9F2F-3945-842F-92F298EBD21F}" presName="sp" presStyleCnt="0"/>
      <dgm:spPr/>
    </dgm:pt>
    <dgm:pt modelId="{74659C7C-07D8-F44F-B060-A8D851D3D75A}" type="pres">
      <dgm:prSet presAssocID="{4737CCAE-77CF-D24E-865F-7B8FD03A2258}" presName="composite" presStyleCnt="0"/>
      <dgm:spPr/>
    </dgm:pt>
    <dgm:pt modelId="{C7A2768A-508A-2549-BB3B-849A389AAF05}" type="pres">
      <dgm:prSet presAssocID="{4737CCAE-77CF-D24E-865F-7B8FD03A2258}" presName="parentText" presStyleLbl="alignNode1" presStyleIdx="5" presStyleCnt="8">
        <dgm:presLayoutVars>
          <dgm:chMax val="1"/>
          <dgm:bulletEnabled val="1"/>
        </dgm:presLayoutVars>
      </dgm:prSet>
      <dgm:spPr/>
      <dgm:t>
        <a:bodyPr/>
        <a:lstStyle/>
        <a:p>
          <a:endParaRPr lang="en-US"/>
        </a:p>
      </dgm:t>
    </dgm:pt>
    <dgm:pt modelId="{D8E3649A-2DA0-DD48-B9DE-3FB8BE5CBB47}" type="pres">
      <dgm:prSet presAssocID="{4737CCAE-77CF-D24E-865F-7B8FD03A2258}" presName="descendantText" presStyleLbl="alignAcc1" presStyleIdx="5" presStyleCnt="8">
        <dgm:presLayoutVars>
          <dgm:bulletEnabled val="1"/>
        </dgm:presLayoutVars>
      </dgm:prSet>
      <dgm:spPr/>
      <dgm:t>
        <a:bodyPr/>
        <a:lstStyle/>
        <a:p>
          <a:endParaRPr lang="en-US"/>
        </a:p>
      </dgm:t>
    </dgm:pt>
    <dgm:pt modelId="{31265C25-3638-BB4C-A943-A8E39C4E566A}" type="pres">
      <dgm:prSet presAssocID="{4445836D-7877-C943-A4D2-0072FC9D2845}" presName="sp" presStyleCnt="0"/>
      <dgm:spPr/>
    </dgm:pt>
    <dgm:pt modelId="{11E59E10-B923-C747-8909-7D33371FD61E}" type="pres">
      <dgm:prSet presAssocID="{9F103E9E-9E40-3140-B05E-D5C9389DD5BE}" presName="composite" presStyleCnt="0"/>
      <dgm:spPr/>
    </dgm:pt>
    <dgm:pt modelId="{78053AA9-6303-8D48-8B2E-813537740B1A}" type="pres">
      <dgm:prSet presAssocID="{9F103E9E-9E40-3140-B05E-D5C9389DD5BE}" presName="parentText" presStyleLbl="alignNode1" presStyleIdx="6" presStyleCnt="8">
        <dgm:presLayoutVars>
          <dgm:chMax val="1"/>
          <dgm:bulletEnabled val="1"/>
        </dgm:presLayoutVars>
      </dgm:prSet>
      <dgm:spPr/>
      <dgm:t>
        <a:bodyPr/>
        <a:lstStyle/>
        <a:p>
          <a:endParaRPr lang="en-US"/>
        </a:p>
      </dgm:t>
    </dgm:pt>
    <dgm:pt modelId="{73A377B6-D49F-E04A-8DA1-2593F6E499FE}" type="pres">
      <dgm:prSet presAssocID="{9F103E9E-9E40-3140-B05E-D5C9389DD5BE}" presName="descendantText" presStyleLbl="alignAcc1" presStyleIdx="6" presStyleCnt="8" custLinFactNeighborX="135" custLinFactNeighborY="-5718">
        <dgm:presLayoutVars>
          <dgm:bulletEnabled val="1"/>
        </dgm:presLayoutVars>
      </dgm:prSet>
      <dgm:spPr/>
      <dgm:t>
        <a:bodyPr/>
        <a:lstStyle/>
        <a:p>
          <a:endParaRPr lang="en-US"/>
        </a:p>
      </dgm:t>
    </dgm:pt>
    <dgm:pt modelId="{B1158C0A-C3C8-A741-8F5E-6BF331F40623}" type="pres">
      <dgm:prSet presAssocID="{20F60DE3-77ED-0B4B-AE32-F6AB2B267745}" presName="sp" presStyleCnt="0"/>
      <dgm:spPr/>
    </dgm:pt>
    <dgm:pt modelId="{29A63875-D27E-0F45-BD69-418A1718EFA3}" type="pres">
      <dgm:prSet presAssocID="{2F03895B-7988-A244-A159-4C79574630D1}" presName="composite" presStyleCnt="0"/>
      <dgm:spPr/>
    </dgm:pt>
    <dgm:pt modelId="{0AB718E6-A735-E14A-935D-9FE4F61DCB8B}" type="pres">
      <dgm:prSet presAssocID="{2F03895B-7988-A244-A159-4C79574630D1}" presName="parentText" presStyleLbl="alignNode1" presStyleIdx="7" presStyleCnt="8">
        <dgm:presLayoutVars>
          <dgm:chMax val="1"/>
          <dgm:bulletEnabled val="1"/>
        </dgm:presLayoutVars>
      </dgm:prSet>
      <dgm:spPr/>
      <dgm:t>
        <a:bodyPr/>
        <a:lstStyle/>
        <a:p>
          <a:endParaRPr lang="en-US"/>
        </a:p>
      </dgm:t>
    </dgm:pt>
    <dgm:pt modelId="{F12C2E68-AB8F-F44F-AE07-D284D0F63E6F}" type="pres">
      <dgm:prSet presAssocID="{2F03895B-7988-A244-A159-4C79574630D1}" presName="descendantText" presStyleLbl="alignAcc1" presStyleIdx="7" presStyleCnt="8">
        <dgm:presLayoutVars>
          <dgm:bulletEnabled val="1"/>
        </dgm:presLayoutVars>
      </dgm:prSet>
      <dgm:spPr/>
      <dgm:t>
        <a:bodyPr/>
        <a:lstStyle/>
        <a:p>
          <a:endParaRPr lang="en-US"/>
        </a:p>
      </dgm:t>
    </dgm:pt>
  </dgm:ptLst>
  <dgm:cxnLst>
    <dgm:cxn modelId="{44F8FE59-8DFB-CC46-8C88-7D9032C1F445}" type="presOf" srcId="{929581BC-BF15-4E59-9E11-A78057DEC966}" destId="{EF3CBEF5-5DF6-43B3-B05C-354E95EFD279}" srcOrd="0" destOrd="0" presId="urn:microsoft.com/office/officeart/2005/8/layout/chevron2"/>
    <dgm:cxn modelId="{7BAE2EC7-9994-FA48-BCDE-FB3FCBCEB291}" srcId="{22FBB20F-99E2-D34F-979B-DBDEC7FDA562}" destId="{3DE60516-3CE8-1E4D-99C3-4489D2E182F8}" srcOrd="0" destOrd="0" parTransId="{E5757A2F-82BB-C143-BCE6-65D8FEBF74F3}" sibTransId="{DE3519E1-BA78-074B-934A-0056AADCAA20}"/>
    <dgm:cxn modelId="{AD308B04-ED4E-CC42-83F8-955FAA7E9C77}" type="presOf" srcId="{6A86FADF-BB5C-F04D-8D19-E1F2C69AAC4B}" destId="{AD374719-1FAC-C244-9223-66266BF63838}" srcOrd="0" destOrd="0" presId="urn:microsoft.com/office/officeart/2005/8/layout/chevron2"/>
    <dgm:cxn modelId="{62F76CFB-ECBD-F546-8294-71394EF5D04B}" type="presOf" srcId="{21CDF7D5-CA32-F64B-A3FA-8750DCF6CA55}" destId="{C33EFCB9-2C2A-134A-80F8-19FB2CA4A6FA}" srcOrd="0" destOrd="0" presId="urn:microsoft.com/office/officeart/2005/8/layout/chevron2"/>
    <dgm:cxn modelId="{F1A16DD0-5E0F-1441-B893-5B07EF31A486}" type="presOf" srcId="{2F03895B-7988-A244-A159-4C79574630D1}" destId="{0AB718E6-A735-E14A-935D-9FE4F61DCB8B}" srcOrd="0" destOrd="0" presId="urn:microsoft.com/office/officeart/2005/8/layout/chevron2"/>
    <dgm:cxn modelId="{C4AC69B3-C779-994D-9716-C03EC969BAD1}" srcId="{7D3FF823-1136-9642-84F4-F6ED6732AE85}" destId="{A4F7A019-5445-8C46-B520-6D2999BC272A}" srcOrd="1" destOrd="0" parTransId="{00A6F3D5-E36B-B44F-BACD-DBD46ED64182}" sibTransId="{942593E4-13D6-0E43-AFE9-1B681B1755B3}"/>
    <dgm:cxn modelId="{AA5B5E72-6F13-734D-AF2C-7B12BE1CE60F}" type="presOf" srcId="{4737CCAE-77CF-D24E-865F-7B8FD03A2258}" destId="{C7A2768A-508A-2549-BB3B-849A389AAF05}" srcOrd="0" destOrd="0" presId="urn:microsoft.com/office/officeart/2005/8/layout/chevron2"/>
    <dgm:cxn modelId="{748C9E90-6F4C-3945-BD54-B2BE124C2B39}" type="presOf" srcId="{A4F7A019-5445-8C46-B520-6D2999BC272A}" destId="{697FEF56-D404-024C-A980-F5922A1C7767}" srcOrd="0" destOrd="1" presId="urn:microsoft.com/office/officeart/2005/8/layout/chevron2"/>
    <dgm:cxn modelId="{C677E5D2-2499-4FC4-8E67-B49871B743B5}" srcId="{C8FE9077-F1A6-4035-B0DC-2A5A465DB603}" destId="{929581BC-BF15-4E59-9E11-A78057DEC966}" srcOrd="0" destOrd="0" parTransId="{C1671A82-AA01-4CA3-AA76-161526600F03}" sibTransId="{020F6BF6-5BDC-4B48-9474-9117F1C67230}"/>
    <dgm:cxn modelId="{BEE848D3-18BB-AC48-BC15-208D40579390}" srcId="{C8FE9077-F1A6-4035-B0DC-2A5A465DB603}" destId="{2F03895B-7988-A244-A159-4C79574630D1}" srcOrd="7" destOrd="0" parTransId="{346C3240-500D-CB4F-B891-3DF070538C8C}" sibTransId="{0BD80B0D-29DE-DC49-9321-37E63777520E}"/>
    <dgm:cxn modelId="{6AEF9D53-58B2-C041-BBC9-15417DED3124}" srcId="{C8FE9077-F1A6-4035-B0DC-2A5A465DB603}" destId="{22FBB20F-99E2-D34F-979B-DBDEC7FDA562}" srcOrd="3" destOrd="0" parTransId="{FBE3F4F6-24BB-1546-B0ED-76971042492C}" sibTransId="{1601DD32-AB7A-E64C-9423-3E145A0F7926}"/>
    <dgm:cxn modelId="{CE892310-7FA7-544F-88F0-0B226CC39CB8}" type="presOf" srcId="{3DE60516-3CE8-1E4D-99C3-4489D2E182F8}" destId="{5FB23D23-51A8-ED43-8FC1-1B50BF14EE77}" srcOrd="0" destOrd="0" presId="urn:microsoft.com/office/officeart/2005/8/layout/chevron2"/>
    <dgm:cxn modelId="{01308C9F-C00B-0E4E-A63B-4CC0E3270D4C}" srcId="{C8FE9077-F1A6-4035-B0DC-2A5A465DB603}" destId="{4737CCAE-77CF-D24E-865F-7B8FD03A2258}" srcOrd="5" destOrd="0" parTransId="{D949A946-0198-074B-8E51-8C5918CA62C4}" sibTransId="{4445836D-7877-C943-A4D2-0072FC9D2845}"/>
    <dgm:cxn modelId="{A2EDF4AE-5655-B34E-B145-1876D4CE6061}" srcId="{C8FE9077-F1A6-4035-B0DC-2A5A465DB603}" destId="{7D3FF823-1136-9642-84F4-F6ED6732AE85}" srcOrd="2" destOrd="0" parTransId="{8413DB6C-257C-7D4F-9920-F7B42702E627}" sibTransId="{2327B5E2-83EF-AF42-AC00-0A4ECF40335D}"/>
    <dgm:cxn modelId="{9632C20C-6EF4-EA45-B202-DA12EB94D60E}" type="presOf" srcId="{3BA1A107-A8E1-BB48-B075-0634EF5667BB}" destId="{DA80C7F8-F948-8A48-A902-33B96E9E09E4}" srcOrd="0" destOrd="0" presId="urn:microsoft.com/office/officeart/2005/8/layout/chevron2"/>
    <dgm:cxn modelId="{41142739-061E-C74C-823E-BA66E741DD48}" srcId="{9F103E9E-9E40-3140-B05E-D5C9389DD5BE}" destId="{F39C1189-CEE1-F24C-BB0D-DF35597DCD90}" srcOrd="0" destOrd="0" parTransId="{903D5296-35C8-B54C-B1FF-0EE430F2177C}" sibTransId="{D99682C0-2525-604C-8374-935387BDBB89}"/>
    <dgm:cxn modelId="{062CFA98-EC5F-BA41-8B6B-7F2DF7510139}" srcId="{A9E040A0-7F93-9044-A027-5D14850736A8}" destId="{21CDF7D5-CA32-F64B-A3FA-8750DCF6CA55}" srcOrd="0" destOrd="0" parTransId="{ECF2D87B-DE1B-4E4E-8AC8-AEABD55D6194}" sibTransId="{726E40F5-FBDF-A247-A3A7-B1BD346CC713}"/>
    <dgm:cxn modelId="{487192B0-5060-A042-8748-75B075D7A29E}" srcId="{929581BC-BF15-4E59-9E11-A78057DEC966}" destId="{A22F7D6C-0909-0244-8265-DECC41E81892}" srcOrd="0" destOrd="0" parTransId="{5709AB70-AC35-7B41-8F90-BC2CC3670E30}" sibTransId="{68E0EF1D-5AAE-2049-8584-598228988A89}"/>
    <dgm:cxn modelId="{2221858A-A5D0-9746-B1A2-275381458D05}" type="presOf" srcId="{9F103E9E-9E40-3140-B05E-D5C9389DD5BE}" destId="{78053AA9-6303-8D48-8B2E-813537740B1A}" srcOrd="0" destOrd="0" presId="urn:microsoft.com/office/officeart/2005/8/layout/chevron2"/>
    <dgm:cxn modelId="{94B9F544-3B09-0D4D-AE13-3C62CE5FDAE5}" type="presOf" srcId="{A9E040A0-7F93-9044-A027-5D14850736A8}" destId="{A17E1380-5BD0-A94D-BBDA-CE858432B818}" srcOrd="0" destOrd="0" presId="urn:microsoft.com/office/officeart/2005/8/layout/chevron2"/>
    <dgm:cxn modelId="{5F465650-1AB1-1C43-8835-EB326373F81F}" type="presOf" srcId="{8BD2767B-641C-2A42-AA82-D6CDEF8DAF23}" destId="{697FEF56-D404-024C-A980-F5922A1C7767}" srcOrd="0" destOrd="0" presId="urn:microsoft.com/office/officeart/2005/8/layout/chevron2"/>
    <dgm:cxn modelId="{432D10CB-021A-DC49-88E3-EBAD61ECA925}" type="presOf" srcId="{7D3FF823-1136-9642-84F4-F6ED6732AE85}" destId="{FDCB04A4-7CBC-B647-A42E-759AB5971644}" srcOrd="0" destOrd="0" presId="urn:microsoft.com/office/officeart/2005/8/layout/chevron2"/>
    <dgm:cxn modelId="{1918C73A-B113-D148-8BEA-50EFD7707C97}" srcId="{C8FE9077-F1A6-4035-B0DC-2A5A465DB603}" destId="{9F103E9E-9E40-3140-B05E-D5C9389DD5BE}" srcOrd="6" destOrd="0" parTransId="{F3B9F3C8-83C2-6644-9BD0-8679D456388C}" sibTransId="{20F60DE3-77ED-0B4B-AE32-F6AB2B267745}"/>
    <dgm:cxn modelId="{E10BC097-DB4E-4C41-8E4D-5036AD9130E2}" srcId="{3BA1A107-A8E1-BB48-B075-0634EF5667BB}" destId="{6A86FADF-BB5C-F04D-8D19-E1F2C69AAC4B}" srcOrd="0" destOrd="0" parTransId="{F558D045-A9C5-E94D-921E-6D8625C36A09}" sibTransId="{E906835B-422D-D248-A65A-F10AE6C4135C}"/>
    <dgm:cxn modelId="{2CD98C16-043F-CD46-B5A7-369B16E2EE2F}" srcId="{2F03895B-7988-A244-A159-4C79574630D1}" destId="{5B1AB6A1-71ED-054F-94F2-780392B88780}" srcOrd="0" destOrd="0" parTransId="{4D662B97-A266-6D4C-B07E-80B820B92783}" sibTransId="{0CEEB539-E799-4F4B-BD93-A28B507FEB91}"/>
    <dgm:cxn modelId="{23229D7D-D6DB-4449-851A-AFF4004611FE}" srcId="{4737CCAE-77CF-D24E-865F-7B8FD03A2258}" destId="{C05CC33B-5B51-AD4B-B847-7311696B9FCC}" srcOrd="0" destOrd="0" parTransId="{66B49EC8-6AC2-8E41-8161-3D53A3B94925}" sibTransId="{0DEA9B0C-E8FC-9F4D-A672-56D6251EF5C4}"/>
    <dgm:cxn modelId="{15EB2BD6-93E3-6D4C-B36C-C24A51C5C46B}" srcId="{C8FE9077-F1A6-4035-B0DC-2A5A465DB603}" destId="{A9E040A0-7F93-9044-A027-5D14850736A8}" srcOrd="4" destOrd="0" parTransId="{C2A21182-0C0F-0A4B-BE64-9BED688F4F24}" sibTransId="{7878F5C1-9F2F-3945-842F-92F298EBD21F}"/>
    <dgm:cxn modelId="{9026F422-1E40-EC4F-A375-C64490DDDF5B}" type="presOf" srcId="{22FBB20F-99E2-D34F-979B-DBDEC7FDA562}" destId="{17E2BAF7-B7A9-1D4F-849E-ECABB4965052}" srcOrd="0" destOrd="0" presId="urn:microsoft.com/office/officeart/2005/8/layout/chevron2"/>
    <dgm:cxn modelId="{C48FE91D-C740-8045-8DDA-51B781FE87AE}" type="presOf" srcId="{C8FE9077-F1A6-4035-B0DC-2A5A465DB603}" destId="{D66067B7-FFBE-4518-9B5E-C970836DBBDF}" srcOrd="0" destOrd="0" presId="urn:microsoft.com/office/officeart/2005/8/layout/chevron2"/>
    <dgm:cxn modelId="{D6F0FA74-C955-794B-8B3E-3ADFAA1722F6}" srcId="{7D3FF823-1136-9642-84F4-F6ED6732AE85}" destId="{8BD2767B-641C-2A42-AA82-D6CDEF8DAF23}" srcOrd="0" destOrd="0" parTransId="{09FCDAC2-46A2-B84F-9487-915E89C31841}" sibTransId="{62BCFD58-D861-B449-8835-6F1C3FDD9734}"/>
    <dgm:cxn modelId="{E4F6304F-E2F5-E548-9419-49F49F98620A}" srcId="{C8FE9077-F1A6-4035-B0DC-2A5A465DB603}" destId="{3BA1A107-A8E1-BB48-B075-0634EF5667BB}" srcOrd="1" destOrd="0" parTransId="{4BD43116-9F85-F147-AF75-4CCF9C7024DA}" sibTransId="{7135A63E-1610-2642-AA55-AC211A71ED48}"/>
    <dgm:cxn modelId="{EDE97589-C67F-854A-846C-01DE83513728}" type="presOf" srcId="{5B1AB6A1-71ED-054F-94F2-780392B88780}" destId="{F12C2E68-AB8F-F44F-AE07-D284D0F63E6F}" srcOrd="0" destOrd="0" presId="urn:microsoft.com/office/officeart/2005/8/layout/chevron2"/>
    <dgm:cxn modelId="{980AFCAD-9AC3-134B-AA35-01D55E5D9350}" type="presOf" srcId="{C05CC33B-5B51-AD4B-B847-7311696B9FCC}" destId="{D8E3649A-2DA0-DD48-B9DE-3FB8BE5CBB47}" srcOrd="0" destOrd="0" presId="urn:microsoft.com/office/officeart/2005/8/layout/chevron2"/>
    <dgm:cxn modelId="{9540AE86-131C-7C4B-8E9B-254607A0C432}" type="presOf" srcId="{F39C1189-CEE1-F24C-BB0D-DF35597DCD90}" destId="{73A377B6-D49F-E04A-8DA1-2593F6E499FE}" srcOrd="0" destOrd="0" presId="urn:microsoft.com/office/officeart/2005/8/layout/chevron2"/>
    <dgm:cxn modelId="{E7E1293C-42C2-7649-AE9C-3922F9A40C71}" type="presOf" srcId="{A22F7D6C-0909-0244-8265-DECC41E81892}" destId="{960DFF56-E49A-4730-9E26-6579A523765A}" srcOrd="0" destOrd="0" presId="urn:microsoft.com/office/officeart/2005/8/layout/chevron2"/>
    <dgm:cxn modelId="{CA834FDA-644C-E64F-9765-9B57C6E05AC7}" type="presParOf" srcId="{D66067B7-FFBE-4518-9B5E-C970836DBBDF}" destId="{878A6E1A-5F40-4C7F-93F5-B9E4E7611376}" srcOrd="0" destOrd="0" presId="urn:microsoft.com/office/officeart/2005/8/layout/chevron2"/>
    <dgm:cxn modelId="{549D0429-DE71-3048-B8A0-69A65FB3679E}" type="presParOf" srcId="{878A6E1A-5F40-4C7F-93F5-B9E4E7611376}" destId="{EF3CBEF5-5DF6-43B3-B05C-354E95EFD279}" srcOrd="0" destOrd="0" presId="urn:microsoft.com/office/officeart/2005/8/layout/chevron2"/>
    <dgm:cxn modelId="{0DAD3747-559A-6543-B6E4-E1744BB0AE20}" type="presParOf" srcId="{878A6E1A-5F40-4C7F-93F5-B9E4E7611376}" destId="{960DFF56-E49A-4730-9E26-6579A523765A}" srcOrd="1" destOrd="0" presId="urn:microsoft.com/office/officeart/2005/8/layout/chevron2"/>
    <dgm:cxn modelId="{AA9DF601-7E07-F244-9613-75451CC209AA}" type="presParOf" srcId="{D66067B7-FFBE-4518-9B5E-C970836DBBDF}" destId="{662B1AC8-7B03-4809-97E4-50D1009FF437}" srcOrd="1" destOrd="0" presId="urn:microsoft.com/office/officeart/2005/8/layout/chevron2"/>
    <dgm:cxn modelId="{7B531951-FEB6-A042-80A9-E52B3EFD55DC}" type="presParOf" srcId="{D66067B7-FFBE-4518-9B5E-C970836DBBDF}" destId="{E9713A4A-6C1F-E74C-B59C-09893A651344}" srcOrd="2" destOrd="0" presId="urn:microsoft.com/office/officeart/2005/8/layout/chevron2"/>
    <dgm:cxn modelId="{A045FD96-47CB-F446-A772-CD403C9B247F}" type="presParOf" srcId="{E9713A4A-6C1F-E74C-B59C-09893A651344}" destId="{DA80C7F8-F948-8A48-A902-33B96E9E09E4}" srcOrd="0" destOrd="0" presId="urn:microsoft.com/office/officeart/2005/8/layout/chevron2"/>
    <dgm:cxn modelId="{8A8D2876-075C-6548-BBFC-FF6102CAE9E4}" type="presParOf" srcId="{E9713A4A-6C1F-E74C-B59C-09893A651344}" destId="{AD374719-1FAC-C244-9223-66266BF63838}" srcOrd="1" destOrd="0" presId="urn:microsoft.com/office/officeart/2005/8/layout/chevron2"/>
    <dgm:cxn modelId="{2188A7B8-90DA-3649-B054-6B3C791D69E6}" type="presParOf" srcId="{D66067B7-FFBE-4518-9B5E-C970836DBBDF}" destId="{049D40F8-C74A-C94A-9C7D-6E2E80BB7056}" srcOrd="3" destOrd="0" presId="urn:microsoft.com/office/officeart/2005/8/layout/chevron2"/>
    <dgm:cxn modelId="{0B32BAA5-CA2B-E244-9CC1-EB2696C12B42}" type="presParOf" srcId="{D66067B7-FFBE-4518-9B5E-C970836DBBDF}" destId="{979EA608-8929-C04D-A70D-975BFA2773B3}" srcOrd="4" destOrd="0" presId="urn:microsoft.com/office/officeart/2005/8/layout/chevron2"/>
    <dgm:cxn modelId="{0EB565F3-B362-174B-8D05-8EAA168B70E0}" type="presParOf" srcId="{979EA608-8929-C04D-A70D-975BFA2773B3}" destId="{FDCB04A4-7CBC-B647-A42E-759AB5971644}" srcOrd="0" destOrd="0" presId="urn:microsoft.com/office/officeart/2005/8/layout/chevron2"/>
    <dgm:cxn modelId="{D27F553D-ABB9-1146-B9DF-FA27A0ADD6A1}" type="presParOf" srcId="{979EA608-8929-C04D-A70D-975BFA2773B3}" destId="{697FEF56-D404-024C-A980-F5922A1C7767}" srcOrd="1" destOrd="0" presId="urn:microsoft.com/office/officeart/2005/8/layout/chevron2"/>
    <dgm:cxn modelId="{525D9352-DE5B-1745-BAFD-0AD6C47C36E6}" type="presParOf" srcId="{D66067B7-FFBE-4518-9B5E-C970836DBBDF}" destId="{112FC8FA-CC0B-DD49-BAA6-CBE74E15BAFE}" srcOrd="5" destOrd="0" presId="urn:microsoft.com/office/officeart/2005/8/layout/chevron2"/>
    <dgm:cxn modelId="{F13E15AC-0E7D-8E42-A384-BF188EEB8E90}" type="presParOf" srcId="{D66067B7-FFBE-4518-9B5E-C970836DBBDF}" destId="{FC14C0C1-31A2-414B-A335-86CA2A13AA14}" srcOrd="6" destOrd="0" presId="urn:microsoft.com/office/officeart/2005/8/layout/chevron2"/>
    <dgm:cxn modelId="{61BAC33F-19E8-D14C-A79C-60BE878DDC0F}" type="presParOf" srcId="{FC14C0C1-31A2-414B-A335-86CA2A13AA14}" destId="{17E2BAF7-B7A9-1D4F-849E-ECABB4965052}" srcOrd="0" destOrd="0" presId="urn:microsoft.com/office/officeart/2005/8/layout/chevron2"/>
    <dgm:cxn modelId="{0050DF0F-5543-2441-832D-27C6E04FB67B}" type="presParOf" srcId="{FC14C0C1-31A2-414B-A335-86CA2A13AA14}" destId="{5FB23D23-51A8-ED43-8FC1-1B50BF14EE77}" srcOrd="1" destOrd="0" presId="urn:microsoft.com/office/officeart/2005/8/layout/chevron2"/>
    <dgm:cxn modelId="{FBC179CA-AE7A-0F41-B53E-8049B3E0923A}" type="presParOf" srcId="{D66067B7-FFBE-4518-9B5E-C970836DBBDF}" destId="{5233B20C-E0DA-B141-8E0A-BF465F1A8491}" srcOrd="7" destOrd="0" presId="urn:microsoft.com/office/officeart/2005/8/layout/chevron2"/>
    <dgm:cxn modelId="{98EDC979-F36D-1D44-9E9A-06A411739917}" type="presParOf" srcId="{D66067B7-FFBE-4518-9B5E-C970836DBBDF}" destId="{D92817F7-17AA-E543-9CC3-23CF68EB8FF2}" srcOrd="8" destOrd="0" presId="urn:microsoft.com/office/officeart/2005/8/layout/chevron2"/>
    <dgm:cxn modelId="{C0C426FD-03B3-AB42-96B9-D9CD70FE13BF}" type="presParOf" srcId="{D92817F7-17AA-E543-9CC3-23CF68EB8FF2}" destId="{A17E1380-5BD0-A94D-BBDA-CE858432B818}" srcOrd="0" destOrd="0" presId="urn:microsoft.com/office/officeart/2005/8/layout/chevron2"/>
    <dgm:cxn modelId="{A40ADA48-7641-4941-9310-0A3C09977560}" type="presParOf" srcId="{D92817F7-17AA-E543-9CC3-23CF68EB8FF2}" destId="{C33EFCB9-2C2A-134A-80F8-19FB2CA4A6FA}" srcOrd="1" destOrd="0" presId="urn:microsoft.com/office/officeart/2005/8/layout/chevron2"/>
    <dgm:cxn modelId="{578A220C-1909-8541-8E95-1202167E0A09}" type="presParOf" srcId="{D66067B7-FFBE-4518-9B5E-C970836DBBDF}" destId="{C1F4FDB5-1E73-B14C-861B-D9388BDCCC55}" srcOrd="9" destOrd="0" presId="urn:microsoft.com/office/officeart/2005/8/layout/chevron2"/>
    <dgm:cxn modelId="{2222EB48-84C6-324C-B7A2-7E97B266A38B}" type="presParOf" srcId="{D66067B7-FFBE-4518-9B5E-C970836DBBDF}" destId="{74659C7C-07D8-F44F-B060-A8D851D3D75A}" srcOrd="10" destOrd="0" presId="urn:microsoft.com/office/officeart/2005/8/layout/chevron2"/>
    <dgm:cxn modelId="{28A791F7-3911-2543-9408-62AA8993074F}" type="presParOf" srcId="{74659C7C-07D8-F44F-B060-A8D851D3D75A}" destId="{C7A2768A-508A-2549-BB3B-849A389AAF05}" srcOrd="0" destOrd="0" presId="urn:microsoft.com/office/officeart/2005/8/layout/chevron2"/>
    <dgm:cxn modelId="{1924AB10-4B87-3D4D-AEE9-7134BE067AB7}" type="presParOf" srcId="{74659C7C-07D8-F44F-B060-A8D851D3D75A}" destId="{D8E3649A-2DA0-DD48-B9DE-3FB8BE5CBB47}" srcOrd="1" destOrd="0" presId="urn:microsoft.com/office/officeart/2005/8/layout/chevron2"/>
    <dgm:cxn modelId="{E74BE17E-5F37-A742-B1BD-4D83BB12F558}" type="presParOf" srcId="{D66067B7-FFBE-4518-9B5E-C970836DBBDF}" destId="{31265C25-3638-BB4C-A943-A8E39C4E566A}" srcOrd="11" destOrd="0" presId="urn:microsoft.com/office/officeart/2005/8/layout/chevron2"/>
    <dgm:cxn modelId="{B2F8146E-0CEF-2F46-9709-8F48624F17F5}" type="presParOf" srcId="{D66067B7-FFBE-4518-9B5E-C970836DBBDF}" destId="{11E59E10-B923-C747-8909-7D33371FD61E}" srcOrd="12" destOrd="0" presId="urn:microsoft.com/office/officeart/2005/8/layout/chevron2"/>
    <dgm:cxn modelId="{C6311EFA-F5BC-D246-BDE0-8AE622E669E8}" type="presParOf" srcId="{11E59E10-B923-C747-8909-7D33371FD61E}" destId="{78053AA9-6303-8D48-8B2E-813537740B1A}" srcOrd="0" destOrd="0" presId="urn:microsoft.com/office/officeart/2005/8/layout/chevron2"/>
    <dgm:cxn modelId="{8D4BDBF8-AF90-7A4B-B6C5-6DD1679CF0E3}" type="presParOf" srcId="{11E59E10-B923-C747-8909-7D33371FD61E}" destId="{73A377B6-D49F-E04A-8DA1-2593F6E499FE}" srcOrd="1" destOrd="0" presId="urn:microsoft.com/office/officeart/2005/8/layout/chevron2"/>
    <dgm:cxn modelId="{C79C9B19-0820-4C40-B898-8377640BFD56}" type="presParOf" srcId="{D66067B7-FFBE-4518-9B5E-C970836DBBDF}" destId="{B1158C0A-C3C8-A741-8F5E-6BF331F40623}" srcOrd="13" destOrd="0" presId="urn:microsoft.com/office/officeart/2005/8/layout/chevron2"/>
    <dgm:cxn modelId="{C61AA687-998A-AE4A-AFAD-C5BBBC757645}" type="presParOf" srcId="{D66067B7-FFBE-4518-9B5E-C970836DBBDF}" destId="{29A63875-D27E-0F45-BD69-418A1718EFA3}" srcOrd="14" destOrd="0" presId="urn:microsoft.com/office/officeart/2005/8/layout/chevron2"/>
    <dgm:cxn modelId="{D1347379-4D95-9446-AB66-25C0A0A3AAC9}" type="presParOf" srcId="{29A63875-D27E-0F45-BD69-418A1718EFA3}" destId="{0AB718E6-A735-E14A-935D-9FE4F61DCB8B}" srcOrd="0" destOrd="0" presId="urn:microsoft.com/office/officeart/2005/8/layout/chevron2"/>
    <dgm:cxn modelId="{1695AA63-C43D-E64F-B4A7-FCACFA321BD4}" type="presParOf" srcId="{29A63875-D27E-0F45-BD69-418A1718EFA3}" destId="{F12C2E68-AB8F-F44F-AE07-D284D0F63E6F}"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custT="1"/>
      <dgm:spPr/>
      <dgm:t>
        <a:bodyPr/>
        <a:lstStyle/>
        <a:p>
          <a:r>
            <a:rPr lang="fr-FR" sz="2400" i="1"/>
            <a:t>Nv1 natation</a:t>
          </a:r>
          <a:endParaRPr lang="en-US" sz="2400"/>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custT="1"/>
      <dgm:spPr/>
      <dgm:t>
        <a:bodyPr/>
        <a:lstStyle/>
        <a:p>
          <a:r>
            <a:rPr lang="fr-FR" sz="3500"/>
            <a:t> </a:t>
          </a:r>
          <a:r>
            <a:rPr lang="fr-FR" sz="2800"/>
            <a:t>Test entrée N1</a:t>
          </a:r>
          <a:endParaRPr lang="en-US" sz="2800"/>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dgm:spPr/>
      <dgm:t>
        <a:bodyPr/>
        <a:lstStyle/>
        <a:p>
          <a:r>
            <a:rPr lang="en-US"/>
            <a:t>?</a:t>
          </a:r>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FB1D2A78-DB5C-4543-B84B-6B10DB452D41}" srcId="{87A01683-7082-2545-8D1B-442DA133BF36}" destId="{35E51E63-697E-A647-BF63-E7662884B1DE}" srcOrd="0" destOrd="0" parTransId="{D012D040-BA66-A44B-B629-AA1DE07A4EAB}" sibTransId="{0E92E9EE-34FC-E24C-958B-BFAA34A7418D}"/>
    <dgm:cxn modelId="{D4B1B050-3845-1048-A3B4-4A2014779174}" type="presOf" srcId="{BD420A83-53AC-614F-8DE5-739B618491F2}" destId="{D46CC90E-035B-3342-8993-348C1958F5DC}" srcOrd="0" destOrd="0"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C4485DDA-B715-3742-99A5-730E21866B85}" type="presOf" srcId="{BFE3D5E3-B7BF-954D-BE4C-0BDE38A0C5B2}" destId="{72F93663-659E-E44E-8AE9-0FB731DBE18C}" srcOrd="0" destOrd="0"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7DDA8CED-DB28-3340-82B9-0A46F8D4D245}" srcId="{2E134F2F-3C83-7E49-8990-67D68DB14249}" destId="{E30048A8-89B6-2440-A238-8B271AC1BF29}" srcOrd="1" destOrd="0" parTransId="{12D767BB-01B0-3540-848A-1B568EE0EE17}" sibTransId="{A9C24534-F11B-C64B-BC82-206D86E6FF3E}"/>
    <dgm:cxn modelId="{1E2718C2-B34B-C849-9547-805E78EA1C9D}" type="presOf" srcId="{E30048A8-89B6-2440-A238-8B271AC1BF29}" destId="{176680EA-AB96-6245-AE45-25259CE0D377}" srcOrd="0" destOrd="0"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BFFA323D-CDBA-8F41-8D0A-62BADFB3A318}" srcId="{E30048A8-89B6-2440-A238-8B271AC1BF29}" destId="{BFE3D5E3-B7BF-954D-BE4C-0BDE38A0C5B2}" srcOrd="0" destOrd="0" parTransId="{97FEB9BA-9593-5C49-A959-6ECCA165604F}" sibTransId="{3F882735-8D7F-E44C-92E6-44FD64DF464C}"/>
    <dgm:cxn modelId="{04756670-F9E5-A642-B176-4EC2DCCD2901}" type="presOf" srcId="{87A01683-7082-2545-8D1B-442DA133BF36}" destId="{D65C946F-2253-6A49-84C1-CA6E0FFA94A7}" srcOrd="0" destOrd="0" presId="urn:microsoft.com/office/officeart/2008/layout/TitlePictureLineup"/>
    <dgm:cxn modelId="{407BCC21-F9D2-5644-995E-1E31086DC23C}" type="presOf" srcId="{05C13D1F-E625-EE4F-85B8-C4506D585670}" destId="{7520BFB8-AD5C-9545-9103-1B21796D26AF}" srcOrd="0" destOrd="0" presId="urn:microsoft.com/office/officeart/2008/layout/TitlePictureLineup"/>
    <dgm:cxn modelId="{2C080D6C-191C-2646-B1BE-576F88AEA50E}" type="presOf" srcId="{2E134F2F-3C83-7E49-8990-67D68DB14249}" destId="{D182A315-B859-294E-824B-3BD5F22A872D}" srcOrd="0" destOrd="0" presId="urn:microsoft.com/office/officeart/2008/layout/TitlePictureLineup"/>
    <dgm:cxn modelId="{C44123EB-F630-DC4E-8D59-3C99E3F9F839}" type="presOf" srcId="{35E51E63-697E-A647-BF63-E7662884B1DE}" destId="{A119351B-5691-BD4C-AD85-E83CA2F95323}" srcOrd="0" destOrd="0" presId="urn:microsoft.com/office/officeart/2008/layout/TitlePictureLineup"/>
    <dgm:cxn modelId="{EFBE4289-060E-F942-B98B-2D9AC8AFA889}" type="presParOf" srcId="{D182A315-B859-294E-824B-3BD5F22A872D}" destId="{A13C653E-62D3-E542-91D5-075A805104D9}" srcOrd="0" destOrd="0" presId="urn:microsoft.com/office/officeart/2008/layout/TitlePictureLineup"/>
    <dgm:cxn modelId="{89E585D9-C152-9743-A8B7-756231198C12}" type="presParOf" srcId="{A13C653E-62D3-E542-91D5-075A805104D9}" destId="{4749F684-C713-4A43-8539-CE23FEDC0086}" srcOrd="0" destOrd="0" presId="urn:microsoft.com/office/officeart/2008/layout/TitlePictureLineup"/>
    <dgm:cxn modelId="{B117BE56-6224-D649-882D-838C787A720C}" type="presParOf" srcId="{A13C653E-62D3-E542-91D5-075A805104D9}" destId="{AE58CD71-A11E-9041-B0AD-8A5047C51536}" srcOrd="1" destOrd="0" presId="urn:microsoft.com/office/officeart/2008/layout/TitlePictureLineup"/>
    <dgm:cxn modelId="{BB1C6BA7-201A-9F4A-A814-7A295EBB4880}" type="presParOf" srcId="{A13C653E-62D3-E542-91D5-075A805104D9}" destId="{D46CC90E-035B-3342-8993-348C1958F5DC}" srcOrd="2" destOrd="0" presId="urn:microsoft.com/office/officeart/2008/layout/TitlePictureLineup"/>
    <dgm:cxn modelId="{56E903C8-D6F0-F64D-A5AE-158F5A4E8E0B}" type="presParOf" srcId="{A13C653E-62D3-E542-91D5-075A805104D9}" destId="{7520BFB8-AD5C-9545-9103-1B21796D26AF}" srcOrd="3" destOrd="0" presId="urn:microsoft.com/office/officeart/2008/layout/TitlePictureLineup"/>
    <dgm:cxn modelId="{AE966DE5-E00A-D245-BE3C-1E24E67B9BE9}" type="presParOf" srcId="{D182A315-B859-294E-824B-3BD5F22A872D}" destId="{837C9ECB-DF96-B440-8629-7BF5838FD276}" srcOrd="1" destOrd="0" presId="urn:microsoft.com/office/officeart/2008/layout/TitlePictureLineup"/>
    <dgm:cxn modelId="{D7786691-42C5-3E4F-B7E4-7263186A5503}" type="presParOf" srcId="{D182A315-B859-294E-824B-3BD5F22A872D}" destId="{C8C42C1E-B083-9C48-BAFE-F9B4BDD260B3}" srcOrd="2" destOrd="0" presId="urn:microsoft.com/office/officeart/2008/layout/TitlePictureLineup"/>
    <dgm:cxn modelId="{31B55206-B484-FF47-8B22-16466F313F3F}" type="presParOf" srcId="{C8C42C1E-B083-9C48-BAFE-F9B4BDD260B3}" destId="{52F4FF0C-DB7C-1845-A694-E5F4CD3882C9}" srcOrd="0" destOrd="0" presId="urn:microsoft.com/office/officeart/2008/layout/TitlePictureLineup"/>
    <dgm:cxn modelId="{63A6B329-19E8-0843-9970-609FE9365EAC}" type="presParOf" srcId="{C8C42C1E-B083-9C48-BAFE-F9B4BDD260B3}" destId="{59A5A239-584B-9942-BCAD-0D4D8C07A40E}" srcOrd="1" destOrd="0" presId="urn:microsoft.com/office/officeart/2008/layout/TitlePictureLineup"/>
    <dgm:cxn modelId="{0E64F2B4-F466-A64F-9DAC-690D01D29265}" type="presParOf" srcId="{C8C42C1E-B083-9C48-BAFE-F9B4BDD260B3}" destId="{72F93663-659E-E44E-8AE9-0FB731DBE18C}" srcOrd="2" destOrd="0" presId="urn:microsoft.com/office/officeart/2008/layout/TitlePictureLineup"/>
    <dgm:cxn modelId="{F531D2E8-C5CC-A247-A7F8-E703E1462168}" type="presParOf" srcId="{C8C42C1E-B083-9C48-BAFE-F9B4BDD260B3}" destId="{176680EA-AB96-6245-AE45-25259CE0D377}" srcOrd="3" destOrd="0" presId="urn:microsoft.com/office/officeart/2008/layout/TitlePictureLineup"/>
    <dgm:cxn modelId="{B47098CE-18C2-B34D-8909-36F2CB816D6C}" type="presParOf" srcId="{D182A315-B859-294E-824B-3BD5F22A872D}" destId="{DF68BB8E-514E-B746-945A-C70553B4CE2B}" srcOrd="3" destOrd="0" presId="urn:microsoft.com/office/officeart/2008/layout/TitlePictureLineup"/>
    <dgm:cxn modelId="{AFBDB172-8D1D-C449-B6E2-F74E2299D00D}" type="presParOf" srcId="{D182A315-B859-294E-824B-3BD5F22A872D}" destId="{D75B4C2E-BA65-6A43-85AE-E0241B4F83A7}" srcOrd="4" destOrd="0" presId="urn:microsoft.com/office/officeart/2008/layout/TitlePictureLineup"/>
    <dgm:cxn modelId="{EC9195D5-3F69-AE49-9C27-3367347ABD43}" type="presParOf" srcId="{D75B4C2E-BA65-6A43-85AE-E0241B4F83A7}" destId="{9F6BBF84-E3F1-E742-A021-4C6BA5E65C42}" srcOrd="0" destOrd="0" presId="urn:microsoft.com/office/officeart/2008/layout/TitlePictureLineup"/>
    <dgm:cxn modelId="{DFA9E326-E63D-B244-8883-4766978ACCB1}" type="presParOf" srcId="{D75B4C2E-BA65-6A43-85AE-E0241B4F83A7}" destId="{CE6FF7A3-63B1-1F46-8B2A-F2F3A52B9232}" srcOrd="1" destOrd="0" presId="urn:microsoft.com/office/officeart/2008/layout/TitlePictureLineup"/>
    <dgm:cxn modelId="{5877E4E2-D20A-8742-A6F7-3C6E0976A726}" type="presParOf" srcId="{D75B4C2E-BA65-6A43-85AE-E0241B4F83A7}" destId="{A119351B-5691-BD4C-AD85-E83CA2F95323}" srcOrd="2" destOrd="0" presId="urn:microsoft.com/office/officeart/2008/layout/TitlePictureLineup"/>
    <dgm:cxn modelId="{E405FE1B-816F-2545-8877-03A16EA711B2}"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fr-FR"/>
            <a:t>S'équilibrer dans l'eau</a:t>
          </a:r>
          <a:endParaRPr lang="en-US"/>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35E51E63-697E-A647-BF63-E7662884B1DE}">
      <dgm:prSet phldrT="[Text]"/>
      <dgm:spPr/>
      <dgm:t>
        <a:bodyPr/>
        <a:lstStyle/>
        <a:p>
          <a:r>
            <a:rPr lang="en-US"/>
            <a:t>Accepter de souffler dans l'eau</a:t>
          </a:r>
        </a:p>
        <a:p>
          <a:r>
            <a:rPr lang="en-US"/>
            <a:t>Prendre conscience de la position de son corps</a:t>
          </a:r>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9DD30987-A331-CC45-A12D-85055CE5B310}">
      <dgm:prSet phldrT="[Text]"/>
      <dgm:spPr/>
      <dgm:t>
        <a:bodyPr/>
        <a:lstStyle/>
        <a:p>
          <a:r>
            <a:rPr lang="en-US"/>
            <a:t>Respirer = inspirer + EXPIRER !</a:t>
          </a:r>
        </a:p>
      </dgm:t>
    </dgm:pt>
    <dgm:pt modelId="{74791BDA-BBC2-1F45-9D84-EC4679E52F73}" type="parTrans" cxnId="{F4D0548D-42DC-1444-A983-8E9EC96AB425}">
      <dgm:prSet/>
      <dgm:spPr/>
      <dgm:t>
        <a:bodyPr/>
        <a:lstStyle/>
        <a:p>
          <a:endParaRPr lang="en-US"/>
        </a:p>
      </dgm:t>
    </dgm:pt>
    <dgm:pt modelId="{7A509DC9-BC09-E94D-91DB-A4A037375B12}" type="sibTrans" cxnId="{F4D0548D-42DC-1444-A983-8E9EC96AB425}">
      <dgm:prSet/>
      <dgm:spPr/>
      <dgm:t>
        <a:bodyPr/>
        <a:lstStyle/>
        <a:p>
          <a:endParaRPr lang="en-US"/>
        </a:p>
      </dgm:t>
    </dgm:pt>
    <dgm:pt modelId="{B6D310C6-7812-3D49-84C9-406FCCFAF947}">
      <dgm:prSet phldrT="[Text]"/>
      <dgm:spPr/>
      <dgm:t>
        <a:bodyPr/>
        <a:lstStyle/>
        <a:p>
          <a:r>
            <a:rPr lang="en-US"/>
            <a:t>Intégrer la respiration au déplacement</a:t>
          </a:r>
        </a:p>
      </dgm:t>
    </dgm:pt>
    <dgm:pt modelId="{32D20EA5-45AA-F44A-91E8-7A825F7CFA60}" type="parTrans" cxnId="{5BEB5100-731F-F647-8E96-4FED68C86080}">
      <dgm:prSet/>
      <dgm:spPr/>
      <dgm:t>
        <a:bodyPr/>
        <a:lstStyle/>
        <a:p>
          <a:endParaRPr lang="en-US"/>
        </a:p>
      </dgm:t>
    </dgm:pt>
    <dgm:pt modelId="{BC607BB8-EE6B-5844-8232-69C40246D954}" type="sibTrans" cxnId="{5BEB5100-731F-F647-8E96-4FED68C86080}">
      <dgm:prSet/>
      <dgm:spPr/>
      <dgm:t>
        <a:bodyPr/>
        <a:lstStyle/>
        <a:p>
          <a:endParaRPr lang="en-US"/>
        </a:p>
      </dgm:t>
    </dgm:pt>
    <dgm:pt modelId="{BECACBF6-02DD-8240-9624-1C1B66D0EFF1}">
      <dgm:prSet phldrT="[Text]"/>
      <dgm:spPr/>
      <dgm:t>
        <a:bodyPr/>
        <a:lstStyle/>
        <a:p>
          <a:r>
            <a:rPr lang="en-US"/>
            <a:t>On se prépare au test N1 la semaine prochaine!</a:t>
          </a:r>
        </a:p>
      </dgm:t>
    </dgm:pt>
    <dgm:pt modelId="{8037DDB4-714A-F541-ACCE-4AFF5849DF3F}" type="parTrans" cxnId="{3152F7F3-9DD4-BD43-B92E-78A1EBE62871}">
      <dgm:prSet/>
      <dgm:spPr/>
      <dgm:t>
        <a:bodyPr/>
        <a:lstStyle/>
        <a:p>
          <a:endParaRPr lang="en-US"/>
        </a:p>
      </dgm:t>
    </dgm:pt>
    <dgm:pt modelId="{2C06E538-F935-E34F-8828-D5E56A79C308}" type="sibTrans" cxnId="{3152F7F3-9DD4-BD43-B92E-78A1EBE62871}">
      <dgm:prSet/>
      <dgm:spPr/>
      <dgm:t>
        <a:bodyPr/>
        <a:lstStyle/>
        <a:p>
          <a:endParaRPr lang="en-US"/>
        </a:p>
      </dgm:t>
    </dgm:pt>
    <dgm:pt modelId="{87A01683-7082-2545-8D1B-442DA133BF36}">
      <dgm:prSet phldrT="[Text]"/>
      <dgm:spPr/>
      <dgm:t>
        <a:bodyPr/>
        <a:lstStyle/>
        <a:p>
          <a:r>
            <a:rPr lang="en-US"/>
            <a:t>ATTITUDES</a:t>
          </a:r>
        </a:p>
      </dgm:t>
    </dgm:pt>
    <dgm:pt modelId="{084F9964-F980-9743-8F97-73BF68972501}" type="sibTrans" cxnId="{9EFD795A-C61E-9240-80D8-95BF1899A670}">
      <dgm:prSet/>
      <dgm:spPr/>
      <dgm:t>
        <a:bodyPr/>
        <a:lstStyle/>
        <a:p>
          <a:endParaRPr lang="en-US"/>
        </a:p>
      </dgm:t>
    </dgm:pt>
    <dgm:pt modelId="{5D3C0BC1-68EF-1B43-ABF6-A8ADADB9E988}" type="parTrans" cxnId="{9EFD795A-C61E-9240-80D8-95BF1899A670}">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FB1D2A78-DB5C-4543-B84B-6B10DB452D41}" srcId="{87A01683-7082-2545-8D1B-442DA133BF36}" destId="{35E51E63-697E-A647-BF63-E7662884B1DE}" srcOrd="0" destOrd="0" parTransId="{D012D040-BA66-A44B-B629-AA1DE07A4EAB}" sibTransId="{0E92E9EE-34FC-E24C-958B-BFAA34A7418D}"/>
    <dgm:cxn modelId="{F4D0548D-42DC-1444-A983-8E9EC96AB425}" srcId="{05C13D1F-E625-EE4F-85B8-C4506D585670}" destId="{9DD30987-A331-CC45-A12D-85055CE5B310}" srcOrd="0" destOrd="0" parTransId="{74791BDA-BBC2-1F45-9D84-EC4679E52F73}" sibTransId="{7A509DC9-BC09-E94D-91DB-A4A037375B12}"/>
    <dgm:cxn modelId="{B456DA89-A1EB-6F4A-B1E6-5235AE7ED72C}" type="presOf" srcId="{BECACBF6-02DD-8240-9624-1C1B66D0EFF1}" destId="{72F93663-659E-E44E-8AE9-0FB731DBE18C}" srcOrd="0" destOrd="2" presId="urn:microsoft.com/office/officeart/2008/layout/TitlePictureLineup"/>
    <dgm:cxn modelId="{55DC02BD-332B-BB43-B22A-4FCA6D9DAF9B}" type="presOf" srcId="{05C13D1F-E625-EE4F-85B8-C4506D585670}" destId="{7520BFB8-AD5C-9545-9103-1B21796D26AF}" srcOrd="0" destOrd="0"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ACF966A2-A64D-224C-9DD9-3859D3EC98F5}" type="presOf" srcId="{87A01683-7082-2545-8D1B-442DA133BF36}" destId="{D65C946F-2253-6A49-84C1-CA6E0FFA94A7}" srcOrd="0" destOrd="0"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2E3BD04A-5171-BE4B-8529-97DAE97CDE78}" type="presOf" srcId="{35E51E63-697E-A647-BF63-E7662884B1DE}" destId="{A119351B-5691-BD4C-AD85-E83CA2F95323}" srcOrd="0" destOrd="0"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BFFA323D-CDBA-8F41-8D0A-62BADFB3A318}" srcId="{E30048A8-89B6-2440-A238-8B271AC1BF29}" destId="{BFE3D5E3-B7BF-954D-BE4C-0BDE38A0C5B2}" srcOrd="0" destOrd="0" parTransId="{97FEB9BA-9593-5C49-A959-6ECCA165604F}" sibTransId="{3F882735-8D7F-E44C-92E6-44FD64DF464C}"/>
    <dgm:cxn modelId="{D7E6CC02-637D-4F4A-BB29-A68651E183AE}" type="presOf" srcId="{E30048A8-89B6-2440-A238-8B271AC1BF29}" destId="{176680EA-AB96-6245-AE45-25259CE0D377}" srcOrd="0" destOrd="0" presId="urn:microsoft.com/office/officeart/2008/layout/TitlePictureLineup"/>
    <dgm:cxn modelId="{2805EA32-3B5C-A24E-8511-85380EF74620}" type="presOf" srcId="{BFE3D5E3-B7BF-954D-BE4C-0BDE38A0C5B2}" destId="{72F93663-659E-E44E-8AE9-0FB731DBE18C}" srcOrd="0" destOrd="0" presId="urn:microsoft.com/office/officeart/2008/layout/TitlePictureLineup"/>
    <dgm:cxn modelId="{5BEB5100-731F-F647-8E96-4FED68C86080}" srcId="{E30048A8-89B6-2440-A238-8B271AC1BF29}" destId="{B6D310C6-7812-3D49-84C9-406FCCFAF947}" srcOrd="1" destOrd="0" parTransId="{32D20EA5-45AA-F44A-91E8-7A825F7CFA60}" sibTransId="{BC607BB8-EE6B-5844-8232-69C40246D954}"/>
    <dgm:cxn modelId="{6819AB0A-2922-074C-9E63-7A153EA88660}" type="presOf" srcId="{2E134F2F-3C83-7E49-8990-67D68DB14249}" destId="{D182A315-B859-294E-824B-3BD5F22A872D}" srcOrd="0" destOrd="0" presId="urn:microsoft.com/office/officeart/2008/layout/TitlePictureLineup"/>
    <dgm:cxn modelId="{AAB0F87F-E56A-E443-9F33-900BA93CA167}" type="presOf" srcId="{B6D310C6-7812-3D49-84C9-406FCCFAF947}" destId="{72F93663-659E-E44E-8AE9-0FB731DBE18C}" srcOrd="0" destOrd="1" presId="urn:microsoft.com/office/officeart/2008/layout/TitlePictureLineup"/>
    <dgm:cxn modelId="{A20FED52-2984-DA48-842F-CF6CB0A8428E}" type="presOf" srcId="{9DD30987-A331-CC45-A12D-85055CE5B310}" destId="{D46CC90E-035B-3342-8993-348C1958F5DC}" srcOrd="0" destOrd="0" presId="urn:microsoft.com/office/officeart/2008/layout/TitlePictureLineup"/>
    <dgm:cxn modelId="{3152F7F3-9DD4-BD43-B92E-78A1EBE62871}" srcId="{E30048A8-89B6-2440-A238-8B271AC1BF29}" destId="{BECACBF6-02DD-8240-9624-1C1B66D0EFF1}" srcOrd="2" destOrd="0" parTransId="{8037DDB4-714A-F541-ACCE-4AFF5849DF3F}" sibTransId="{2C06E538-F935-E34F-8828-D5E56A79C308}"/>
    <dgm:cxn modelId="{FD058315-CDFA-4F42-8719-4ED0B63D78DD}" type="presParOf" srcId="{D182A315-B859-294E-824B-3BD5F22A872D}" destId="{A13C653E-62D3-E542-91D5-075A805104D9}" srcOrd="0" destOrd="0" presId="urn:microsoft.com/office/officeart/2008/layout/TitlePictureLineup"/>
    <dgm:cxn modelId="{9F17E818-872E-F64A-8D25-0B4789B85419}" type="presParOf" srcId="{A13C653E-62D3-E542-91D5-075A805104D9}" destId="{4749F684-C713-4A43-8539-CE23FEDC0086}" srcOrd="0" destOrd="0" presId="urn:microsoft.com/office/officeart/2008/layout/TitlePictureLineup"/>
    <dgm:cxn modelId="{D567916D-F7C0-2D47-8D40-BE01713E8AEB}" type="presParOf" srcId="{A13C653E-62D3-E542-91D5-075A805104D9}" destId="{AE58CD71-A11E-9041-B0AD-8A5047C51536}" srcOrd="1" destOrd="0" presId="urn:microsoft.com/office/officeart/2008/layout/TitlePictureLineup"/>
    <dgm:cxn modelId="{C56C6D43-938D-9346-800D-06CAFF66D498}" type="presParOf" srcId="{A13C653E-62D3-E542-91D5-075A805104D9}" destId="{D46CC90E-035B-3342-8993-348C1958F5DC}" srcOrd="2" destOrd="0" presId="urn:microsoft.com/office/officeart/2008/layout/TitlePictureLineup"/>
    <dgm:cxn modelId="{CEE774AE-9624-6D40-9F6D-D3B6569DCA48}" type="presParOf" srcId="{A13C653E-62D3-E542-91D5-075A805104D9}" destId="{7520BFB8-AD5C-9545-9103-1B21796D26AF}" srcOrd="3" destOrd="0" presId="urn:microsoft.com/office/officeart/2008/layout/TitlePictureLineup"/>
    <dgm:cxn modelId="{662F8DFE-CDC6-334D-B93A-7025FC3FD364}" type="presParOf" srcId="{D182A315-B859-294E-824B-3BD5F22A872D}" destId="{837C9ECB-DF96-B440-8629-7BF5838FD276}" srcOrd="1" destOrd="0" presId="urn:microsoft.com/office/officeart/2008/layout/TitlePictureLineup"/>
    <dgm:cxn modelId="{6B708D09-7E9E-2643-A290-C2E87C8CD3E1}" type="presParOf" srcId="{D182A315-B859-294E-824B-3BD5F22A872D}" destId="{C8C42C1E-B083-9C48-BAFE-F9B4BDD260B3}" srcOrd="2" destOrd="0" presId="urn:microsoft.com/office/officeart/2008/layout/TitlePictureLineup"/>
    <dgm:cxn modelId="{F0AD6617-54B2-544B-AC9B-A788F355E530}" type="presParOf" srcId="{C8C42C1E-B083-9C48-BAFE-F9B4BDD260B3}" destId="{52F4FF0C-DB7C-1845-A694-E5F4CD3882C9}" srcOrd="0" destOrd="0" presId="urn:microsoft.com/office/officeart/2008/layout/TitlePictureLineup"/>
    <dgm:cxn modelId="{EEA4F521-FAD7-8446-B632-812C8249E813}" type="presParOf" srcId="{C8C42C1E-B083-9C48-BAFE-F9B4BDD260B3}" destId="{59A5A239-584B-9942-BCAD-0D4D8C07A40E}" srcOrd="1" destOrd="0" presId="urn:microsoft.com/office/officeart/2008/layout/TitlePictureLineup"/>
    <dgm:cxn modelId="{9C61980B-5559-BE45-B074-35BD26B1F7B5}" type="presParOf" srcId="{C8C42C1E-B083-9C48-BAFE-F9B4BDD260B3}" destId="{72F93663-659E-E44E-8AE9-0FB731DBE18C}" srcOrd="2" destOrd="0" presId="urn:microsoft.com/office/officeart/2008/layout/TitlePictureLineup"/>
    <dgm:cxn modelId="{C1A64D0E-5678-6A4F-A449-D03EB9061DA9}" type="presParOf" srcId="{C8C42C1E-B083-9C48-BAFE-F9B4BDD260B3}" destId="{176680EA-AB96-6245-AE45-25259CE0D377}" srcOrd="3" destOrd="0" presId="urn:microsoft.com/office/officeart/2008/layout/TitlePictureLineup"/>
    <dgm:cxn modelId="{0355A28B-1FA9-2045-A6E6-C40E706E68F2}" type="presParOf" srcId="{D182A315-B859-294E-824B-3BD5F22A872D}" destId="{DF68BB8E-514E-B746-945A-C70553B4CE2B}" srcOrd="3" destOrd="0" presId="urn:microsoft.com/office/officeart/2008/layout/TitlePictureLineup"/>
    <dgm:cxn modelId="{E2180328-CDC3-B64C-B75D-FFCBC7FFC872}" type="presParOf" srcId="{D182A315-B859-294E-824B-3BD5F22A872D}" destId="{D75B4C2E-BA65-6A43-85AE-E0241B4F83A7}" srcOrd="4" destOrd="0" presId="urn:microsoft.com/office/officeart/2008/layout/TitlePictureLineup"/>
    <dgm:cxn modelId="{25FFB282-D5D0-E143-B2F9-391355077F54}" type="presParOf" srcId="{D75B4C2E-BA65-6A43-85AE-E0241B4F83A7}" destId="{9F6BBF84-E3F1-E742-A021-4C6BA5E65C42}" srcOrd="0" destOrd="0" presId="urn:microsoft.com/office/officeart/2008/layout/TitlePictureLineup"/>
    <dgm:cxn modelId="{150D058B-4A83-4D4B-9E85-5324BD601E56}" type="presParOf" srcId="{D75B4C2E-BA65-6A43-85AE-E0241B4F83A7}" destId="{CE6FF7A3-63B1-1F46-8B2A-F2F3A52B9232}" srcOrd="1" destOrd="0" presId="urn:microsoft.com/office/officeart/2008/layout/TitlePictureLineup"/>
    <dgm:cxn modelId="{CDC96D07-1799-3C4D-B64A-579EFB63F5D7}" type="presParOf" srcId="{D75B4C2E-BA65-6A43-85AE-E0241B4F83A7}" destId="{A119351B-5691-BD4C-AD85-E83CA2F95323}" srcOrd="2" destOrd="0" presId="urn:microsoft.com/office/officeart/2008/layout/TitlePictureLineup"/>
    <dgm:cxn modelId="{79D702A9-E666-4341-9A38-9727766686DA}"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en-US"/>
            <a:t>Les attendus du N1</a:t>
          </a:r>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en-US"/>
            <a:t>Evaluation N1</a:t>
          </a:r>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dgm:spPr/>
      <dgm:t>
        <a:bodyPr/>
        <a:lstStyle/>
        <a:p>
          <a:r>
            <a:rPr lang="en-US"/>
            <a:t>Accepter d'observer des critères simples.</a:t>
          </a:r>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7DDA8CED-DB28-3340-82B9-0A46F8D4D245}" srcId="{2E134F2F-3C83-7E49-8990-67D68DB14249}" destId="{E30048A8-89B6-2440-A238-8B271AC1BF29}" srcOrd="1" destOrd="0" parTransId="{12D767BB-01B0-3540-848A-1B568EE0EE17}" sibTransId="{A9C24534-F11B-C64B-BC82-206D86E6FF3E}"/>
    <dgm:cxn modelId="{1A9FF517-12ED-3442-ACE7-34F9B59F5FC7}" type="presOf" srcId="{87A01683-7082-2545-8D1B-442DA133BF36}" destId="{D65C946F-2253-6A49-84C1-CA6E0FFA94A7}" srcOrd="0" destOrd="0"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377CE0EA-A13D-A24B-A913-2C19246DCA9D}" type="presOf" srcId="{E30048A8-89B6-2440-A238-8B271AC1BF29}" destId="{176680EA-AB96-6245-AE45-25259CE0D377}" srcOrd="0" destOrd="0" presId="urn:microsoft.com/office/officeart/2008/layout/TitlePictureLineup"/>
    <dgm:cxn modelId="{7FA96806-A5B8-B349-B6A5-9BC7A6F7BF74}" type="presOf" srcId="{2E134F2F-3C83-7E49-8990-67D68DB14249}" destId="{D182A315-B859-294E-824B-3BD5F22A872D}" srcOrd="0" destOrd="0" presId="urn:microsoft.com/office/officeart/2008/layout/TitlePictureLineup"/>
    <dgm:cxn modelId="{E42156A4-8E31-0D44-B1BA-C34A312E7F13}" type="presOf" srcId="{35E51E63-697E-A647-BF63-E7662884B1DE}" destId="{A119351B-5691-BD4C-AD85-E83CA2F95323}" srcOrd="0" destOrd="0"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45E21135-3F97-1648-9B72-3040AE924622}" srcId="{05C13D1F-E625-EE4F-85B8-C4506D585670}" destId="{BD420A83-53AC-614F-8DE5-739B618491F2}" srcOrd="0" destOrd="0" parTransId="{4B0B147B-14E8-084C-B31D-B465B79462DD}" sibTransId="{FDBA9DD7-95FF-0C4E-9475-D773B0934BCE}"/>
    <dgm:cxn modelId="{07FF42B8-A09C-544A-830B-6CF04706C4D5}" type="presOf" srcId="{05C13D1F-E625-EE4F-85B8-C4506D585670}" destId="{7520BFB8-AD5C-9545-9103-1B21796D26AF}" srcOrd="0" destOrd="0" presId="urn:microsoft.com/office/officeart/2008/layout/TitlePictureLineup"/>
    <dgm:cxn modelId="{262C99CC-E437-D44A-8FE5-00D939995E59}" type="presOf" srcId="{BFE3D5E3-B7BF-954D-BE4C-0BDE38A0C5B2}" destId="{72F93663-659E-E44E-8AE9-0FB731DBE18C}" srcOrd="0" destOrd="0" presId="urn:microsoft.com/office/officeart/2008/layout/TitlePictureLineup"/>
    <dgm:cxn modelId="{BFFA323D-CDBA-8F41-8D0A-62BADFB3A318}" srcId="{E30048A8-89B6-2440-A238-8B271AC1BF29}" destId="{BFE3D5E3-B7BF-954D-BE4C-0BDE38A0C5B2}" srcOrd="0" destOrd="0" parTransId="{97FEB9BA-9593-5C49-A959-6ECCA165604F}" sibTransId="{3F882735-8D7F-E44C-92E6-44FD64DF464C}"/>
    <dgm:cxn modelId="{FB1D2A78-DB5C-4543-B84B-6B10DB452D41}" srcId="{87A01683-7082-2545-8D1B-442DA133BF36}" destId="{35E51E63-697E-A647-BF63-E7662884B1DE}" srcOrd="0" destOrd="0" parTransId="{D012D040-BA66-A44B-B629-AA1DE07A4EAB}" sibTransId="{0E92E9EE-34FC-E24C-958B-BFAA34A7418D}"/>
    <dgm:cxn modelId="{DE13C9CB-BB99-0B4A-86EE-A0E44B9ADFDD}" type="presOf" srcId="{BD420A83-53AC-614F-8DE5-739B618491F2}" destId="{D46CC90E-035B-3342-8993-348C1958F5DC}" srcOrd="0" destOrd="0" presId="urn:microsoft.com/office/officeart/2008/layout/TitlePictureLineup"/>
    <dgm:cxn modelId="{811B7DC5-4AB0-794B-A177-C1A754417670}" type="presParOf" srcId="{D182A315-B859-294E-824B-3BD5F22A872D}" destId="{A13C653E-62D3-E542-91D5-075A805104D9}" srcOrd="0" destOrd="0" presId="urn:microsoft.com/office/officeart/2008/layout/TitlePictureLineup"/>
    <dgm:cxn modelId="{47634C76-1C56-754F-AE05-27EDBA46B0F5}" type="presParOf" srcId="{A13C653E-62D3-E542-91D5-075A805104D9}" destId="{4749F684-C713-4A43-8539-CE23FEDC0086}" srcOrd="0" destOrd="0" presId="urn:microsoft.com/office/officeart/2008/layout/TitlePictureLineup"/>
    <dgm:cxn modelId="{050248DF-7078-874C-A456-605337E286DA}" type="presParOf" srcId="{A13C653E-62D3-E542-91D5-075A805104D9}" destId="{AE58CD71-A11E-9041-B0AD-8A5047C51536}" srcOrd="1" destOrd="0" presId="urn:microsoft.com/office/officeart/2008/layout/TitlePictureLineup"/>
    <dgm:cxn modelId="{725BA1B8-F630-CB43-A532-4DFCB67EA9B4}" type="presParOf" srcId="{A13C653E-62D3-E542-91D5-075A805104D9}" destId="{D46CC90E-035B-3342-8993-348C1958F5DC}" srcOrd="2" destOrd="0" presId="urn:microsoft.com/office/officeart/2008/layout/TitlePictureLineup"/>
    <dgm:cxn modelId="{EC28A0C5-C1F2-4841-B8B9-31F995B4C913}" type="presParOf" srcId="{A13C653E-62D3-E542-91D5-075A805104D9}" destId="{7520BFB8-AD5C-9545-9103-1B21796D26AF}" srcOrd="3" destOrd="0" presId="urn:microsoft.com/office/officeart/2008/layout/TitlePictureLineup"/>
    <dgm:cxn modelId="{47739AF3-7FBC-CE45-A42C-B2C7928E1C76}" type="presParOf" srcId="{D182A315-B859-294E-824B-3BD5F22A872D}" destId="{837C9ECB-DF96-B440-8629-7BF5838FD276}" srcOrd="1" destOrd="0" presId="urn:microsoft.com/office/officeart/2008/layout/TitlePictureLineup"/>
    <dgm:cxn modelId="{84752A15-C47A-ED41-97AD-92609B8B8C93}" type="presParOf" srcId="{D182A315-B859-294E-824B-3BD5F22A872D}" destId="{C8C42C1E-B083-9C48-BAFE-F9B4BDD260B3}" srcOrd="2" destOrd="0" presId="urn:microsoft.com/office/officeart/2008/layout/TitlePictureLineup"/>
    <dgm:cxn modelId="{52D08492-4FB5-5649-8787-86F5F76FE713}" type="presParOf" srcId="{C8C42C1E-B083-9C48-BAFE-F9B4BDD260B3}" destId="{52F4FF0C-DB7C-1845-A694-E5F4CD3882C9}" srcOrd="0" destOrd="0" presId="urn:microsoft.com/office/officeart/2008/layout/TitlePictureLineup"/>
    <dgm:cxn modelId="{F02ABE31-25FB-2048-8A6F-23A28B2D4E8A}" type="presParOf" srcId="{C8C42C1E-B083-9C48-BAFE-F9B4BDD260B3}" destId="{59A5A239-584B-9942-BCAD-0D4D8C07A40E}" srcOrd="1" destOrd="0" presId="urn:microsoft.com/office/officeart/2008/layout/TitlePictureLineup"/>
    <dgm:cxn modelId="{AF69FB4E-B8CE-CA44-8D42-E2BA9ED8E556}" type="presParOf" srcId="{C8C42C1E-B083-9C48-BAFE-F9B4BDD260B3}" destId="{72F93663-659E-E44E-8AE9-0FB731DBE18C}" srcOrd="2" destOrd="0" presId="urn:microsoft.com/office/officeart/2008/layout/TitlePictureLineup"/>
    <dgm:cxn modelId="{0A0FB55F-7A3A-0641-A85B-5468A6E8CB82}" type="presParOf" srcId="{C8C42C1E-B083-9C48-BAFE-F9B4BDD260B3}" destId="{176680EA-AB96-6245-AE45-25259CE0D377}" srcOrd="3" destOrd="0" presId="urn:microsoft.com/office/officeart/2008/layout/TitlePictureLineup"/>
    <dgm:cxn modelId="{CA9F587E-3FBA-3441-A47A-94B66FDDB9D9}" type="presParOf" srcId="{D182A315-B859-294E-824B-3BD5F22A872D}" destId="{DF68BB8E-514E-B746-945A-C70553B4CE2B}" srcOrd="3" destOrd="0" presId="urn:microsoft.com/office/officeart/2008/layout/TitlePictureLineup"/>
    <dgm:cxn modelId="{EFE7556B-F394-4647-8AF6-0D489CDEFB8D}" type="presParOf" srcId="{D182A315-B859-294E-824B-3BD5F22A872D}" destId="{D75B4C2E-BA65-6A43-85AE-E0241B4F83A7}" srcOrd="4" destOrd="0" presId="urn:microsoft.com/office/officeart/2008/layout/TitlePictureLineup"/>
    <dgm:cxn modelId="{8FA4A7CA-EA05-AE43-812F-A65A2DB09E1C}" type="presParOf" srcId="{D75B4C2E-BA65-6A43-85AE-E0241B4F83A7}" destId="{9F6BBF84-E3F1-E742-A021-4C6BA5E65C42}" srcOrd="0" destOrd="0" presId="urn:microsoft.com/office/officeart/2008/layout/TitlePictureLineup"/>
    <dgm:cxn modelId="{E4D2CC9A-3168-8F4F-AB3C-246EB5DB3601}" type="presParOf" srcId="{D75B4C2E-BA65-6A43-85AE-E0241B4F83A7}" destId="{CE6FF7A3-63B1-1F46-8B2A-F2F3A52B9232}" srcOrd="1" destOrd="0" presId="urn:microsoft.com/office/officeart/2008/layout/TitlePictureLineup"/>
    <dgm:cxn modelId="{155B10B5-63FB-4944-905F-976BFE2BB344}" type="presParOf" srcId="{D75B4C2E-BA65-6A43-85AE-E0241B4F83A7}" destId="{A119351B-5691-BD4C-AD85-E83CA2F95323}" srcOrd="2" destOrd="0" presId="urn:microsoft.com/office/officeart/2008/layout/TitlePictureLineup"/>
    <dgm:cxn modelId="{CDDAD5C9-A5F9-AA4F-8F3B-9C6156A41E87}"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r>
            <a:rPr lang="en-US"/>
            <a:t>Amplitude</a:t>
          </a:r>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fr-FR"/>
            <a:t>Loin devant</a:t>
          </a:r>
          <a:endParaRPr lang="en-US"/>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35E51E63-697E-A647-BF63-E7662884B1DE}">
      <dgm:prSet phldrT="[Text]"/>
      <dgm:spPr/>
      <dgm:t>
        <a:bodyPr/>
        <a:lstStyle/>
        <a:p>
          <a:r>
            <a:rPr lang="en-US"/>
            <a:t>Co observer</a:t>
          </a:r>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549EA496-BCA1-FA44-B2E3-4440C8483C25}">
      <dgm:prSet phldrT="[Text]"/>
      <dgm:spPr/>
      <dgm:t>
        <a:bodyPr/>
        <a:lstStyle/>
        <a:p>
          <a:r>
            <a:rPr lang="en-US"/>
            <a:t>Loin derrière</a:t>
          </a:r>
        </a:p>
      </dgm:t>
    </dgm:pt>
    <dgm:pt modelId="{7D5E5109-7812-6A49-AD9F-FF7B7366757C}" type="parTrans" cxnId="{01B63A95-4C76-084A-9E06-BF78897862D9}">
      <dgm:prSet/>
      <dgm:spPr/>
      <dgm:t>
        <a:bodyPr/>
        <a:lstStyle/>
        <a:p>
          <a:endParaRPr lang="en-US"/>
        </a:p>
      </dgm:t>
    </dgm:pt>
    <dgm:pt modelId="{C4D0E426-9B96-6F4A-8EE1-F40259AF8267}" type="sibTrans" cxnId="{01B63A95-4C76-084A-9E06-BF78897862D9}">
      <dgm:prSet/>
      <dgm:spPr/>
      <dgm:t>
        <a:bodyPr/>
        <a:lstStyle/>
        <a:p>
          <a:endParaRPr lang="en-US"/>
        </a:p>
      </dgm:t>
    </dgm:pt>
    <dgm:pt modelId="{A6375603-9440-794C-B3CF-D0AEDBD5515E}">
      <dgm:prSet phldrT="[Text]"/>
      <dgm:spPr/>
      <dgm:t>
        <a:bodyPr/>
        <a:lstStyle/>
        <a:p>
          <a:r>
            <a:rPr lang="en-US"/>
            <a:t>Le pouce touche la cuisse</a:t>
          </a:r>
        </a:p>
      </dgm:t>
    </dgm:pt>
    <dgm:pt modelId="{9DE2B30B-4FAF-6048-B19E-01A6EA33DCFA}" type="parTrans" cxnId="{7B7A5D9A-304C-9B42-BE17-41AE1A586AF2}">
      <dgm:prSet/>
      <dgm:spPr/>
      <dgm:t>
        <a:bodyPr/>
        <a:lstStyle/>
        <a:p>
          <a:endParaRPr lang="en-US"/>
        </a:p>
      </dgm:t>
    </dgm:pt>
    <dgm:pt modelId="{8B339FF2-1803-DC4A-BB10-0732D215D811}" type="sibTrans" cxnId="{7B7A5D9A-304C-9B42-BE17-41AE1A586AF2}">
      <dgm:prSet/>
      <dgm:spPr/>
      <dgm:t>
        <a:bodyPr/>
        <a:lstStyle/>
        <a:p>
          <a:endParaRPr lang="en-US"/>
        </a:p>
      </dgm:t>
    </dgm:pt>
    <dgm:pt modelId="{87A01683-7082-2545-8D1B-442DA133BF36}">
      <dgm:prSet phldrT="[Text]"/>
      <dgm:spPr/>
      <dgm:t>
        <a:bodyPr/>
        <a:lstStyle/>
        <a:p>
          <a:r>
            <a:rPr lang="en-US"/>
            <a:t>ATTITUDES</a:t>
          </a:r>
        </a:p>
      </dgm:t>
    </dgm:pt>
    <dgm:pt modelId="{084F9964-F980-9743-8F97-73BF68972501}" type="sibTrans" cxnId="{9EFD795A-C61E-9240-80D8-95BF1899A670}">
      <dgm:prSet/>
      <dgm:spPr/>
      <dgm:t>
        <a:bodyPr/>
        <a:lstStyle/>
        <a:p>
          <a:endParaRPr lang="en-US"/>
        </a:p>
      </dgm:t>
    </dgm:pt>
    <dgm:pt modelId="{5D3C0BC1-68EF-1B43-ABF6-A8ADADB9E988}" type="parTrans" cxnId="{9EFD795A-C61E-9240-80D8-95BF1899A670}">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FB1D2A78-DB5C-4543-B84B-6B10DB452D41}" srcId="{87A01683-7082-2545-8D1B-442DA133BF36}" destId="{35E51E63-697E-A647-BF63-E7662884B1DE}" srcOrd="0" destOrd="0" parTransId="{D012D040-BA66-A44B-B629-AA1DE07A4EAB}" sibTransId="{0E92E9EE-34FC-E24C-958B-BFAA34A7418D}"/>
    <dgm:cxn modelId="{B5837C88-6485-5B4C-A4A8-B3E63CD309A7}" type="presOf" srcId="{549EA496-BCA1-FA44-B2E3-4440C8483C25}" destId="{72F93663-659E-E44E-8AE9-0FB731DBE18C}" srcOrd="0" destOrd="1" presId="urn:microsoft.com/office/officeart/2008/layout/TitlePictureLineup"/>
    <dgm:cxn modelId="{3A61422F-AD58-074F-B8EE-04BD891D06AD}" type="presOf" srcId="{2E134F2F-3C83-7E49-8990-67D68DB14249}" destId="{D182A315-B859-294E-824B-3BD5F22A872D}" srcOrd="0" destOrd="0" presId="urn:microsoft.com/office/officeart/2008/layout/TitlePictureLineup"/>
    <dgm:cxn modelId="{01B63A95-4C76-084A-9E06-BF78897862D9}" srcId="{E30048A8-89B6-2440-A238-8B271AC1BF29}" destId="{549EA496-BCA1-FA44-B2E3-4440C8483C25}" srcOrd="1" destOrd="0" parTransId="{7D5E5109-7812-6A49-AD9F-FF7B7366757C}" sibTransId="{C4D0E426-9B96-6F4A-8EE1-F40259AF8267}"/>
    <dgm:cxn modelId="{48E9323E-86D2-514F-873A-1EE4A2B92C34}" type="presOf" srcId="{05C13D1F-E625-EE4F-85B8-C4506D585670}" destId="{7520BFB8-AD5C-9545-9103-1B21796D26AF}" srcOrd="0" destOrd="0"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8BD2BC12-6109-0941-B947-5416219D6FA1}" type="presOf" srcId="{35E51E63-697E-A647-BF63-E7662884B1DE}" destId="{A119351B-5691-BD4C-AD85-E83CA2F95323}" srcOrd="0" destOrd="0"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43E35DCF-3EAA-6740-AAAA-FDC61B96B6BF}" type="presOf" srcId="{BD420A83-53AC-614F-8DE5-739B618491F2}" destId="{D46CC90E-035B-3342-8993-348C1958F5DC}" srcOrd="0" destOrd="0"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9EFD795A-C61E-9240-80D8-95BF1899A670}" srcId="{2E134F2F-3C83-7E49-8990-67D68DB14249}" destId="{87A01683-7082-2545-8D1B-442DA133BF36}" srcOrd="2" destOrd="0" parTransId="{5D3C0BC1-68EF-1B43-ABF6-A8ADADB9E988}" sibTransId="{084F9964-F980-9743-8F97-73BF68972501}"/>
    <dgm:cxn modelId="{BFFA323D-CDBA-8F41-8D0A-62BADFB3A318}" srcId="{E30048A8-89B6-2440-A238-8B271AC1BF29}" destId="{BFE3D5E3-B7BF-954D-BE4C-0BDE38A0C5B2}" srcOrd="0" destOrd="0" parTransId="{97FEB9BA-9593-5C49-A959-6ECCA165604F}" sibTransId="{3F882735-8D7F-E44C-92E6-44FD64DF464C}"/>
    <dgm:cxn modelId="{BBFFFD36-33D8-BE40-8060-9883FCA0F44E}" type="presOf" srcId="{A6375603-9440-794C-B3CF-D0AEDBD5515E}" destId="{72F93663-659E-E44E-8AE9-0FB731DBE18C}" srcOrd="0" destOrd="2" presId="urn:microsoft.com/office/officeart/2008/layout/TitlePictureLineup"/>
    <dgm:cxn modelId="{7B7A5D9A-304C-9B42-BE17-41AE1A586AF2}" srcId="{E30048A8-89B6-2440-A238-8B271AC1BF29}" destId="{A6375603-9440-794C-B3CF-D0AEDBD5515E}" srcOrd="2" destOrd="0" parTransId="{9DE2B30B-4FAF-6048-B19E-01A6EA33DCFA}" sibTransId="{8B339FF2-1803-DC4A-BB10-0732D215D811}"/>
    <dgm:cxn modelId="{5FC776B8-28FA-D940-A28B-A8F4F0A97660}" type="presOf" srcId="{87A01683-7082-2545-8D1B-442DA133BF36}" destId="{D65C946F-2253-6A49-84C1-CA6E0FFA94A7}" srcOrd="0" destOrd="0" presId="urn:microsoft.com/office/officeart/2008/layout/TitlePictureLineup"/>
    <dgm:cxn modelId="{0487EB1D-CC54-504C-9883-E34608B7BD79}" type="presOf" srcId="{BFE3D5E3-B7BF-954D-BE4C-0BDE38A0C5B2}" destId="{72F93663-659E-E44E-8AE9-0FB731DBE18C}" srcOrd="0" destOrd="0" presId="urn:microsoft.com/office/officeart/2008/layout/TitlePictureLineup"/>
    <dgm:cxn modelId="{F85D20B7-4420-BA43-97AD-3DEE5AEEB1F9}" type="presOf" srcId="{E30048A8-89B6-2440-A238-8B271AC1BF29}" destId="{176680EA-AB96-6245-AE45-25259CE0D377}" srcOrd="0" destOrd="0" presId="urn:microsoft.com/office/officeart/2008/layout/TitlePictureLineup"/>
    <dgm:cxn modelId="{F08AEE3B-11D8-9949-8025-ABE1BAEF160A}" type="presParOf" srcId="{D182A315-B859-294E-824B-3BD5F22A872D}" destId="{A13C653E-62D3-E542-91D5-075A805104D9}" srcOrd="0" destOrd="0" presId="urn:microsoft.com/office/officeart/2008/layout/TitlePictureLineup"/>
    <dgm:cxn modelId="{7E0FDAAC-D129-3F47-BD4C-260231C98BDC}" type="presParOf" srcId="{A13C653E-62D3-E542-91D5-075A805104D9}" destId="{4749F684-C713-4A43-8539-CE23FEDC0086}" srcOrd="0" destOrd="0" presId="urn:microsoft.com/office/officeart/2008/layout/TitlePictureLineup"/>
    <dgm:cxn modelId="{3CAFAC48-F4C4-5040-BFE8-1B31C3FFCD4B}" type="presParOf" srcId="{A13C653E-62D3-E542-91D5-075A805104D9}" destId="{AE58CD71-A11E-9041-B0AD-8A5047C51536}" srcOrd="1" destOrd="0" presId="urn:microsoft.com/office/officeart/2008/layout/TitlePictureLineup"/>
    <dgm:cxn modelId="{21EE4F29-4D05-2148-AAFF-72B897EA5931}" type="presParOf" srcId="{A13C653E-62D3-E542-91D5-075A805104D9}" destId="{D46CC90E-035B-3342-8993-348C1958F5DC}" srcOrd="2" destOrd="0" presId="urn:microsoft.com/office/officeart/2008/layout/TitlePictureLineup"/>
    <dgm:cxn modelId="{B4B11747-370B-4548-B515-695F9DEC1C07}" type="presParOf" srcId="{A13C653E-62D3-E542-91D5-075A805104D9}" destId="{7520BFB8-AD5C-9545-9103-1B21796D26AF}" srcOrd="3" destOrd="0" presId="urn:microsoft.com/office/officeart/2008/layout/TitlePictureLineup"/>
    <dgm:cxn modelId="{23471B01-A054-6B47-9E90-22A172480514}" type="presParOf" srcId="{D182A315-B859-294E-824B-3BD5F22A872D}" destId="{837C9ECB-DF96-B440-8629-7BF5838FD276}" srcOrd="1" destOrd="0" presId="urn:microsoft.com/office/officeart/2008/layout/TitlePictureLineup"/>
    <dgm:cxn modelId="{E40EC343-C911-6642-ABF5-4FC4380EBD29}" type="presParOf" srcId="{D182A315-B859-294E-824B-3BD5F22A872D}" destId="{C8C42C1E-B083-9C48-BAFE-F9B4BDD260B3}" srcOrd="2" destOrd="0" presId="urn:microsoft.com/office/officeart/2008/layout/TitlePictureLineup"/>
    <dgm:cxn modelId="{5DDD285A-34F6-324C-B3F1-BFB2869456CD}" type="presParOf" srcId="{C8C42C1E-B083-9C48-BAFE-F9B4BDD260B3}" destId="{52F4FF0C-DB7C-1845-A694-E5F4CD3882C9}" srcOrd="0" destOrd="0" presId="urn:microsoft.com/office/officeart/2008/layout/TitlePictureLineup"/>
    <dgm:cxn modelId="{03170E76-7ACD-2D43-8E4B-E0D6197256AC}" type="presParOf" srcId="{C8C42C1E-B083-9C48-BAFE-F9B4BDD260B3}" destId="{59A5A239-584B-9942-BCAD-0D4D8C07A40E}" srcOrd="1" destOrd="0" presId="urn:microsoft.com/office/officeart/2008/layout/TitlePictureLineup"/>
    <dgm:cxn modelId="{48616CBD-D8AE-1046-A6CB-7DCBE72D0D41}" type="presParOf" srcId="{C8C42C1E-B083-9C48-BAFE-F9B4BDD260B3}" destId="{72F93663-659E-E44E-8AE9-0FB731DBE18C}" srcOrd="2" destOrd="0" presId="urn:microsoft.com/office/officeart/2008/layout/TitlePictureLineup"/>
    <dgm:cxn modelId="{B4A3C81B-89C7-234B-BB27-533F5516543B}" type="presParOf" srcId="{C8C42C1E-B083-9C48-BAFE-F9B4BDD260B3}" destId="{176680EA-AB96-6245-AE45-25259CE0D377}" srcOrd="3" destOrd="0" presId="urn:microsoft.com/office/officeart/2008/layout/TitlePictureLineup"/>
    <dgm:cxn modelId="{109ED9AB-02B9-154D-88B7-6A3C59B94732}" type="presParOf" srcId="{D182A315-B859-294E-824B-3BD5F22A872D}" destId="{DF68BB8E-514E-B746-945A-C70553B4CE2B}" srcOrd="3" destOrd="0" presId="urn:microsoft.com/office/officeart/2008/layout/TitlePictureLineup"/>
    <dgm:cxn modelId="{438F38F1-EAFA-4D4A-BBF6-5A6ECB0E6470}" type="presParOf" srcId="{D182A315-B859-294E-824B-3BD5F22A872D}" destId="{D75B4C2E-BA65-6A43-85AE-E0241B4F83A7}" srcOrd="4" destOrd="0" presId="urn:microsoft.com/office/officeart/2008/layout/TitlePictureLineup"/>
    <dgm:cxn modelId="{C83C08EA-E040-DB4A-B3D8-055087F037D2}" type="presParOf" srcId="{D75B4C2E-BA65-6A43-85AE-E0241B4F83A7}" destId="{9F6BBF84-E3F1-E742-A021-4C6BA5E65C42}" srcOrd="0" destOrd="0" presId="urn:microsoft.com/office/officeart/2008/layout/TitlePictureLineup"/>
    <dgm:cxn modelId="{A280471D-7817-1547-ACCF-0C01F638D866}" type="presParOf" srcId="{D75B4C2E-BA65-6A43-85AE-E0241B4F83A7}" destId="{CE6FF7A3-63B1-1F46-8B2A-F2F3A52B9232}" srcOrd="1" destOrd="0" presId="urn:microsoft.com/office/officeart/2008/layout/TitlePictureLineup"/>
    <dgm:cxn modelId="{03374674-CDD8-FE49-8B0E-EFB559A9DAFC}" type="presParOf" srcId="{D75B4C2E-BA65-6A43-85AE-E0241B4F83A7}" destId="{A119351B-5691-BD4C-AD85-E83CA2F95323}" srcOrd="2" destOrd="0" presId="urn:microsoft.com/office/officeart/2008/layout/TitlePictureLineup"/>
    <dgm:cxn modelId="{BD75B2D4-AD22-3743-B91D-7ECAA3C78FD8}"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07701EE7-058E-314D-8EF4-24D8A3D22C2A}">
      <dgm:prSet phldrT="[Text]"/>
      <dgm:spPr/>
      <dgm:t>
        <a:bodyPr/>
        <a:lstStyle/>
        <a:p>
          <a:r>
            <a:rPr lang="en-US"/>
            <a:t>Amplitude</a:t>
          </a:r>
        </a:p>
      </dgm:t>
    </dgm:pt>
    <dgm:pt modelId="{64744FB5-1EBF-D746-BFD0-C66815F0049E}" type="parTrans" cxnId="{680EEB1C-F9B3-4442-84DA-F27DD4891900}">
      <dgm:prSet/>
      <dgm:spPr/>
      <dgm:t>
        <a:bodyPr/>
        <a:lstStyle/>
        <a:p>
          <a:endParaRPr lang="en-US"/>
        </a:p>
      </dgm:t>
    </dgm:pt>
    <dgm:pt modelId="{DECCD671-540E-FA4F-B836-B5B310B0790A}" type="sibTrans" cxnId="{680EEB1C-F9B3-4442-84DA-F27DD4891900}">
      <dgm:prSet/>
      <dgm:spPr/>
      <dgm:t>
        <a:bodyPr/>
        <a:lstStyle/>
        <a:p>
          <a:endParaRPr lang="en-US"/>
        </a:p>
      </dgm:t>
    </dgm:pt>
    <dgm:pt modelId="{007A78DC-EF88-0149-B6F2-612470484625}">
      <dgm:prSet phldrT="[Text]"/>
      <dgm:spPr/>
      <dgm:t>
        <a:bodyPr/>
        <a:lstStyle/>
        <a:p>
          <a:r>
            <a:rPr lang="en-US"/>
            <a:t>CAPACITES</a:t>
          </a:r>
        </a:p>
      </dgm:t>
    </dgm:pt>
    <dgm:pt modelId="{5DE2ABA2-63C3-D944-85E5-797DFB805271}" type="parTrans" cxnId="{FA79F288-5444-CE43-B985-30FF2B33F4FF}">
      <dgm:prSet/>
      <dgm:spPr/>
      <dgm:t>
        <a:bodyPr/>
        <a:lstStyle/>
        <a:p>
          <a:endParaRPr lang="en-US"/>
        </a:p>
      </dgm:t>
    </dgm:pt>
    <dgm:pt modelId="{FA6D0390-0744-1A48-822C-D29DCD918283}" type="sibTrans" cxnId="{FA79F288-5444-CE43-B985-30FF2B33F4FF}">
      <dgm:prSet/>
      <dgm:spPr/>
      <dgm:t>
        <a:bodyPr/>
        <a:lstStyle/>
        <a:p>
          <a:endParaRPr lang="en-US"/>
        </a:p>
      </dgm:t>
    </dgm:pt>
    <dgm:pt modelId="{0F1189E6-97A1-1348-B6EC-1C9436446E0C}">
      <dgm:prSet phldrT="[Text]"/>
      <dgm:spPr/>
      <dgm:t>
        <a:bodyPr/>
        <a:lstStyle/>
        <a:p>
          <a:r>
            <a:rPr lang="fr-FR"/>
            <a:t>Tirer</a:t>
          </a:r>
          <a:endParaRPr lang="en-US"/>
        </a:p>
      </dgm:t>
    </dgm:pt>
    <dgm:pt modelId="{50EFCAF0-C1BA-8344-8CE5-57DD0BEC5B58}" type="parTrans" cxnId="{C3FCE6BD-DF25-2543-BA70-78F5949D53D4}">
      <dgm:prSet/>
      <dgm:spPr/>
      <dgm:t>
        <a:bodyPr/>
        <a:lstStyle/>
        <a:p>
          <a:endParaRPr lang="en-US"/>
        </a:p>
      </dgm:t>
    </dgm:pt>
    <dgm:pt modelId="{E8DB33EA-EC41-6D46-942C-8643ACF21010}" type="sibTrans" cxnId="{C3FCE6BD-DF25-2543-BA70-78F5949D53D4}">
      <dgm:prSet/>
      <dgm:spPr/>
      <dgm:t>
        <a:bodyPr/>
        <a:lstStyle/>
        <a:p>
          <a:endParaRPr lang="en-US"/>
        </a:p>
      </dgm:t>
    </dgm:pt>
    <dgm:pt modelId="{1C2162EA-C349-6B48-AE59-AFFEF66974E9}">
      <dgm:prSet phldrT="[Text]"/>
      <dgm:spPr/>
      <dgm:t>
        <a:bodyPr/>
        <a:lstStyle/>
        <a:p>
          <a:r>
            <a:rPr lang="en-US"/>
            <a:t>ATTITUDES</a:t>
          </a:r>
        </a:p>
      </dgm:t>
    </dgm:pt>
    <dgm:pt modelId="{5C5D7B39-B0CC-6149-88C2-0F975211DB64}" type="parTrans" cxnId="{CB7342D5-6EB1-954F-A02C-076B5ABA118C}">
      <dgm:prSet/>
      <dgm:spPr/>
      <dgm:t>
        <a:bodyPr/>
        <a:lstStyle/>
        <a:p>
          <a:endParaRPr lang="en-US"/>
        </a:p>
      </dgm:t>
    </dgm:pt>
    <dgm:pt modelId="{1185762C-B79E-204A-A7EB-8DF518B3A514}" type="sibTrans" cxnId="{CB7342D5-6EB1-954F-A02C-076B5ABA118C}">
      <dgm:prSet/>
      <dgm:spPr/>
      <dgm:t>
        <a:bodyPr/>
        <a:lstStyle/>
        <a:p>
          <a:endParaRPr lang="en-US"/>
        </a:p>
      </dgm:t>
    </dgm:pt>
    <dgm:pt modelId="{BD4EDB34-65AA-5242-8FDA-63B956C6D11E}">
      <dgm:prSet phldrT="[Text]"/>
      <dgm:spPr/>
      <dgm:t>
        <a:bodyPr/>
        <a:lstStyle/>
        <a:p>
          <a:r>
            <a:rPr lang="en-US"/>
            <a:t>Co observer</a:t>
          </a:r>
        </a:p>
      </dgm:t>
    </dgm:pt>
    <dgm:pt modelId="{437B1B55-C738-AB43-A4BA-7E767B9CBFA8}" type="parTrans" cxnId="{EAC96773-49F8-C541-B857-715C36760BC5}">
      <dgm:prSet/>
      <dgm:spPr/>
      <dgm:t>
        <a:bodyPr/>
        <a:lstStyle/>
        <a:p>
          <a:endParaRPr lang="en-US"/>
        </a:p>
      </dgm:t>
    </dgm:pt>
    <dgm:pt modelId="{011D07CA-72D2-1744-909F-8B0F889BFEBB}" type="sibTrans" cxnId="{EAC96773-49F8-C541-B857-715C36760BC5}">
      <dgm:prSet/>
      <dgm:spPr/>
      <dgm:t>
        <a:bodyPr/>
        <a:lstStyle/>
        <a:p>
          <a:endParaRPr lang="en-US"/>
        </a:p>
      </dgm:t>
    </dgm:pt>
    <dgm:pt modelId="{2C22FDAA-045C-1943-BD41-8F49C4E36782}">
      <dgm:prSet phldrT="[Text]"/>
      <dgm:spPr/>
      <dgm:t>
        <a:bodyPr/>
        <a:lstStyle/>
        <a:p>
          <a:r>
            <a:rPr lang="en-US"/>
            <a:t>Pousser</a:t>
          </a:r>
        </a:p>
      </dgm:t>
    </dgm:pt>
    <dgm:pt modelId="{53F9F07B-1C13-D24D-86D7-CBA9EF24B70E}" type="parTrans" cxnId="{C755DA52-C2F7-1141-A8ED-3645D1AAF8FE}">
      <dgm:prSet/>
      <dgm:spPr/>
      <dgm:t>
        <a:bodyPr/>
        <a:lstStyle/>
        <a:p>
          <a:endParaRPr lang="en-US"/>
        </a:p>
      </dgm:t>
    </dgm:pt>
    <dgm:pt modelId="{59D6E556-89AC-A341-8D33-88A3701F0CC9}" type="sibTrans" cxnId="{C755DA52-C2F7-1141-A8ED-3645D1AAF8FE}">
      <dgm:prSet/>
      <dgm:spPr/>
      <dgm:t>
        <a:bodyPr/>
        <a:lstStyle/>
        <a:p>
          <a:endParaRPr lang="en-US"/>
        </a:p>
      </dgm:t>
    </dgm:pt>
    <dgm:pt modelId="{E4B1148B-EB33-7A4A-856A-0E6D5B46DEF2}">
      <dgm:prSet phldrT="[Text]"/>
      <dgm:spPr/>
      <dgm:t>
        <a:bodyPr/>
        <a:lstStyle/>
        <a:p>
          <a:r>
            <a:rPr lang="en-US"/>
            <a:t>Accélérer</a:t>
          </a:r>
        </a:p>
      </dgm:t>
    </dgm:pt>
    <dgm:pt modelId="{428D1B55-6AC6-7943-BB27-5716BF3D0729}" type="parTrans" cxnId="{B00BFDBD-778A-1740-B69E-74A32CF3EC3F}">
      <dgm:prSet/>
      <dgm:spPr/>
      <dgm:t>
        <a:bodyPr/>
        <a:lstStyle/>
        <a:p>
          <a:endParaRPr lang="en-US"/>
        </a:p>
      </dgm:t>
    </dgm:pt>
    <dgm:pt modelId="{1B6E77BD-1515-3848-B53F-F8C9BADE4015}" type="sibTrans" cxnId="{B00BFDBD-778A-1740-B69E-74A32CF3EC3F}">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t>
        <a:bodyPr/>
        <a:lstStyle/>
        <a:p>
          <a:endParaRPr lang="en-US"/>
        </a:p>
      </dgm:t>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DF4ABBA-E234-AC41-9159-FC9F0D1BCDD4}" type="pres">
      <dgm:prSet presAssocID="{007A78DC-EF88-0149-B6F2-612470484625}" presName="composite" presStyleCnt="0"/>
      <dgm:spPr/>
    </dgm:pt>
    <dgm:pt modelId="{6F38F138-3E0B-004F-99D0-DA6DE6D049AC}" type="pres">
      <dgm:prSet presAssocID="{007A78DC-EF88-0149-B6F2-612470484625}" presName="Accent" presStyleLbl="alignAcc1" presStyleIdx="1" presStyleCnt="3" custLinFactX="-300000" custLinFactNeighborX="-369808" custLinFactNeighborY="1051"/>
      <dgm:spPr/>
    </dgm:pt>
    <dgm:pt modelId="{D3E5987B-6B2E-B445-A1E2-E665B5E16305}" type="pres">
      <dgm:prSet presAssocID="{007A78DC-EF88-0149-B6F2-612470484625}" presName="Image" presStyleLbl="node1" presStyleIdx="1" presStyleCnt="3"/>
      <dgm:spPr>
        <a:blipFill rotWithShape="1">
          <a:blip xmlns:r="http://schemas.openxmlformats.org/officeDocument/2006/relationships" r:embed="rId2">
            <a:grayscl/>
          </a:blip>
          <a:stretch>
            <a:fillRect/>
          </a:stretch>
        </a:blipFill>
      </dgm:spPr>
      <dgm:t>
        <a:bodyPr/>
        <a:lstStyle/>
        <a:p>
          <a:endParaRPr lang="en-US"/>
        </a:p>
      </dgm:t>
    </dgm:pt>
    <dgm:pt modelId="{EDA1A227-4332-6242-9FBA-A94EF3EDAB69}" type="pres">
      <dgm:prSet presAssocID="{007A78DC-EF88-0149-B6F2-612470484625}" presName="Child" presStyleLbl="revTx" presStyleIdx="1" presStyleCnt="3" custScaleX="162915" custScaleY="99598">
        <dgm:presLayoutVars>
          <dgm:bulletEnabled val="1"/>
        </dgm:presLayoutVars>
      </dgm:prSet>
      <dgm:spPr/>
      <dgm:t>
        <a:bodyPr/>
        <a:lstStyle/>
        <a:p>
          <a:endParaRPr lang="en-US"/>
        </a:p>
      </dgm:t>
    </dgm:pt>
    <dgm:pt modelId="{DBB219E8-B069-4044-9905-BF373A9A9BA7}" type="pres">
      <dgm:prSet presAssocID="{007A78DC-EF88-0149-B6F2-612470484625}" presName="Parent" presStyleLbl="alignNode1" presStyleIdx="1" presStyleCnt="3">
        <dgm:presLayoutVars>
          <dgm:bulletEnabled val="1"/>
        </dgm:presLayoutVars>
      </dgm:prSet>
      <dgm:spPr/>
      <dgm:t>
        <a:bodyPr/>
        <a:lstStyle/>
        <a:p>
          <a:endParaRPr lang="en-US"/>
        </a:p>
      </dgm:t>
    </dgm:pt>
    <dgm:pt modelId="{1FDBF0BC-B031-5542-85AD-F04F28D8F8D3}" type="pres">
      <dgm:prSet presAssocID="{FA6D0390-0744-1A48-822C-D29DCD918283}" presName="sibTrans" presStyleCnt="0"/>
      <dgm:spPr/>
    </dgm:pt>
    <dgm:pt modelId="{329A6A04-5B13-A342-8484-BE2B69E15C0F}" type="pres">
      <dgm:prSet presAssocID="{1C2162EA-C349-6B48-AE59-AFFEF66974E9}" presName="composite" presStyleCnt="0"/>
      <dgm:spPr/>
    </dgm:pt>
    <dgm:pt modelId="{1ED66E31-FE26-1846-90B7-7F4E3482E45F}" type="pres">
      <dgm:prSet presAssocID="{1C2162EA-C349-6B48-AE59-AFFEF66974E9}" presName="Accent" presStyleLbl="alignAcc1" presStyleIdx="2" presStyleCnt="3"/>
      <dgm:spPr/>
    </dgm:pt>
    <dgm:pt modelId="{8E8C9BBD-B3D3-9C44-8338-BF3453794768}" type="pres">
      <dgm:prSet presAssocID="{1C2162EA-C349-6B48-AE59-AFFEF66974E9}" presName="Image" presStyleLbl="node1" presStyleIdx="2" presStyleCnt="3"/>
      <dgm:spPr>
        <a:blipFill rotWithShape="1">
          <a:blip xmlns:r="http://schemas.openxmlformats.org/officeDocument/2006/relationships" r:embed="rId3">
            <a:grayscl/>
          </a:blip>
          <a:stretch>
            <a:fillRect/>
          </a:stretch>
        </a:blipFill>
      </dgm:spPr>
      <dgm:t>
        <a:bodyPr/>
        <a:lstStyle/>
        <a:p>
          <a:endParaRPr lang="en-US"/>
        </a:p>
      </dgm:t>
    </dgm:pt>
    <dgm:pt modelId="{4BF04172-DA80-5548-B160-E9EAAE6C0643}" type="pres">
      <dgm:prSet presAssocID="{1C2162EA-C349-6B48-AE59-AFFEF66974E9}" presName="Child" presStyleLbl="revTx" presStyleIdx="2" presStyleCnt="3">
        <dgm:presLayoutVars>
          <dgm:bulletEnabled val="1"/>
        </dgm:presLayoutVars>
      </dgm:prSet>
      <dgm:spPr/>
      <dgm:t>
        <a:bodyPr/>
        <a:lstStyle/>
        <a:p>
          <a:endParaRPr lang="en-US"/>
        </a:p>
      </dgm:t>
    </dgm:pt>
    <dgm:pt modelId="{DA80DE43-5766-ED42-9E44-28F3ACF8DD1A}" type="pres">
      <dgm:prSet presAssocID="{1C2162EA-C349-6B48-AE59-AFFEF66974E9}" presName="Parent" presStyleLbl="alignNode1" presStyleIdx="2" presStyleCnt="3">
        <dgm:presLayoutVars>
          <dgm:bulletEnabled val="1"/>
        </dgm:presLayoutVars>
      </dgm:prSet>
      <dgm:spPr/>
      <dgm:t>
        <a:bodyPr/>
        <a:lstStyle/>
        <a:p>
          <a:endParaRPr lang="en-US"/>
        </a:p>
      </dgm:t>
    </dgm:pt>
  </dgm:ptLst>
  <dgm:cxnLst>
    <dgm:cxn modelId="{EAC96773-49F8-C541-B857-715C36760BC5}" srcId="{1C2162EA-C349-6B48-AE59-AFFEF66974E9}" destId="{BD4EDB34-65AA-5242-8FDA-63B956C6D11E}" srcOrd="0" destOrd="0" parTransId="{437B1B55-C738-AB43-A4BA-7E767B9CBFA8}" sibTransId="{011D07CA-72D2-1744-909F-8B0F889BFEBB}"/>
    <dgm:cxn modelId="{114AA2FD-E76E-344E-A9BD-0228F9BDC045}" type="presOf" srcId="{2E134F2F-3C83-7E49-8990-67D68DB14249}" destId="{D182A315-B859-294E-824B-3BD5F22A872D}" srcOrd="0" destOrd="0" presId="urn:microsoft.com/office/officeart/2008/layout/TitlePictureLineup"/>
    <dgm:cxn modelId="{06B4207F-E235-374B-BDF4-4F39AE395EEA}" type="presOf" srcId="{007A78DC-EF88-0149-B6F2-612470484625}" destId="{DBB219E8-B069-4044-9905-BF373A9A9BA7}" srcOrd="0" destOrd="0" presId="urn:microsoft.com/office/officeart/2008/layout/TitlePictureLineup"/>
    <dgm:cxn modelId="{CB56D44B-219F-2548-8025-92D7CF9EE7B0}" type="presOf" srcId="{E4B1148B-EB33-7A4A-856A-0E6D5B46DEF2}" destId="{EDA1A227-4332-6242-9FBA-A94EF3EDAB69}" srcOrd="0" destOrd="2"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948B04AF-C173-2241-8D5C-68038B2B43AE}" type="presOf" srcId="{BD4EDB34-65AA-5242-8FDA-63B956C6D11E}" destId="{4BF04172-DA80-5548-B160-E9EAAE6C0643}" srcOrd="0" destOrd="0" presId="urn:microsoft.com/office/officeart/2008/layout/TitlePictureLineup"/>
    <dgm:cxn modelId="{28C6046C-FA57-8243-843F-D0C17FFD8FE1}" type="presOf" srcId="{07701EE7-058E-314D-8EF4-24D8A3D22C2A}" destId="{D46CC90E-035B-3342-8993-348C1958F5DC}" srcOrd="0" destOrd="0" presId="urn:microsoft.com/office/officeart/2008/layout/TitlePictureLineup"/>
    <dgm:cxn modelId="{731A571C-B9DA-1648-B1C6-E6EA8982D57E}" type="presOf" srcId="{05C13D1F-E625-EE4F-85B8-C4506D585670}" destId="{7520BFB8-AD5C-9545-9103-1B21796D26AF}" srcOrd="0" destOrd="0" presId="urn:microsoft.com/office/officeart/2008/layout/TitlePictureLineup"/>
    <dgm:cxn modelId="{C755DA52-C2F7-1141-A8ED-3645D1AAF8FE}" srcId="{007A78DC-EF88-0149-B6F2-612470484625}" destId="{2C22FDAA-045C-1943-BD41-8F49C4E36782}" srcOrd="1" destOrd="0" parTransId="{53F9F07B-1C13-D24D-86D7-CBA9EF24B70E}" sibTransId="{59D6E556-89AC-A341-8D33-88A3701F0CC9}"/>
    <dgm:cxn modelId="{FA79F288-5444-CE43-B985-30FF2B33F4FF}" srcId="{2E134F2F-3C83-7E49-8990-67D68DB14249}" destId="{007A78DC-EF88-0149-B6F2-612470484625}" srcOrd="1" destOrd="0" parTransId="{5DE2ABA2-63C3-D944-85E5-797DFB805271}" sibTransId="{FA6D0390-0744-1A48-822C-D29DCD918283}"/>
    <dgm:cxn modelId="{680EEB1C-F9B3-4442-84DA-F27DD4891900}" srcId="{05C13D1F-E625-EE4F-85B8-C4506D585670}" destId="{07701EE7-058E-314D-8EF4-24D8A3D22C2A}" srcOrd="0" destOrd="0" parTransId="{64744FB5-1EBF-D746-BFD0-C66815F0049E}" sibTransId="{DECCD671-540E-FA4F-B836-B5B310B0790A}"/>
    <dgm:cxn modelId="{C6102955-D491-C342-B011-5C942B732517}" type="presOf" srcId="{0F1189E6-97A1-1348-B6EC-1C9436446E0C}" destId="{EDA1A227-4332-6242-9FBA-A94EF3EDAB69}" srcOrd="0" destOrd="0" presId="urn:microsoft.com/office/officeart/2008/layout/TitlePictureLineup"/>
    <dgm:cxn modelId="{C4965EC9-8AC8-1C45-A4A8-A8481866A6D2}" type="presOf" srcId="{2C22FDAA-045C-1943-BD41-8F49C4E36782}" destId="{EDA1A227-4332-6242-9FBA-A94EF3EDAB69}" srcOrd="0" destOrd="1" presId="urn:microsoft.com/office/officeart/2008/layout/TitlePictureLineup"/>
    <dgm:cxn modelId="{CB7342D5-6EB1-954F-A02C-076B5ABA118C}" srcId="{2E134F2F-3C83-7E49-8990-67D68DB14249}" destId="{1C2162EA-C349-6B48-AE59-AFFEF66974E9}" srcOrd="2" destOrd="0" parTransId="{5C5D7B39-B0CC-6149-88C2-0F975211DB64}" sibTransId="{1185762C-B79E-204A-A7EB-8DF518B3A514}"/>
    <dgm:cxn modelId="{C3FCE6BD-DF25-2543-BA70-78F5949D53D4}" srcId="{007A78DC-EF88-0149-B6F2-612470484625}" destId="{0F1189E6-97A1-1348-B6EC-1C9436446E0C}" srcOrd="0" destOrd="0" parTransId="{50EFCAF0-C1BA-8344-8CE5-57DD0BEC5B58}" sibTransId="{E8DB33EA-EC41-6D46-942C-8643ACF21010}"/>
    <dgm:cxn modelId="{B00BFDBD-778A-1740-B69E-74A32CF3EC3F}" srcId="{007A78DC-EF88-0149-B6F2-612470484625}" destId="{E4B1148B-EB33-7A4A-856A-0E6D5B46DEF2}" srcOrd="2" destOrd="0" parTransId="{428D1B55-6AC6-7943-BB27-5716BF3D0729}" sibTransId="{1B6E77BD-1515-3848-B53F-F8C9BADE4015}"/>
    <dgm:cxn modelId="{41008E9E-D087-4D4A-87B9-4D01E3DAE651}" type="presOf" srcId="{1C2162EA-C349-6B48-AE59-AFFEF66974E9}" destId="{DA80DE43-5766-ED42-9E44-28F3ACF8DD1A}" srcOrd="0" destOrd="0" presId="urn:microsoft.com/office/officeart/2008/layout/TitlePictureLineup"/>
    <dgm:cxn modelId="{C57D89EF-59DD-D94E-882A-51C41A8AC954}" type="presParOf" srcId="{D182A315-B859-294E-824B-3BD5F22A872D}" destId="{A13C653E-62D3-E542-91D5-075A805104D9}" srcOrd="0" destOrd="0" presId="urn:microsoft.com/office/officeart/2008/layout/TitlePictureLineup"/>
    <dgm:cxn modelId="{C963B27C-9E2C-AF40-A773-F6D879199710}" type="presParOf" srcId="{A13C653E-62D3-E542-91D5-075A805104D9}" destId="{4749F684-C713-4A43-8539-CE23FEDC0086}" srcOrd="0" destOrd="0" presId="urn:microsoft.com/office/officeart/2008/layout/TitlePictureLineup"/>
    <dgm:cxn modelId="{AEE6C235-E8D2-4E4D-8754-9EF83BD319C6}" type="presParOf" srcId="{A13C653E-62D3-E542-91D5-075A805104D9}" destId="{AE58CD71-A11E-9041-B0AD-8A5047C51536}" srcOrd="1" destOrd="0" presId="urn:microsoft.com/office/officeart/2008/layout/TitlePictureLineup"/>
    <dgm:cxn modelId="{BC9A5417-72C8-7642-92E6-6414C387C476}" type="presParOf" srcId="{A13C653E-62D3-E542-91D5-075A805104D9}" destId="{D46CC90E-035B-3342-8993-348C1958F5DC}" srcOrd="2" destOrd="0" presId="urn:microsoft.com/office/officeart/2008/layout/TitlePictureLineup"/>
    <dgm:cxn modelId="{853BC46A-A8A7-E949-AF91-30EB269C9639}" type="presParOf" srcId="{A13C653E-62D3-E542-91D5-075A805104D9}" destId="{7520BFB8-AD5C-9545-9103-1B21796D26AF}" srcOrd="3" destOrd="0" presId="urn:microsoft.com/office/officeart/2008/layout/TitlePictureLineup"/>
    <dgm:cxn modelId="{CC2862F5-3380-EA4E-AA1D-DB9E4660A850}" type="presParOf" srcId="{D182A315-B859-294E-824B-3BD5F22A872D}" destId="{837C9ECB-DF96-B440-8629-7BF5838FD276}" srcOrd="1" destOrd="0" presId="urn:microsoft.com/office/officeart/2008/layout/TitlePictureLineup"/>
    <dgm:cxn modelId="{CC673146-51F4-1A4F-9B18-39133547B704}" type="presParOf" srcId="{D182A315-B859-294E-824B-3BD5F22A872D}" destId="{CDF4ABBA-E234-AC41-9159-FC9F0D1BCDD4}" srcOrd="2" destOrd="0" presId="urn:microsoft.com/office/officeart/2008/layout/TitlePictureLineup"/>
    <dgm:cxn modelId="{6C40FACB-EF41-A548-949D-F36309F646F3}" type="presParOf" srcId="{CDF4ABBA-E234-AC41-9159-FC9F0D1BCDD4}" destId="{6F38F138-3E0B-004F-99D0-DA6DE6D049AC}" srcOrd="0" destOrd="0" presId="urn:microsoft.com/office/officeart/2008/layout/TitlePictureLineup"/>
    <dgm:cxn modelId="{081A23B2-D474-1F4B-9DC1-E0236DE26AE7}" type="presParOf" srcId="{CDF4ABBA-E234-AC41-9159-FC9F0D1BCDD4}" destId="{D3E5987B-6B2E-B445-A1E2-E665B5E16305}" srcOrd="1" destOrd="0" presId="urn:microsoft.com/office/officeart/2008/layout/TitlePictureLineup"/>
    <dgm:cxn modelId="{47E98ED6-A5A1-1A41-9C97-86D05B859E8A}" type="presParOf" srcId="{CDF4ABBA-E234-AC41-9159-FC9F0D1BCDD4}" destId="{EDA1A227-4332-6242-9FBA-A94EF3EDAB69}" srcOrd="2" destOrd="0" presId="urn:microsoft.com/office/officeart/2008/layout/TitlePictureLineup"/>
    <dgm:cxn modelId="{BF436BEA-3D96-624E-A4A0-631210884928}" type="presParOf" srcId="{CDF4ABBA-E234-AC41-9159-FC9F0D1BCDD4}" destId="{DBB219E8-B069-4044-9905-BF373A9A9BA7}" srcOrd="3" destOrd="0" presId="urn:microsoft.com/office/officeart/2008/layout/TitlePictureLineup"/>
    <dgm:cxn modelId="{0B6770CA-EE8E-024F-8D1A-2C4CD5CBB801}" type="presParOf" srcId="{D182A315-B859-294E-824B-3BD5F22A872D}" destId="{1FDBF0BC-B031-5542-85AD-F04F28D8F8D3}" srcOrd="3" destOrd="0" presId="urn:microsoft.com/office/officeart/2008/layout/TitlePictureLineup"/>
    <dgm:cxn modelId="{925FD1A1-0C14-B64D-A08C-94B3741936DF}" type="presParOf" srcId="{D182A315-B859-294E-824B-3BD5F22A872D}" destId="{329A6A04-5B13-A342-8484-BE2B69E15C0F}" srcOrd="4" destOrd="0" presId="urn:microsoft.com/office/officeart/2008/layout/TitlePictureLineup"/>
    <dgm:cxn modelId="{61B2CAE3-BCFC-2644-A848-A79938DE9012}" type="presParOf" srcId="{329A6A04-5B13-A342-8484-BE2B69E15C0F}" destId="{1ED66E31-FE26-1846-90B7-7F4E3482E45F}" srcOrd="0" destOrd="0" presId="urn:microsoft.com/office/officeart/2008/layout/TitlePictureLineup"/>
    <dgm:cxn modelId="{FF968422-7DAF-B143-A85F-1E09A0E14571}" type="presParOf" srcId="{329A6A04-5B13-A342-8484-BE2B69E15C0F}" destId="{8E8C9BBD-B3D3-9C44-8338-BF3453794768}" srcOrd="1" destOrd="0" presId="urn:microsoft.com/office/officeart/2008/layout/TitlePictureLineup"/>
    <dgm:cxn modelId="{57CDE77C-A154-5E41-8714-A0211F3372FA}" type="presParOf" srcId="{329A6A04-5B13-A342-8484-BE2B69E15C0F}" destId="{4BF04172-DA80-5548-B160-E9EAAE6C0643}" srcOrd="2" destOrd="0" presId="urn:microsoft.com/office/officeart/2008/layout/TitlePictureLineup"/>
    <dgm:cxn modelId="{420E95D7-4D91-344E-9BCA-9EC5BEDA0D4E}" type="presParOf" srcId="{329A6A04-5B13-A342-8484-BE2B69E15C0F}" destId="{DA80DE43-5766-ED42-9E44-28F3ACF8DD1A}" srcOrd="3" destOrd="0" presId="urn:microsoft.com/office/officeart/2008/layout/TitlePictureLineup"/>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endParaRPr lang="en-US"/>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fr-FR"/>
            <a:t>Plongeon</a:t>
          </a:r>
          <a:endParaRPr lang="en-US"/>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dgm:spPr/>
      <dgm:t>
        <a:bodyPr/>
        <a:lstStyle/>
        <a:p>
          <a:endParaRPr lang="en-US"/>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F8635CB5-2BBC-E34A-92BC-B17B228E3671}" type="presOf" srcId="{E30048A8-89B6-2440-A238-8B271AC1BF29}" destId="{176680EA-AB96-6245-AE45-25259CE0D377}" srcOrd="0" destOrd="0" presId="urn:microsoft.com/office/officeart/2008/layout/TitlePictureLineup"/>
    <dgm:cxn modelId="{7DDA8CED-DB28-3340-82B9-0A46F8D4D245}" srcId="{2E134F2F-3C83-7E49-8990-67D68DB14249}" destId="{E30048A8-89B6-2440-A238-8B271AC1BF29}" srcOrd="1" destOrd="0" parTransId="{12D767BB-01B0-3540-848A-1B568EE0EE17}" sibTransId="{A9C24534-F11B-C64B-BC82-206D86E6FF3E}"/>
    <dgm:cxn modelId="{0D26CC96-C04B-E84F-80D1-BDD41CBADD0B}" srcId="{2E134F2F-3C83-7E49-8990-67D68DB14249}" destId="{05C13D1F-E625-EE4F-85B8-C4506D585670}" srcOrd="0" destOrd="0" parTransId="{37F24A3E-2C6F-9549-99AB-CAB0A19761E1}" sibTransId="{E2B5F221-68ED-0A4A-9374-084FA1214383}"/>
    <dgm:cxn modelId="{D3B4E006-AE5A-1849-A463-F038BD93406C}" type="presOf" srcId="{BFE3D5E3-B7BF-954D-BE4C-0BDE38A0C5B2}" destId="{72F93663-659E-E44E-8AE9-0FB731DBE18C}" srcOrd="0" destOrd="0" presId="urn:microsoft.com/office/officeart/2008/layout/TitlePictureLineup"/>
    <dgm:cxn modelId="{757C8F33-25A8-B744-87FF-80CA85ECDBFE}" type="presOf" srcId="{2E134F2F-3C83-7E49-8990-67D68DB14249}" destId="{D182A315-B859-294E-824B-3BD5F22A872D}" srcOrd="0" destOrd="0" presId="urn:microsoft.com/office/officeart/2008/layout/TitlePictureLineup"/>
    <dgm:cxn modelId="{B618216B-00FA-A04E-ADCD-7A49F33E90B4}" type="presOf" srcId="{87A01683-7082-2545-8D1B-442DA133BF36}" destId="{D65C946F-2253-6A49-84C1-CA6E0FFA94A7}" srcOrd="0" destOrd="0" presId="urn:microsoft.com/office/officeart/2008/layout/TitlePictureLineup"/>
    <dgm:cxn modelId="{CA3CC61E-F218-1E45-90DB-4A756B7DCB40}" type="presOf" srcId="{05C13D1F-E625-EE4F-85B8-C4506D585670}" destId="{7520BFB8-AD5C-9545-9103-1B21796D26AF}" srcOrd="0" destOrd="0"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45E21135-3F97-1648-9B72-3040AE924622}" srcId="{05C13D1F-E625-EE4F-85B8-C4506D585670}" destId="{BD420A83-53AC-614F-8DE5-739B618491F2}" srcOrd="0" destOrd="0" parTransId="{4B0B147B-14E8-084C-B31D-B465B79462DD}" sibTransId="{FDBA9DD7-95FF-0C4E-9475-D773B0934BCE}"/>
    <dgm:cxn modelId="{BFFA323D-CDBA-8F41-8D0A-62BADFB3A318}" srcId="{E30048A8-89B6-2440-A238-8B271AC1BF29}" destId="{BFE3D5E3-B7BF-954D-BE4C-0BDE38A0C5B2}" srcOrd="0" destOrd="0" parTransId="{97FEB9BA-9593-5C49-A959-6ECCA165604F}" sibTransId="{3F882735-8D7F-E44C-92E6-44FD64DF464C}"/>
    <dgm:cxn modelId="{FB1D2A78-DB5C-4543-B84B-6B10DB452D41}" srcId="{87A01683-7082-2545-8D1B-442DA133BF36}" destId="{35E51E63-697E-A647-BF63-E7662884B1DE}" srcOrd="0" destOrd="0" parTransId="{D012D040-BA66-A44B-B629-AA1DE07A4EAB}" sibTransId="{0E92E9EE-34FC-E24C-958B-BFAA34A7418D}"/>
    <dgm:cxn modelId="{549A19BA-A428-6349-B45C-629B2B28DA17}" type="presOf" srcId="{BD420A83-53AC-614F-8DE5-739B618491F2}" destId="{D46CC90E-035B-3342-8993-348C1958F5DC}" srcOrd="0" destOrd="0" presId="urn:microsoft.com/office/officeart/2008/layout/TitlePictureLineup"/>
    <dgm:cxn modelId="{42AB614E-303B-0E4E-A271-2357696A89F1}" type="presOf" srcId="{35E51E63-697E-A647-BF63-E7662884B1DE}" destId="{A119351B-5691-BD4C-AD85-E83CA2F95323}" srcOrd="0" destOrd="0" presId="urn:microsoft.com/office/officeart/2008/layout/TitlePictureLineup"/>
    <dgm:cxn modelId="{40F01473-8551-EF4A-A6EA-1C349BF04425}" type="presParOf" srcId="{D182A315-B859-294E-824B-3BD5F22A872D}" destId="{A13C653E-62D3-E542-91D5-075A805104D9}" srcOrd="0" destOrd="0" presId="urn:microsoft.com/office/officeart/2008/layout/TitlePictureLineup"/>
    <dgm:cxn modelId="{9DEA9C73-00E4-5C4E-84BD-CA30690BA9DC}" type="presParOf" srcId="{A13C653E-62D3-E542-91D5-075A805104D9}" destId="{4749F684-C713-4A43-8539-CE23FEDC0086}" srcOrd="0" destOrd="0" presId="urn:microsoft.com/office/officeart/2008/layout/TitlePictureLineup"/>
    <dgm:cxn modelId="{4061312A-8382-9E4A-9224-2BB72A675573}" type="presParOf" srcId="{A13C653E-62D3-E542-91D5-075A805104D9}" destId="{AE58CD71-A11E-9041-B0AD-8A5047C51536}" srcOrd="1" destOrd="0" presId="urn:microsoft.com/office/officeart/2008/layout/TitlePictureLineup"/>
    <dgm:cxn modelId="{42CE1D8D-40B1-EB4F-9813-8100619E6B40}" type="presParOf" srcId="{A13C653E-62D3-E542-91D5-075A805104D9}" destId="{D46CC90E-035B-3342-8993-348C1958F5DC}" srcOrd="2" destOrd="0" presId="urn:microsoft.com/office/officeart/2008/layout/TitlePictureLineup"/>
    <dgm:cxn modelId="{412C8CF5-5A52-F341-80EC-EAD84CF4DE98}" type="presParOf" srcId="{A13C653E-62D3-E542-91D5-075A805104D9}" destId="{7520BFB8-AD5C-9545-9103-1B21796D26AF}" srcOrd="3" destOrd="0" presId="urn:microsoft.com/office/officeart/2008/layout/TitlePictureLineup"/>
    <dgm:cxn modelId="{C5A4768D-4DD3-C14A-85DE-B18082E26804}" type="presParOf" srcId="{D182A315-B859-294E-824B-3BD5F22A872D}" destId="{837C9ECB-DF96-B440-8629-7BF5838FD276}" srcOrd="1" destOrd="0" presId="urn:microsoft.com/office/officeart/2008/layout/TitlePictureLineup"/>
    <dgm:cxn modelId="{C4602566-8380-A343-BABB-AEF0095C3659}" type="presParOf" srcId="{D182A315-B859-294E-824B-3BD5F22A872D}" destId="{C8C42C1E-B083-9C48-BAFE-F9B4BDD260B3}" srcOrd="2" destOrd="0" presId="urn:microsoft.com/office/officeart/2008/layout/TitlePictureLineup"/>
    <dgm:cxn modelId="{57CE33A8-1FC4-EA43-B4A2-78828DDFC0BB}" type="presParOf" srcId="{C8C42C1E-B083-9C48-BAFE-F9B4BDD260B3}" destId="{52F4FF0C-DB7C-1845-A694-E5F4CD3882C9}" srcOrd="0" destOrd="0" presId="urn:microsoft.com/office/officeart/2008/layout/TitlePictureLineup"/>
    <dgm:cxn modelId="{7BE55A51-99A1-8D46-9855-F632E7578A56}" type="presParOf" srcId="{C8C42C1E-B083-9C48-BAFE-F9B4BDD260B3}" destId="{59A5A239-584B-9942-BCAD-0D4D8C07A40E}" srcOrd="1" destOrd="0" presId="urn:microsoft.com/office/officeart/2008/layout/TitlePictureLineup"/>
    <dgm:cxn modelId="{2CB92E40-A2E2-8C43-9667-BDD0F4156626}" type="presParOf" srcId="{C8C42C1E-B083-9C48-BAFE-F9B4BDD260B3}" destId="{72F93663-659E-E44E-8AE9-0FB731DBE18C}" srcOrd="2" destOrd="0" presId="urn:microsoft.com/office/officeart/2008/layout/TitlePictureLineup"/>
    <dgm:cxn modelId="{DA9719AD-4580-1744-B1E6-1148AE65E32A}" type="presParOf" srcId="{C8C42C1E-B083-9C48-BAFE-F9B4BDD260B3}" destId="{176680EA-AB96-6245-AE45-25259CE0D377}" srcOrd="3" destOrd="0" presId="urn:microsoft.com/office/officeart/2008/layout/TitlePictureLineup"/>
    <dgm:cxn modelId="{419A155C-60DA-124F-8477-5866ECE0F04A}" type="presParOf" srcId="{D182A315-B859-294E-824B-3BD5F22A872D}" destId="{DF68BB8E-514E-B746-945A-C70553B4CE2B}" srcOrd="3" destOrd="0" presId="urn:microsoft.com/office/officeart/2008/layout/TitlePictureLineup"/>
    <dgm:cxn modelId="{C43CF52D-488D-B34D-9166-0DC28BD7C6B1}" type="presParOf" srcId="{D182A315-B859-294E-824B-3BD5F22A872D}" destId="{D75B4C2E-BA65-6A43-85AE-E0241B4F83A7}" srcOrd="4" destOrd="0" presId="urn:microsoft.com/office/officeart/2008/layout/TitlePictureLineup"/>
    <dgm:cxn modelId="{A8E6781D-9FD7-CD4A-BA6B-6958C400359B}" type="presParOf" srcId="{D75B4C2E-BA65-6A43-85AE-E0241B4F83A7}" destId="{9F6BBF84-E3F1-E742-A021-4C6BA5E65C42}" srcOrd="0" destOrd="0" presId="urn:microsoft.com/office/officeart/2008/layout/TitlePictureLineup"/>
    <dgm:cxn modelId="{62C79537-98E9-A740-9329-D78E94B3F0D5}" type="presParOf" srcId="{D75B4C2E-BA65-6A43-85AE-E0241B4F83A7}" destId="{CE6FF7A3-63B1-1F46-8B2A-F2F3A52B9232}" srcOrd="1" destOrd="0" presId="urn:microsoft.com/office/officeart/2008/layout/TitlePictureLineup"/>
    <dgm:cxn modelId="{60D3D8E3-FE46-704D-AB83-19C2B4D910C1}" type="presParOf" srcId="{D75B4C2E-BA65-6A43-85AE-E0241B4F83A7}" destId="{A119351B-5691-BD4C-AD85-E83CA2F95323}" srcOrd="2" destOrd="0" presId="urn:microsoft.com/office/officeart/2008/layout/TitlePictureLineup"/>
    <dgm:cxn modelId="{01A54D94-47BD-4145-905D-EDBA9D2DDAB7}"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endParaRPr lang="en-US"/>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fr-FR"/>
            <a:t>Culbute</a:t>
          </a:r>
          <a:endParaRPr lang="en-US"/>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dgm:spPr/>
      <dgm:t>
        <a:bodyPr/>
        <a:lstStyle/>
        <a:p>
          <a:endParaRPr lang="en-US"/>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7DDA8CED-DB28-3340-82B9-0A46F8D4D245}" srcId="{2E134F2F-3C83-7E49-8990-67D68DB14249}" destId="{E30048A8-89B6-2440-A238-8B271AC1BF29}" srcOrd="1" destOrd="0" parTransId="{12D767BB-01B0-3540-848A-1B568EE0EE17}" sibTransId="{A9C24534-F11B-C64B-BC82-206D86E6FF3E}"/>
    <dgm:cxn modelId="{FA984A7E-DF0C-AE4E-BC04-83A2B70D5D4E}" type="presOf" srcId="{2E134F2F-3C83-7E49-8990-67D68DB14249}" destId="{D182A315-B859-294E-824B-3BD5F22A872D}" srcOrd="0" destOrd="0" presId="urn:microsoft.com/office/officeart/2008/layout/TitlePictureLineup"/>
    <dgm:cxn modelId="{0D26CC96-C04B-E84F-80D1-BDD41CBADD0B}" srcId="{2E134F2F-3C83-7E49-8990-67D68DB14249}" destId="{05C13D1F-E625-EE4F-85B8-C4506D585670}" srcOrd="0" destOrd="0" parTransId="{37F24A3E-2C6F-9549-99AB-CAB0A19761E1}" sibTransId="{E2B5F221-68ED-0A4A-9374-084FA1214383}"/>
    <dgm:cxn modelId="{127C450A-456C-EC40-A2FA-35407061D8A2}" type="presOf" srcId="{87A01683-7082-2545-8D1B-442DA133BF36}" destId="{D65C946F-2253-6A49-84C1-CA6E0FFA94A7}" srcOrd="0" destOrd="0" presId="urn:microsoft.com/office/officeart/2008/layout/TitlePictureLineup"/>
    <dgm:cxn modelId="{039E886E-BE18-3B42-953E-A43BB735A267}" type="presOf" srcId="{E30048A8-89B6-2440-A238-8B271AC1BF29}" destId="{176680EA-AB96-6245-AE45-25259CE0D377}" srcOrd="0" destOrd="0" presId="urn:microsoft.com/office/officeart/2008/layout/TitlePictureLineup"/>
    <dgm:cxn modelId="{B3AF43C5-C310-2F4F-B850-FA9B4094E4B7}" type="presOf" srcId="{BFE3D5E3-B7BF-954D-BE4C-0BDE38A0C5B2}" destId="{72F93663-659E-E44E-8AE9-0FB731DBE18C}" srcOrd="0" destOrd="0"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45E21135-3F97-1648-9B72-3040AE924622}" srcId="{05C13D1F-E625-EE4F-85B8-C4506D585670}" destId="{BD420A83-53AC-614F-8DE5-739B618491F2}" srcOrd="0" destOrd="0" parTransId="{4B0B147B-14E8-084C-B31D-B465B79462DD}" sibTransId="{FDBA9DD7-95FF-0C4E-9475-D773B0934BCE}"/>
    <dgm:cxn modelId="{110332A6-08B8-0447-822C-415DF17134C4}" type="presOf" srcId="{BD420A83-53AC-614F-8DE5-739B618491F2}" destId="{D46CC90E-035B-3342-8993-348C1958F5DC}" srcOrd="0" destOrd="0" presId="urn:microsoft.com/office/officeart/2008/layout/TitlePictureLineup"/>
    <dgm:cxn modelId="{FFD5A682-1AA4-2D4A-854C-B6DB9A23D24A}" type="presOf" srcId="{35E51E63-697E-A647-BF63-E7662884B1DE}" destId="{A119351B-5691-BD4C-AD85-E83CA2F95323}" srcOrd="0" destOrd="0" presId="urn:microsoft.com/office/officeart/2008/layout/TitlePictureLineup"/>
    <dgm:cxn modelId="{856664F5-62B2-9045-8BE5-0334FCCF123F}" type="presOf" srcId="{05C13D1F-E625-EE4F-85B8-C4506D585670}" destId="{7520BFB8-AD5C-9545-9103-1B21796D26AF}" srcOrd="0" destOrd="0" presId="urn:microsoft.com/office/officeart/2008/layout/TitlePictureLineup"/>
    <dgm:cxn modelId="{BFFA323D-CDBA-8F41-8D0A-62BADFB3A318}" srcId="{E30048A8-89B6-2440-A238-8B271AC1BF29}" destId="{BFE3D5E3-B7BF-954D-BE4C-0BDE38A0C5B2}" srcOrd="0" destOrd="0" parTransId="{97FEB9BA-9593-5C49-A959-6ECCA165604F}" sibTransId="{3F882735-8D7F-E44C-92E6-44FD64DF464C}"/>
    <dgm:cxn modelId="{FB1D2A78-DB5C-4543-B84B-6B10DB452D41}" srcId="{87A01683-7082-2545-8D1B-442DA133BF36}" destId="{35E51E63-697E-A647-BF63-E7662884B1DE}" srcOrd="0" destOrd="0" parTransId="{D012D040-BA66-A44B-B629-AA1DE07A4EAB}" sibTransId="{0E92E9EE-34FC-E24C-958B-BFAA34A7418D}"/>
    <dgm:cxn modelId="{2EAD32D7-4BD0-1F43-B29F-A3DCBC2242B5}" type="presParOf" srcId="{D182A315-B859-294E-824B-3BD5F22A872D}" destId="{A13C653E-62D3-E542-91D5-075A805104D9}" srcOrd="0" destOrd="0" presId="urn:microsoft.com/office/officeart/2008/layout/TitlePictureLineup"/>
    <dgm:cxn modelId="{91F01652-11CE-3E42-83EF-D663C9164710}" type="presParOf" srcId="{A13C653E-62D3-E542-91D5-075A805104D9}" destId="{4749F684-C713-4A43-8539-CE23FEDC0086}" srcOrd="0" destOrd="0" presId="urn:microsoft.com/office/officeart/2008/layout/TitlePictureLineup"/>
    <dgm:cxn modelId="{026BCC64-F213-3F4F-A650-B4BB837892AE}" type="presParOf" srcId="{A13C653E-62D3-E542-91D5-075A805104D9}" destId="{AE58CD71-A11E-9041-B0AD-8A5047C51536}" srcOrd="1" destOrd="0" presId="urn:microsoft.com/office/officeart/2008/layout/TitlePictureLineup"/>
    <dgm:cxn modelId="{6105A844-6589-B64A-8B4B-CDD23D0A03DE}" type="presParOf" srcId="{A13C653E-62D3-E542-91D5-075A805104D9}" destId="{D46CC90E-035B-3342-8993-348C1958F5DC}" srcOrd="2" destOrd="0" presId="urn:microsoft.com/office/officeart/2008/layout/TitlePictureLineup"/>
    <dgm:cxn modelId="{DAD674D6-A85D-3D4D-BC6E-79AF8793C973}" type="presParOf" srcId="{A13C653E-62D3-E542-91D5-075A805104D9}" destId="{7520BFB8-AD5C-9545-9103-1B21796D26AF}" srcOrd="3" destOrd="0" presId="urn:microsoft.com/office/officeart/2008/layout/TitlePictureLineup"/>
    <dgm:cxn modelId="{B6A6B7ED-5448-C646-8FCF-BC6E8F806BC3}" type="presParOf" srcId="{D182A315-B859-294E-824B-3BD5F22A872D}" destId="{837C9ECB-DF96-B440-8629-7BF5838FD276}" srcOrd="1" destOrd="0" presId="urn:microsoft.com/office/officeart/2008/layout/TitlePictureLineup"/>
    <dgm:cxn modelId="{99F0C9AA-1745-0643-9D44-BBCC1334D82F}" type="presParOf" srcId="{D182A315-B859-294E-824B-3BD5F22A872D}" destId="{C8C42C1E-B083-9C48-BAFE-F9B4BDD260B3}" srcOrd="2" destOrd="0" presId="urn:microsoft.com/office/officeart/2008/layout/TitlePictureLineup"/>
    <dgm:cxn modelId="{E215C2DD-2985-6E44-89A8-B1766805C8D7}" type="presParOf" srcId="{C8C42C1E-B083-9C48-BAFE-F9B4BDD260B3}" destId="{52F4FF0C-DB7C-1845-A694-E5F4CD3882C9}" srcOrd="0" destOrd="0" presId="urn:microsoft.com/office/officeart/2008/layout/TitlePictureLineup"/>
    <dgm:cxn modelId="{536C387A-AF49-A342-8EFC-9AC646F66D55}" type="presParOf" srcId="{C8C42C1E-B083-9C48-BAFE-F9B4BDD260B3}" destId="{59A5A239-584B-9942-BCAD-0D4D8C07A40E}" srcOrd="1" destOrd="0" presId="urn:microsoft.com/office/officeart/2008/layout/TitlePictureLineup"/>
    <dgm:cxn modelId="{58919895-D91C-634D-A574-51ADE7714391}" type="presParOf" srcId="{C8C42C1E-B083-9C48-BAFE-F9B4BDD260B3}" destId="{72F93663-659E-E44E-8AE9-0FB731DBE18C}" srcOrd="2" destOrd="0" presId="urn:microsoft.com/office/officeart/2008/layout/TitlePictureLineup"/>
    <dgm:cxn modelId="{3207E518-CD9F-684C-B3D5-28F836DB4F61}" type="presParOf" srcId="{C8C42C1E-B083-9C48-BAFE-F9B4BDD260B3}" destId="{176680EA-AB96-6245-AE45-25259CE0D377}" srcOrd="3" destOrd="0" presId="urn:microsoft.com/office/officeart/2008/layout/TitlePictureLineup"/>
    <dgm:cxn modelId="{81AFD227-5392-254F-A70E-D5FFBFD80551}" type="presParOf" srcId="{D182A315-B859-294E-824B-3BD5F22A872D}" destId="{DF68BB8E-514E-B746-945A-C70553B4CE2B}" srcOrd="3" destOrd="0" presId="urn:microsoft.com/office/officeart/2008/layout/TitlePictureLineup"/>
    <dgm:cxn modelId="{14532D38-4809-EC41-B442-1F76AA482E06}" type="presParOf" srcId="{D182A315-B859-294E-824B-3BD5F22A872D}" destId="{D75B4C2E-BA65-6A43-85AE-E0241B4F83A7}" srcOrd="4" destOrd="0" presId="urn:microsoft.com/office/officeart/2008/layout/TitlePictureLineup"/>
    <dgm:cxn modelId="{CAF0487F-DDF0-8648-BF53-B3AD0D277F87}" type="presParOf" srcId="{D75B4C2E-BA65-6A43-85AE-E0241B4F83A7}" destId="{9F6BBF84-E3F1-E742-A021-4C6BA5E65C42}" srcOrd="0" destOrd="0" presId="urn:microsoft.com/office/officeart/2008/layout/TitlePictureLineup"/>
    <dgm:cxn modelId="{CA19E575-7288-7946-A5CC-24905FBB4BE3}" type="presParOf" srcId="{D75B4C2E-BA65-6A43-85AE-E0241B4F83A7}" destId="{CE6FF7A3-63B1-1F46-8B2A-F2F3A52B9232}" srcOrd="1" destOrd="0" presId="urn:microsoft.com/office/officeart/2008/layout/TitlePictureLineup"/>
    <dgm:cxn modelId="{7A17059E-1C38-0345-B6FA-E0E3E67B57A2}" type="presParOf" srcId="{D75B4C2E-BA65-6A43-85AE-E0241B4F83A7}" destId="{A119351B-5691-BD4C-AD85-E83CA2F95323}" srcOrd="2" destOrd="0" presId="urn:microsoft.com/office/officeart/2008/layout/TitlePictureLineup"/>
    <dgm:cxn modelId="{BF6DA90C-9C08-F44F-8D23-DF434D7B76EC}"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endParaRPr lang="en-US"/>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fr-FR"/>
            <a:t>Fixer la tête</a:t>
          </a:r>
          <a:endParaRPr lang="en-US"/>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dgm:spPr/>
      <dgm:t>
        <a:bodyPr/>
        <a:lstStyle/>
        <a:p>
          <a:endParaRPr lang="en-US"/>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FB1D2A78-DB5C-4543-B84B-6B10DB452D41}" srcId="{87A01683-7082-2545-8D1B-442DA133BF36}" destId="{35E51E63-697E-A647-BF63-E7662884B1DE}" srcOrd="0" destOrd="0" parTransId="{D012D040-BA66-A44B-B629-AA1DE07A4EAB}" sibTransId="{0E92E9EE-34FC-E24C-958B-BFAA34A7418D}"/>
    <dgm:cxn modelId="{830A2FBE-E4DB-DD49-B0C2-A137C07A2D16}" type="presOf" srcId="{2E134F2F-3C83-7E49-8990-67D68DB14249}" destId="{D182A315-B859-294E-824B-3BD5F22A872D}" srcOrd="0" destOrd="0" presId="urn:microsoft.com/office/officeart/2008/layout/TitlePictureLineup"/>
    <dgm:cxn modelId="{8BD87493-F039-9549-8AEF-54E6142B5460}" type="presOf" srcId="{E30048A8-89B6-2440-A238-8B271AC1BF29}" destId="{176680EA-AB96-6245-AE45-25259CE0D377}" srcOrd="0" destOrd="0"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0D26CC96-C04B-E84F-80D1-BDD41CBADD0B}" srcId="{2E134F2F-3C83-7E49-8990-67D68DB14249}" destId="{05C13D1F-E625-EE4F-85B8-C4506D585670}" srcOrd="0" destOrd="0" parTransId="{37F24A3E-2C6F-9549-99AB-CAB0A19761E1}" sibTransId="{E2B5F221-68ED-0A4A-9374-084FA1214383}"/>
    <dgm:cxn modelId="{7DDA8CED-DB28-3340-82B9-0A46F8D4D245}" srcId="{2E134F2F-3C83-7E49-8990-67D68DB14249}" destId="{E30048A8-89B6-2440-A238-8B271AC1BF29}" srcOrd="1" destOrd="0" parTransId="{12D767BB-01B0-3540-848A-1B568EE0EE17}" sibTransId="{A9C24534-F11B-C64B-BC82-206D86E6FF3E}"/>
    <dgm:cxn modelId="{7B104E74-E3BE-2941-8433-3D955924F206}" type="presOf" srcId="{BFE3D5E3-B7BF-954D-BE4C-0BDE38A0C5B2}" destId="{72F93663-659E-E44E-8AE9-0FB731DBE18C}" srcOrd="0" destOrd="0"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BFFA323D-CDBA-8F41-8D0A-62BADFB3A318}" srcId="{E30048A8-89B6-2440-A238-8B271AC1BF29}" destId="{BFE3D5E3-B7BF-954D-BE4C-0BDE38A0C5B2}" srcOrd="0" destOrd="0" parTransId="{97FEB9BA-9593-5C49-A959-6ECCA165604F}" sibTransId="{3F882735-8D7F-E44C-92E6-44FD64DF464C}"/>
    <dgm:cxn modelId="{32E6522B-F25E-5A40-A5B5-3AFA52ACDC08}" type="presOf" srcId="{87A01683-7082-2545-8D1B-442DA133BF36}" destId="{D65C946F-2253-6A49-84C1-CA6E0FFA94A7}" srcOrd="0" destOrd="0" presId="urn:microsoft.com/office/officeart/2008/layout/TitlePictureLineup"/>
    <dgm:cxn modelId="{E67E9FFA-DA2C-3A40-87EF-C57ED87A7900}" type="presOf" srcId="{05C13D1F-E625-EE4F-85B8-C4506D585670}" destId="{7520BFB8-AD5C-9545-9103-1B21796D26AF}" srcOrd="0" destOrd="0" presId="urn:microsoft.com/office/officeart/2008/layout/TitlePictureLineup"/>
    <dgm:cxn modelId="{DFB02862-9BAC-3C46-A397-A449297B1530}" type="presOf" srcId="{35E51E63-697E-A647-BF63-E7662884B1DE}" destId="{A119351B-5691-BD4C-AD85-E83CA2F95323}" srcOrd="0" destOrd="0" presId="urn:microsoft.com/office/officeart/2008/layout/TitlePictureLineup"/>
    <dgm:cxn modelId="{9006AB47-0ACB-1448-A7D1-CAC7084C6EC9}" type="presOf" srcId="{BD420A83-53AC-614F-8DE5-739B618491F2}" destId="{D46CC90E-035B-3342-8993-348C1958F5DC}" srcOrd="0" destOrd="0" presId="urn:microsoft.com/office/officeart/2008/layout/TitlePictureLineup"/>
    <dgm:cxn modelId="{36BB8004-0745-364F-BDC6-3C87621708AF}" type="presParOf" srcId="{D182A315-B859-294E-824B-3BD5F22A872D}" destId="{A13C653E-62D3-E542-91D5-075A805104D9}" srcOrd="0" destOrd="0" presId="urn:microsoft.com/office/officeart/2008/layout/TitlePictureLineup"/>
    <dgm:cxn modelId="{1BA49104-5468-1C47-A6EC-84BBCB81D956}" type="presParOf" srcId="{A13C653E-62D3-E542-91D5-075A805104D9}" destId="{4749F684-C713-4A43-8539-CE23FEDC0086}" srcOrd="0" destOrd="0" presId="urn:microsoft.com/office/officeart/2008/layout/TitlePictureLineup"/>
    <dgm:cxn modelId="{39D1DEAB-E147-FD45-ACBE-3295B2054DF1}" type="presParOf" srcId="{A13C653E-62D3-E542-91D5-075A805104D9}" destId="{AE58CD71-A11E-9041-B0AD-8A5047C51536}" srcOrd="1" destOrd="0" presId="urn:microsoft.com/office/officeart/2008/layout/TitlePictureLineup"/>
    <dgm:cxn modelId="{2FA146A8-774B-244A-9EC0-A922D499B278}" type="presParOf" srcId="{A13C653E-62D3-E542-91D5-075A805104D9}" destId="{D46CC90E-035B-3342-8993-348C1958F5DC}" srcOrd="2" destOrd="0" presId="urn:microsoft.com/office/officeart/2008/layout/TitlePictureLineup"/>
    <dgm:cxn modelId="{3733FA9A-4551-5D40-A3C2-21518FEB2EAD}" type="presParOf" srcId="{A13C653E-62D3-E542-91D5-075A805104D9}" destId="{7520BFB8-AD5C-9545-9103-1B21796D26AF}" srcOrd="3" destOrd="0" presId="urn:microsoft.com/office/officeart/2008/layout/TitlePictureLineup"/>
    <dgm:cxn modelId="{DE55A82A-B561-3D4D-8440-07E5B7A998DA}" type="presParOf" srcId="{D182A315-B859-294E-824B-3BD5F22A872D}" destId="{837C9ECB-DF96-B440-8629-7BF5838FD276}" srcOrd="1" destOrd="0" presId="urn:microsoft.com/office/officeart/2008/layout/TitlePictureLineup"/>
    <dgm:cxn modelId="{FBEE522A-2D6B-404C-B6BF-75C7D5EAA68A}" type="presParOf" srcId="{D182A315-B859-294E-824B-3BD5F22A872D}" destId="{C8C42C1E-B083-9C48-BAFE-F9B4BDD260B3}" srcOrd="2" destOrd="0" presId="urn:microsoft.com/office/officeart/2008/layout/TitlePictureLineup"/>
    <dgm:cxn modelId="{68A3DC9F-9B7C-1D44-875A-D68218AE8A02}" type="presParOf" srcId="{C8C42C1E-B083-9C48-BAFE-F9B4BDD260B3}" destId="{52F4FF0C-DB7C-1845-A694-E5F4CD3882C9}" srcOrd="0" destOrd="0" presId="urn:microsoft.com/office/officeart/2008/layout/TitlePictureLineup"/>
    <dgm:cxn modelId="{CC035781-795A-9C41-8A6C-7CEE7ECDC9D7}" type="presParOf" srcId="{C8C42C1E-B083-9C48-BAFE-F9B4BDD260B3}" destId="{59A5A239-584B-9942-BCAD-0D4D8C07A40E}" srcOrd="1" destOrd="0" presId="urn:microsoft.com/office/officeart/2008/layout/TitlePictureLineup"/>
    <dgm:cxn modelId="{5785777B-92CF-9342-92E7-BDE151A06F77}" type="presParOf" srcId="{C8C42C1E-B083-9C48-BAFE-F9B4BDD260B3}" destId="{72F93663-659E-E44E-8AE9-0FB731DBE18C}" srcOrd="2" destOrd="0" presId="urn:microsoft.com/office/officeart/2008/layout/TitlePictureLineup"/>
    <dgm:cxn modelId="{C2E6FF9F-EB2A-A948-9848-FEC2D15FCA4F}" type="presParOf" srcId="{C8C42C1E-B083-9C48-BAFE-F9B4BDD260B3}" destId="{176680EA-AB96-6245-AE45-25259CE0D377}" srcOrd="3" destOrd="0" presId="urn:microsoft.com/office/officeart/2008/layout/TitlePictureLineup"/>
    <dgm:cxn modelId="{B65C7251-1887-1542-BF9F-4FC863538A7D}" type="presParOf" srcId="{D182A315-B859-294E-824B-3BD5F22A872D}" destId="{DF68BB8E-514E-B746-945A-C70553B4CE2B}" srcOrd="3" destOrd="0" presId="urn:microsoft.com/office/officeart/2008/layout/TitlePictureLineup"/>
    <dgm:cxn modelId="{2F69DCA9-0A8D-864D-BFEA-CE63700F0858}" type="presParOf" srcId="{D182A315-B859-294E-824B-3BD5F22A872D}" destId="{D75B4C2E-BA65-6A43-85AE-E0241B4F83A7}" srcOrd="4" destOrd="0" presId="urn:microsoft.com/office/officeart/2008/layout/TitlePictureLineup"/>
    <dgm:cxn modelId="{DC4EB731-B497-504B-8FDC-3694251A1910}" type="presParOf" srcId="{D75B4C2E-BA65-6A43-85AE-E0241B4F83A7}" destId="{9F6BBF84-E3F1-E742-A021-4C6BA5E65C42}" srcOrd="0" destOrd="0" presId="urn:microsoft.com/office/officeart/2008/layout/TitlePictureLineup"/>
    <dgm:cxn modelId="{92508F8E-F9CC-EE47-857B-BB9A2B738103}" type="presParOf" srcId="{D75B4C2E-BA65-6A43-85AE-E0241B4F83A7}" destId="{CE6FF7A3-63B1-1F46-8B2A-F2F3A52B9232}" srcOrd="1" destOrd="0" presId="urn:microsoft.com/office/officeart/2008/layout/TitlePictureLineup"/>
    <dgm:cxn modelId="{672FAD3F-421B-3B47-9198-AE8B79A0E8B5}" type="presParOf" srcId="{D75B4C2E-BA65-6A43-85AE-E0241B4F83A7}" destId="{A119351B-5691-BD4C-AD85-E83CA2F95323}" srcOrd="2" destOrd="0" presId="urn:microsoft.com/office/officeart/2008/layout/TitlePictureLineup"/>
    <dgm:cxn modelId="{F0005539-6414-234A-B7E7-B6BC9CD5D3CC}"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2E134F2F-3C83-7E49-8990-67D68DB14249}" type="doc">
      <dgm:prSet loTypeId="urn:microsoft.com/office/officeart/2008/layout/TitlePictureLineup" loCatId="process" qsTypeId="urn:microsoft.com/office/officeart/2005/8/quickstyle/simple3" qsCatId="simple" csTypeId="urn:microsoft.com/office/officeart/2005/8/colors/colorful1" csCatId="colorful" phldr="1"/>
      <dgm:spPr/>
      <dgm:t>
        <a:bodyPr/>
        <a:lstStyle/>
        <a:p>
          <a:endParaRPr lang="en-US"/>
        </a:p>
      </dgm:t>
    </dgm:pt>
    <dgm:pt modelId="{05C13D1F-E625-EE4F-85B8-C4506D585670}">
      <dgm:prSet phldrT="[Text]"/>
      <dgm:spPr/>
      <dgm:t>
        <a:bodyPr/>
        <a:lstStyle/>
        <a:p>
          <a:r>
            <a:rPr lang="en-US"/>
            <a:t>CONNAISSANCES	</a:t>
          </a:r>
        </a:p>
      </dgm:t>
    </dgm:pt>
    <dgm:pt modelId="{37F24A3E-2C6F-9549-99AB-CAB0A19761E1}" type="parTrans" cxnId="{0D26CC96-C04B-E84F-80D1-BDD41CBADD0B}">
      <dgm:prSet/>
      <dgm:spPr/>
      <dgm:t>
        <a:bodyPr/>
        <a:lstStyle/>
        <a:p>
          <a:endParaRPr lang="en-US"/>
        </a:p>
      </dgm:t>
    </dgm:pt>
    <dgm:pt modelId="{E2B5F221-68ED-0A4A-9374-084FA1214383}" type="sibTrans" cxnId="{0D26CC96-C04B-E84F-80D1-BDD41CBADD0B}">
      <dgm:prSet/>
      <dgm:spPr/>
      <dgm:t>
        <a:bodyPr/>
        <a:lstStyle/>
        <a:p>
          <a:endParaRPr lang="en-US"/>
        </a:p>
      </dgm:t>
    </dgm:pt>
    <dgm:pt modelId="{BD420A83-53AC-614F-8DE5-739B618491F2}">
      <dgm:prSet phldrT="[Text]"/>
      <dgm:spPr/>
      <dgm:t>
        <a:bodyPr/>
        <a:lstStyle/>
        <a:p>
          <a:endParaRPr lang="en-US"/>
        </a:p>
      </dgm:t>
    </dgm:pt>
    <dgm:pt modelId="{4B0B147B-14E8-084C-B31D-B465B79462DD}" type="parTrans" cxnId="{45E21135-3F97-1648-9B72-3040AE924622}">
      <dgm:prSet/>
      <dgm:spPr/>
      <dgm:t>
        <a:bodyPr/>
        <a:lstStyle/>
        <a:p>
          <a:endParaRPr lang="en-US"/>
        </a:p>
      </dgm:t>
    </dgm:pt>
    <dgm:pt modelId="{FDBA9DD7-95FF-0C4E-9475-D773B0934BCE}" type="sibTrans" cxnId="{45E21135-3F97-1648-9B72-3040AE924622}">
      <dgm:prSet/>
      <dgm:spPr/>
      <dgm:t>
        <a:bodyPr/>
        <a:lstStyle/>
        <a:p>
          <a:endParaRPr lang="en-US"/>
        </a:p>
      </dgm:t>
    </dgm:pt>
    <dgm:pt modelId="{E30048A8-89B6-2440-A238-8B271AC1BF29}">
      <dgm:prSet phldrT="[Text]"/>
      <dgm:spPr/>
      <dgm:t>
        <a:bodyPr/>
        <a:lstStyle/>
        <a:p>
          <a:r>
            <a:rPr lang="en-US"/>
            <a:t>CAPACITES</a:t>
          </a:r>
        </a:p>
      </dgm:t>
    </dgm:pt>
    <dgm:pt modelId="{12D767BB-01B0-3540-848A-1B568EE0EE17}" type="parTrans" cxnId="{7DDA8CED-DB28-3340-82B9-0A46F8D4D245}">
      <dgm:prSet/>
      <dgm:spPr/>
      <dgm:t>
        <a:bodyPr/>
        <a:lstStyle/>
        <a:p>
          <a:endParaRPr lang="en-US"/>
        </a:p>
      </dgm:t>
    </dgm:pt>
    <dgm:pt modelId="{A9C24534-F11B-C64B-BC82-206D86E6FF3E}" type="sibTrans" cxnId="{7DDA8CED-DB28-3340-82B9-0A46F8D4D245}">
      <dgm:prSet/>
      <dgm:spPr/>
      <dgm:t>
        <a:bodyPr/>
        <a:lstStyle/>
        <a:p>
          <a:endParaRPr lang="en-US"/>
        </a:p>
      </dgm:t>
    </dgm:pt>
    <dgm:pt modelId="{BFE3D5E3-B7BF-954D-BE4C-0BDE38A0C5B2}">
      <dgm:prSet phldrT="[Text]"/>
      <dgm:spPr/>
      <dgm:t>
        <a:bodyPr/>
        <a:lstStyle/>
        <a:p>
          <a:r>
            <a:rPr lang="fr-FR"/>
            <a:t>Fixer replacer la tête</a:t>
          </a:r>
          <a:endParaRPr lang="en-US"/>
        </a:p>
      </dgm:t>
    </dgm:pt>
    <dgm:pt modelId="{97FEB9BA-9593-5C49-A959-6ECCA165604F}" type="parTrans" cxnId="{BFFA323D-CDBA-8F41-8D0A-62BADFB3A318}">
      <dgm:prSet/>
      <dgm:spPr/>
      <dgm:t>
        <a:bodyPr/>
        <a:lstStyle/>
        <a:p>
          <a:endParaRPr lang="en-US"/>
        </a:p>
      </dgm:t>
    </dgm:pt>
    <dgm:pt modelId="{3F882735-8D7F-E44C-92E6-44FD64DF464C}" type="sibTrans" cxnId="{BFFA323D-CDBA-8F41-8D0A-62BADFB3A318}">
      <dgm:prSet/>
      <dgm:spPr/>
      <dgm:t>
        <a:bodyPr/>
        <a:lstStyle/>
        <a:p>
          <a:endParaRPr lang="en-US"/>
        </a:p>
      </dgm:t>
    </dgm:pt>
    <dgm:pt modelId="{87A01683-7082-2545-8D1B-442DA133BF36}">
      <dgm:prSet phldrT="[Text]"/>
      <dgm:spPr/>
      <dgm:t>
        <a:bodyPr/>
        <a:lstStyle/>
        <a:p>
          <a:r>
            <a:rPr lang="en-US"/>
            <a:t>ATTITUDES</a:t>
          </a:r>
        </a:p>
      </dgm:t>
    </dgm:pt>
    <dgm:pt modelId="{5D3C0BC1-68EF-1B43-ABF6-A8ADADB9E988}" type="parTrans" cxnId="{9EFD795A-C61E-9240-80D8-95BF1899A670}">
      <dgm:prSet/>
      <dgm:spPr/>
      <dgm:t>
        <a:bodyPr/>
        <a:lstStyle/>
        <a:p>
          <a:endParaRPr lang="en-US"/>
        </a:p>
      </dgm:t>
    </dgm:pt>
    <dgm:pt modelId="{084F9964-F980-9743-8F97-73BF68972501}" type="sibTrans" cxnId="{9EFD795A-C61E-9240-80D8-95BF1899A670}">
      <dgm:prSet/>
      <dgm:spPr/>
      <dgm:t>
        <a:bodyPr/>
        <a:lstStyle/>
        <a:p>
          <a:endParaRPr lang="en-US"/>
        </a:p>
      </dgm:t>
    </dgm:pt>
    <dgm:pt modelId="{35E51E63-697E-A647-BF63-E7662884B1DE}">
      <dgm:prSet phldrT="[Text]"/>
      <dgm:spPr/>
      <dgm:t>
        <a:bodyPr/>
        <a:lstStyle/>
        <a:p>
          <a:r>
            <a:rPr lang="en-US"/>
            <a:t> </a:t>
          </a:r>
        </a:p>
      </dgm:t>
    </dgm:pt>
    <dgm:pt modelId="{D012D040-BA66-A44B-B629-AA1DE07A4EAB}" type="parTrans" cxnId="{FB1D2A78-DB5C-4543-B84B-6B10DB452D41}">
      <dgm:prSet/>
      <dgm:spPr/>
      <dgm:t>
        <a:bodyPr/>
        <a:lstStyle/>
        <a:p>
          <a:endParaRPr lang="en-US"/>
        </a:p>
      </dgm:t>
    </dgm:pt>
    <dgm:pt modelId="{0E92E9EE-34FC-E24C-958B-BFAA34A7418D}" type="sibTrans" cxnId="{FB1D2A78-DB5C-4543-B84B-6B10DB452D41}">
      <dgm:prSet/>
      <dgm:spPr/>
      <dgm:t>
        <a:bodyPr/>
        <a:lstStyle/>
        <a:p>
          <a:endParaRPr lang="en-US"/>
        </a:p>
      </dgm:t>
    </dgm:pt>
    <dgm:pt modelId="{D182A315-B859-294E-824B-3BD5F22A872D}" type="pres">
      <dgm:prSet presAssocID="{2E134F2F-3C83-7E49-8990-67D68DB14249}" presName="Name0" presStyleCnt="0">
        <dgm:presLayoutVars>
          <dgm:dir/>
        </dgm:presLayoutVars>
      </dgm:prSet>
      <dgm:spPr/>
      <dgm:t>
        <a:bodyPr/>
        <a:lstStyle/>
        <a:p>
          <a:endParaRPr lang="en-US"/>
        </a:p>
      </dgm:t>
    </dgm:pt>
    <dgm:pt modelId="{A13C653E-62D3-E542-91D5-075A805104D9}" type="pres">
      <dgm:prSet presAssocID="{05C13D1F-E625-EE4F-85B8-C4506D585670}" presName="composite" presStyleCnt="0"/>
      <dgm:spPr/>
    </dgm:pt>
    <dgm:pt modelId="{4749F684-C713-4A43-8539-CE23FEDC0086}" type="pres">
      <dgm:prSet presAssocID="{05C13D1F-E625-EE4F-85B8-C4506D585670}" presName="Accent" presStyleLbl="alignAcc1" presStyleIdx="0" presStyleCnt="3"/>
      <dgm:spPr/>
    </dgm:pt>
    <dgm:pt modelId="{AE58CD71-A11E-9041-B0AD-8A5047C51536}" type="pres">
      <dgm:prSet presAssocID="{05C13D1F-E625-EE4F-85B8-C4506D585670}" presName="Image" presStyleLbl="node1" presStyleIdx="0" presStyleCnt="3"/>
      <dgm:spPr>
        <a:blipFill rotWithShape="1">
          <a:blip xmlns:r="http://schemas.openxmlformats.org/officeDocument/2006/relationships" r:embed="rId1">
            <a:grayscl/>
          </a:blip>
          <a:stretch>
            <a:fillRect/>
          </a:stretch>
        </a:blipFill>
      </dgm:spPr>
    </dgm:pt>
    <dgm:pt modelId="{D46CC90E-035B-3342-8993-348C1958F5DC}" type="pres">
      <dgm:prSet presAssocID="{05C13D1F-E625-EE4F-85B8-C4506D585670}" presName="Child" presStyleLbl="revTx" presStyleIdx="0" presStyleCnt="3">
        <dgm:presLayoutVars>
          <dgm:bulletEnabled val="1"/>
        </dgm:presLayoutVars>
      </dgm:prSet>
      <dgm:spPr/>
      <dgm:t>
        <a:bodyPr/>
        <a:lstStyle/>
        <a:p>
          <a:endParaRPr lang="en-US"/>
        </a:p>
      </dgm:t>
    </dgm:pt>
    <dgm:pt modelId="{7520BFB8-AD5C-9545-9103-1B21796D26AF}" type="pres">
      <dgm:prSet presAssocID="{05C13D1F-E625-EE4F-85B8-C4506D585670}" presName="Parent" presStyleLbl="alignNode1" presStyleIdx="0" presStyleCnt="3">
        <dgm:presLayoutVars>
          <dgm:bulletEnabled val="1"/>
        </dgm:presLayoutVars>
      </dgm:prSet>
      <dgm:spPr/>
      <dgm:t>
        <a:bodyPr/>
        <a:lstStyle/>
        <a:p>
          <a:endParaRPr lang="en-US"/>
        </a:p>
      </dgm:t>
    </dgm:pt>
    <dgm:pt modelId="{837C9ECB-DF96-B440-8629-7BF5838FD276}" type="pres">
      <dgm:prSet presAssocID="{E2B5F221-68ED-0A4A-9374-084FA1214383}" presName="sibTrans" presStyleCnt="0"/>
      <dgm:spPr/>
    </dgm:pt>
    <dgm:pt modelId="{C8C42C1E-B083-9C48-BAFE-F9B4BDD260B3}" type="pres">
      <dgm:prSet presAssocID="{E30048A8-89B6-2440-A238-8B271AC1BF29}" presName="composite" presStyleCnt="0"/>
      <dgm:spPr/>
    </dgm:pt>
    <dgm:pt modelId="{52F4FF0C-DB7C-1845-A694-E5F4CD3882C9}" type="pres">
      <dgm:prSet presAssocID="{E30048A8-89B6-2440-A238-8B271AC1BF29}" presName="Accent" presStyleLbl="alignAcc1" presStyleIdx="1" presStyleCnt="3" custLinFactX="-700000" custLinFactNeighborX="-747642" custLinFactNeighborY="-487"/>
      <dgm:spPr/>
    </dgm:pt>
    <dgm:pt modelId="{59A5A239-584B-9942-BCAD-0D4D8C07A40E}" type="pres">
      <dgm:prSet presAssocID="{E30048A8-89B6-2440-A238-8B271AC1BF29}" presName="Image" presStyleLbl="node1" presStyleIdx="1" presStyleCnt="3"/>
      <dgm:spPr>
        <a:blipFill rotWithShape="1">
          <a:blip xmlns:r="http://schemas.openxmlformats.org/officeDocument/2006/relationships" r:embed="rId2">
            <a:grayscl/>
          </a:blip>
          <a:stretch>
            <a:fillRect/>
          </a:stretch>
        </a:blipFill>
      </dgm:spPr>
    </dgm:pt>
    <dgm:pt modelId="{72F93663-659E-E44E-8AE9-0FB731DBE18C}" type="pres">
      <dgm:prSet presAssocID="{E30048A8-89B6-2440-A238-8B271AC1BF29}" presName="Child" presStyleLbl="revTx" presStyleIdx="1" presStyleCnt="3" custScaleX="162915" custScaleY="99598">
        <dgm:presLayoutVars>
          <dgm:bulletEnabled val="1"/>
        </dgm:presLayoutVars>
      </dgm:prSet>
      <dgm:spPr/>
      <dgm:t>
        <a:bodyPr/>
        <a:lstStyle/>
        <a:p>
          <a:endParaRPr lang="en-US"/>
        </a:p>
      </dgm:t>
    </dgm:pt>
    <dgm:pt modelId="{176680EA-AB96-6245-AE45-25259CE0D377}" type="pres">
      <dgm:prSet presAssocID="{E30048A8-89B6-2440-A238-8B271AC1BF29}" presName="Parent" presStyleLbl="alignNode1" presStyleIdx="1" presStyleCnt="3">
        <dgm:presLayoutVars>
          <dgm:bulletEnabled val="1"/>
        </dgm:presLayoutVars>
      </dgm:prSet>
      <dgm:spPr/>
      <dgm:t>
        <a:bodyPr/>
        <a:lstStyle/>
        <a:p>
          <a:endParaRPr lang="en-US"/>
        </a:p>
      </dgm:t>
    </dgm:pt>
    <dgm:pt modelId="{DF68BB8E-514E-B746-945A-C70553B4CE2B}" type="pres">
      <dgm:prSet presAssocID="{A9C24534-F11B-C64B-BC82-206D86E6FF3E}" presName="sibTrans" presStyleCnt="0"/>
      <dgm:spPr/>
    </dgm:pt>
    <dgm:pt modelId="{D75B4C2E-BA65-6A43-85AE-E0241B4F83A7}" type="pres">
      <dgm:prSet presAssocID="{87A01683-7082-2545-8D1B-442DA133BF36}" presName="composite" presStyleCnt="0"/>
      <dgm:spPr/>
    </dgm:pt>
    <dgm:pt modelId="{9F6BBF84-E3F1-E742-A021-4C6BA5E65C42}" type="pres">
      <dgm:prSet presAssocID="{87A01683-7082-2545-8D1B-442DA133BF36}" presName="Accent" presStyleLbl="alignAcc1" presStyleIdx="2" presStyleCnt="3" custSzX="45720" custScaleY="97635" custLinFactX="27494" custLinFactNeighborX="100000" custLinFactNeighborY="796"/>
      <dgm:spPr/>
    </dgm:pt>
    <dgm:pt modelId="{CE6FF7A3-63B1-1F46-8B2A-F2F3A52B9232}" type="pres">
      <dgm:prSet presAssocID="{87A01683-7082-2545-8D1B-442DA133BF36}" presName="Image" presStyleLbl="node1" presStyleIdx="2" presStyleCnt="3" custScaleX="91553"/>
      <dgm:spPr>
        <a:blipFill rotWithShape="1">
          <a:blip xmlns:r="http://schemas.openxmlformats.org/officeDocument/2006/relationships" r:embed="rId3">
            <a:grayscl/>
          </a:blip>
          <a:stretch>
            <a:fillRect/>
          </a:stretch>
        </a:blipFill>
      </dgm:spPr>
      <dgm:t>
        <a:bodyPr/>
        <a:lstStyle/>
        <a:p>
          <a:endParaRPr lang="en-US"/>
        </a:p>
      </dgm:t>
    </dgm:pt>
    <dgm:pt modelId="{A119351B-5691-BD4C-AD85-E83CA2F95323}" type="pres">
      <dgm:prSet presAssocID="{87A01683-7082-2545-8D1B-442DA133BF36}" presName="Child" presStyleLbl="revTx" presStyleIdx="2" presStyleCnt="3">
        <dgm:presLayoutVars>
          <dgm:bulletEnabled val="1"/>
        </dgm:presLayoutVars>
      </dgm:prSet>
      <dgm:spPr/>
      <dgm:t>
        <a:bodyPr/>
        <a:lstStyle/>
        <a:p>
          <a:endParaRPr lang="en-US"/>
        </a:p>
      </dgm:t>
    </dgm:pt>
    <dgm:pt modelId="{D65C946F-2253-6A49-84C1-CA6E0FFA94A7}" type="pres">
      <dgm:prSet presAssocID="{87A01683-7082-2545-8D1B-442DA133BF36}" presName="Parent" presStyleLbl="alignNode1" presStyleIdx="2" presStyleCnt="3">
        <dgm:presLayoutVars>
          <dgm:bulletEnabled val="1"/>
        </dgm:presLayoutVars>
      </dgm:prSet>
      <dgm:spPr/>
      <dgm:t>
        <a:bodyPr/>
        <a:lstStyle/>
        <a:p>
          <a:endParaRPr lang="en-US"/>
        </a:p>
      </dgm:t>
    </dgm:pt>
  </dgm:ptLst>
  <dgm:cxnLst>
    <dgm:cxn modelId="{7DDA8CED-DB28-3340-82B9-0A46F8D4D245}" srcId="{2E134F2F-3C83-7E49-8990-67D68DB14249}" destId="{E30048A8-89B6-2440-A238-8B271AC1BF29}" srcOrd="1" destOrd="0" parTransId="{12D767BB-01B0-3540-848A-1B568EE0EE17}" sibTransId="{A9C24534-F11B-C64B-BC82-206D86E6FF3E}"/>
    <dgm:cxn modelId="{0D26CC96-C04B-E84F-80D1-BDD41CBADD0B}" srcId="{2E134F2F-3C83-7E49-8990-67D68DB14249}" destId="{05C13D1F-E625-EE4F-85B8-C4506D585670}" srcOrd="0" destOrd="0" parTransId="{37F24A3E-2C6F-9549-99AB-CAB0A19761E1}" sibTransId="{E2B5F221-68ED-0A4A-9374-084FA1214383}"/>
    <dgm:cxn modelId="{D0E7938B-92C1-8942-BC54-74C34CAF051D}" type="presOf" srcId="{BD420A83-53AC-614F-8DE5-739B618491F2}" destId="{D46CC90E-035B-3342-8993-348C1958F5DC}" srcOrd="0" destOrd="0" presId="urn:microsoft.com/office/officeart/2008/layout/TitlePictureLineup"/>
    <dgm:cxn modelId="{9B107E69-A467-7A42-A585-036E7B0A5142}" type="presOf" srcId="{05C13D1F-E625-EE4F-85B8-C4506D585670}" destId="{7520BFB8-AD5C-9545-9103-1B21796D26AF}" srcOrd="0" destOrd="0" presId="urn:microsoft.com/office/officeart/2008/layout/TitlePictureLineup"/>
    <dgm:cxn modelId="{A5EE7285-D468-0044-93B7-A6EB458D77F3}" type="presOf" srcId="{2E134F2F-3C83-7E49-8990-67D68DB14249}" destId="{D182A315-B859-294E-824B-3BD5F22A872D}" srcOrd="0" destOrd="0" presId="urn:microsoft.com/office/officeart/2008/layout/TitlePictureLineup"/>
    <dgm:cxn modelId="{1F727126-38DA-E041-B58C-9EF12E418CAC}" type="presOf" srcId="{87A01683-7082-2545-8D1B-442DA133BF36}" destId="{D65C946F-2253-6A49-84C1-CA6E0FFA94A7}" srcOrd="0" destOrd="0" presId="urn:microsoft.com/office/officeart/2008/layout/TitlePictureLineup"/>
    <dgm:cxn modelId="{765E2ED0-2541-5B40-8444-A5F9D58DB33A}" type="presOf" srcId="{BFE3D5E3-B7BF-954D-BE4C-0BDE38A0C5B2}" destId="{72F93663-659E-E44E-8AE9-0FB731DBE18C}" srcOrd="0" destOrd="0" presId="urn:microsoft.com/office/officeart/2008/layout/TitlePictureLineup"/>
    <dgm:cxn modelId="{9EFD795A-C61E-9240-80D8-95BF1899A670}" srcId="{2E134F2F-3C83-7E49-8990-67D68DB14249}" destId="{87A01683-7082-2545-8D1B-442DA133BF36}" srcOrd="2" destOrd="0" parTransId="{5D3C0BC1-68EF-1B43-ABF6-A8ADADB9E988}" sibTransId="{084F9964-F980-9743-8F97-73BF68972501}"/>
    <dgm:cxn modelId="{E896DEB3-AE98-EF46-9D6E-F8047E378DAF}" type="presOf" srcId="{E30048A8-89B6-2440-A238-8B271AC1BF29}" destId="{176680EA-AB96-6245-AE45-25259CE0D377}" srcOrd="0" destOrd="0" presId="urn:microsoft.com/office/officeart/2008/layout/TitlePictureLineup"/>
    <dgm:cxn modelId="{45E21135-3F97-1648-9B72-3040AE924622}" srcId="{05C13D1F-E625-EE4F-85B8-C4506D585670}" destId="{BD420A83-53AC-614F-8DE5-739B618491F2}" srcOrd="0" destOrd="0" parTransId="{4B0B147B-14E8-084C-B31D-B465B79462DD}" sibTransId="{FDBA9DD7-95FF-0C4E-9475-D773B0934BCE}"/>
    <dgm:cxn modelId="{B7A2DE7F-2C2D-D04B-90A6-F02D6FDD6669}" type="presOf" srcId="{35E51E63-697E-A647-BF63-E7662884B1DE}" destId="{A119351B-5691-BD4C-AD85-E83CA2F95323}" srcOrd="0" destOrd="0" presId="urn:microsoft.com/office/officeart/2008/layout/TitlePictureLineup"/>
    <dgm:cxn modelId="{BFFA323D-CDBA-8F41-8D0A-62BADFB3A318}" srcId="{E30048A8-89B6-2440-A238-8B271AC1BF29}" destId="{BFE3D5E3-B7BF-954D-BE4C-0BDE38A0C5B2}" srcOrd="0" destOrd="0" parTransId="{97FEB9BA-9593-5C49-A959-6ECCA165604F}" sibTransId="{3F882735-8D7F-E44C-92E6-44FD64DF464C}"/>
    <dgm:cxn modelId="{FB1D2A78-DB5C-4543-B84B-6B10DB452D41}" srcId="{87A01683-7082-2545-8D1B-442DA133BF36}" destId="{35E51E63-697E-A647-BF63-E7662884B1DE}" srcOrd="0" destOrd="0" parTransId="{D012D040-BA66-A44B-B629-AA1DE07A4EAB}" sibTransId="{0E92E9EE-34FC-E24C-958B-BFAA34A7418D}"/>
    <dgm:cxn modelId="{37916F19-8F12-2147-933F-4AC825ED8B21}" type="presParOf" srcId="{D182A315-B859-294E-824B-3BD5F22A872D}" destId="{A13C653E-62D3-E542-91D5-075A805104D9}" srcOrd="0" destOrd="0" presId="urn:microsoft.com/office/officeart/2008/layout/TitlePictureLineup"/>
    <dgm:cxn modelId="{CCAE1020-1516-CE4B-8511-CB2A90706C6D}" type="presParOf" srcId="{A13C653E-62D3-E542-91D5-075A805104D9}" destId="{4749F684-C713-4A43-8539-CE23FEDC0086}" srcOrd="0" destOrd="0" presId="urn:microsoft.com/office/officeart/2008/layout/TitlePictureLineup"/>
    <dgm:cxn modelId="{6CA2F932-8B76-FD4D-98B3-F24BD842A8F5}" type="presParOf" srcId="{A13C653E-62D3-E542-91D5-075A805104D9}" destId="{AE58CD71-A11E-9041-B0AD-8A5047C51536}" srcOrd="1" destOrd="0" presId="urn:microsoft.com/office/officeart/2008/layout/TitlePictureLineup"/>
    <dgm:cxn modelId="{1911D8C3-2C61-7F40-9286-35AE66EAD5D7}" type="presParOf" srcId="{A13C653E-62D3-E542-91D5-075A805104D9}" destId="{D46CC90E-035B-3342-8993-348C1958F5DC}" srcOrd="2" destOrd="0" presId="urn:microsoft.com/office/officeart/2008/layout/TitlePictureLineup"/>
    <dgm:cxn modelId="{8CCAE27A-A7A5-3845-A1DA-92186EEDB24E}" type="presParOf" srcId="{A13C653E-62D3-E542-91D5-075A805104D9}" destId="{7520BFB8-AD5C-9545-9103-1B21796D26AF}" srcOrd="3" destOrd="0" presId="urn:microsoft.com/office/officeart/2008/layout/TitlePictureLineup"/>
    <dgm:cxn modelId="{DE81526A-CEBE-9A4B-AE8C-FE4CBC05FFCB}" type="presParOf" srcId="{D182A315-B859-294E-824B-3BD5F22A872D}" destId="{837C9ECB-DF96-B440-8629-7BF5838FD276}" srcOrd="1" destOrd="0" presId="urn:microsoft.com/office/officeart/2008/layout/TitlePictureLineup"/>
    <dgm:cxn modelId="{B40488C4-E77B-0549-A1AF-0F188F4110E5}" type="presParOf" srcId="{D182A315-B859-294E-824B-3BD5F22A872D}" destId="{C8C42C1E-B083-9C48-BAFE-F9B4BDD260B3}" srcOrd="2" destOrd="0" presId="urn:microsoft.com/office/officeart/2008/layout/TitlePictureLineup"/>
    <dgm:cxn modelId="{8FEEA638-7D80-3442-ACF6-A8C29F0C2A75}" type="presParOf" srcId="{C8C42C1E-B083-9C48-BAFE-F9B4BDD260B3}" destId="{52F4FF0C-DB7C-1845-A694-E5F4CD3882C9}" srcOrd="0" destOrd="0" presId="urn:microsoft.com/office/officeart/2008/layout/TitlePictureLineup"/>
    <dgm:cxn modelId="{9F74D1C1-35ED-2147-A91A-577AB6A868A6}" type="presParOf" srcId="{C8C42C1E-B083-9C48-BAFE-F9B4BDD260B3}" destId="{59A5A239-584B-9942-BCAD-0D4D8C07A40E}" srcOrd="1" destOrd="0" presId="urn:microsoft.com/office/officeart/2008/layout/TitlePictureLineup"/>
    <dgm:cxn modelId="{7FA2ED94-828E-DE4B-9C61-3BF7D7454921}" type="presParOf" srcId="{C8C42C1E-B083-9C48-BAFE-F9B4BDD260B3}" destId="{72F93663-659E-E44E-8AE9-0FB731DBE18C}" srcOrd="2" destOrd="0" presId="urn:microsoft.com/office/officeart/2008/layout/TitlePictureLineup"/>
    <dgm:cxn modelId="{EFFAD3F3-A62E-CB4D-9E5F-621E314F583B}" type="presParOf" srcId="{C8C42C1E-B083-9C48-BAFE-F9B4BDD260B3}" destId="{176680EA-AB96-6245-AE45-25259CE0D377}" srcOrd="3" destOrd="0" presId="urn:microsoft.com/office/officeart/2008/layout/TitlePictureLineup"/>
    <dgm:cxn modelId="{230DD204-8BA4-1B40-B8FD-DE2E6BD52DB0}" type="presParOf" srcId="{D182A315-B859-294E-824B-3BD5F22A872D}" destId="{DF68BB8E-514E-B746-945A-C70553B4CE2B}" srcOrd="3" destOrd="0" presId="urn:microsoft.com/office/officeart/2008/layout/TitlePictureLineup"/>
    <dgm:cxn modelId="{4E5F9377-E8D0-E54E-963B-3D2E36A661B8}" type="presParOf" srcId="{D182A315-B859-294E-824B-3BD5F22A872D}" destId="{D75B4C2E-BA65-6A43-85AE-E0241B4F83A7}" srcOrd="4" destOrd="0" presId="urn:microsoft.com/office/officeart/2008/layout/TitlePictureLineup"/>
    <dgm:cxn modelId="{6F70E81E-2D5D-4B4E-8FED-3CE540031022}" type="presParOf" srcId="{D75B4C2E-BA65-6A43-85AE-E0241B4F83A7}" destId="{9F6BBF84-E3F1-E742-A021-4C6BA5E65C42}" srcOrd="0" destOrd="0" presId="urn:microsoft.com/office/officeart/2008/layout/TitlePictureLineup"/>
    <dgm:cxn modelId="{C2D15CBE-27DA-5047-9BA5-E3F56886FB36}" type="presParOf" srcId="{D75B4C2E-BA65-6A43-85AE-E0241B4F83A7}" destId="{CE6FF7A3-63B1-1F46-8B2A-F2F3A52B9232}" srcOrd="1" destOrd="0" presId="urn:microsoft.com/office/officeart/2008/layout/TitlePictureLineup"/>
    <dgm:cxn modelId="{6A321E29-B309-1344-BD24-2A472549348C}" type="presParOf" srcId="{D75B4C2E-BA65-6A43-85AE-E0241B4F83A7}" destId="{A119351B-5691-BD4C-AD85-E83CA2F95323}" srcOrd="2" destOrd="0" presId="urn:microsoft.com/office/officeart/2008/layout/TitlePictureLineup"/>
    <dgm:cxn modelId="{6614AD6A-C1AD-5640-AC1F-BFFDD6049F89}" type="presParOf" srcId="{D75B4C2E-BA65-6A43-85AE-E0241B4F83A7}" destId="{D65C946F-2253-6A49-84C1-CA6E0FFA94A7}" srcOrd="3" destOrd="0" presId="urn:microsoft.com/office/officeart/2008/layout/TitlePictureLineup"/>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fr-FR"/>
        </a:p>
      </dgm:t>
    </dgm:pt>
    <dgm:pt modelId="{AECE0114-D07B-F44D-8C46-1DB85590A5DC}">
      <dgm:prSet phldrT="[Texte]"/>
      <dgm:spPr/>
      <dgm:t>
        <a:bodyPr/>
        <a:lstStyle/>
        <a:p>
          <a:r>
            <a:rPr lang="fr-FR"/>
            <a:t>L7</a:t>
          </a:r>
        </a:p>
      </dgm:t>
    </dgm:pt>
    <dgm:pt modelId="{0BD81318-7478-D747-A43D-CA0AE7FC6335}" type="parTrans" cxnId="{D3B238D1-862E-4E4B-9FE7-7B04A038E3D4}">
      <dgm:prSet/>
      <dgm:spPr/>
      <dgm:t>
        <a:bodyPr/>
        <a:lstStyle/>
        <a:p>
          <a:endParaRPr lang="en-US"/>
        </a:p>
      </dgm:t>
    </dgm:pt>
    <dgm:pt modelId="{AD5CE8B5-168E-9C43-9118-9AACD001231E}" type="sibTrans" cxnId="{D3B238D1-862E-4E4B-9FE7-7B04A038E3D4}">
      <dgm:prSet/>
      <dgm:spPr/>
      <dgm:t>
        <a:bodyPr/>
        <a:lstStyle/>
        <a:p>
          <a:endParaRPr lang="en-US"/>
        </a:p>
      </dgm:t>
    </dgm:pt>
    <dgm:pt modelId="{715F879F-9CC6-1E4B-920E-7093E8044B4C}">
      <dgm:prSet phldrT="[Texte]"/>
      <dgm:spPr>
        <a:solidFill>
          <a:srgbClr val="D9D9D9"/>
        </a:solidFill>
      </dgm:spPr>
      <dgm:t>
        <a:bodyPr/>
        <a:lstStyle/>
        <a:p>
          <a:r>
            <a:rPr lang="fr-FR"/>
            <a:t>NV2 Vitesse</a:t>
          </a:r>
        </a:p>
      </dgm:t>
    </dgm:pt>
    <dgm:pt modelId="{C67BF87A-68B7-4546-B1C4-6E91FDF6E743}" type="parTrans" cxnId="{F443E565-C872-0248-A821-F0D8564F33E3}">
      <dgm:prSet/>
      <dgm:spPr/>
      <dgm:t>
        <a:bodyPr/>
        <a:lstStyle/>
        <a:p>
          <a:endParaRPr lang="en-US"/>
        </a:p>
      </dgm:t>
    </dgm:pt>
    <dgm:pt modelId="{AF6F0A5F-8C4F-5844-94E4-4E51562C1610}" type="sibTrans" cxnId="{F443E565-C872-0248-A821-F0D8564F33E3}">
      <dgm:prSet/>
      <dgm:spPr/>
      <dgm:t>
        <a:bodyPr/>
        <a:lstStyle/>
        <a:p>
          <a:endParaRPr lang="en-US"/>
        </a:p>
      </dgm:t>
    </dgm:pt>
    <dgm:pt modelId="{3FB3D4C3-5BB7-B043-A4C7-0E28C5C31096}">
      <dgm:prSet phldrT="[Texte]"/>
      <dgm:spPr/>
      <dgm:t>
        <a:bodyPr/>
        <a:lstStyle/>
        <a:p>
          <a:r>
            <a:rPr lang="fr-FR"/>
            <a:t>L4</a:t>
          </a:r>
        </a:p>
      </dgm:t>
    </dgm:pt>
    <dgm:pt modelId="{CD7E16FA-45CD-324B-ACD8-E3213164C630}" type="parTrans" cxnId="{4405F6BA-D05D-854F-AF8C-5569597FFD58}">
      <dgm:prSet/>
      <dgm:spPr/>
      <dgm:t>
        <a:bodyPr/>
        <a:lstStyle/>
        <a:p>
          <a:endParaRPr lang="en-US"/>
        </a:p>
      </dgm:t>
    </dgm:pt>
    <dgm:pt modelId="{160AE8F8-3062-5743-9097-BEBD833C9F81}" type="sibTrans" cxnId="{4405F6BA-D05D-854F-AF8C-5569597FFD58}">
      <dgm:prSet/>
      <dgm:spPr/>
      <dgm:t>
        <a:bodyPr/>
        <a:lstStyle/>
        <a:p>
          <a:endParaRPr lang="en-US"/>
        </a:p>
      </dgm:t>
    </dgm:pt>
    <dgm:pt modelId="{62C65AEC-6D2A-434F-B96C-826F9844FEC9}">
      <dgm:prSet phldrT="[Texte]"/>
      <dgm:spPr/>
      <dgm:t>
        <a:bodyPr/>
        <a:lstStyle/>
        <a:p>
          <a:r>
            <a:rPr lang="fr-FR"/>
            <a:t>L5</a:t>
          </a:r>
        </a:p>
      </dgm:t>
    </dgm:pt>
    <dgm:pt modelId="{D31CA267-3D40-4F44-B00E-E87D4B65448A}" type="parTrans" cxnId="{234FE8B2-D20F-084A-AF4B-EB1A8E9E4DF3}">
      <dgm:prSet/>
      <dgm:spPr/>
      <dgm:t>
        <a:bodyPr/>
        <a:lstStyle/>
        <a:p>
          <a:endParaRPr lang="en-US"/>
        </a:p>
      </dgm:t>
    </dgm:pt>
    <dgm:pt modelId="{6E26C20F-E7E7-734D-8A55-7CD416972AAD}" type="sibTrans" cxnId="{234FE8B2-D20F-084A-AF4B-EB1A8E9E4DF3}">
      <dgm:prSet/>
      <dgm:spPr/>
      <dgm:t>
        <a:bodyPr/>
        <a:lstStyle/>
        <a:p>
          <a:endParaRPr lang="en-US"/>
        </a:p>
      </dgm:t>
    </dgm:pt>
    <dgm:pt modelId="{EFA61A2B-D42D-814F-B4ED-68B7D86F11F5}">
      <dgm:prSet phldrT="[Texte]"/>
      <dgm:spPr/>
      <dgm:t>
        <a:bodyPr/>
        <a:lstStyle/>
        <a:p>
          <a:r>
            <a:rPr lang="fr-FR"/>
            <a:t>L6</a:t>
          </a:r>
        </a:p>
      </dgm:t>
    </dgm:pt>
    <dgm:pt modelId="{E6CCAFE6-14C5-B442-9670-73CDFCF36F74}" type="parTrans" cxnId="{B36B2F6D-7764-974A-88D7-2B1F00EA8DE3}">
      <dgm:prSet/>
      <dgm:spPr/>
      <dgm:t>
        <a:bodyPr/>
        <a:lstStyle/>
        <a:p>
          <a:endParaRPr lang="en-US"/>
        </a:p>
      </dgm:t>
    </dgm:pt>
    <dgm:pt modelId="{B0ECDDC0-E2F4-B249-A161-C4E5A2C097B1}" type="sibTrans" cxnId="{B36B2F6D-7764-974A-88D7-2B1F00EA8DE3}">
      <dgm:prSet/>
      <dgm:spPr/>
      <dgm:t>
        <a:bodyPr/>
        <a:lstStyle/>
        <a:p>
          <a:endParaRPr lang="en-US"/>
        </a:p>
      </dgm:t>
    </dgm:pt>
    <dgm:pt modelId="{AB741F0F-239E-CB4B-A514-049F616BF173}">
      <dgm:prSet/>
      <dgm:spPr/>
      <dgm:t>
        <a:bodyPr/>
        <a:lstStyle/>
        <a:p>
          <a:r>
            <a:rPr lang="en-US"/>
            <a:t>Accélération du trajet moteur</a:t>
          </a:r>
        </a:p>
      </dgm:t>
    </dgm:pt>
    <dgm:pt modelId="{8AD26367-5643-4549-B529-01ED4D589EE9}" type="parTrans" cxnId="{9D871AC0-52CE-A04B-A749-DFD26224D05E}">
      <dgm:prSet/>
      <dgm:spPr/>
      <dgm:t>
        <a:bodyPr/>
        <a:lstStyle/>
        <a:p>
          <a:endParaRPr lang="en-US"/>
        </a:p>
      </dgm:t>
    </dgm:pt>
    <dgm:pt modelId="{8A0B3EE7-F234-8041-9792-CF6A6CE6D265}" type="sibTrans" cxnId="{9D871AC0-52CE-A04B-A749-DFD26224D05E}">
      <dgm:prSet/>
      <dgm:spPr/>
      <dgm:t>
        <a:bodyPr/>
        <a:lstStyle/>
        <a:p>
          <a:endParaRPr lang="en-US"/>
        </a:p>
      </dgm:t>
    </dgm:pt>
    <dgm:pt modelId="{3DD7A9BF-43C9-EB4A-9445-DAB8AF2270C2}">
      <dgm:prSet/>
      <dgm:spPr/>
      <dgm:t>
        <a:bodyPr/>
        <a:lstStyle/>
        <a:p>
          <a:r>
            <a:rPr lang="en-US"/>
            <a:t>Culbute</a:t>
          </a:r>
        </a:p>
      </dgm:t>
    </dgm:pt>
    <dgm:pt modelId="{7BF98B5A-AEF5-6E44-827D-32EE72F91A51}" type="parTrans" cxnId="{0FC5D8BB-769F-EF43-8836-8C08BC799210}">
      <dgm:prSet/>
      <dgm:spPr/>
    </dgm:pt>
    <dgm:pt modelId="{F1A67550-FE3F-714C-A407-05F8AC5665C7}" type="sibTrans" cxnId="{0FC5D8BB-769F-EF43-8836-8C08BC799210}">
      <dgm:prSet/>
      <dgm:spPr/>
    </dgm:pt>
    <dgm:pt modelId="{C4854526-2FFC-704E-AB7F-3DBF7086CD46}">
      <dgm:prSet/>
      <dgm:spPr/>
      <dgm:t>
        <a:bodyPr/>
        <a:lstStyle/>
        <a:p>
          <a:r>
            <a:rPr lang="en-US"/>
            <a:t>Fixer et replacer la tête</a:t>
          </a:r>
        </a:p>
      </dgm:t>
    </dgm:pt>
    <dgm:pt modelId="{CA697488-4BFE-6E4F-AFAF-E476658145BA}" type="parTrans" cxnId="{8267BB9A-26CE-DB49-AB85-8DF56B520B0F}">
      <dgm:prSet/>
      <dgm:spPr/>
    </dgm:pt>
    <dgm:pt modelId="{E51E0878-6635-9D45-B18B-953A453F933B}" type="sibTrans" cxnId="{8267BB9A-26CE-DB49-AB85-8DF56B520B0F}">
      <dgm:prSet/>
      <dgm:spPr/>
    </dgm:pt>
    <dgm:pt modelId="{73CFC14E-9623-F447-B195-2CFA267F74F4}">
      <dgm:prSet/>
      <dgm:spPr/>
      <dgm:t>
        <a:bodyPr/>
        <a:lstStyle/>
        <a:p>
          <a:r>
            <a:rPr lang="en-US"/>
            <a:t>Eval N2</a:t>
          </a:r>
        </a:p>
      </dgm:t>
    </dgm:pt>
    <dgm:pt modelId="{D7D50FE5-1DC4-0A4B-AE39-51D08FAF5C01}" type="parTrans" cxnId="{40F23309-057A-6A41-8CE5-84966EDCC4AC}">
      <dgm:prSet/>
      <dgm:spPr/>
    </dgm:pt>
    <dgm:pt modelId="{53E872A7-41CE-1842-8EE1-6414B43D216A}" type="sibTrans" cxnId="{40F23309-057A-6A41-8CE5-84966EDCC4AC}">
      <dgm:prSet/>
      <dgm:spPr/>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18E115B8-76DD-E54D-AC1B-2723884E3C9A}" type="pres">
      <dgm:prSet presAssocID="{715F879F-9CC6-1E4B-920E-7093E8044B4C}" presName="composite" presStyleCnt="0"/>
      <dgm:spPr/>
    </dgm:pt>
    <dgm:pt modelId="{F3F3B527-E005-DE46-8C59-DC1BBD42BE29}" type="pres">
      <dgm:prSet presAssocID="{715F879F-9CC6-1E4B-920E-7093E8044B4C}" presName="parentText" presStyleLbl="alignNode1" presStyleIdx="0" presStyleCnt="5">
        <dgm:presLayoutVars>
          <dgm:chMax val="1"/>
          <dgm:bulletEnabled val="1"/>
        </dgm:presLayoutVars>
      </dgm:prSet>
      <dgm:spPr/>
      <dgm:t>
        <a:bodyPr/>
        <a:lstStyle/>
        <a:p>
          <a:endParaRPr lang="en-US"/>
        </a:p>
      </dgm:t>
    </dgm:pt>
    <dgm:pt modelId="{DA0AA59D-75A3-8346-9BB1-27261397DE0C}" type="pres">
      <dgm:prSet presAssocID="{715F879F-9CC6-1E4B-920E-7093E8044B4C}" presName="descendantText" presStyleLbl="alignAcc1" presStyleIdx="0" presStyleCnt="5">
        <dgm:presLayoutVars>
          <dgm:bulletEnabled val="1"/>
        </dgm:presLayoutVars>
      </dgm:prSet>
      <dgm:spPr/>
    </dgm:pt>
    <dgm:pt modelId="{9C514770-A658-B844-BE83-C0EC15F20785}" type="pres">
      <dgm:prSet presAssocID="{AF6F0A5F-8C4F-5844-94E4-4E51562C1610}" presName="sp" presStyleCnt="0"/>
      <dgm:spPr/>
    </dgm:pt>
    <dgm:pt modelId="{ED489CAA-EF18-CF42-977F-FE6A2F760208}" type="pres">
      <dgm:prSet presAssocID="{3FB3D4C3-5BB7-B043-A4C7-0E28C5C31096}" presName="composite" presStyleCnt="0"/>
      <dgm:spPr/>
    </dgm:pt>
    <dgm:pt modelId="{F22DF2C6-8826-3A43-AE40-B9238E43131E}" type="pres">
      <dgm:prSet presAssocID="{3FB3D4C3-5BB7-B043-A4C7-0E28C5C31096}" presName="parentText" presStyleLbl="alignNode1" presStyleIdx="1" presStyleCnt="5">
        <dgm:presLayoutVars>
          <dgm:chMax val="1"/>
          <dgm:bulletEnabled val="1"/>
        </dgm:presLayoutVars>
      </dgm:prSet>
      <dgm:spPr/>
      <dgm:t>
        <a:bodyPr/>
        <a:lstStyle/>
        <a:p>
          <a:endParaRPr lang="en-US"/>
        </a:p>
      </dgm:t>
    </dgm:pt>
    <dgm:pt modelId="{44C7CC0C-E0CA-F046-B8DA-FB1DD854B0E5}" type="pres">
      <dgm:prSet presAssocID="{3FB3D4C3-5BB7-B043-A4C7-0E28C5C31096}" presName="descendantText" presStyleLbl="alignAcc1" presStyleIdx="1" presStyleCnt="5">
        <dgm:presLayoutVars>
          <dgm:bulletEnabled val="1"/>
        </dgm:presLayoutVars>
      </dgm:prSet>
      <dgm:spPr/>
      <dgm:t>
        <a:bodyPr/>
        <a:lstStyle/>
        <a:p>
          <a:endParaRPr lang="en-US"/>
        </a:p>
      </dgm:t>
    </dgm:pt>
    <dgm:pt modelId="{5A2D4146-A9AC-414F-A63F-E57F32DD93E7}" type="pres">
      <dgm:prSet presAssocID="{160AE8F8-3062-5743-9097-BEBD833C9F81}" presName="sp" presStyleCnt="0"/>
      <dgm:spPr/>
    </dgm:pt>
    <dgm:pt modelId="{0B20E598-0632-EA42-8339-93B5D358215D}" type="pres">
      <dgm:prSet presAssocID="{62C65AEC-6D2A-434F-B96C-826F9844FEC9}" presName="composite" presStyleCnt="0"/>
      <dgm:spPr/>
    </dgm:pt>
    <dgm:pt modelId="{844453CA-A0DF-0E42-A2EE-401A5929D95B}" type="pres">
      <dgm:prSet presAssocID="{62C65AEC-6D2A-434F-B96C-826F9844FEC9}" presName="parentText" presStyleLbl="alignNode1" presStyleIdx="2" presStyleCnt="5">
        <dgm:presLayoutVars>
          <dgm:chMax val="1"/>
          <dgm:bulletEnabled val="1"/>
        </dgm:presLayoutVars>
      </dgm:prSet>
      <dgm:spPr/>
      <dgm:t>
        <a:bodyPr/>
        <a:lstStyle/>
        <a:p>
          <a:endParaRPr lang="en-US"/>
        </a:p>
      </dgm:t>
    </dgm:pt>
    <dgm:pt modelId="{B05661F0-4A21-BB49-96CC-C80227B560CB}" type="pres">
      <dgm:prSet presAssocID="{62C65AEC-6D2A-434F-B96C-826F9844FEC9}" presName="descendantText" presStyleLbl="alignAcc1" presStyleIdx="2" presStyleCnt="5">
        <dgm:presLayoutVars>
          <dgm:bulletEnabled val="1"/>
        </dgm:presLayoutVars>
      </dgm:prSet>
      <dgm:spPr/>
      <dgm:t>
        <a:bodyPr/>
        <a:lstStyle/>
        <a:p>
          <a:endParaRPr lang="en-US"/>
        </a:p>
      </dgm:t>
    </dgm:pt>
    <dgm:pt modelId="{E8C2F442-9374-544A-A65C-C49EFC9420CE}" type="pres">
      <dgm:prSet presAssocID="{6E26C20F-E7E7-734D-8A55-7CD416972AAD}" presName="sp" presStyleCnt="0"/>
      <dgm:spPr/>
    </dgm:pt>
    <dgm:pt modelId="{A0D4D42B-34C6-3842-A42C-7DFE01E4BFF0}" type="pres">
      <dgm:prSet presAssocID="{EFA61A2B-D42D-814F-B4ED-68B7D86F11F5}" presName="composite" presStyleCnt="0"/>
      <dgm:spPr/>
    </dgm:pt>
    <dgm:pt modelId="{231CFD92-F94B-574B-9E1B-8E4379019E20}" type="pres">
      <dgm:prSet presAssocID="{EFA61A2B-D42D-814F-B4ED-68B7D86F11F5}" presName="parentText" presStyleLbl="alignNode1" presStyleIdx="3" presStyleCnt="5">
        <dgm:presLayoutVars>
          <dgm:chMax val="1"/>
          <dgm:bulletEnabled val="1"/>
        </dgm:presLayoutVars>
      </dgm:prSet>
      <dgm:spPr/>
      <dgm:t>
        <a:bodyPr/>
        <a:lstStyle/>
        <a:p>
          <a:endParaRPr lang="en-US"/>
        </a:p>
      </dgm:t>
    </dgm:pt>
    <dgm:pt modelId="{D2764F4F-8662-F64F-A702-EB922255F3FB}" type="pres">
      <dgm:prSet presAssocID="{EFA61A2B-D42D-814F-B4ED-68B7D86F11F5}" presName="descendantText" presStyleLbl="alignAcc1" presStyleIdx="3" presStyleCnt="5">
        <dgm:presLayoutVars>
          <dgm:bulletEnabled val="1"/>
        </dgm:presLayoutVars>
      </dgm:prSet>
      <dgm:spPr/>
      <dgm:t>
        <a:bodyPr/>
        <a:lstStyle/>
        <a:p>
          <a:endParaRPr lang="en-US"/>
        </a:p>
      </dgm:t>
    </dgm:pt>
    <dgm:pt modelId="{E1B8BE37-73AD-DC49-A7E8-D9EF72F80FDC}" type="pres">
      <dgm:prSet presAssocID="{B0ECDDC0-E2F4-B249-A161-C4E5A2C097B1}" presName="sp" presStyleCnt="0"/>
      <dgm:spPr/>
    </dgm:pt>
    <dgm:pt modelId="{695BE765-DCB5-0C40-864F-9A0C13FAFC82}" type="pres">
      <dgm:prSet presAssocID="{AECE0114-D07B-F44D-8C46-1DB85590A5DC}" presName="composite" presStyleCnt="0"/>
      <dgm:spPr/>
    </dgm:pt>
    <dgm:pt modelId="{0C0F69A9-0557-B74D-93DE-9C890B96279E}" type="pres">
      <dgm:prSet presAssocID="{AECE0114-D07B-F44D-8C46-1DB85590A5DC}" presName="parentText" presStyleLbl="alignNode1" presStyleIdx="4" presStyleCnt="5">
        <dgm:presLayoutVars>
          <dgm:chMax val="1"/>
          <dgm:bulletEnabled val="1"/>
        </dgm:presLayoutVars>
      </dgm:prSet>
      <dgm:spPr/>
      <dgm:t>
        <a:bodyPr/>
        <a:lstStyle/>
        <a:p>
          <a:endParaRPr lang="en-US"/>
        </a:p>
      </dgm:t>
    </dgm:pt>
    <dgm:pt modelId="{211CDF27-A8CF-084D-BF56-CF4E8EE174A8}" type="pres">
      <dgm:prSet presAssocID="{AECE0114-D07B-F44D-8C46-1DB85590A5DC}" presName="descendantText" presStyleLbl="alignAcc1" presStyleIdx="4" presStyleCnt="5">
        <dgm:presLayoutVars>
          <dgm:bulletEnabled val="1"/>
        </dgm:presLayoutVars>
      </dgm:prSet>
      <dgm:spPr/>
      <dgm:t>
        <a:bodyPr/>
        <a:lstStyle/>
        <a:p>
          <a:endParaRPr lang="en-US"/>
        </a:p>
      </dgm:t>
    </dgm:pt>
  </dgm:ptLst>
  <dgm:cxnLst>
    <dgm:cxn modelId="{B36B2F6D-7764-974A-88D7-2B1F00EA8DE3}" srcId="{C8FE9077-F1A6-4035-B0DC-2A5A465DB603}" destId="{EFA61A2B-D42D-814F-B4ED-68B7D86F11F5}" srcOrd="3" destOrd="0" parTransId="{E6CCAFE6-14C5-B442-9670-73CDFCF36F74}" sibTransId="{B0ECDDC0-E2F4-B249-A161-C4E5A2C097B1}"/>
    <dgm:cxn modelId="{71470AD4-6172-D842-905A-A7087B1E8421}" type="presOf" srcId="{C4854526-2FFC-704E-AB7F-3DBF7086CD46}" destId="{D2764F4F-8662-F64F-A702-EB922255F3FB}" srcOrd="0" destOrd="0" presId="urn:microsoft.com/office/officeart/2005/8/layout/chevron2"/>
    <dgm:cxn modelId="{FC083E5F-348A-454B-913F-165A512E760F}" type="presOf" srcId="{715F879F-9CC6-1E4B-920E-7093E8044B4C}" destId="{F3F3B527-E005-DE46-8C59-DC1BBD42BE29}" srcOrd="0" destOrd="0" presId="urn:microsoft.com/office/officeart/2005/8/layout/chevron2"/>
    <dgm:cxn modelId="{234FE8B2-D20F-084A-AF4B-EB1A8E9E4DF3}" srcId="{C8FE9077-F1A6-4035-B0DC-2A5A465DB603}" destId="{62C65AEC-6D2A-434F-B96C-826F9844FEC9}" srcOrd="2" destOrd="0" parTransId="{D31CA267-3D40-4F44-B00E-E87D4B65448A}" sibTransId="{6E26C20F-E7E7-734D-8A55-7CD416972AAD}"/>
    <dgm:cxn modelId="{D558903B-F541-3841-BB0C-4C0392B8AC55}" type="presOf" srcId="{EFA61A2B-D42D-814F-B4ED-68B7D86F11F5}" destId="{231CFD92-F94B-574B-9E1B-8E4379019E20}" srcOrd="0" destOrd="0" presId="urn:microsoft.com/office/officeart/2005/8/layout/chevron2"/>
    <dgm:cxn modelId="{8267BB9A-26CE-DB49-AB85-8DF56B520B0F}" srcId="{EFA61A2B-D42D-814F-B4ED-68B7D86F11F5}" destId="{C4854526-2FFC-704E-AB7F-3DBF7086CD46}" srcOrd="0" destOrd="0" parTransId="{CA697488-4BFE-6E4F-AFAF-E476658145BA}" sibTransId="{E51E0878-6635-9D45-B18B-953A453F933B}"/>
    <dgm:cxn modelId="{5E10884B-F74D-5B47-ABF7-A161A1A7638B}" type="presOf" srcId="{62C65AEC-6D2A-434F-B96C-826F9844FEC9}" destId="{844453CA-A0DF-0E42-A2EE-401A5929D95B}" srcOrd="0" destOrd="0" presId="urn:microsoft.com/office/officeart/2005/8/layout/chevron2"/>
    <dgm:cxn modelId="{40F23309-057A-6A41-8CE5-84966EDCC4AC}" srcId="{AECE0114-D07B-F44D-8C46-1DB85590A5DC}" destId="{73CFC14E-9623-F447-B195-2CFA267F74F4}" srcOrd="0" destOrd="0" parTransId="{D7D50FE5-1DC4-0A4B-AE39-51D08FAF5C01}" sibTransId="{53E872A7-41CE-1842-8EE1-6414B43D216A}"/>
    <dgm:cxn modelId="{9EC6DA43-57F2-5C4B-A23D-B1638EFE4B5B}" type="presOf" srcId="{3DD7A9BF-43C9-EB4A-9445-DAB8AF2270C2}" destId="{B05661F0-4A21-BB49-96CC-C80227B560CB}" srcOrd="0" destOrd="0" presId="urn:microsoft.com/office/officeart/2005/8/layout/chevron2"/>
    <dgm:cxn modelId="{B711B031-7342-9449-A4A8-6690447D4070}" type="presOf" srcId="{AECE0114-D07B-F44D-8C46-1DB85590A5DC}" destId="{0C0F69A9-0557-B74D-93DE-9C890B96279E}" srcOrd="0" destOrd="0" presId="urn:microsoft.com/office/officeart/2005/8/layout/chevron2"/>
    <dgm:cxn modelId="{D34E2764-ADB3-A242-B1F6-FA40C51A53FD}" type="presOf" srcId="{AB741F0F-239E-CB4B-A514-049F616BF173}" destId="{44C7CC0C-E0CA-F046-B8DA-FB1DD854B0E5}" srcOrd="0" destOrd="0" presId="urn:microsoft.com/office/officeart/2005/8/layout/chevron2"/>
    <dgm:cxn modelId="{F443E565-C872-0248-A821-F0D8564F33E3}" srcId="{C8FE9077-F1A6-4035-B0DC-2A5A465DB603}" destId="{715F879F-9CC6-1E4B-920E-7093E8044B4C}" srcOrd="0" destOrd="0" parTransId="{C67BF87A-68B7-4546-B1C4-6E91FDF6E743}" sibTransId="{AF6F0A5F-8C4F-5844-94E4-4E51562C1610}"/>
    <dgm:cxn modelId="{D3B238D1-862E-4E4B-9FE7-7B04A038E3D4}" srcId="{C8FE9077-F1A6-4035-B0DC-2A5A465DB603}" destId="{AECE0114-D07B-F44D-8C46-1DB85590A5DC}" srcOrd="4" destOrd="0" parTransId="{0BD81318-7478-D747-A43D-CA0AE7FC6335}" sibTransId="{AD5CE8B5-168E-9C43-9118-9AACD001231E}"/>
    <dgm:cxn modelId="{9D871AC0-52CE-A04B-A749-DFD26224D05E}" srcId="{3FB3D4C3-5BB7-B043-A4C7-0E28C5C31096}" destId="{AB741F0F-239E-CB4B-A514-049F616BF173}" srcOrd="0" destOrd="0" parTransId="{8AD26367-5643-4549-B529-01ED4D589EE9}" sibTransId="{8A0B3EE7-F234-8041-9792-CF6A6CE6D265}"/>
    <dgm:cxn modelId="{B8CDBAEA-132C-9941-953B-6492801295C9}" type="presOf" srcId="{73CFC14E-9623-F447-B195-2CFA267F74F4}" destId="{211CDF27-A8CF-084D-BF56-CF4E8EE174A8}" srcOrd="0" destOrd="0" presId="urn:microsoft.com/office/officeart/2005/8/layout/chevron2"/>
    <dgm:cxn modelId="{4405F6BA-D05D-854F-AF8C-5569597FFD58}" srcId="{C8FE9077-F1A6-4035-B0DC-2A5A465DB603}" destId="{3FB3D4C3-5BB7-B043-A4C7-0E28C5C31096}" srcOrd="1" destOrd="0" parTransId="{CD7E16FA-45CD-324B-ACD8-E3213164C630}" sibTransId="{160AE8F8-3062-5743-9097-BEBD833C9F81}"/>
    <dgm:cxn modelId="{52CABE2B-4DC6-E64B-8467-6D872CA86691}" type="presOf" srcId="{3FB3D4C3-5BB7-B043-A4C7-0E28C5C31096}" destId="{F22DF2C6-8826-3A43-AE40-B9238E43131E}" srcOrd="0" destOrd="0" presId="urn:microsoft.com/office/officeart/2005/8/layout/chevron2"/>
    <dgm:cxn modelId="{0FC5D8BB-769F-EF43-8836-8C08BC799210}" srcId="{62C65AEC-6D2A-434F-B96C-826F9844FEC9}" destId="{3DD7A9BF-43C9-EB4A-9445-DAB8AF2270C2}" srcOrd="0" destOrd="0" parTransId="{7BF98B5A-AEF5-6E44-827D-32EE72F91A51}" sibTransId="{F1A67550-FE3F-714C-A407-05F8AC5665C7}"/>
    <dgm:cxn modelId="{FD67E5AC-4E8D-E64E-B372-A479BD8E8A4A}" type="presOf" srcId="{C8FE9077-F1A6-4035-B0DC-2A5A465DB603}" destId="{D66067B7-FFBE-4518-9B5E-C970836DBBDF}" srcOrd="0" destOrd="0" presId="urn:microsoft.com/office/officeart/2005/8/layout/chevron2"/>
    <dgm:cxn modelId="{42C3A00A-3AEB-454A-A662-BFD3E5D69C26}" type="presParOf" srcId="{D66067B7-FFBE-4518-9B5E-C970836DBBDF}" destId="{18E115B8-76DD-E54D-AC1B-2723884E3C9A}" srcOrd="0" destOrd="0" presId="urn:microsoft.com/office/officeart/2005/8/layout/chevron2"/>
    <dgm:cxn modelId="{2F1AEEEF-63CC-1747-92DA-1167D8FB777E}" type="presParOf" srcId="{18E115B8-76DD-E54D-AC1B-2723884E3C9A}" destId="{F3F3B527-E005-DE46-8C59-DC1BBD42BE29}" srcOrd="0" destOrd="0" presId="urn:microsoft.com/office/officeart/2005/8/layout/chevron2"/>
    <dgm:cxn modelId="{7ED4A46E-6655-7141-AC61-0391F43ACA33}" type="presParOf" srcId="{18E115B8-76DD-E54D-AC1B-2723884E3C9A}" destId="{DA0AA59D-75A3-8346-9BB1-27261397DE0C}" srcOrd="1" destOrd="0" presId="urn:microsoft.com/office/officeart/2005/8/layout/chevron2"/>
    <dgm:cxn modelId="{3C49F34A-8C8C-5F40-911A-088F0CE6946C}" type="presParOf" srcId="{D66067B7-FFBE-4518-9B5E-C970836DBBDF}" destId="{9C514770-A658-B844-BE83-C0EC15F20785}" srcOrd="1" destOrd="0" presId="urn:microsoft.com/office/officeart/2005/8/layout/chevron2"/>
    <dgm:cxn modelId="{E940A424-B9EC-294E-ACAE-2351BFEEEA6F}" type="presParOf" srcId="{D66067B7-FFBE-4518-9B5E-C970836DBBDF}" destId="{ED489CAA-EF18-CF42-977F-FE6A2F760208}" srcOrd="2" destOrd="0" presId="urn:microsoft.com/office/officeart/2005/8/layout/chevron2"/>
    <dgm:cxn modelId="{0988B93A-2FF6-344F-BA3A-DB2E1E8B5C6E}" type="presParOf" srcId="{ED489CAA-EF18-CF42-977F-FE6A2F760208}" destId="{F22DF2C6-8826-3A43-AE40-B9238E43131E}" srcOrd="0" destOrd="0" presId="urn:microsoft.com/office/officeart/2005/8/layout/chevron2"/>
    <dgm:cxn modelId="{7CA506E9-0592-7345-BC71-2B7B392B1FBC}" type="presParOf" srcId="{ED489CAA-EF18-CF42-977F-FE6A2F760208}" destId="{44C7CC0C-E0CA-F046-B8DA-FB1DD854B0E5}" srcOrd="1" destOrd="0" presId="urn:microsoft.com/office/officeart/2005/8/layout/chevron2"/>
    <dgm:cxn modelId="{F3807608-D27D-DB46-93D3-910FE559956F}" type="presParOf" srcId="{D66067B7-FFBE-4518-9B5E-C970836DBBDF}" destId="{5A2D4146-A9AC-414F-A63F-E57F32DD93E7}" srcOrd="3" destOrd="0" presId="urn:microsoft.com/office/officeart/2005/8/layout/chevron2"/>
    <dgm:cxn modelId="{50E29A01-D8DA-2F47-AF7C-E3D00BE18560}" type="presParOf" srcId="{D66067B7-FFBE-4518-9B5E-C970836DBBDF}" destId="{0B20E598-0632-EA42-8339-93B5D358215D}" srcOrd="4" destOrd="0" presId="urn:microsoft.com/office/officeart/2005/8/layout/chevron2"/>
    <dgm:cxn modelId="{76A1BD46-6C60-D647-88A4-5B307F96FF09}" type="presParOf" srcId="{0B20E598-0632-EA42-8339-93B5D358215D}" destId="{844453CA-A0DF-0E42-A2EE-401A5929D95B}" srcOrd="0" destOrd="0" presId="urn:microsoft.com/office/officeart/2005/8/layout/chevron2"/>
    <dgm:cxn modelId="{36F8C0C5-043B-9D4B-87E8-836326004674}" type="presParOf" srcId="{0B20E598-0632-EA42-8339-93B5D358215D}" destId="{B05661F0-4A21-BB49-96CC-C80227B560CB}" srcOrd="1" destOrd="0" presId="urn:microsoft.com/office/officeart/2005/8/layout/chevron2"/>
    <dgm:cxn modelId="{C49576BD-DDC8-0945-B882-660258A414AB}" type="presParOf" srcId="{D66067B7-FFBE-4518-9B5E-C970836DBBDF}" destId="{E8C2F442-9374-544A-A65C-C49EFC9420CE}" srcOrd="5" destOrd="0" presId="urn:microsoft.com/office/officeart/2005/8/layout/chevron2"/>
    <dgm:cxn modelId="{19DF1C94-E0B0-3648-8708-034A03634903}" type="presParOf" srcId="{D66067B7-FFBE-4518-9B5E-C970836DBBDF}" destId="{A0D4D42B-34C6-3842-A42C-7DFE01E4BFF0}" srcOrd="6" destOrd="0" presId="urn:microsoft.com/office/officeart/2005/8/layout/chevron2"/>
    <dgm:cxn modelId="{4D879B89-3BB3-4948-9B87-2494251FF812}" type="presParOf" srcId="{A0D4D42B-34C6-3842-A42C-7DFE01E4BFF0}" destId="{231CFD92-F94B-574B-9E1B-8E4379019E20}" srcOrd="0" destOrd="0" presId="urn:microsoft.com/office/officeart/2005/8/layout/chevron2"/>
    <dgm:cxn modelId="{556EB6C3-119B-F543-A4BB-CD58D3FD3F21}" type="presParOf" srcId="{A0D4D42B-34C6-3842-A42C-7DFE01E4BFF0}" destId="{D2764F4F-8662-F64F-A702-EB922255F3FB}" srcOrd="1" destOrd="0" presId="urn:microsoft.com/office/officeart/2005/8/layout/chevron2"/>
    <dgm:cxn modelId="{7DF7B8BA-3E33-6743-9616-D553DE08867C}" type="presParOf" srcId="{D66067B7-FFBE-4518-9B5E-C970836DBBDF}" destId="{E1B8BE37-73AD-DC49-A7E8-D9EF72F80FDC}" srcOrd="7" destOrd="0" presId="urn:microsoft.com/office/officeart/2005/8/layout/chevron2"/>
    <dgm:cxn modelId="{4BC106E0-9BDA-F342-A678-FA0BBB62F64F}" type="presParOf" srcId="{D66067B7-FFBE-4518-9B5E-C970836DBBDF}" destId="{695BE765-DCB5-0C40-864F-9A0C13FAFC82}" srcOrd="8" destOrd="0" presId="urn:microsoft.com/office/officeart/2005/8/layout/chevron2"/>
    <dgm:cxn modelId="{25C15506-0E49-9940-8EC8-B2848C76BDF2}" type="presParOf" srcId="{695BE765-DCB5-0C40-864F-9A0C13FAFC82}" destId="{0C0F69A9-0557-B74D-93DE-9C890B96279E}" srcOrd="0" destOrd="0" presId="urn:microsoft.com/office/officeart/2005/8/layout/chevron2"/>
    <dgm:cxn modelId="{D9D322EA-4C1E-E242-895D-B30672843579}" type="presParOf" srcId="{695BE765-DCB5-0C40-864F-9A0C13FAFC82}" destId="{211CDF27-A8CF-084D-BF56-CF4E8EE174A8}"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fr-FR"/>
        </a:p>
      </dgm:t>
    </dgm:pt>
    <dgm:pt modelId="{62AF5884-9E9A-4086-A764-77C7CF848F22}">
      <dgm:prSet phldrT="[Texte]"/>
      <dgm:spPr/>
      <dgm:t>
        <a:bodyPr/>
        <a:lstStyle/>
        <a:p>
          <a:r>
            <a:rPr lang="fr-FR"/>
            <a:t>L7</a:t>
          </a:r>
        </a:p>
      </dgm:t>
    </dgm:pt>
    <dgm:pt modelId="{93AD1B14-6643-48B1-A728-06B6F4429F22}" type="parTrans" cxnId="{EC18E38B-9AB7-4D09-B0D4-F9431E047709}">
      <dgm:prSet/>
      <dgm:spPr/>
      <dgm:t>
        <a:bodyPr/>
        <a:lstStyle/>
        <a:p>
          <a:endParaRPr lang="fr-FR"/>
        </a:p>
      </dgm:t>
    </dgm:pt>
    <dgm:pt modelId="{EE1911AC-CBC6-4B69-B48D-A32692721AEE}" type="sibTrans" cxnId="{EC18E38B-9AB7-4D09-B0D4-F9431E047709}">
      <dgm:prSet/>
      <dgm:spPr/>
      <dgm:t>
        <a:bodyPr/>
        <a:lstStyle/>
        <a:p>
          <a:endParaRPr lang="fr-FR"/>
        </a:p>
      </dgm:t>
    </dgm:pt>
    <dgm:pt modelId="{3BB8DD78-A31E-6A47-AB82-7CC62633D0BD}">
      <dgm:prSet phldrT="[Texte]"/>
      <dgm:spPr>
        <a:solidFill>
          <a:schemeClr val="bg1">
            <a:lumMod val="85000"/>
          </a:schemeClr>
        </a:solidFill>
      </dgm:spPr>
      <dgm:t>
        <a:bodyPr/>
        <a:lstStyle/>
        <a:p>
          <a:r>
            <a:rPr lang="fr-FR"/>
            <a:t>NV1 Vitesse</a:t>
          </a:r>
        </a:p>
      </dgm:t>
    </dgm:pt>
    <dgm:pt modelId="{DBFF1D53-5778-5742-9C00-9E03708ED0D1}" type="parTrans" cxnId="{77EE1804-A1BB-694E-8D8E-E64AC91283EA}">
      <dgm:prSet/>
      <dgm:spPr/>
      <dgm:t>
        <a:bodyPr/>
        <a:lstStyle/>
        <a:p>
          <a:endParaRPr lang="en-US"/>
        </a:p>
      </dgm:t>
    </dgm:pt>
    <dgm:pt modelId="{8BDE0A45-239A-5B41-ADF9-1E2286B59E41}" type="sibTrans" cxnId="{77EE1804-A1BB-694E-8D8E-E64AC91283EA}">
      <dgm:prSet/>
      <dgm:spPr/>
      <dgm:t>
        <a:bodyPr/>
        <a:lstStyle/>
        <a:p>
          <a:endParaRPr lang="en-US"/>
        </a:p>
      </dgm:t>
    </dgm:pt>
    <dgm:pt modelId="{F94FDCEB-D89D-C547-A41A-5851CE4C208F}">
      <dgm:prSet phldrT="[Texte]"/>
      <dgm:spPr/>
      <dgm:t>
        <a:bodyPr/>
        <a:lstStyle/>
        <a:p>
          <a:r>
            <a:rPr lang="fr-FR"/>
            <a:t>L5</a:t>
          </a:r>
        </a:p>
      </dgm:t>
    </dgm:pt>
    <dgm:pt modelId="{FFE0A506-A4B0-334B-8603-C644C0FDC183}" type="parTrans" cxnId="{6D6A3E8D-07E2-1B42-9B2F-28FE623981FB}">
      <dgm:prSet/>
      <dgm:spPr/>
      <dgm:t>
        <a:bodyPr/>
        <a:lstStyle/>
        <a:p>
          <a:endParaRPr lang="en-US"/>
        </a:p>
      </dgm:t>
    </dgm:pt>
    <dgm:pt modelId="{B414004E-A456-3A45-B99B-CED6DADBBE5C}" type="sibTrans" cxnId="{6D6A3E8D-07E2-1B42-9B2F-28FE623981FB}">
      <dgm:prSet/>
      <dgm:spPr/>
      <dgm:t>
        <a:bodyPr/>
        <a:lstStyle/>
        <a:p>
          <a:endParaRPr lang="en-US"/>
        </a:p>
      </dgm:t>
    </dgm:pt>
    <dgm:pt modelId="{3BFB75B4-2D5C-6346-9BCC-64C66CD22D32}">
      <dgm:prSet phldrT="[Texte]"/>
      <dgm:spPr/>
      <dgm:t>
        <a:bodyPr/>
        <a:lstStyle/>
        <a:p>
          <a:r>
            <a:rPr lang="fr-FR"/>
            <a:t>L6</a:t>
          </a:r>
        </a:p>
      </dgm:t>
    </dgm:pt>
    <dgm:pt modelId="{2B5D9FA1-7158-7A4D-A609-9AACE87A5A0B}" type="parTrans" cxnId="{FDDA46DE-5160-834A-9DF0-EFB1E2D418C3}">
      <dgm:prSet/>
      <dgm:spPr/>
      <dgm:t>
        <a:bodyPr/>
        <a:lstStyle/>
        <a:p>
          <a:endParaRPr lang="en-US"/>
        </a:p>
      </dgm:t>
    </dgm:pt>
    <dgm:pt modelId="{B323A271-8024-B54D-AF2B-7C349B5B5717}" type="sibTrans" cxnId="{FDDA46DE-5160-834A-9DF0-EFB1E2D418C3}">
      <dgm:prSet/>
      <dgm:spPr/>
      <dgm:t>
        <a:bodyPr/>
        <a:lstStyle/>
        <a:p>
          <a:endParaRPr lang="en-US"/>
        </a:p>
      </dgm:t>
    </dgm:pt>
    <dgm:pt modelId="{2EC064B1-7058-4740-8848-721CA6A72AE6}">
      <dgm:prSet phldrT="[Texte]"/>
      <dgm:spPr/>
      <dgm:t>
        <a:bodyPr/>
        <a:lstStyle/>
        <a:p>
          <a:r>
            <a:rPr lang="fr-FR"/>
            <a:t>L4</a:t>
          </a:r>
        </a:p>
      </dgm:t>
    </dgm:pt>
    <dgm:pt modelId="{77CA89A8-AAFD-F34E-A414-116C257644C3}" type="parTrans" cxnId="{96C00255-3B6A-EC41-8C53-9C20FC39A15D}">
      <dgm:prSet/>
      <dgm:spPr/>
      <dgm:t>
        <a:bodyPr/>
        <a:lstStyle/>
        <a:p>
          <a:endParaRPr lang="en-US"/>
        </a:p>
      </dgm:t>
    </dgm:pt>
    <dgm:pt modelId="{89A701BB-104F-1E4F-A9AE-247736BBD1E2}" type="sibTrans" cxnId="{96C00255-3B6A-EC41-8C53-9C20FC39A15D}">
      <dgm:prSet/>
      <dgm:spPr/>
      <dgm:t>
        <a:bodyPr/>
        <a:lstStyle/>
        <a:p>
          <a:endParaRPr lang="en-US"/>
        </a:p>
      </dgm:t>
    </dgm:pt>
    <dgm:pt modelId="{5256AC99-BF0D-3C47-9614-9E756EC31EB1}">
      <dgm:prSet/>
      <dgm:spPr/>
      <dgm:t>
        <a:bodyPr/>
        <a:lstStyle/>
        <a:p>
          <a:r>
            <a:rPr lang="en-US"/>
            <a:t>Amplitude gestuelle</a:t>
          </a:r>
        </a:p>
      </dgm:t>
    </dgm:pt>
    <dgm:pt modelId="{5C338FC4-456C-F046-BB09-7B1B69AC90B4}" type="parTrans" cxnId="{873221B2-64E7-3A49-B465-E5E899768C3F}">
      <dgm:prSet/>
      <dgm:spPr/>
      <dgm:t>
        <a:bodyPr/>
        <a:lstStyle/>
        <a:p>
          <a:endParaRPr lang="en-US"/>
        </a:p>
      </dgm:t>
    </dgm:pt>
    <dgm:pt modelId="{A2B5C975-5D4A-DC4F-84F9-15FE8F0AFFF6}" type="sibTrans" cxnId="{873221B2-64E7-3A49-B465-E5E899768C3F}">
      <dgm:prSet/>
      <dgm:spPr/>
      <dgm:t>
        <a:bodyPr/>
        <a:lstStyle/>
        <a:p>
          <a:endParaRPr lang="en-US"/>
        </a:p>
      </dgm:t>
    </dgm:pt>
    <dgm:pt modelId="{D840AA8D-BC66-5246-8179-D12D5086E3B4}">
      <dgm:prSet/>
      <dgm:spPr/>
      <dgm:t>
        <a:bodyPr/>
        <a:lstStyle/>
        <a:p>
          <a:r>
            <a:rPr lang="en-US"/>
            <a:t>Plongeon</a:t>
          </a:r>
        </a:p>
      </dgm:t>
    </dgm:pt>
    <dgm:pt modelId="{6A02891A-38C9-7C4B-9C47-3CC8928F9D8C}" type="parTrans" cxnId="{83DDD83F-F9DA-E043-9250-C6292BBD627D}">
      <dgm:prSet/>
      <dgm:spPr/>
      <dgm:t>
        <a:bodyPr/>
        <a:lstStyle/>
        <a:p>
          <a:endParaRPr lang="en-US"/>
        </a:p>
      </dgm:t>
    </dgm:pt>
    <dgm:pt modelId="{CE6C4519-7C82-6948-924D-2D7952A746D6}" type="sibTrans" cxnId="{83DDD83F-F9DA-E043-9250-C6292BBD627D}">
      <dgm:prSet/>
      <dgm:spPr/>
      <dgm:t>
        <a:bodyPr/>
        <a:lstStyle/>
        <a:p>
          <a:endParaRPr lang="en-US"/>
        </a:p>
      </dgm:t>
    </dgm:pt>
    <dgm:pt modelId="{A4A01C56-7F89-FE47-A633-CD6C53F529E6}">
      <dgm:prSet/>
      <dgm:spPr/>
      <dgm:t>
        <a:bodyPr/>
        <a:lstStyle/>
        <a:p>
          <a:r>
            <a:rPr lang="en-US"/>
            <a:t>Fixer la tête</a:t>
          </a:r>
        </a:p>
      </dgm:t>
    </dgm:pt>
    <dgm:pt modelId="{E89B9B1A-7F4A-904C-9A57-7F77B962E0CA}" type="parTrans" cxnId="{027F9E9F-9428-2345-A3D7-E829C897A8CB}">
      <dgm:prSet/>
      <dgm:spPr/>
      <dgm:t>
        <a:bodyPr/>
        <a:lstStyle/>
        <a:p>
          <a:endParaRPr lang="en-US"/>
        </a:p>
      </dgm:t>
    </dgm:pt>
    <dgm:pt modelId="{5DF6D59A-E5B3-A642-931A-BDBF3ED2BCBC}" type="sibTrans" cxnId="{027F9E9F-9428-2345-A3D7-E829C897A8CB}">
      <dgm:prSet/>
      <dgm:spPr/>
      <dgm:t>
        <a:bodyPr/>
        <a:lstStyle/>
        <a:p>
          <a:endParaRPr lang="en-US"/>
        </a:p>
      </dgm:t>
    </dgm:pt>
    <dgm:pt modelId="{04186CEF-E399-C44A-BE56-0596EBA6A05E}">
      <dgm:prSet/>
      <dgm:spPr/>
      <dgm:t>
        <a:bodyPr/>
        <a:lstStyle/>
        <a:p>
          <a:r>
            <a:rPr lang="en-US"/>
            <a:t>Eval N1</a:t>
          </a:r>
        </a:p>
      </dgm:t>
    </dgm:pt>
    <dgm:pt modelId="{79A6C21A-D5F6-7544-8CFD-438CF288A337}" type="parTrans" cxnId="{905D8DEA-D852-034E-9A03-1FA0A884244C}">
      <dgm:prSet/>
      <dgm:spPr/>
      <dgm:t>
        <a:bodyPr/>
        <a:lstStyle/>
        <a:p>
          <a:endParaRPr lang="en-US"/>
        </a:p>
      </dgm:t>
    </dgm:pt>
    <dgm:pt modelId="{CB8980DF-932F-B843-ADA6-08032C9E5E63}" type="sibTrans" cxnId="{905D8DEA-D852-034E-9A03-1FA0A884244C}">
      <dgm:prSet/>
      <dgm:spPr/>
      <dgm:t>
        <a:bodyPr/>
        <a:lstStyle/>
        <a:p>
          <a:endParaRPr lang="en-US"/>
        </a:p>
      </dgm:t>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451EAABE-FC94-094B-A516-3AA738779D30}" type="pres">
      <dgm:prSet presAssocID="{3BB8DD78-A31E-6A47-AB82-7CC62633D0BD}" presName="composite" presStyleCnt="0"/>
      <dgm:spPr/>
    </dgm:pt>
    <dgm:pt modelId="{DE9D616E-C80B-264F-AD1E-53BC24490046}" type="pres">
      <dgm:prSet presAssocID="{3BB8DD78-A31E-6A47-AB82-7CC62633D0BD}" presName="parentText" presStyleLbl="alignNode1" presStyleIdx="0" presStyleCnt="5">
        <dgm:presLayoutVars>
          <dgm:chMax val="1"/>
          <dgm:bulletEnabled val="1"/>
        </dgm:presLayoutVars>
      </dgm:prSet>
      <dgm:spPr/>
      <dgm:t>
        <a:bodyPr/>
        <a:lstStyle/>
        <a:p>
          <a:endParaRPr lang="en-US"/>
        </a:p>
      </dgm:t>
    </dgm:pt>
    <dgm:pt modelId="{34BDE8DE-5C25-3947-842A-91208991686B}" type="pres">
      <dgm:prSet presAssocID="{3BB8DD78-A31E-6A47-AB82-7CC62633D0BD}" presName="descendantText" presStyleLbl="alignAcc1" presStyleIdx="0" presStyleCnt="5">
        <dgm:presLayoutVars>
          <dgm:bulletEnabled val="1"/>
        </dgm:presLayoutVars>
      </dgm:prSet>
      <dgm:spPr/>
    </dgm:pt>
    <dgm:pt modelId="{B27B022E-C07E-8D40-B343-3137EC47A2B3}" type="pres">
      <dgm:prSet presAssocID="{8BDE0A45-239A-5B41-ADF9-1E2286B59E41}" presName="sp" presStyleCnt="0"/>
      <dgm:spPr/>
    </dgm:pt>
    <dgm:pt modelId="{BAD843ED-B7CB-2F40-B998-5706FA268928}" type="pres">
      <dgm:prSet presAssocID="{2EC064B1-7058-4740-8848-721CA6A72AE6}" presName="composite" presStyleCnt="0"/>
      <dgm:spPr/>
    </dgm:pt>
    <dgm:pt modelId="{A066A211-FC3C-6243-A4D5-42850813534A}" type="pres">
      <dgm:prSet presAssocID="{2EC064B1-7058-4740-8848-721CA6A72AE6}" presName="parentText" presStyleLbl="alignNode1" presStyleIdx="1" presStyleCnt="5">
        <dgm:presLayoutVars>
          <dgm:chMax val="1"/>
          <dgm:bulletEnabled val="1"/>
        </dgm:presLayoutVars>
      </dgm:prSet>
      <dgm:spPr/>
      <dgm:t>
        <a:bodyPr/>
        <a:lstStyle/>
        <a:p>
          <a:endParaRPr lang="en-US"/>
        </a:p>
      </dgm:t>
    </dgm:pt>
    <dgm:pt modelId="{FBBE5915-15D6-FC49-8D45-9FFAA0452BE3}" type="pres">
      <dgm:prSet presAssocID="{2EC064B1-7058-4740-8848-721CA6A72AE6}" presName="descendantText" presStyleLbl="alignAcc1" presStyleIdx="1" presStyleCnt="5">
        <dgm:presLayoutVars>
          <dgm:bulletEnabled val="1"/>
        </dgm:presLayoutVars>
      </dgm:prSet>
      <dgm:spPr/>
      <dgm:t>
        <a:bodyPr/>
        <a:lstStyle/>
        <a:p>
          <a:endParaRPr lang="en-US"/>
        </a:p>
      </dgm:t>
    </dgm:pt>
    <dgm:pt modelId="{1170B2F7-5E56-BF48-B7CE-5123EF52570C}" type="pres">
      <dgm:prSet presAssocID="{89A701BB-104F-1E4F-A9AE-247736BBD1E2}" presName="sp" presStyleCnt="0"/>
      <dgm:spPr/>
    </dgm:pt>
    <dgm:pt modelId="{3FAE72E0-119F-4041-AEB3-D957FA3C31F3}" type="pres">
      <dgm:prSet presAssocID="{F94FDCEB-D89D-C547-A41A-5851CE4C208F}" presName="composite" presStyleCnt="0"/>
      <dgm:spPr/>
    </dgm:pt>
    <dgm:pt modelId="{9C1DA366-1715-3944-8BE0-F977421333FB}" type="pres">
      <dgm:prSet presAssocID="{F94FDCEB-D89D-C547-A41A-5851CE4C208F}" presName="parentText" presStyleLbl="alignNode1" presStyleIdx="2" presStyleCnt="5">
        <dgm:presLayoutVars>
          <dgm:chMax val="1"/>
          <dgm:bulletEnabled val="1"/>
        </dgm:presLayoutVars>
      </dgm:prSet>
      <dgm:spPr/>
      <dgm:t>
        <a:bodyPr/>
        <a:lstStyle/>
        <a:p>
          <a:endParaRPr lang="en-US"/>
        </a:p>
      </dgm:t>
    </dgm:pt>
    <dgm:pt modelId="{1566C094-FB74-8947-9C91-EE85A26A01FC}" type="pres">
      <dgm:prSet presAssocID="{F94FDCEB-D89D-C547-A41A-5851CE4C208F}" presName="descendantText" presStyleLbl="alignAcc1" presStyleIdx="2" presStyleCnt="5">
        <dgm:presLayoutVars>
          <dgm:bulletEnabled val="1"/>
        </dgm:presLayoutVars>
      </dgm:prSet>
      <dgm:spPr/>
      <dgm:t>
        <a:bodyPr/>
        <a:lstStyle/>
        <a:p>
          <a:endParaRPr lang="en-US"/>
        </a:p>
      </dgm:t>
    </dgm:pt>
    <dgm:pt modelId="{F30168D3-AAE7-1642-8E4C-D0AFF0C5C5BC}" type="pres">
      <dgm:prSet presAssocID="{B414004E-A456-3A45-B99B-CED6DADBBE5C}" presName="sp" presStyleCnt="0"/>
      <dgm:spPr/>
    </dgm:pt>
    <dgm:pt modelId="{2BF861D6-8A01-B743-B017-BF65643A71D6}" type="pres">
      <dgm:prSet presAssocID="{3BFB75B4-2D5C-6346-9BCC-64C66CD22D32}" presName="composite" presStyleCnt="0"/>
      <dgm:spPr/>
    </dgm:pt>
    <dgm:pt modelId="{E8B19F3F-1DA1-8B41-8496-5D94012E7782}" type="pres">
      <dgm:prSet presAssocID="{3BFB75B4-2D5C-6346-9BCC-64C66CD22D32}" presName="parentText" presStyleLbl="alignNode1" presStyleIdx="3" presStyleCnt="5">
        <dgm:presLayoutVars>
          <dgm:chMax val="1"/>
          <dgm:bulletEnabled val="1"/>
        </dgm:presLayoutVars>
      </dgm:prSet>
      <dgm:spPr/>
      <dgm:t>
        <a:bodyPr/>
        <a:lstStyle/>
        <a:p>
          <a:endParaRPr lang="en-US"/>
        </a:p>
      </dgm:t>
    </dgm:pt>
    <dgm:pt modelId="{024DD475-02DB-C849-A6EA-85057C5087FC}" type="pres">
      <dgm:prSet presAssocID="{3BFB75B4-2D5C-6346-9BCC-64C66CD22D32}" presName="descendantText" presStyleLbl="alignAcc1" presStyleIdx="3" presStyleCnt="5">
        <dgm:presLayoutVars>
          <dgm:bulletEnabled val="1"/>
        </dgm:presLayoutVars>
      </dgm:prSet>
      <dgm:spPr/>
      <dgm:t>
        <a:bodyPr/>
        <a:lstStyle/>
        <a:p>
          <a:endParaRPr lang="en-US"/>
        </a:p>
      </dgm:t>
    </dgm:pt>
    <dgm:pt modelId="{2CF4DFE4-37EB-1548-A7D4-EFB822F6C887}" type="pres">
      <dgm:prSet presAssocID="{B323A271-8024-B54D-AF2B-7C349B5B5717}" presName="sp" presStyleCnt="0"/>
      <dgm:spPr/>
    </dgm:pt>
    <dgm:pt modelId="{368686DE-F229-4E26-99A9-83980078DDBD}" type="pres">
      <dgm:prSet presAssocID="{62AF5884-9E9A-4086-A764-77C7CF848F22}" presName="composite" presStyleCnt="0"/>
      <dgm:spPr/>
      <dgm:t>
        <a:bodyPr/>
        <a:lstStyle/>
        <a:p>
          <a:endParaRPr lang="fr-FR"/>
        </a:p>
      </dgm:t>
    </dgm:pt>
    <dgm:pt modelId="{668CC527-03F9-4288-A580-AF3A4CF4678D}" type="pres">
      <dgm:prSet presAssocID="{62AF5884-9E9A-4086-A764-77C7CF848F22}" presName="parentText" presStyleLbl="alignNode1" presStyleIdx="4" presStyleCnt="5">
        <dgm:presLayoutVars>
          <dgm:chMax val="1"/>
          <dgm:bulletEnabled val="1"/>
        </dgm:presLayoutVars>
      </dgm:prSet>
      <dgm:spPr/>
      <dgm:t>
        <a:bodyPr/>
        <a:lstStyle/>
        <a:p>
          <a:endParaRPr lang="fr-FR"/>
        </a:p>
      </dgm:t>
    </dgm:pt>
    <dgm:pt modelId="{9F120EC8-D971-48B8-8782-F8708037A597}" type="pres">
      <dgm:prSet presAssocID="{62AF5884-9E9A-4086-A764-77C7CF848F22}" presName="descendantText" presStyleLbl="alignAcc1" presStyleIdx="4" presStyleCnt="5" custLinFactNeighborX="-256">
        <dgm:presLayoutVars>
          <dgm:bulletEnabled val="1"/>
        </dgm:presLayoutVars>
      </dgm:prSet>
      <dgm:spPr/>
      <dgm:t>
        <a:bodyPr/>
        <a:lstStyle/>
        <a:p>
          <a:endParaRPr lang="fr-FR"/>
        </a:p>
      </dgm:t>
    </dgm:pt>
  </dgm:ptLst>
  <dgm:cxnLst>
    <dgm:cxn modelId="{EC18E38B-9AB7-4D09-B0D4-F9431E047709}" srcId="{C8FE9077-F1A6-4035-B0DC-2A5A465DB603}" destId="{62AF5884-9E9A-4086-A764-77C7CF848F22}" srcOrd="4" destOrd="0" parTransId="{93AD1B14-6643-48B1-A728-06B6F4429F22}" sibTransId="{EE1911AC-CBC6-4B69-B48D-A32692721AEE}"/>
    <dgm:cxn modelId="{67B88082-FF08-7B4E-B82B-28A10EEF9FCE}" type="presOf" srcId="{3BB8DD78-A31E-6A47-AB82-7CC62633D0BD}" destId="{DE9D616E-C80B-264F-AD1E-53BC24490046}" srcOrd="0" destOrd="0" presId="urn:microsoft.com/office/officeart/2005/8/layout/chevron2"/>
    <dgm:cxn modelId="{BDD55DA0-9B85-604D-8154-DEFC26FB055B}" type="presOf" srcId="{C8FE9077-F1A6-4035-B0DC-2A5A465DB603}" destId="{D66067B7-FFBE-4518-9B5E-C970836DBBDF}" srcOrd="0" destOrd="0" presId="urn:microsoft.com/office/officeart/2005/8/layout/chevron2"/>
    <dgm:cxn modelId="{FDDA46DE-5160-834A-9DF0-EFB1E2D418C3}" srcId="{C8FE9077-F1A6-4035-B0DC-2A5A465DB603}" destId="{3BFB75B4-2D5C-6346-9BCC-64C66CD22D32}" srcOrd="3" destOrd="0" parTransId="{2B5D9FA1-7158-7A4D-A609-9AACE87A5A0B}" sibTransId="{B323A271-8024-B54D-AF2B-7C349B5B5717}"/>
    <dgm:cxn modelId="{873221B2-64E7-3A49-B465-E5E899768C3F}" srcId="{2EC064B1-7058-4740-8848-721CA6A72AE6}" destId="{5256AC99-BF0D-3C47-9614-9E756EC31EB1}" srcOrd="0" destOrd="0" parTransId="{5C338FC4-456C-F046-BB09-7B1B69AC90B4}" sibTransId="{A2B5C975-5D4A-DC4F-84F9-15FE8F0AFFF6}"/>
    <dgm:cxn modelId="{7D1C350C-A076-4E47-B332-41F0D289FC83}" type="presOf" srcId="{2EC064B1-7058-4740-8848-721CA6A72AE6}" destId="{A066A211-FC3C-6243-A4D5-42850813534A}" srcOrd="0" destOrd="0" presId="urn:microsoft.com/office/officeart/2005/8/layout/chevron2"/>
    <dgm:cxn modelId="{740EC345-DC85-2642-96CD-90871FBAA777}" type="presOf" srcId="{3BFB75B4-2D5C-6346-9BCC-64C66CD22D32}" destId="{E8B19F3F-1DA1-8B41-8496-5D94012E7782}" srcOrd="0" destOrd="0" presId="urn:microsoft.com/office/officeart/2005/8/layout/chevron2"/>
    <dgm:cxn modelId="{891A2050-F72A-EC47-A840-DCEE2299288D}" type="presOf" srcId="{5256AC99-BF0D-3C47-9614-9E756EC31EB1}" destId="{FBBE5915-15D6-FC49-8D45-9FFAA0452BE3}" srcOrd="0" destOrd="0" presId="urn:microsoft.com/office/officeart/2005/8/layout/chevron2"/>
    <dgm:cxn modelId="{5487FE66-B12D-3240-8370-7911D543A4A2}" type="presOf" srcId="{A4A01C56-7F89-FE47-A633-CD6C53F529E6}" destId="{024DD475-02DB-C849-A6EA-85057C5087FC}" srcOrd="0" destOrd="0" presId="urn:microsoft.com/office/officeart/2005/8/layout/chevron2"/>
    <dgm:cxn modelId="{8665ED58-7507-F94E-B898-88B590334B27}" type="presOf" srcId="{04186CEF-E399-C44A-BE56-0596EBA6A05E}" destId="{9F120EC8-D971-48B8-8782-F8708037A597}" srcOrd="0" destOrd="0" presId="urn:microsoft.com/office/officeart/2005/8/layout/chevron2"/>
    <dgm:cxn modelId="{1C08CF9E-AA89-E945-9D18-DD21556572E2}" type="presOf" srcId="{D840AA8D-BC66-5246-8179-D12D5086E3B4}" destId="{1566C094-FB74-8947-9C91-EE85A26A01FC}" srcOrd="0" destOrd="0" presId="urn:microsoft.com/office/officeart/2005/8/layout/chevron2"/>
    <dgm:cxn modelId="{83DDD83F-F9DA-E043-9250-C6292BBD627D}" srcId="{F94FDCEB-D89D-C547-A41A-5851CE4C208F}" destId="{D840AA8D-BC66-5246-8179-D12D5086E3B4}" srcOrd="0" destOrd="0" parTransId="{6A02891A-38C9-7C4B-9C47-3CC8928F9D8C}" sibTransId="{CE6C4519-7C82-6948-924D-2D7952A746D6}"/>
    <dgm:cxn modelId="{BC2DE125-6C2A-B642-B781-AB06C6C41A22}" type="presOf" srcId="{62AF5884-9E9A-4086-A764-77C7CF848F22}" destId="{668CC527-03F9-4288-A580-AF3A4CF4678D}" srcOrd="0" destOrd="0" presId="urn:microsoft.com/office/officeart/2005/8/layout/chevron2"/>
    <dgm:cxn modelId="{11496AA9-EEA4-CD4B-A4F2-0E3F5E9E59B4}" type="presOf" srcId="{F94FDCEB-D89D-C547-A41A-5851CE4C208F}" destId="{9C1DA366-1715-3944-8BE0-F977421333FB}" srcOrd="0" destOrd="0" presId="urn:microsoft.com/office/officeart/2005/8/layout/chevron2"/>
    <dgm:cxn modelId="{905D8DEA-D852-034E-9A03-1FA0A884244C}" srcId="{62AF5884-9E9A-4086-A764-77C7CF848F22}" destId="{04186CEF-E399-C44A-BE56-0596EBA6A05E}" srcOrd="0" destOrd="0" parTransId="{79A6C21A-D5F6-7544-8CFD-438CF288A337}" sibTransId="{CB8980DF-932F-B843-ADA6-08032C9E5E63}"/>
    <dgm:cxn modelId="{027F9E9F-9428-2345-A3D7-E829C897A8CB}" srcId="{3BFB75B4-2D5C-6346-9BCC-64C66CD22D32}" destId="{A4A01C56-7F89-FE47-A633-CD6C53F529E6}" srcOrd="0" destOrd="0" parTransId="{E89B9B1A-7F4A-904C-9A57-7F77B962E0CA}" sibTransId="{5DF6D59A-E5B3-A642-931A-BDBF3ED2BCBC}"/>
    <dgm:cxn modelId="{96C00255-3B6A-EC41-8C53-9C20FC39A15D}" srcId="{C8FE9077-F1A6-4035-B0DC-2A5A465DB603}" destId="{2EC064B1-7058-4740-8848-721CA6A72AE6}" srcOrd="1" destOrd="0" parTransId="{77CA89A8-AAFD-F34E-A414-116C257644C3}" sibTransId="{89A701BB-104F-1E4F-A9AE-247736BBD1E2}"/>
    <dgm:cxn modelId="{77EE1804-A1BB-694E-8D8E-E64AC91283EA}" srcId="{C8FE9077-F1A6-4035-B0DC-2A5A465DB603}" destId="{3BB8DD78-A31E-6A47-AB82-7CC62633D0BD}" srcOrd="0" destOrd="0" parTransId="{DBFF1D53-5778-5742-9C00-9E03708ED0D1}" sibTransId="{8BDE0A45-239A-5B41-ADF9-1E2286B59E41}"/>
    <dgm:cxn modelId="{6D6A3E8D-07E2-1B42-9B2F-28FE623981FB}" srcId="{C8FE9077-F1A6-4035-B0DC-2A5A465DB603}" destId="{F94FDCEB-D89D-C547-A41A-5851CE4C208F}" srcOrd="2" destOrd="0" parTransId="{FFE0A506-A4B0-334B-8603-C644C0FDC183}" sibTransId="{B414004E-A456-3A45-B99B-CED6DADBBE5C}"/>
    <dgm:cxn modelId="{E0A35DFB-1FDF-6642-80F8-B2069C1B661D}" type="presParOf" srcId="{D66067B7-FFBE-4518-9B5E-C970836DBBDF}" destId="{451EAABE-FC94-094B-A516-3AA738779D30}" srcOrd="0" destOrd="0" presId="urn:microsoft.com/office/officeart/2005/8/layout/chevron2"/>
    <dgm:cxn modelId="{7D84FACA-9ACC-4540-9FDD-62BBEEBAB1BC}" type="presParOf" srcId="{451EAABE-FC94-094B-A516-3AA738779D30}" destId="{DE9D616E-C80B-264F-AD1E-53BC24490046}" srcOrd="0" destOrd="0" presId="urn:microsoft.com/office/officeart/2005/8/layout/chevron2"/>
    <dgm:cxn modelId="{5EC60AFE-F646-5A4F-BC2E-5090736DBA08}" type="presParOf" srcId="{451EAABE-FC94-094B-A516-3AA738779D30}" destId="{34BDE8DE-5C25-3947-842A-91208991686B}" srcOrd="1" destOrd="0" presId="urn:microsoft.com/office/officeart/2005/8/layout/chevron2"/>
    <dgm:cxn modelId="{484C2221-22FB-3844-8DD9-EEF28783B9D0}" type="presParOf" srcId="{D66067B7-FFBE-4518-9B5E-C970836DBBDF}" destId="{B27B022E-C07E-8D40-B343-3137EC47A2B3}" srcOrd="1" destOrd="0" presId="urn:microsoft.com/office/officeart/2005/8/layout/chevron2"/>
    <dgm:cxn modelId="{CDF4B729-46EA-B040-9123-1A18DBFAE957}" type="presParOf" srcId="{D66067B7-FFBE-4518-9B5E-C970836DBBDF}" destId="{BAD843ED-B7CB-2F40-B998-5706FA268928}" srcOrd="2" destOrd="0" presId="urn:microsoft.com/office/officeart/2005/8/layout/chevron2"/>
    <dgm:cxn modelId="{B3BB8D89-6C6C-DF47-98D7-D841F213BE5F}" type="presParOf" srcId="{BAD843ED-B7CB-2F40-B998-5706FA268928}" destId="{A066A211-FC3C-6243-A4D5-42850813534A}" srcOrd="0" destOrd="0" presId="urn:microsoft.com/office/officeart/2005/8/layout/chevron2"/>
    <dgm:cxn modelId="{4DEA31C3-9987-D948-8ED0-EDE36295200C}" type="presParOf" srcId="{BAD843ED-B7CB-2F40-B998-5706FA268928}" destId="{FBBE5915-15D6-FC49-8D45-9FFAA0452BE3}" srcOrd="1" destOrd="0" presId="urn:microsoft.com/office/officeart/2005/8/layout/chevron2"/>
    <dgm:cxn modelId="{F6F5F0B1-17E5-AB44-81BD-B95BD2E7A8F9}" type="presParOf" srcId="{D66067B7-FFBE-4518-9B5E-C970836DBBDF}" destId="{1170B2F7-5E56-BF48-B7CE-5123EF52570C}" srcOrd="3" destOrd="0" presId="urn:microsoft.com/office/officeart/2005/8/layout/chevron2"/>
    <dgm:cxn modelId="{B1CC8860-558F-564E-A582-70A3F39CEB77}" type="presParOf" srcId="{D66067B7-FFBE-4518-9B5E-C970836DBBDF}" destId="{3FAE72E0-119F-4041-AEB3-D957FA3C31F3}" srcOrd="4" destOrd="0" presId="urn:microsoft.com/office/officeart/2005/8/layout/chevron2"/>
    <dgm:cxn modelId="{0C6C969D-9209-0D4D-86A9-8114AC71174E}" type="presParOf" srcId="{3FAE72E0-119F-4041-AEB3-D957FA3C31F3}" destId="{9C1DA366-1715-3944-8BE0-F977421333FB}" srcOrd="0" destOrd="0" presId="urn:microsoft.com/office/officeart/2005/8/layout/chevron2"/>
    <dgm:cxn modelId="{982CB9D0-BE39-9942-93EC-AD55BA844467}" type="presParOf" srcId="{3FAE72E0-119F-4041-AEB3-D957FA3C31F3}" destId="{1566C094-FB74-8947-9C91-EE85A26A01FC}" srcOrd="1" destOrd="0" presId="urn:microsoft.com/office/officeart/2005/8/layout/chevron2"/>
    <dgm:cxn modelId="{268E2F09-5351-E34E-ADC3-55052C8AF6B4}" type="presParOf" srcId="{D66067B7-FFBE-4518-9B5E-C970836DBBDF}" destId="{F30168D3-AAE7-1642-8E4C-D0AFF0C5C5BC}" srcOrd="5" destOrd="0" presId="urn:microsoft.com/office/officeart/2005/8/layout/chevron2"/>
    <dgm:cxn modelId="{3D8A9D2D-EADE-7A41-B6DF-AC628E60A056}" type="presParOf" srcId="{D66067B7-FFBE-4518-9B5E-C970836DBBDF}" destId="{2BF861D6-8A01-B743-B017-BF65643A71D6}" srcOrd="6" destOrd="0" presId="urn:microsoft.com/office/officeart/2005/8/layout/chevron2"/>
    <dgm:cxn modelId="{B37E5D26-6677-9443-AE88-1E93EF1DB160}" type="presParOf" srcId="{2BF861D6-8A01-B743-B017-BF65643A71D6}" destId="{E8B19F3F-1DA1-8B41-8496-5D94012E7782}" srcOrd="0" destOrd="0" presId="urn:microsoft.com/office/officeart/2005/8/layout/chevron2"/>
    <dgm:cxn modelId="{0E6B9F0C-BA8F-044E-996D-279FADFA952B}" type="presParOf" srcId="{2BF861D6-8A01-B743-B017-BF65643A71D6}" destId="{024DD475-02DB-C849-A6EA-85057C5087FC}" srcOrd="1" destOrd="0" presId="urn:microsoft.com/office/officeart/2005/8/layout/chevron2"/>
    <dgm:cxn modelId="{9F554635-C639-7E4D-BC98-AD8A0EFC4F57}" type="presParOf" srcId="{D66067B7-FFBE-4518-9B5E-C970836DBBDF}" destId="{2CF4DFE4-37EB-1548-A7D4-EFB822F6C887}" srcOrd="7" destOrd="0" presId="urn:microsoft.com/office/officeart/2005/8/layout/chevron2"/>
    <dgm:cxn modelId="{DA40FBC7-226B-F546-8C4D-70B81939AC50}" type="presParOf" srcId="{D66067B7-FFBE-4518-9B5E-C970836DBBDF}" destId="{368686DE-F229-4E26-99A9-83980078DDBD}" srcOrd="8" destOrd="0" presId="urn:microsoft.com/office/officeart/2005/8/layout/chevron2"/>
    <dgm:cxn modelId="{40D896D8-0BB2-614C-A0D8-47695CCF0CBC}" type="presParOf" srcId="{368686DE-F229-4E26-99A9-83980078DDBD}" destId="{668CC527-03F9-4288-A580-AF3A4CF4678D}" srcOrd="0" destOrd="0" presId="urn:microsoft.com/office/officeart/2005/8/layout/chevron2"/>
    <dgm:cxn modelId="{40A2C008-CBC7-F84B-9CA8-F44DDBF21F2A}" type="presParOf" srcId="{368686DE-F229-4E26-99A9-83980078DDBD}" destId="{9F120EC8-D971-48B8-8782-F8708037A597}"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colorful1#3" csCatId="colorful" phldr="1"/>
      <dgm:spPr/>
      <dgm:t>
        <a:bodyPr/>
        <a:lstStyle/>
        <a:p>
          <a:endParaRPr lang="fr-FR"/>
        </a:p>
      </dgm:t>
    </dgm:pt>
    <dgm:pt modelId="{929581BC-BF15-4E59-9E11-A78057DEC966}">
      <dgm:prSet phldrT="[Texte]"/>
      <dgm:spPr/>
      <dgm:t>
        <a:bodyPr/>
        <a:lstStyle/>
        <a:p>
          <a:r>
            <a:rPr lang="fr-FR"/>
            <a:t>Niveau initial</a:t>
          </a:r>
        </a:p>
      </dgm:t>
    </dgm:pt>
    <dgm:pt modelId="{C1671A82-AA01-4CA3-AA76-161526600F03}" type="parTrans" cxnId="{C677E5D2-2499-4FC4-8E67-B49871B743B5}">
      <dgm:prSet/>
      <dgm:spPr/>
      <dgm:t>
        <a:bodyPr/>
        <a:lstStyle/>
        <a:p>
          <a:endParaRPr lang="fr-FR"/>
        </a:p>
      </dgm:t>
    </dgm:pt>
    <dgm:pt modelId="{020F6BF6-5BDC-4B48-9474-9117F1C67230}" type="sibTrans" cxnId="{C677E5D2-2499-4FC4-8E67-B49871B743B5}">
      <dgm:prSet/>
      <dgm:spPr/>
      <dgm:t>
        <a:bodyPr/>
        <a:lstStyle/>
        <a:p>
          <a:endParaRPr lang="fr-FR"/>
        </a:p>
      </dgm:t>
    </dgm:pt>
    <dgm:pt modelId="{62AF5884-9E9A-4086-A764-77C7CF848F22}">
      <dgm:prSet phldrT="[Texte]"/>
      <dgm:spPr/>
      <dgm:t>
        <a:bodyPr/>
        <a:lstStyle/>
        <a:p>
          <a:r>
            <a:rPr lang="fr-FR"/>
            <a:t>Leçon1</a:t>
          </a:r>
        </a:p>
      </dgm:t>
    </dgm:pt>
    <dgm:pt modelId="{93AD1B14-6643-48B1-A728-06B6F4429F22}" type="parTrans" cxnId="{EC18E38B-9AB7-4D09-B0D4-F9431E047709}">
      <dgm:prSet/>
      <dgm:spPr/>
      <dgm:t>
        <a:bodyPr/>
        <a:lstStyle/>
        <a:p>
          <a:endParaRPr lang="fr-FR"/>
        </a:p>
      </dgm:t>
    </dgm:pt>
    <dgm:pt modelId="{EE1911AC-CBC6-4B69-B48D-A32692721AEE}" type="sibTrans" cxnId="{EC18E38B-9AB7-4D09-B0D4-F9431E047709}">
      <dgm:prSet/>
      <dgm:spPr/>
      <dgm:t>
        <a:bodyPr/>
        <a:lstStyle/>
        <a:p>
          <a:endParaRPr lang="fr-FR"/>
        </a:p>
      </dgm:t>
    </dgm:pt>
    <dgm:pt modelId="{7EBB68B9-E4C5-4AED-9D28-807B60AC2DE2}">
      <dgm:prSet phldrT="[Texte]"/>
      <dgm:spPr/>
      <dgm:t>
        <a:bodyPr/>
        <a:lstStyle/>
        <a:p>
          <a:r>
            <a:rPr lang="fr-FR"/>
            <a:t> 1 cycle en 6e </a:t>
          </a:r>
        </a:p>
      </dgm:t>
    </dgm:pt>
    <dgm:pt modelId="{C6F549AC-EA8D-4288-A2B4-9F79283CA5E9}" type="parTrans" cxnId="{206D82E0-5068-42BB-9AC3-A83D2A511E46}">
      <dgm:prSet/>
      <dgm:spPr/>
      <dgm:t>
        <a:bodyPr/>
        <a:lstStyle/>
        <a:p>
          <a:endParaRPr lang="fr-FR"/>
        </a:p>
      </dgm:t>
    </dgm:pt>
    <dgm:pt modelId="{8591FDDC-C53C-4BB4-8D34-78DDFC42F166}" type="sibTrans" cxnId="{206D82E0-5068-42BB-9AC3-A83D2A511E46}">
      <dgm:prSet/>
      <dgm:spPr/>
      <dgm:t>
        <a:bodyPr/>
        <a:lstStyle/>
        <a:p>
          <a:endParaRPr lang="fr-FR"/>
        </a:p>
      </dgm:t>
    </dgm:pt>
    <dgm:pt modelId="{1281722B-E852-48D4-916E-BC0339641748}">
      <dgm:prSet phldrT="[Texte]"/>
      <dgm:spPr/>
      <dgm:t>
        <a:bodyPr/>
        <a:lstStyle/>
        <a:p>
          <a:r>
            <a:rPr lang="fr-FR"/>
            <a:t>  </a:t>
          </a:r>
        </a:p>
      </dgm:t>
    </dgm:pt>
    <dgm:pt modelId="{92D6CB86-B335-4A83-A040-22E4AC26698A}" type="parTrans" cxnId="{9DF697B9-190B-48B4-B893-7F65AE4FB6D6}">
      <dgm:prSet/>
      <dgm:spPr/>
      <dgm:t>
        <a:bodyPr/>
        <a:lstStyle/>
        <a:p>
          <a:endParaRPr lang="fr-FR"/>
        </a:p>
      </dgm:t>
    </dgm:pt>
    <dgm:pt modelId="{555B3425-09DD-4D28-8F5E-CBEF67AA0D73}" type="sibTrans" cxnId="{9DF697B9-190B-48B4-B893-7F65AE4FB6D6}">
      <dgm:prSet/>
      <dgm:spPr/>
      <dgm:t>
        <a:bodyPr/>
        <a:lstStyle/>
        <a:p>
          <a:endParaRPr lang="fr-FR"/>
        </a:p>
      </dgm:t>
    </dgm:pt>
    <dgm:pt modelId="{78ED418D-7E9D-4ADA-8493-83EA414C938F}">
      <dgm:prSet phldrT="[Texte]"/>
      <dgm:spPr/>
      <dgm:t>
        <a:bodyPr/>
        <a:lstStyle/>
        <a:p>
          <a:r>
            <a:rPr lang="fr-FR"/>
            <a:t>Leçon 2</a:t>
          </a:r>
        </a:p>
      </dgm:t>
    </dgm:pt>
    <dgm:pt modelId="{5FEED61E-E6E8-411B-89EB-5DA2BE65087D}" type="parTrans" cxnId="{4B2AAB54-87A8-4854-B8DA-3A30834114B5}">
      <dgm:prSet/>
      <dgm:spPr/>
      <dgm:t>
        <a:bodyPr/>
        <a:lstStyle/>
        <a:p>
          <a:endParaRPr lang="fr-FR"/>
        </a:p>
      </dgm:t>
    </dgm:pt>
    <dgm:pt modelId="{5C086C3C-A2C0-4606-9001-EEBD0461F6C2}" type="sibTrans" cxnId="{4B2AAB54-87A8-4854-B8DA-3A30834114B5}">
      <dgm:prSet/>
      <dgm:spPr/>
      <dgm:t>
        <a:bodyPr/>
        <a:lstStyle/>
        <a:p>
          <a:endParaRPr lang="fr-FR"/>
        </a:p>
      </dgm:t>
    </dgm:pt>
    <dgm:pt modelId="{2AACBD87-685D-404F-BA8F-E753E68D3F88}">
      <dgm:prSet phldrT="[Texte]"/>
      <dgm:spPr/>
      <dgm:t>
        <a:bodyPr/>
        <a:lstStyle/>
        <a:p>
          <a:r>
            <a:rPr lang="fr-FR"/>
            <a:t> </a:t>
          </a:r>
        </a:p>
      </dgm:t>
    </dgm:pt>
    <dgm:pt modelId="{9F37244D-D97F-428D-8895-D1179889D9B5}" type="parTrans" cxnId="{7E436F20-CE07-4F97-A430-EA6EBE2971A8}">
      <dgm:prSet/>
      <dgm:spPr/>
      <dgm:t>
        <a:bodyPr/>
        <a:lstStyle/>
        <a:p>
          <a:endParaRPr lang="fr-FR"/>
        </a:p>
      </dgm:t>
    </dgm:pt>
    <dgm:pt modelId="{C0208ED6-4ED7-45F5-B76F-DB38346524BD}" type="sibTrans" cxnId="{7E436F20-CE07-4F97-A430-EA6EBE2971A8}">
      <dgm:prSet/>
      <dgm:spPr/>
      <dgm:t>
        <a:bodyPr/>
        <a:lstStyle/>
        <a:p>
          <a:endParaRPr lang="fr-FR"/>
        </a:p>
      </dgm:t>
    </dgm:pt>
    <dgm:pt modelId="{3BB8FF07-EF3B-4730-9738-C97B22A46826}">
      <dgm:prSet phldrT="[Texte]"/>
      <dgm:spPr/>
      <dgm:t>
        <a:bodyPr/>
        <a:lstStyle/>
        <a:p>
          <a:r>
            <a:rPr lang="fr-FR"/>
            <a:t>Leçon 3</a:t>
          </a:r>
        </a:p>
      </dgm:t>
    </dgm:pt>
    <dgm:pt modelId="{2171F4B0-7FC3-429F-8858-09F5E47A59B2}" type="parTrans" cxnId="{7BF4AD9A-57B7-4F8B-893D-2564C7DE9262}">
      <dgm:prSet/>
      <dgm:spPr/>
      <dgm:t>
        <a:bodyPr/>
        <a:lstStyle/>
        <a:p>
          <a:endParaRPr lang="fr-FR"/>
        </a:p>
      </dgm:t>
    </dgm:pt>
    <dgm:pt modelId="{9A5E01E8-1F6A-421A-A117-CC05AC4906DD}" type="sibTrans" cxnId="{7BF4AD9A-57B7-4F8B-893D-2564C7DE9262}">
      <dgm:prSet/>
      <dgm:spPr/>
      <dgm:t>
        <a:bodyPr/>
        <a:lstStyle/>
        <a:p>
          <a:endParaRPr lang="fr-FR"/>
        </a:p>
      </dgm:t>
    </dgm:pt>
    <dgm:pt modelId="{FF260AB1-6219-4B8A-B9B6-D23E09EFCD62}">
      <dgm:prSet phldrT="[Texte]"/>
      <dgm:spPr/>
      <dgm:t>
        <a:bodyPr/>
        <a:lstStyle/>
        <a:p>
          <a:r>
            <a:rPr lang="fr-FR"/>
            <a:t> </a:t>
          </a:r>
        </a:p>
      </dgm:t>
    </dgm:pt>
    <dgm:pt modelId="{8EF51847-D0C1-48A0-BB07-B9582F58762A}" type="parTrans" cxnId="{EB7DF4A7-C731-4995-9A97-CFD63E3A4880}">
      <dgm:prSet/>
      <dgm:spPr/>
      <dgm:t>
        <a:bodyPr/>
        <a:lstStyle/>
        <a:p>
          <a:endParaRPr lang="fr-FR"/>
        </a:p>
      </dgm:t>
    </dgm:pt>
    <dgm:pt modelId="{1B7EDE3C-F2E9-4B29-9852-E2390DBBB342}" type="sibTrans" cxnId="{EB7DF4A7-C731-4995-9A97-CFD63E3A4880}">
      <dgm:prSet/>
      <dgm:spPr/>
      <dgm:t>
        <a:bodyPr/>
        <a:lstStyle/>
        <a:p>
          <a:endParaRPr lang="fr-FR"/>
        </a:p>
      </dgm:t>
    </dgm:pt>
    <dgm:pt modelId="{6CBB2579-31B0-4279-B8EA-1D3AA0FFAB76}">
      <dgm:prSet phldrT="[Texte]"/>
      <dgm:spPr/>
      <dgm:t>
        <a:bodyPr/>
        <a:lstStyle/>
        <a:p>
          <a:r>
            <a:rPr lang="fr-FR"/>
            <a:t>Leçon 4</a:t>
          </a:r>
        </a:p>
      </dgm:t>
    </dgm:pt>
    <dgm:pt modelId="{F30CBBC1-C73C-481F-BE98-4E493C33138B}" type="parTrans" cxnId="{E23A6A86-4E9C-42EB-913C-B8B12665E972}">
      <dgm:prSet/>
      <dgm:spPr/>
      <dgm:t>
        <a:bodyPr/>
        <a:lstStyle/>
        <a:p>
          <a:endParaRPr lang="fr-FR"/>
        </a:p>
      </dgm:t>
    </dgm:pt>
    <dgm:pt modelId="{1D1AE28D-82BD-4072-B718-5BC97C336A06}" type="sibTrans" cxnId="{E23A6A86-4E9C-42EB-913C-B8B12665E972}">
      <dgm:prSet/>
      <dgm:spPr/>
      <dgm:t>
        <a:bodyPr/>
        <a:lstStyle/>
        <a:p>
          <a:endParaRPr lang="fr-FR"/>
        </a:p>
      </dgm:t>
    </dgm:pt>
    <dgm:pt modelId="{3BFED416-3FD2-49F9-8F15-8B90DFC7EB9C}">
      <dgm:prSet phldrT="[Texte]"/>
      <dgm:spPr/>
      <dgm:t>
        <a:bodyPr/>
        <a:lstStyle/>
        <a:p>
          <a:r>
            <a:rPr lang="fr-FR"/>
            <a:t>Leçon 5</a:t>
          </a:r>
        </a:p>
      </dgm:t>
    </dgm:pt>
    <dgm:pt modelId="{B5FC2186-29F0-4A85-8B84-358285F5DA48}" type="parTrans" cxnId="{4A9A5AC3-E00A-4EDD-82C3-4A9F3DB4EA01}">
      <dgm:prSet/>
      <dgm:spPr/>
      <dgm:t>
        <a:bodyPr/>
        <a:lstStyle/>
        <a:p>
          <a:endParaRPr lang="fr-FR"/>
        </a:p>
      </dgm:t>
    </dgm:pt>
    <dgm:pt modelId="{841D700D-BCAE-4D17-82CA-6248CD018804}" type="sibTrans" cxnId="{4A9A5AC3-E00A-4EDD-82C3-4A9F3DB4EA01}">
      <dgm:prSet/>
      <dgm:spPr/>
      <dgm:t>
        <a:bodyPr/>
        <a:lstStyle/>
        <a:p>
          <a:endParaRPr lang="fr-FR"/>
        </a:p>
      </dgm:t>
    </dgm:pt>
    <dgm:pt modelId="{8156F937-0760-4D86-A196-B9781C1B3A44}">
      <dgm:prSet phldrT="[Texte]"/>
      <dgm:spPr/>
      <dgm:t>
        <a:bodyPr/>
        <a:lstStyle/>
        <a:p>
          <a:r>
            <a:rPr lang="fr-FR"/>
            <a:t>Leçon 6</a:t>
          </a:r>
        </a:p>
      </dgm:t>
    </dgm:pt>
    <dgm:pt modelId="{DFB5D8B9-625E-4C4A-9D9A-EB641ED8A09B}" type="parTrans" cxnId="{08866CD9-474A-49FC-AEC9-C80295E45C71}">
      <dgm:prSet/>
      <dgm:spPr/>
      <dgm:t>
        <a:bodyPr/>
        <a:lstStyle/>
        <a:p>
          <a:endParaRPr lang="fr-FR"/>
        </a:p>
      </dgm:t>
    </dgm:pt>
    <dgm:pt modelId="{5A943806-A79F-44E8-AEC2-844292EAC959}" type="sibTrans" cxnId="{08866CD9-474A-49FC-AEC9-C80295E45C71}">
      <dgm:prSet/>
      <dgm:spPr/>
      <dgm:t>
        <a:bodyPr/>
        <a:lstStyle/>
        <a:p>
          <a:endParaRPr lang="fr-FR"/>
        </a:p>
      </dgm:t>
    </dgm:pt>
    <dgm:pt modelId="{A1BC68DB-25CE-454B-87F2-E2AFE78F2DA9}">
      <dgm:prSet phldrT="[Texte]"/>
      <dgm:spPr/>
      <dgm:t>
        <a:bodyPr/>
        <a:lstStyle/>
        <a:p>
          <a:r>
            <a:rPr lang="fr-FR"/>
            <a:t>  </a:t>
          </a:r>
        </a:p>
      </dgm:t>
    </dgm:pt>
    <dgm:pt modelId="{3737E954-1A26-4C9D-839C-D6094CD39646}" type="parTrans" cxnId="{C4C84BEC-20DA-412F-A564-98048454397B}">
      <dgm:prSet/>
      <dgm:spPr/>
      <dgm:t>
        <a:bodyPr/>
        <a:lstStyle/>
        <a:p>
          <a:endParaRPr lang="fr-FR"/>
        </a:p>
      </dgm:t>
    </dgm:pt>
    <dgm:pt modelId="{7815B09B-3FE9-4351-8983-80299E57242A}" type="sibTrans" cxnId="{C4C84BEC-20DA-412F-A564-98048454397B}">
      <dgm:prSet/>
      <dgm:spPr/>
      <dgm:t>
        <a:bodyPr/>
        <a:lstStyle/>
        <a:p>
          <a:endParaRPr lang="fr-FR"/>
        </a:p>
      </dgm:t>
    </dgm:pt>
    <dgm:pt modelId="{4770B149-AEBB-40F9-AAE7-5E33931F22C3}">
      <dgm:prSet phldrT="[Texte]"/>
      <dgm:spPr/>
      <dgm:t>
        <a:bodyPr/>
        <a:lstStyle/>
        <a:p>
          <a:r>
            <a:rPr lang="fr-FR"/>
            <a:t>Leçon 7</a:t>
          </a:r>
        </a:p>
      </dgm:t>
    </dgm:pt>
    <dgm:pt modelId="{456186AA-15DE-41CD-93BD-5FE6EFFE9A53}" type="parTrans" cxnId="{F6BF97D9-766B-4E3F-A906-284D3447AF6B}">
      <dgm:prSet/>
      <dgm:spPr/>
      <dgm:t>
        <a:bodyPr/>
        <a:lstStyle/>
        <a:p>
          <a:endParaRPr lang="fr-FR"/>
        </a:p>
      </dgm:t>
    </dgm:pt>
    <dgm:pt modelId="{5624D1B9-7B95-4800-B8E3-617EF1405B68}" type="sibTrans" cxnId="{F6BF97D9-766B-4E3F-A906-284D3447AF6B}">
      <dgm:prSet/>
      <dgm:spPr/>
      <dgm:t>
        <a:bodyPr/>
        <a:lstStyle/>
        <a:p>
          <a:endParaRPr lang="fr-FR"/>
        </a:p>
      </dgm:t>
    </dgm:pt>
    <dgm:pt modelId="{41230E9C-7299-4A71-BEDA-A22B79FB6ADE}">
      <dgm:prSet phldrT="[Texte]"/>
      <dgm:spPr/>
      <dgm:t>
        <a:bodyPr/>
        <a:lstStyle/>
        <a:p>
          <a:r>
            <a:rPr lang="fr-FR"/>
            <a:t> </a:t>
          </a:r>
        </a:p>
      </dgm:t>
    </dgm:pt>
    <dgm:pt modelId="{1CCEC0C0-3BDB-4721-9486-D7F19A8A74E5}" type="parTrans" cxnId="{DDE93730-DFD3-4FF1-9C84-60941E46C6BC}">
      <dgm:prSet/>
      <dgm:spPr/>
      <dgm:t>
        <a:bodyPr/>
        <a:lstStyle/>
        <a:p>
          <a:endParaRPr lang="fr-FR"/>
        </a:p>
      </dgm:t>
    </dgm:pt>
    <dgm:pt modelId="{E593B968-0E67-451A-971E-4048FECB86E2}" type="sibTrans" cxnId="{DDE93730-DFD3-4FF1-9C84-60941E46C6BC}">
      <dgm:prSet/>
      <dgm:spPr/>
      <dgm:t>
        <a:bodyPr/>
        <a:lstStyle/>
        <a:p>
          <a:endParaRPr lang="fr-FR"/>
        </a:p>
      </dgm:t>
    </dgm:pt>
    <dgm:pt modelId="{CA3EBC7B-CED8-C440-ABF3-0825EF184233}">
      <dgm:prSet phldrT="[Texte]"/>
      <dgm:spPr/>
      <dgm:t>
        <a:bodyPr/>
        <a:lstStyle/>
        <a:p>
          <a:r>
            <a:rPr lang="fr-FR"/>
            <a:t>	</a:t>
          </a:r>
        </a:p>
      </dgm:t>
    </dgm:pt>
    <dgm:pt modelId="{52888CCC-1D7A-B44C-8B0A-6809F94A44F7}" type="parTrans" cxnId="{72110FBC-006D-1744-80E9-66165CFCDC7C}">
      <dgm:prSet/>
      <dgm:spPr/>
      <dgm:t>
        <a:bodyPr/>
        <a:lstStyle/>
        <a:p>
          <a:endParaRPr lang="en-US"/>
        </a:p>
      </dgm:t>
    </dgm:pt>
    <dgm:pt modelId="{34FFB31E-B28C-F346-8B62-D48E78948EC4}" type="sibTrans" cxnId="{72110FBC-006D-1744-80E9-66165CFCDC7C}">
      <dgm:prSet/>
      <dgm:spPr/>
      <dgm:t>
        <a:bodyPr/>
        <a:lstStyle/>
        <a:p>
          <a:endParaRPr lang="en-US"/>
        </a:p>
      </dgm:t>
    </dgm:pt>
    <dgm:pt modelId="{22EFDDA8-7269-D142-B9B6-B208084EBC33}">
      <dgm:prSet phldrT="[Texte]"/>
      <dgm:spPr/>
      <dgm:t>
        <a:bodyPr/>
        <a:lstStyle/>
        <a:p>
          <a:endParaRPr lang="fr-FR"/>
        </a:p>
      </dgm:t>
    </dgm:pt>
    <dgm:pt modelId="{72626E73-FAED-1849-9346-568C9EFBF736}" type="parTrans" cxnId="{B4AA477C-93AB-F041-8B64-CF9AC1133C95}">
      <dgm:prSet/>
      <dgm:spPr/>
      <dgm:t>
        <a:bodyPr/>
        <a:lstStyle/>
        <a:p>
          <a:endParaRPr lang="en-US"/>
        </a:p>
      </dgm:t>
    </dgm:pt>
    <dgm:pt modelId="{C7551107-FD1A-2546-8D54-C8A101D8BA77}" type="sibTrans" cxnId="{B4AA477C-93AB-F041-8B64-CF9AC1133C95}">
      <dgm:prSet/>
      <dgm:spPr/>
      <dgm:t>
        <a:bodyPr/>
        <a:lstStyle/>
        <a:p>
          <a:endParaRPr lang="en-US"/>
        </a:p>
      </dgm:t>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878A6E1A-5F40-4C7F-93F5-B9E4E7611376}" type="pres">
      <dgm:prSet presAssocID="{929581BC-BF15-4E59-9E11-A78057DEC966}" presName="composite" presStyleCnt="0"/>
      <dgm:spPr/>
      <dgm:t>
        <a:bodyPr/>
        <a:lstStyle/>
        <a:p>
          <a:endParaRPr lang="fr-FR"/>
        </a:p>
      </dgm:t>
    </dgm:pt>
    <dgm:pt modelId="{EF3CBEF5-5DF6-43B3-B05C-354E95EFD279}" type="pres">
      <dgm:prSet presAssocID="{929581BC-BF15-4E59-9E11-A78057DEC966}" presName="parentText" presStyleLbl="alignNode1" presStyleIdx="0" presStyleCnt="8">
        <dgm:presLayoutVars>
          <dgm:chMax val="1"/>
          <dgm:bulletEnabled val="1"/>
        </dgm:presLayoutVars>
      </dgm:prSet>
      <dgm:spPr/>
      <dgm:t>
        <a:bodyPr/>
        <a:lstStyle/>
        <a:p>
          <a:endParaRPr lang="fr-FR"/>
        </a:p>
      </dgm:t>
    </dgm:pt>
    <dgm:pt modelId="{960DFF56-E49A-4730-9E26-6579A523765A}" type="pres">
      <dgm:prSet presAssocID="{929581BC-BF15-4E59-9E11-A78057DEC966}" presName="descendantText" presStyleLbl="alignAcc1" presStyleIdx="0" presStyleCnt="8" custLinFactNeighborX="-7" custLinFactNeighborY="-2144">
        <dgm:presLayoutVars>
          <dgm:bulletEnabled val="1"/>
        </dgm:presLayoutVars>
      </dgm:prSet>
      <dgm:spPr/>
      <dgm:t>
        <a:bodyPr/>
        <a:lstStyle/>
        <a:p>
          <a:endParaRPr lang="fr-FR"/>
        </a:p>
      </dgm:t>
    </dgm:pt>
    <dgm:pt modelId="{662B1AC8-7B03-4809-97E4-50D1009FF437}" type="pres">
      <dgm:prSet presAssocID="{020F6BF6-5BDC-4B48-9474-9117F1C67230}" presName="sp" presStyleCnt="0"/>
      <dgm:spPr/>
      <dgm:t>
        <a:bodyPr/>
        <a:lstStyle/>
        <a:p>
          <a:endParaRPr lang="fr-FR"/>
        </a:p>
      </dgm:t>
    </dgm:pt>
    <dgm:pt modelId="{368686DE-F229-4E26-99A9-83980078DDBD}" type="pres">
      <dgm:prSet presAssocID="{62AF5884-9E9A-4086-A764-77C7CF848F22}" presName="composite" presStyleCnt="0"/>
      <dgm:spPr/>
      <dgm:t>
        <a:bodyPr/>
        <a:lstStyle/>
        <a:p>
          <a:endParaRPr lang="fr-FR"/>
        </a:p>
      </dgm:t>
    </dgm:pt>
    <dgm:pt modelId="{668CC527-03F9-4288-A580-AF3A4CF4678D}" type="pres">
      <dgm:prSet presAssocID="{62AF5884-9E9A-4086-A764-77C7CF848F22}" presName="parentText" presStyleLbl="alignNode1" presStyleIdx="1" presStyleCnt="8">
        <dgm:presLayoutVars>
          <dgm:chMax val="1"/>
          <dgm:bulletEnabled val="1"/>
        </dgm:presLayoutVars>
      </dgm:prSet>
      <dgm:spPr/>
      <dgm:t>
        <a:bodyPr/>
        <a:lstStyle/>
        <a:p>
          <a:endParaRPr lang="fr-FR"/>
        </a:p>
      </dgm:t>
    </dgm:pt>
    <dgm:pt modelId="{9F120EC8-D971-48B8-8782-F8708037A597}" type="pres">
      <dgm:prSet presAssocID="{62AF5884-9E9A-4086-A764-77C7CF848F22}" presName="descendantText" presStyleLbl="alignAcc1" presStyleIdx="1" presStyleCnt="8" custLinFactNeighborX="-256">
        <dgm:presLayoutVars>
          <dgm:bulletEnabled val="1"/>
        </dgm:presLayoutVars>
      </dgm:prSet>
      <dgm:spPr/>
      <dgm:t>
        <a:bodyPr/>
        <a:lstStyle/>
        <a:p>
          <a:endParaRPr lang="fr-FR"/>
        </a:p>
      </dgm:t>
    </dgm:pt>
    <dgm:pt modelId="{17A30E06-6EB4-4F9A-B54E-9368C187806E}" type="pres">
      <dgm:prSet presAssocID="{EE1911AC-CBC6-4B69-B48D-A32692721AEE}" presName="sp" presStyleCnt="0"/>
      <dgm:spPr/>
      <dgm:t>
        <a:bodyPr/>
        <a:lstStyle/>
        <a:p>
          <a:endParaRPr lang="fr-FR"/>
        </a:p>
      </dgm:t>
    </dgm:pt>
    <dgm:pt modelId="{A4150D08-8A4A-46CC-BD1D-631BC785440E}" type="pres">
      <dgm:prSet presAssocID="{78ED418D-7E9D-4ADA-8493-83EA414C938F}" presName="composite" presStyleCnt="0"/>
      <dgm:spPr/>
    </dgm:pt>
    <dgm:pt modelId="{CC061103-686F-4744-B62C-DFBB740B95EC}" type="pres">
      <dgm:prSet presAssocID="{78ED418D-7E9D-4ADA-8493-83EA414C938F}" presName="parentText" presStyleLbl="alignNode1" presStyleIdx="2" presStyleCnt="8">
        <dgm:presLayoutVars>
          <dgm:chMax val="1"/>
          <dgm:bulletEnabled val="1"/>
        </dgm:presLayoutVars>
      </dgm:prSet>
      <dgm:spPr/>
      <dgm:t>
        <a:bodyPr/>
        <a:lstStyle/>
        <a:p>
          <a:endParaRPr lang="fr-FR"/>
        </a:p>
      </dgm:t>
    </dgm:pt>
    <dgm:pt modelId="{3E004F63-AC19-42E8-ABDA-CA808E4C0936}" type="pres">
      <dgm:prSet presAssocID="{78ED418D-7E9D-4ADA-8493-83EA414C938F}" presName="descendantText" presStyleLbl="alignAcc1" presStyleIdx="2" presStyleCnt="8">
        <dgm:presLayoutVars>
          <dgm:bulletEnabled val="1"/>
        </dgm:presLayoutVars>
      </dgm:prSet>
      <dgm:spPr/>
      <dgm:t>
        <a:bodyPr/>
        <a:lstStyle/>
        <a:p>
          <a:endParaRPr lang="fr-FR"/>
        </a:p>
      </dgm:t>
    </dgm:pt>
    <dgm:pt modelId="{614A525E-C507-459D-B339-F1D5A09538F1}" type="pres">
      <dgm:prSet presAssocID="{5C086C3C-A2C0-4606-9001-EEBD0461F6C2}" presName="sp" presStyleCnt="0"/>
      <dgm:spPr/>
    </dgm:pt>
    <dgm:pt modelId="{AF032993-18E8-48E0-9A9C-FDAFD13FBECA}" type="pres">
      <dgm:prSet presAssocID="{3BB8FF07-EF3B-4730-9738-C97B22A46826}" presName="composite" presStyleCnt="0"/>
      <dgm:spPr/>
    </dgm:pt>
    <dgm:pt modelId="{1D801E3B-8935-4526-B592-C833650B093B}" type="pres">
      <dgm:prSet presAssocID="{3BB8FF07-EF3B-4730-9738-C97B22A46826}" presName="parentText" presStyleLbl="alignNode1" presStyleIdx="3" presStyleCnt="8">
        <dgm:presLayoutVars>
          <dgm:chMax val="1"/>
          <dgm:bulletEnabled val="1"/>
        </dgm:presLayoutVars>
      </dgm:prSet>
      <dgm:spPr/>
      <dgm:t>
        <a:bodyPr/>
        <a:lstStyle/>
        <a:p>
          <a:endParaRPr lang="fr-FR"/>
        </a:p>
      </dgm:t>
    </dgm:pt>
    <dgm:pt modelId="{FE5A26D0-6672-4B49-A897-5DE8269D2A91}" type="pres">
      <dgm:prSet presAssocID="{3BB8FF07-EF3B-4730-9738-C97B22A46826}" presName="descendantText" presStyleLbl="alignAcc1" presStyleIdx="3" presStyleCnt="8">
        <dgm:presLayoutVars>
          <dgm:bulletEnabled val="1"/>
        </dgm:presLayoutVars>
      </dgm:prSet>
      <dgm:spPr/>
      <dgm:t>
        <a:bodyPr/>
        <a:lstStyle/>
        <a:p>
          <a:endParaRPr lang="fr-FR"/>
        </a:p>
      </dgm:t>
    </dgm:pt>
    <dgm:pt modelId="{7735D253-DA33-495E-BE3A-5FBDF8D92EE4}" type="pres">
      <dgm:prSet presAssocID="{9A5E01E8-1F6A-421A-A117-CC05AC4906DD}" presName="sp" presStyleCnt="0"/>
      <dgm:spPr/>
    </dgm:pt>
    <dgm:pt modelId="{FFE23B4C-5106-437E-8025-5A3049E501A1}" type="pres">
      <dgm:prSet presAssocID="{6CBB2579-31B0-4279-B8EA-1D3AA0FFAB76}" presName="composite" presStyleCnt="0"/>
      <dgm:spPr/>
    </dgm:pt>
    <dgm:pt modelId="{A409FFB1-D111-418E-8F6A-16A39354A1FC}" type="pres">
      <dgm:prSet presAssocID="{6CBB2579-31B0-4279-B8EA-1D3AA0FFAB76}" presName="parentText" presStyleLbl="alignNode1" presStyleIdx="4" presStyleCnt="8">
        <dgm:presLayoutVars>
          <dgm:chMax val="1"/>
          <dgm:bulletEnabled val="1"/>
        </dgm:presLayoutVars>
      </dgm:prSet>
      <dgm:spPr/>
      <dgm:t>
        <a:bodyPr/>
        <a:lstStyle/>
        <a:p>
          <a:endParaRPr lang="fr-FR"/>
        </a:p>
      </dgm:t>
    </dgm:pt>
    <dgm:pt modelId="{00E5863F-17C7-4DAE-9CA0-238EBCDB3AE1}" type="pres">
      <dgm:prSet presAssocID="{6CBB2579-31B0-4279-B8EA-1D3AA0FFAB76}" presName="descendantText" presStyleLbl="alignAcc1" presStyleIdx="4" presStyleCnt="8">
        <dgm:presLayoutVars>
          <dgm:bulletEnabled val="1"/>
        </dgm:presLayoutVars>
      </dgm:prSet>
      <dgm:spPr/>
      <dgm:t>
        <a:bodyPr/>
        <a:lstStyle/>
        <a:p>
          <a:endParaRPr lang="fr-FR"/>
        </a:p>
      </dgm:t>
    </dgm:pt>
    <dgm:pt modelId="{7996D2EE-C6B0-471A-B106-19796736D975}" type="pres">
      <dgm:prSet presAssocID="{1D1AE28D-82BD-4072-B718-5BC97C336A06}" presName="sp" presStyleCnt="0"/>
      <dgm:spPr/>
    </dgm:pt>
    <dgm:pt modelId="{34988B35-B2C6-4230-BE3E-69B092CC5CC6}" type="pres">
      <dgm:prSet presAssocID="{3BFED416-3FD2-49F9-8F15-8B90DFC7EB9C}" presName="composite" presStyleCnt="0"/>
      <dgm:spPr/>
    </dgm:pt>
    <dgm:pt modelId="{C6DA4619-FA85-4478-AD9F-78C389D8D3DA}" type="pres">
      <dgm:prSet presAssocID="{3BFED416-3FD2-49F9-8F15-8B90DFC7EB9C}" presName="parentText" presStyleLbl="alignNode1" presStyleIdx="5" presStyleCnt="8">
        <dgm:presLayoutVars>
          <dgm:chMax val="1"/>
          <dgm:bulletEnabled val="1"/>
        </dgm:presLayoutVars>
      </dgm:prSet>
      <dgm:spPr/>
      <dgm:t>
        <a:bodyPr/>
        <a:lstStyle/>
        <a:p>
          <a:endParaRPr lang="fr-FR"/>
        </a:p>
      </dgm:t>
    </dgm:pt>
    <dgm:pt modelId="{264E8710-4080-49C6-85CF-9E9A38C0FDAA}" type="pres">
      <dgm:prSet presAssocID="{3BFED416-3FD2-49F9-8F15-8B90DFC7EB9C}" presName="descendantText" presStyleLbl="alignAcc1" presStyleIdx="5" presStyleCnt="8">
        <dgm:presLayoutVars>
          <dgm:bulletEnabled val="1"/>
        </dgm:presLayoutVars>
      </dgm:prSet>
      <dgm:spPr/>
      <dgm:t>
        <a:bodyPr/>
        <a:lstStyle/>
        <a:p>
          <a:endParaRPr lang="fr-FR"/>
        </a:p>
      </dgm:t>
    </dgm:pt>
    <dgm:pt modelId="{408C2EFB-BB56-43CC-AE08-9C404FF4DF52}" type="pres">
      <dgm:prSet presAssocID="{841D700D-BCAE-4D17-82CA-6248CD018804}" presName="sp" presStyleCnt="0"/>
      <dgm:spPr/>
    </dgm:pt>
    <dgm:pt modelId="{9B86686E-BFB3-4B84-9497-9913A526B172}" type="pres">
      <dgm:prSet presAssocID="{8156F937-0760-4D86-A196-B9781C1B3A44}" presName="composite" presStyleCnt="0"/>
      <dgm:spPr/>
    </dgm:pt>
    <dgm:pt modelId="{CFBB7310-7329-4709-A15D-A522FE4FF826}" type="pres">
      <dgm:prSet presAssocID="{8156F937-0760-4D86-A196-B9781C1B3A44}" presName="parentText" presStyleLbl="alignNode1" presStyleIdx="6" presStyleCnt="8">
        <dgm:presLayoutVars>
          <dgm:chMax val="1"/>
          <dgm:bulletEnabled val="1"/>
        </dgm:presLayoutVars>
      </dgm:prSet>
      <dgm:spPr/>
      <dgm:t>
        <a:bodyPr/>
        <a:lstStyle/>
        <a:p>
          <a:endParaRPr lang="fr-FR"/>
        </a:p>
      </dgm:t>
    </dgm:pt>
    <dgm:pt modelId="{73442F65-D558-4C80-8ECA-B2A65CF80B59}" type="pres">
      <dgm:prSet presAssocID="{8156F937-0760-4D86-A196-B9781C1B3A44}" presName="descendantText" presStyleLbl="alignAcc1" presStyleIdx="6" presStyleCnt="8">
        <dgm:presLayoutVars>
          <dgm:bulletEnabled val="1"/>
        </dgm:presLayoutVars>
      </dgm:prSet>
      <dgm:spPr/>
      <dgm:t>
        <a:bodyPr/>
        <a:lstStyle/>
        <a:p>
          <a:endParaRPr lang="fr-FR"/>
        </a:p>
      </dgm:t>
    </dgm:pt>
    <dgm:pt modelId="{55A79FEA-8430-439B-A9B7-54A249A3ED04}" type="pres">
      <dgm:prSet presAssocID="{5A943806-A79F-44E8-AEC2-844292EAC959}" presName="sp" presStyleCnt="0"/>
      <dgm:spPr/>
    </dgm:pt>
    <dgm:pt modelId="{F0D02F25-00CB-4DC3-9A94-28D5A64C3826}" type="pres">
      <dgm:prSet presAssocID="{4770B149-AEBB-40F9-AAE7-5E33931F22C3}" presName="composite" presStyleCnt="0"/>
      <dgm:spPr/>
    </dgm:pt>
    <dgm:pt modelId="{A3037AE5-2C97-4D36-A399-C6B1857D40BC}" type="pres">
      <dgm:prSet presAssocID="{4770B149-AEBB-40F9-AAE7-5E33931F22C3}" presName="parentText" presStyleLbl="alignNode1" presStyleIdx="7" presStyleCnt="8">
        <dgm:presLayoutVars>
          <dgm:chMax val="1"/>
          <dgm:bulletEnabled val="1"/>
        </dgm:presLayoutVars>
      </dgm:prSet>
      <dgm:spPr/>
      <dgm:t>
        <a:bodyPr/>
        <a:lstStyle/>
        <a:p>
          <a:endParaRPr lang="fr-FR"/>
        </a:p>
      </dgm:t>
    </dgm:pt>
    <dgm:pt modelId="{ECC58C29-5D3F-461A-82AB-DE4C3B033E1A}" type="pres">
      <dgm:prSet presAssocID="{4770B149-AEBB-40F9-AAE7-5E33931F22C3}" presName="descendantText" presStyleLbl="alignAcc1" presStyleIdx="7" presStyleCnt="8">
        <dgm:presLayoutVars>
          <dgm:bulletEnabled val="1"/>
        </dgm:presLayoutVars>
      </dgm:prSet>
      <dgm:spPr/>
      <dgm:t>
        <a:bodyPr/>
        <a:lstStyle/>
        <a:p>
          <a:endParaRPr lang="fr-FR"/>
        </a:p>
      </dgm:t>
    </dgm:pt>
  </dgm:ptLst>
  <dgm:cxnLst>
    <dgm:cxn modelId="{E55BC69A-4802-C44D-97C2-A7447084F03E}" type="presOf" srcId="{929581BC-BF15-4E59-9E11-A78057DEC966}" destId="{EF3CBEF5-5DF6-43B3-B05C-354E95EFD279}" srcOrd="0" destOrd="0" presId="urn:microsoft.com/office/officeart/2005/8/layout/chevron2"/>
    <dgm:cxn modelId="{68A40E74-E4E3-E848-BD13-F7ECB521871B}" type="presOf" srcId="{6CBB2579-31B0-4279-B8EA-1D3AA0FFAB76}" destId="{A409FFB1-D111-418E-8F6A-16A39354A1FC}" srcOrd="0" destOrd="0" presId="urn:microsoft.com/office/officeart/2005/8/layout/chevron2"/>
    <dgm:cxn modelId="{A087B89D-232D-B746-8AA0-21EE4B43B300}" type="presOf" srcId="{A1BC68DB-25CE-454B-87F2-E2AFE78F2DA9}" destId="{73442F65-D558-4C80-8ECA-B2A65CF80B59}" srcOrd="0" destOrd="0" presId="urn:microsoft.com/office/officeart/2005/8/layout/chevron2"/>
    <dgm:cxn modelId="{85E5095D-42FD-E14E-AC0C-8B2EC5C8C2DB}" type="presOf" srcId="{22EFDDA8-7269-D142-B9B6-B208084EBC33}" destId="{264E8710-4080-49C6-85CF-9E9A38C0FDAA}" srcOrd="0" destOrd="0" presId="urn:microsoft.com/office/officeart/2005/8/layout/chevron2"/>
    <dgm:cxn modelId="{FA4F6402-68E3-4C4D-992E-B939C878D02B}" type="presOf" srcId="{FF260AB1-6219-4B8A-B9B6-D23E09EFCD62}" destId="{FE5A26D0-6672-4B49-A897-5DE8269D2A91}" srcOrd="0" destOrd="0" presId="urn:microsoft.com/office/officeart/2005/8/layout/chevron2"/>
    <dgm:cxn modelId="{E23A6A86-4E9C-42EB-913C-B8B12665E972}" srcId="{C8FE9077-F1A6-4035-B0DC-2A5A465DB603}" destId="{6CBB2579-31B0-4279-B8EA-1D3AA0FFAB76}" srcOrd="4" destOrd="0" parTransId="{F30CBBC1-C73C-481F-BE98-4E493C33138B}" sibTransId="{1D1AE28D-82BD-4072-B718-5BC97C336A06}"/>
    <dgm:cxn modelId="{C83C66B0-005B-DB4A-A5DC-27A97A3E3157}" type="presOf" srcId="{1281722B-E852-48D4-916E-BC0339641748}" destId="{9F120EC8-D971-48B8-8782-F8708037A597}" srcOrd="0" destOrd="0" presId="urn:microsoft.com/office/officeart/2005/8/layout/chevron2"/>
    <dgm:cxn modelId="{4A9A5AC3-E00A-4EDD-82C3-4A9F3DB4EA01}" srcId="{C8FE9077-F1A6-4035-B0DC-2A5A465DB603}" destId="{3BFED416-3FD2-49F9-8F15-8B90DFC7EB9C}" srcOrd="5" destOrd="0" parTransId="{B5FC2186-29F0-4A85-8B84-358285F5DA48}" sibTransId="{841D700D-BCAE-4D17-82CA-6248CD018804}"/>
    <dgm:cxn modelId="{EC18E38B-9AB7-4D09-B0D4-F9431E047709}" srcId="{C8FE9077-F1A6-4035-B0DC-2A5A465DB603}" destId="{62AF5884-9E9A-4086-A764-77C7CF848F22}" srcOrd="1" destOrd="0" parTransId="{93AD1B14-6643-48B1-A728-06B6F4429F22}" sibTransId="{EE1911AC-CBC6-4B69-B48D-A32692721AEE}"/>
    <dgm:cxn modelId="{BC4EA79F-F336-1E4F-A222-54544F8A7CC5}" type="presOf" srcId="{62AF5884-9E9A-4086-A764-77C7CF848F22}" destId="{668CC527-03F9-4288-A580-AF3A4CF4678D}" srcOrd="0" destOrd="0" presId="urn:microsoft.com/office/officeart/2005/8/layout/chevron2"/>
    <dgm:cxn modelId="{C4C84BEC-20DA-412F-A564-98048454397B}" srcId="{8156F937-0760-4D86-A196-B9781C1B3A44}" destId="{A1BC68DB-25CE-454B-87F2-E2AFE78F2DA9}" srcOrd="0" destOrd="0" parTransId="{3737E954-1A26-4C9D-839C-D6094CD39646}" sibTransId="{7815B09B-3FE9-4351-8983-80299E57242A}"/>
    <dgm:cxn modelId="{8CC3956A-4802-E747-A161-F4877C7C661E}" type="presOf" srcId="{2AACBD87-685D-404F-BA8F-E753E68D3F88}" destId="{3E004F63-AC19-42E8-ABDA-CA808E4C0936}" srcOrd="0" destOrd="0" presId="urn:microsoft.com/office/officeart/2005/8/layout/chevron2"/>
    <dgm:cxn modelId="{DDE93730-DFD3-4FF1-9C84-60941E46C6BC}" srcId="{4770B149-AEBB-40F9-AAE7-5E33931F22C3}" destId="{41230E9C-7299-4A71-BEDA-A22B79FB6ADE}" srcOrd="0" destOrd="0" parTransId="{1CCEC0C0-3BDB-4721-9486-D7F19A8A74E5}" sibTransId="{E593B968-0E67-451A-971E-4048FECB86E2}"/>
    <dgm:cxn modelId="{EB7DF4A7-C731-4995-9A97-CFD63E3A4880}" srcId="{3BB8FF07-EF3B-4730-9738-C97B22A46826}" destId="{FF260AB1-6219-4B8A-B9B6-D23E09EFCD62}" srcOrd="0" destOrd="0" parTransId="{8EF51847-D0C1-48A0-BB07-B9582F58762A}" sibTransId="{1B7EDE3C-F2E9-4B29-9852-E2390DBBB342}"/>
    <dgm:cxn modelId="{F13F9F27-5905-9443-A622-0405FFFF147E}" type="presOf" srcId="{CA3EBC7B-CED8-C440-ABF3-0825EF184233}" destId="{00E5863F-17C7-4DAE-9CA0-238EBCDB3AE1}" srcOrd="0" destOrd="0" presId="urn:microsoft.com/office/officeart/2005/8/layout/chevron2"/>
    <dgm:cxn modelId="{C677E5D2-2499-4FC4-8E67-B49871B743B5}" srcId="{C8FE9077-F1A6-4035-B0DC-2A5A465DB603}" destId="{929581BC-BF15-4E59-9E11-A78057DEC966}" srcOrd="0" destOrd="0" parTransId="{C1671A82-AA01-4CA3-AA76-161526600F03}" sibTransId="{020F6BF6-5BDC-4B48-9474-9117F1C67230}"/>
    <dgm:cxn modelId="{7E436F20-CE07-4F97-A430-EA6EBE2971A8}" srcId="{78ED418D-7E9D-4ADA-8493-83EA414C938F}" destId="{2AACBD87-685D-404F-BA8F-E753E68D3F88}" srcOrd="0" destOrd="0" parTransId="{9F37244D-D97F-428D-8895-D1179889D9B5}" sibTransId="{C0208ED6-4ED7-45F5-B76F-DB38346524BD}"/>
    <dgm:cxn modelId="{B8B4B3E3-6322-E74D-B69E-48C709D60413}" type="presOf" srcId="{3BFED416-3FD2-49F9-8F15-8B90DFC7EB9C}" destId="{C6DA4619-FA85-4478-AD9F-78C389D8D3DA}" srcOrd="0" destOrd="0" presId="urn:microsoft.com/office/officeart/2005/8/layout/chevron2"/>
    <dgm:cxn modelId="{33851879-B914-744F-B74A-AF41D53560B7}" type="presOf" srcId="{41230E9C-7299-4A71-BEDA-A22B79FB6ADE}" destId="{ECC58C29-5D3F-461A-82AB-DE4C3B033E1A}" srcOrd="0" destOrd="0" presId="urn:microsoft.com/office/officeart/2005/8/layout/chevron2"/>
    <dgm:cxn modelId="{F6BF97D9-766B-4E3F-A906-284D3447AF6B}" srcId="{C8FE9077-F1A6-4035-B0DC-2A5A465DB603}" destId="{4770B149-AEBB-40F9-AAE7-5E33931F22C3}" srcOrd="7" destOrd="0" parTransId="{456186AA-15DE-41CD-93BD-5FE6EFFE9A53}" sibTransId="{5624D1B9-7B95-4800-B8E3-617EF1405B68}"/>
    <dgm:cxn modelId="{72110FBC-006D-1744-80E9-66165CFCDC7C}" srcId="{6CBB2579-31B0-4279-B8EA-1D3AA0FFAB76}" destId="{CA3EBC7B-CED8-C440-ABF3-0825EF184233}" srcOrd="0" destOrd="0" parTransId="{52888CCC-1D7A-B44C-8B0A-6809F94A44F7}" sibTransId="{34FFB31E-B28C-F346-8B62-D48E78948EC4}"/>
    <dgm:cxn modelId="{A0325323-F22C-1946-B046-E20A52E71D14}" type="presOf" srcId="{C8FE9077-F1A6-4035-B0DC-2A5A465DB603}" destId="{D66067B7-FFBE-4518-9B5E-C970836DBBDF}" srcOrd="0" destOrd="0" presId="urn:microsoft.com/office/officeart/2005/8/layout/chevron2"/>
    <dgm:cxn modelId="{AFD96A59-9603-5B44-A970-1CEA872642BD}" type="presOf" srcId="{3BB8FF07-EF3B-4730-9738-C97B22A46826}" destId="{1D801E3B-8935-4526-B592-C833650B093B}" srcOrd="0" destOrd="0" presId="urn:microsoft.com/office/officeart/2005/8/layout/chevron2"/>
    <dgm:cxn modelId="{79AD3519-E2F6-394A-A7AF-C2DF4A64FD3B}" type="presOf" srcId="{78ED418D-7E9D-4ADA-8493-83EA414C938F}" destId="{CC061103-686F-4744-B62C-DFBB740B95EC}" srcOrd="0" destOrd="0" presId="urn:microsoft.com/office/officeart/2005/8/layout/chevron2"/>
    <dgm:cxn modelId="{206D82E0-5068-42BB-9AC3-A83D2A511E46}" srcId="{929581BC-BF15-4E59-9E11-A78057DEC966}" destId="{7EBB68B9-E4C5-4AED-9D28-807B60AC2DE2}" srcOrd="0" destOrd="0" parTransId="{C6F549AC-EA8D-4288-A2B4-9F79283CA5E9}" sibTransId="{8591FDDC-C53C-4BB4-8D34-78DDFC42F166}"/>
    <dgm:cxn modelId="{08866CD9-474A-49FC-AEC9-C80295E45C71}" srcId="{C8FE9077-F1A6-4035-B0DC-2A5A465DB603}" destId="{8156F937-0760-4D86-A196-B9781C1B3A44}" srcOrd="6" destOrd="0" parTransId="{DFB5D8B9-625E-4C4A-9D9A-EB641ED8A09B}" sibTransId="{5A943806-A79F-44E8-AEC2-844292EAC959}"/>
    <dgm:cxn modelId="{9DF697B9-190B-48B4-B893-7F65AE4FB6D6}" srcId="{62AF5884-9E9A-4086-A764-77C7CF848F22}" destId="{1281722B-E852-48D4-916E-BC0339641748}" srcOrd="0" destOrd="0" parTransId="{92D6CB86-B335-4A83-A040-22E4AC26698A}" sibTransId="{555B3425-09DD-4D28-8F5E-CBEF67AA0D73}"/>
    <dgm:cxn modelId="{7BF4AD9A-57B7-4F8B-893D-2564C7DE9262}" srcId="{C8FE9077-F1A6-4035-B0DC-2A5A465DB603}" destId="{3BB8FF07-EF3B-4730-9738-C97B22A46826}" srcOrd="3" destOrd="0" parTransId="{2171F4B0-7FC3-429F-8858-09F5E47A59B2}" sibTransId="{9A5E01E8-1F6A-421A-A117-CC05AC4906DD}"/>
    <dgm:cxn modelId="{4B2AAB54-87A8-4854-B8DA-3A30834114B5}" srcId="{C8FE9077-F1A6-4035-B0DC-2A5A465DB603}" destId="{78ED418D-7E9D-4ADA-8493-83EA414C938F}" srcOrd="2" destOrd="0" parTransId="{5FEED61E-E6E8-411B-89EB-5DA2BE65087D}" sibTransId="{5C086C3C-A2C0-4606-9001-EEBD0461F6C2}"/>
    <dgm:cxn modelId="{87AD7D23-2EF0-B64A-8B58-538C875F19B2}" type="presOf" srcId="{7EBB68B9-E4C5-4AED-9D28-807B60AC2DE2}" destId="{960DFF56-E49A-4730-9E26-6579A523765A}" srcOrd="0" destOrd="0" presId="urn:microsoft.com/office/officeart/2005/8/layout/chevron2"/>
    <dgm:cxn modelId="{E3EA9E38-63DB-AC42-B76D-2BC0FD09E723}" type="presOf" srcId="{8156F937-0760-4D86-A196-B9781C1B3A44}" destId="{CFBB7310-7329-4709-A15D-A522FE4FF826}" srcOrd="0" destOrd="0" presId="urn:microsoft.com/office/officeart/2005/8/layout/chevron2"/>
    <dgm:cxn modelId="{AC213466-9A7F-7848-99AB-4EDAD07640CB}" type="presOf" srcId="{4770B149-AEBB-40F9-AAE7-5E33931F22C3}" destId="{A3037AE5-2C97-4D36-A399-C6B1857D40BC}" srcOrd="0" destOrd="0" presId="urn:microsoft.com/office/officeart/2005/8/layout/chevron2"/>
    <dgm:cxn modelId="{B4AA477C-93AB-F041-8B64-CF9AC1133C95}" srcId="{3BFED416-3FD2-49F9-8F15-8B90DFC7EB9C}" destId="{22EFDDA8-7269-D142-B9B6-B208084EBC33}" srcOrd="0" destOrd="0" parTransId="{72626E73-FAED-1849-9346-568C9EFBF736}" sibTransId="{C7551107-FD1A-2546-8D54-C8A101D8BA77}"/>
    <dgm:cxn modelId="{172E66CE-DBA7-024B-80DF-5C4F14CBB026}" type="presParOf" srcId="{D66067B7-FFBE-4518-9B5E-C970836DBBDF}" destId="{878A6E1A-5F40-4C7F-93F5-B9E4E7611376}" srcOrd="0" destOrd="0" presId="urn:microsoft.com/office/officeart/2005/8/layout/chevron2"/>
    <dgm:cxn modelId="{DF584D03-3D98-D645-837F-6A5B24886F10}" type="presParOf" srcId="{878A6E1A-5F40-4C7F-93F5-B9E4E7611376}" destId="{EF3CBEF5-5DF6-43B3-B05C-354E95EFD279}" srcOrd="0" destOrd="0" presId="urn:microsoft.com/office/officeart/2005/8/layout/chevron2"/>
    <dgm:cxn modelId="{87909C9F-2443-D744-A04C-0612C30E0817}" type="presParOf" srcId="{878A6E1A-5F40-4C7F-93F5-B9E4E7611376}" destId="{960DFF56-E49A-4730-9E26-6579A523765A}" srcOrd="1" destOrd="0" presId="urn:microsoft.com/office/officeart/2005/8/layout/chevron2"/>
    <dgm:cxn modelId="{F3D9695A-1341-B243-91D4-77688A83515D}" type="presParOf" srcId="{D66067B7-FFBE-4518-9B5E-C970836DBBDF}" destId="{662B1AC8-7B03-4809-97E4-50D1009FF437}" srcOrd="1" destOrd="0" presId="urn:microsoft.com/office/officeart/2005/8/layout/chevron2"/>
    <dgm:cxn modelId="{9BDBB2F8-1B7D-5844-83F3-BC852F3EF319}" type="presParOf" srcId="{D66067B7-FFBE-4518-9B5E-C970836DBBDF}" destId="{368686DE-F229-4E26-99A9-83980078DDBD}" srcOrd="2" destOrd="0" presId="urn:microsoft.com/office/officeart/2005/8/layout/chevron2"/>
    <dgm:cxn modelId="{FEBD45BE-B374-C447-B91A-3701E9C7A462}" type="presParOf" srcId="{368686DE-F229-4E26-99A9-83980078DDBD}" destId="{668CC527-03F9-4288-A580-AF3A4CF4678D}" srcOrd="0" destOrd="0" presId="urn:microsoft.com/office/officeart/2005/8/layout/chevron2"/>
    <dgm:cxn modelId="{6FDCF1D5-278E-E041-A242-99FC8378743F}" type="presParOf" srcId="{368686DE-F229-4E26-99A9-83980078DDBD}" destId="{9F120EC8-D971-48B8-8782-F8708037A597}" srcOrd="1" destOrd="0" presId="urn:microsoft.com/office/officeart/2005/8/layout/chevron2"/>
    <dgm:cxn modelId="{B5B86FE1-C128-9643-8608-36196BC8A459}" type="presParOf" srcId="{D66067B7-FFBE-4518-9B5E-C970836DBBDF}" destId="{17A30E06-6EB4-4F9A-B54E-9368C187806E}" srcOrd="3" destOrd="0" presId="urn:microsoft.com/office/officeart/2005/8/layout/chevron2"/>
    <dgm:cxn modelId="{CD9AD582-1024-5342-82C7-C0D4E9A3B0AE}" type="presParOf" srcId="{D66067B7-FFBE-4518-9B5E-C970836DBBDF}" destId="{A4150D08-8A4A-46CC-BD1D-631BC785440E}" srcOrd="4" destOrd="0" presId="urn:microsoft.com/office/officeart/2005/8/layout/chevron2"/>
    <dgm:cxn modelId="{19FABA4B-70A3-F646-8EC2-3A8363CD5D18}" type="presParOf" srcId="{A4150D08-8A4A-46CC-BD1D-631BC785440E}" destId="{CC061103-686F-4744-B62C-DFBB740B95EC}" srcOrd="0" destOrd="0" presId="urn:microsoft.com/office/officeart/2005/8/layout/chevron2"/>
    <dgm:cxn modelId="{C45FAE43-ABE0-8B4C-9841-85DBEE25583B}" type="presParOf" srcId="{A4150D08-8A4A-46CC-BD1D-631BC785440E}" destId="{3E004F63-AC19-42E8-ABDA-CA808E4C0936}" srcOrd="1" destOrd="0" presId="urn:microsoft.com/office/officeart/2005/8/layout/chevron2"/>
    <dgm:cxn modelId="{FC1081BC-AEB5-8D42-AE80-E99F9735D90D}" type="presParOf" srcId="{D66067B7-FFBE-4518-9B5E-C970836DBBDF}" destId="{614A525E-C507-459D-B339-F1D5A09538F1}" srcOrd="5" destOrd="0" presId="urn:microsoft.com/office/officeart/2005/8/layout/chevron2"/>
    <dgm:cxn modelId="{A167DEBB-E934-B249-9386-79C96820FF5B}" type="presParOf" srcId="{D66067B7-FFBE-4518-9B5E-C970836DBBDF}" destId="{AF032993-18E8-48E0-9A9C-FDAFD13FBECA}" srcOrd="6" destOrd="0" presId="urn:microsoft.com/office/officeart/2005/8/layout/chevron2"/>
    <dgm:cxn modelId="{9638FBB2-9504-8D4B-9469-EF075652B24D}" type="presParOf" srcId="{AF032993-18E8-48E0-9A9C-FDAFD13FBECA}" destId="{1D801E3B-8935-4526-B592-C833650B093B}" srcOrd="0" destOrd="0" presId="urn:microsoft.com/office/officeart/2005/8/layout/chevron2"/>
    <dgm:cxn modelId="{4FAED7BA-AB77-D64F-A5C0-C56ECF1E6AAB}" type="presParOf" srcId="{AF032993-18E8-48E0-9A9C-FDAFD13FBECA}" destId="{FE5A26D0-6672-4B49-A897-5DE8269D2A91}" srcOrd="1" destOrd="0" presId="urn:microsoft.com/office/officeart/2005/8/layout/chevron2"/>
    <dgm:cxn modelId="{3B300C38-6906-514F-8D5E-3CDC06E9EAA8}" type="presParOf" srcId="{D66067B7-FFBE-4518-9B5E-C970836DBBDF}" destId="{7735D253-DA33-495E-BE3A-5FBDF8D92EE4}" srcOrd="7" destOrd="0" presId="urn:microsoft.com/office/officeart/2005/8/layout/chevron2"/>
    <dgm:cxn modelId="{AB19E758-E7B2-8E41-881E-AC70EE600C79}" type="presParOf" srcId="{D66067B7-FFBE-4518-9B5E-C970836DBBDF}" destId="{FFE23B4C-5106-437E-8025-5A3049E501A1}" srcOrd="8" destOrd="0" presId="urn:microsoft.com/office/officeart/2005/8/layout/chevron2"/>
    <dgm:cxn modelId="{7FA8DA36-AB2B-1647-9F26-C8F572A1E7DA}" type="presParOf" srcId="{FFE23B4C-5106-437E-8025-5A3049E501A1}" destId="{A409FFB1-D111-418E-8F6A-16A39354A1FC}" srcOrd="0" destOrd="0" presId="urn:microsoft.com/office/officeart/2005/8/layout/chevron2"/>
    <dgm:cxn modelId="{168A9F77-7354-D345-BEE6-EB770652BF8A}" type="presParOf" srcId="{FFE23B4C-5106-437E-8025-5A3049E501A1}" destId="{00E5863F-17C7-4DAE-9CA0-238EBCDB3AE1}" srcOrd="1" destOrd="0" presId="urn:microsoft.com/office/officeart/2005/8/layout/chevron2"/>
    <dgm:cxn modelId="{5E065AC6-9F39-294D-B2F9-AC772A8412D6}" type="presParOf" srcId="{D66067B7-FFBE-4518-9B5E-C970836DBBDF}" destId="{7996D2EE-C6B0-471A-B106-19796736D975}" srcOrd="9" destOrd="0" presId="urn:microsoft.com/office/officeart/2005/8/layout/chevron2"/>
    <dgm:cxn modelId="{A823DDE3-EC6C-1D40-8D12-D238D7495C1B}" type="presParOf" srcId="{D66067B7-FFBE-4518-9B5E-C970836DBBDF}" destId="{34988B35-B2C6-4230-BE3E-69B092CC5CC6}" srcOrd="10" destOrd="0" presId="urn:microsoft.com/office/officeart/2005/8/layout/chevron2"/>
    <dgm:cxn modelId="{A9CF2219-AE96-AC4C-BD23-93CF24F802DA}" type="presParOf" srcId="{34988B35-B2C6-4230-BE3E-69B092CC5CC6}" destId="{C6DA4619-FA85-4478-AD9F-78C389D8D3DA}" srcOrd="0" destOrd="0" presId="urn:microsoft.com/office/officeart/2005/8/layout/chevron2"/>
    <dgm:cxn modelId="{47E778A0-2C2E-4046-8679-DA5B18A8ADCF}" type="presParOf" srcId="{34988B35-B2C6-4230-BE3E-69B092CC5CC6}" destId="{264E8710-4080-49C6-85CF-9E9A38C0FDAA}" srcOrd="1" destOrd="0" presId="urn:microsoft.com/office/officeart/2005/8/layout/chevron2"/>
    <dgm:cxn modelId="{9E465A83-9186-9A47-9156-99E3999D658A}" type="presParOf" srcId="{D66067B7-FFBE-4518-9B5E-C970836DBBDF}" destId="{408C2EFB-BB56-43CC-AE08-9C404FF4DF52}" srcOrd="11" destOrd="0" presId="urn:microsoft.com/office/officeart/2005/8/layout/chevron2"/>
    <dgm:cxn modelId="{E5347E59-6BE5-3346-9BE9-3C7CE0E24FCB}" type="presParOf" srcId="{D66067B7-FFBE-4518-9B5E-C970836DBBDF}" destId="{9B86686E-BFB3-4B84-9497-9913A526B172}" srcOrd="12" destOrd="0" presId="urn:microsoft.com/office/officeart/2005/8/layout/chevron2"/>
    <dgm:cxn modelId="{F9C25000-503D-5648-89EB-6E23ACF07BD3}" type="presParOf" srcId="{9B86686E-BFB3-4B84-9497-9913A526B172}" destId="{CFBB7310-7329-4709-A15D-A522FE4FF826}" srcOrd="0" destOrd="0" presId="urn:microsoft.com/office/officeart/2005/8/layout/chevron2"/>
    <dgm:cxn modelId="{4D2BEAA8-32D8-1A4C-8C55-9E564A5444E6}" type="presParOf" srcId="{9B86686E-BFB3-4B84-9497-9913A526B172}" destId="{73442F65-D558-4C80-8ECA-B2A65CF80B59}" srcOrd="1" destOrd="0" presId="urn:microsoft.com/office/officeart/2005/8/layout/chevron2"/>
    <dgm:cxn modelId="{342ADAB3-BE81-724B-B7F1-C8CB33F70199}" type="presParOf" srcId="{D66067B7-FFBE-4518-9B5E-C970836DBBDF}" destId="{55A79FEA-8430-439B-A9B7-54A249A3ED04}" srcOrd="13" destOrd="0" presId="urn:microsoft.com/office/officeart/2005/8/layout/chevron2"/>
    <dgm:cxn modelId="{C6F85DB5-6AE8-4440-B315-6A0C5AC6466A}" type="presParOf" srcId="{D66067B7-FFBE-4518-9B5E-C970836DBBDF}" destId="{F0D02F25-00CB-4DC3-9A94-28D5A64C3826}" srcOrd="14" destOrd="0" presId="urn:microsoft.com/office/officeart/2005/8/layout/chevron2"/>
    <dgm:cxn modelId="{D8A283E7-0981-AD41-8BC8-26FE85786848}" type="presParOf" srcId="{F0D02F25-00CB-4DC3-9A94-28D5A64C3826}" destId="{A3037AE5-2C97-4D36-A399-C6B1857D40BC}" srcOrd="0" destOrd="0" presId="urn:microsoft.com/office/officeart/2005/8/layout/chevron2"/>
    <dgm:cxn modelId="{0B605F5C-F53F-EE41-A743-0426F3A5C938}" type="presParOf" srcId="{F0D02F25-00CB-4DC3-9A94-28D5A64C3826}" destId="{ECC58C29-5D3F-461A-82AB-DE4C3B033E1A}"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fr-FR"/>
        </a:p>
      </dgm:t>
    </dgm:pt>
    <dgm:pt modelId="{AECE0114-D07B-F44D-8C46-1DB85590A5DC}">
      <dgm:prSet phldrT="[Texte]"/>
      <dgm:spPr/>
      <dgm:t>
        <a:bodyPr/>
        <a:lstStyle/>
        <a:p>
          <a:r>
            <a:rPr lang="fr-FR"/>
            <a:t>L7</a:t>
          </a:r>
        </a:p>
      </dgm:t>
    </dgm:pt>
    <dgm:pt modelId="{0BD81318-7478-D747-A43D-CA0AE7FC6335}" type="parTrans" cxnId="{D3B238D1-862E-4E4B-9FE7-7B04A038E3D4}">
      <dgm:prSet/>
      <dgm:spPr/>
      <dgm:t>
        <a:bodyPr/>
        <a:lstStyle/>
        <a:p>
          <a:endParaRPr lang="en-US"/>
        </a:p>
      </dgm:t>
    </dgm:pt>
    <dgm:pt modelId="{AD5CE8B5-168E-9C43-9118-9AACD001231E}" type="sibTrans" cxnId="{D3B238D1-862E-4E4B-9FE7-7B04A038E3D4}">
      <dgm:prSet/>
      <dgm:spPr/>
      <dgm:t>
        <a:bodyPr/>
        <a:lstStyle/>
        <a:p>
          <a:endParaRPr lang="en-US"/>
        </a:p>
      </dgm:t>
    </dgm:pt>
    <dgm:pt modelId="{08D1FB31-3D0C-EF40-AA93-D6A494E18DE9}">
      <dgm:prSet phldrT="[Texte]"/>
      <dgm:spPr/>
      <dgm:t>
        <a:bodyPr/>
        <a:lstStyle/>
        <a:p>
          <a:r>
            <a:rPr lang="fr-FR"/>
            <a:t>Objectif DISTANCE</a:t>
          </a:r>
        </a:p>
      </dgm:t>
    </dgm:pt>
    <dgm:pt modelId="{43C58E34-4AAA-4244-8756-31FD7536F91F}" type="parTrans" cxnId="{F5E48842-074E-1649-9035-8DBC1E353FFA}">
      <dgm:prSet/>
      <dgm:spPr/>
      <dgm:t>
        <a:bodyPr/>
        <a:lstStyle/>
        <a:p>
          <a:endParaRPr lang="en-US"/>
        </a:p>
      </dgm:t>
    </dgm:pt>
    <dgm:pt modelId="{85E281F9-274C-4746-B884-A6142FE0A495}" type="sibTrans" cxnId="{F5E48842-074E-1649-9035-8DBC1E353FFA}">
      <dgm:prSet/>
      <dgm:spPr/>
      <dgm:t>
        <a:bodyPr/>
        <a:lstStyle/>
        <a:p>
          <a:endParaRPr lang="en-US"/>
        </a:p>
      </dgm:t>
    </dgm:pt>
    <dgm:pt modelId="{C5CE91D6-BFCC-264B-A8FD-FEFD2CF552B7}">
      <dgm:prSet phldrT="[Texte]"/>
      <dgm:spPr/>
      <dgm:t>
        <a:bodyPr/>
        <a:lstStyle/>
        <a:p>
          <a:r>
            <a:rPr lang="fr-FR"/>
            <a:t>L2</a:t>
          </a:r>
        </a:p>
      </dgm:t>
    </dgm:pt>
    <dgm:pt modelId="{04EFB211-F0A5-6E4F-B9D7-16A43394E3FF}" type="parTrans" cxnId="{F98AFFEA-D6FD-B541-B214-7D4D950A7678}">
      <dgm:prSet/>
      <dgm:spPr/>
      <dgm:t>
        <a:bodyPr/>
        <a:lstStyle/>
        <a:p>
          <a:endParaRPr lang="en-US"/>
        </a:p>
      </dgm:t>
    </dgm:pt>
    <dgm:pt modelId="{21CCA583-E12B-1C49-9C2E-DC956C9E3B8C}" type="sibTrans" cxnId="{F98AFFEA-D6FD-B541-B214-7D4D950A7678}">
      <dgm:prSet/>
      <dgm:spPr/>
      <dgm:t>
        <a:bodyPr/>
        <a:lstStyle/>
        <a:p>
          <a:endParaRPr lang="en-US"/>
        </a:p>
      </dgm:t>
    </dgm:pt>
    <dgm:pt modelId="{715F879F-9CC6-1E4B-920E-7093E8044B4C}">
      <dgm:prSet phldrT="[Texte]"/>
      <dgm:spPr/>
      <dgm:t>
        <a:bodyPr/>
        <a:lstStyle/>
        <a:p>
          <a:r>
            <a:rPr lang="fr-FR"/>
            <a:t>L3</a:t>
          </a:r>
        </a:p>
      </dgm:t>
    </dgm:pt>
    <dgm:pt modelId="{C67BF87A-68B7-4546-B1C4-6E91FDF6E743}" type="parTrans" cxnId="{F443E565-C872-0248-A821-F0D8564F33E3}">
      <dgm:prSet/>
      <dgm:spPr/>
      <dgm:t>
        <a:bodyPr/>
        <a:lstStyle/>
        <a:p>
          <a:endParaRPr lang="en-US"/>
        </a:p>
      </dgm:t>
    </dgm:pt>
    <dgm:pt modelId="{AF6F0A5F-8C4F-5844-94E4-4E51562C1610}" type="sibTrans" cxnId="{F443E565-C872-0248-A821-F0D8564F33E3}">
      <dgm:prSet/>
      <dgm:spPr/>
      <dgm:t>
        <a:bodyPr/>
        <a:lstStyle/>
        <a:p>
          <a:endParaRPr lang="en-US"/>
        </a:p>
      </dgm:t>
    </dgm:pt>
    <dgm:pt modelId="{3FB3D4C3-5BB7-B043-A4C7-0E28C5C31096}">
      <dgm:prSet phldrT="[Texte]"/>
      <dgm:spPr/>
      <dgm:t>
        <a:bodyPr/>
        <a:lstStyle/>
        <a:p>
          <a:r>
            <a:rPr lang="fr-FR"/>
            <a:t>L4</a:t>
          </a:r>
        </a:p>
      </dgm:t>
    </dgm:pt>
    <dgm:pt modelId="{CD7E16FA-45CD-324B-ACD8-E3213164C630}" type="parTrans" cxnId="{4405F6BA-D05D-854F-AF8C-5569597FFD58}">
      <dgm:prSet/>
      <dgm:spPr/>
      <dgm:t>
        <a:bodyPr/>
        <a:lstStyle/>
        <a:p>
          <a:endParaRPr lang="en-US"/>
        </a:p>
      </dgm:t>
    </dgm:pt>
    <dgm:pt modelId="{160AE8F8-3062-5743-9097-BEBD833C9F81}" type="sibTrans" cxnId="{4405F6BA-D05D-854F-AF8C-5569597FFD58}">
      <dgm:prSet/>
      <dgm:spPr/>
      <dgm:t>
        <a:bodyPr/>
        <a:lstStyle/>
        <a:p>
          <a:endParaRPr lang="en-US"/>
        </a:p>
      </dgm:t>
    </dgm:pt>
    <dgm:pt modelId="{62C65AEC-6D2A-434F-B96C-826F9844FEC9}">
      <dgm:prSet phldrT="[Texte]"/>
      <dgm:spPr/>
      <dgm:t>
        <a:bodyPr/>
        <a:lstStyle/>
        <a:p>
          <a:r>
            <a:rPr lang="fr-FR"/>
            <a:t>L5</a:t>
          </a:r>
        </a:p>
      </dgm:t>
    </dgm:pt>
    <dgm:pt modelId="{D31CA267-3D40-4F44-B00E-E87D4B65448A}" type="parTrans" cxnId="{234FE8B2-D20F-084A-AF4B-EB1A8E9E4DF3}">
      <dgm:prSet/>
      <dgm:spPr/>
      <dgm:t>
        <a:bodyPr/>
        <a:lstStyle/>
        <a:p>
          <a:endParaRPr lang="en-US"/>
        </a:p>
      </dgm:t>
    </dgm:pt>
    <dgm:pt modelId="{6E26C20F-E7E7-734D-8A55-7CD416972AAD}" type="sibTrans" cxnId="{234FE8B2-D20F-084A-AF4B-EB1A8E9E4DF3}">
      <dgm:prSet/>
      <dgm:spPr/>
      <dgm:t>
        <a:bodyPr/>
        <a:lstStyle/>
        <a:p>
          <a:endParaRPr lang="en-US"/>
        </a:p>
      </dgm:t>
    </dgm:pt>
    <dgm:pt modelId="{EFA61A2B-D42D-814F-B4ED-68B7D86F11F5}">
      <dgm:prSet phldrT="[Texte]"/>
      <dgm:spPr/>
      <dgm:t>
        <a:bodyPr/>
        <a:lstStyle/>
        <a:p>
          <a:r>
            <a:rPr lang="fr-FR"/>
            <a:t>L6</a:t>
          </a:r>
        </a:p>
      </dgm:t>
    </dgm:pt>
    <dgm:pt modelId="{E6CCAFE6-14C5-B442-9670-73CDFCF36F74}" type="parTrans" cxnId="{B36B2F6D-7764-974A-88D7-2B1F00EA8DE3}">
      <dgm:prSet/>
      <dgm:spPr/>
      <dgm:t>
        <a:bodyPr/>
        <a:lstStyle/>
        <a:p>
          <a:endParaRPr lang="en-US"/>
        </a:p>
      </dgm:t>
    </dgm:pt>
    <dgm:pt modelId="{B0ECDDC0-E2F4-B249-A161-C4E5A2C097B1}" type="sibTrans" cxnId="{B36B2F6D-7764-974A-88D7-2B1F00EA8DE3}">
      <dgm:prSet/>
      <dgm:spPr/>
      <dgm:t>
        <a:bodyPr/>
        <a:lstStyle/>
        <a:p>
          <a:endParaRPr lang="en-US"/>
        </a:p>
      </dgm:t>
    </dgm:pt>
    <dgm:pt modelId="{101FC3ED-7D30-724C-A04E-F3368599E3BD}">
      <dgm:prSet phldrT="[Texte]"/>
      <dgm:spPr/>
      <dgm:t>
        <a:bodyPr/>
        <a:lstStyle/>
        <a:p>
          <a:r>
            <a:rPr lang="fr-FR"/>
            <a:t>L1</a:t>
          </a:r>
        </a:p>
      </dgm:t>
    </dgm:pt>
    <dgm:pt modelId="{266EBF6A-36B4-5B4C-8973-92127AB9DFC3}" type="parTrans" cxnId="{E25E87CE-CED3-F245-BD8C-1C5A1B25CFD5}">
      <dgm:prSet/>
      <dgm:spPr/>
      <dgm:t>
        <a:bodyPr/>
        <a:lstStyle/>
        <a:p>
          <a:endParaRPr lang="en-US"/>
        </a:p>
      </dgm:t>
    </dgm:pt>
    <dgm:pt modelId="{07322438-B59D-A845-BDFD-8E370621821C}" type="sibTrans" cxnId="{E25E87CE-CED3-F245-BD8C-1C5A1B25CFD5}">
      <dgm:prSet/>
      <dgm:spPr/>
      <dgm:t>
        <a:bodyPr/>
        <a:lstStyle/>
        <a:p>
          <a:endParaRPr lang="en-US"/>
        </a:p>
      </dgm:t>
    </dgm:pt>
    <dgm:pt modelId="{E6FC8CE6-8BDA-5D4E-8030-50E544D08B90}">
      <dgm:prSet phldrT="[Texte]"/>
      <dgm:spPr/>
      <dgm:t>
        <a:bodyPr/>
        <a:lstStyle/>
        <a:p>
          <a:endParaRPr lang="fr-FR"/>
        </a:p>
      </dgm:t>
    </dgm:pt>
    <dgm:pt modelId="{A5D123A8-EEA3-084B-A9F8-9D47EA9DBA68}" type="parTrans" cxnId="{464C2579-1D7E-004A-BBA7-019BC24ABDFE}">
      <dgm:prSet/>
      <dgm:spPr/>
      <dgm:t>
        <a:bodyPr/>
        <a:lstStyle/>
        <a:p>
          <a:endParaRPr lang="en-US"/>
        </a:p>
      </dgm:t>
    </dgm:pt>
    <dgm:pt modelId="{F7E9AA06-3992-A444-ABCA-8AA6670447FC}" type="sibTrans" cxnId="{464C2579-1D7E-004A-BBA7-019BC24ABDFE}">
      <dgm:prSet/>
      <dgm:spPr/>
      <dgm:t>
        <a:bodyPr/>
        <a:lstStyle/>
        <a:p>
          <a:endParaRPr lang="en-US"/>
        </a:p>
      </dgm:t>
    </dgm:pt>
    <dgm:pt modelId="{927EDB59-5521-0F4F-9F6E-09C21F5C3CCA}">
      <dgm:prSet/>
      <dgm:spPr/>
      <dgm:t>
        <a:bodyPr/>
        <a:lstStyle/>
        <a:p>
          <a:r>
            <a:rPr lang="en-US"/>
            <a:t>Test distance N1 / N2</a:t>
          </a:r>
        </a:p>
      </dgm:t>
    </dgm:pt>
    <dgm:pt modelId="{FBC865FD-4E0D-AF4E-9821-346CC73AE8E7}" type="parTrans" cxnId="{C268BEB7-B782-804A-8C8E-34A9D1D36D0C}">
      <dgm:prSet/>
      <dgm:spPr/>
      <dgm:t>
        <a:bodyPr/>
        <a:lstStyle/>
        <a:p>
          <a:endParaRPr lang="en-US"/>
        </a:p>
      </dgm:t>
    </dgm:pt>
    <dgm:pt modelId="{A0FECF75-1FC5-D348-ADCA-0997D0088A0C}" type="sibTrans" cxnId="{C268BEB7-B782-804A-8C8E-34A9D1D36D0C}">
      <dgm:prSet/>
      <dgm:spPr/>
      <dgm:t>
        <a:bodyPr/>
        <a:lstStyle/>
        <a:p>
          <a:endParaRPr lang="en-US"/>
        </a:p>
      </dgm:t>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20BCACBD-8125-1644-8F0A-23A5A0F4D5DD}" type="pres">
      <dgm:prSet presAssocID="{08D1FB31-3D0C-EF40-AA93-D6A494E18DE9}" presName="composite" presStyleCnt="0"/>
      <dgm:spPr/>
    </dgm:pt>
    <dgm:pt modelId="{625DE8FD-86A2-C54F-861B-5D3EBD28FA51}" type="pres">
      <dgm:prSet presAssocID="{08D1FB31-3D0C-EF40-AA93-D6A494E18DE9}" presName="parentText" presStyleLbl="alignNode1" presStyleIdx="0" presStyleCnt="8">
        <dgm:presLayoutVars>
          <dgm:chMax val="1"/>
          <dgm:bulletEnabled val="1"/>
        </dgm:presLayoutVars>
      </dgm:prSet>
      <dgm:spPr/>
      <dgm:t>
        <a:bodyPr/>
        <a:lstStyle/>
        <a:p>
          <a:endParaRPr lang="en-US"/>
        </a:p>
      </dgm:t>
    </dgm:pt>
    <dgm:pt modelId="{F69D2BE9-936D-DE4B-901D-38DD0BB7A6CE}" type="pres">
      <dgm:prSet presAssocID="{08D1FB31-3D0C-EF40-AA93-D6A494E18DE9}" presName="descendantText" presStyleLbl="alignAcc1" presStyleIdx="0" presStyleCnt="8">
        <dgm:presLayoutVars>
          <dgm:bulletEnabled val="1"/>
        </dgm:presLayoutVars>
      </dgm:prSet>
      <dgm:spPr/>
      <dgm:t>
        <a:bodyPr/>
        <a:lstStyle/>
        <a:p>
          <a:endParaRPr lang="en-US"/>
        </a:p>
      </dgm:t>
    </dgm:pt>
    <dgm:pt modelId="{5C82234F-C6DD-7641-9259-6F9CF898C8DC}" type="pres">
      <dgm:prSet presAssocID="{85E281F9-274C-4746-B884-A6142FE0A495}" presName="sp" presStyleCnt="0"/>
      <dgm:spPr/>
    </dgm:pt>
    <dgm:pt modelId="{EF360714-7F97-5541-88FF-56485DBB4322}" type="pres">
      <dgm:prSet presAssocID="{101FC3ED-7D30-724C-A04E-F3368599E3BD}" presName="composite" presStyleCnt="0"/>
      <dgm:spPr/>
    </dgm:pt>
    <dgm:pt modelId="{63C88679-2AF1-F246-BF22-9A87F669AE2F}" type="pres">
      <dgm:prSet presAssocID="{101FC3ED-7D30-724C-A04E-F3368599E3BD}" presName="parentText" presStyleLbl="alignNode1" presStyleIdx="1" presStyleCnt="8">
        <dgm:presLayoutVars>
          <dgm:chMax val="1"/>
          <dgm:bulletEnabled val="1"/>
        </dgm:presLayoutVars>
      </dgm:prSet>
      <dgm:spPr/>
      <dgm:t>
        <a:bodyPr/>
        <a:lstStyle/>
        <a:p>
          <a:endParaRPr lang="en-US"/>
        </a:p>
      </dgm:t>
    </dgm:pt>
    <dgm:pt modelId="{F1A69FA4-4ADA-BB47-AEDC-E2374E16D0A8}" type="pres">
      <dgm:prSet presAssocID="{101FC3ED-7D30-724C-A04E-F3368599E3BD}" presName="descendantText" presStyleLbl="alignAcc1" presStyleIdx="1" presStyleCnt="8">
        <dgm:presLayoutVars>
          <dgm:bulletEnabled val="1"/>
        </dgm:presLayoutVars>
      </dgm:prSet>
      <dgm:spPr/>
    </dgm:pt>
    <dgm:pt modelId="{AF7D5C52-A8F5-F54C-91DB-5B68B15C16EE}" type="pres">
      <dgm:prSet presAssocID="{07322438-B59D-A845-BDFD-8E370621821C}" presName="sp" presStyleCnt="0"/>
      <dgm:spPr/>
    </dgm:pt>
    <dgm:pt modelId="{A0724D44-4679-2B40-88B6-D05209E81DC5}" type="pres">
      <dgm:prSet presAssocID="{C5CE91D6-BFCC-264B-A8FD-FEFD2CF552B7}" presName="composite" presStyleCnt="0"/>
      <dgm:spPr/>
    </dgm:pt>
    <dgm:pt modelId="{57359D86-12CA-A04F-943F-C7187CDAE297}" type="pres">
      <dgm:prSet presAssocID="{C5CE91D6-BFCC-264B-A8FD-FEFD2CF552B7}" presName="parentText" presStyleLbl="alignNode1" presStyleIdx="2" presStyleCnt="8">
        <dgm:presLayoutVars>
          <dgm:chMax val="1"/>
          <dgm:bulletEnabled val="1"/>
        </dgm:presLayoutVars>
      </dgm:prSet>
      <dgm:spPr/>
      <dgm:t>
        <a:bodyPr/>
        <a:lstStyle/>
        <a:p>
          <a:endParaRPr lang="en-US"/>
        </a:p>
      </dgm:t>
    </dgm:pt>
    <dgm:pt modelId="{5959CAFF-E87F-5741-AA1E-1673DDA52E27}" type="pres">
      <dgm:prSet presAssocID="{C5CE91D6-BFCC-264B-A8FD-FEFD2CF552B7}" presName="descendantText" presStyleLbl="alignAcc1" presStyleIdx="2" presStyleCnt="8">
        <dgm:presLayoutVars>
          <dgm:bulletEnabled val="1"/>
        </dgm:presLayoutVars>
      </dgm:prSet>
      <dgm:spPr/>
      <dgm:t>
        <a:bodyPr/>
        <a:lstStyle/>
        <a:p>
          <a:endParaRPr lang="en-US"/>
        </a:p>
      </dgm:t>
    </dgm:pt>
    <dgm:pt modelId="{88EBAA8A-E7DD-D044-AF0A-2373F5A4A4EB}" type="pres">
      <dgm:prSet presAssocID="{21CCA583-E12B-1C49-9C2E-DC956C9E3B8C}" presName="sp" presStyleCnt="0"/>
      <dgm:spPr/>
    </dgm:pt>
    <dgm:pt modelId="{18E115B8-76DD-E54D-AC1B-2723884E3C9A}" type="pres">
      <dgm:prSet presAssocID="{715F879F-9CC6-1E4B-920E-7093E8044B4C}" presName="composite" presStyleCnt="0"/>
      <dgm:spPr/>
    </dgm:pt>
    <dgm:pt modelId="{F3F3B527-E005-DE46-8C59-DC1BBD42BE29}" type="pres">
      <dgm:prSet presAssocID="{715F879F-9CC6-1E4B-920E-7093E8044B4C}" presName="parentText" presStyleLbl="alignNode1" presStyleIdx="3" presStyleCnt="8">
        <dgm:presLayoutVars>
          <dgm:chMax val="1"/>
          <dgm:bulletEnabled val="1"/>
        </dgm:presLayoutVars>
      </dgm:prSet>
      <dgm:spPr/>
      <dgm:t>
        <a:bodyPr/>
        <a:lstStyle/>
        <a:p>
          <a:endParaRPr lang="en-US"/>
        </a:p>
      </dgm:t>
    </dgm:pt>
    <dgm:pt modelId="{DA0AA59D-75A3-8346-9BB1-27261397DE0C}" type="pres">
      <dgm:prSet presAssocID="{715F879F-9CC6-1E4B-920E-7093E8044B4C}" presName="descendantText" presStyleLbl="alignAcc1" presStyleIdx="3" presStyleCnt="8">
        <dgm:presLayoutVars>
          <dgm:bulletEnabled val="1"/>
        </dgm:presLayoutVars>
      </dgm:prSet>
      <dgm:spPr/>
    </dgm:pt>
    <dgm:pt modelId="{9C514770-A658-B844-BE83-C0EC15F20785}" type="pres">
      <dgm:prSet presAssocID="{AF6F0A5F-8C4F-5844-94E4-4E51562C1610}" presName="sp" presStyleCnt="0"/>
      <dgm:spPr/>
    </dgm:pt>
    <dgm:pt modelId="{ED489CAA-EF18-CF42-977F-FE6A2F760208}" type="pres">
      <dgm:prSet presAssocID="{3FB3D4C3-5BB7-B043-A4C7-0E28C5C31096}" presName="composite" presStyleCnt="0"/>
      <dgm:spPr/>
    </dgm:pt>
    <dgm:pt modelId="{F22DF2C6-8826-3A43-AE40-B9238E43131E}" type="pres">
      <dgm:prSet presAssocID="{3FB3D4C3-5BB7-B043-A4C7-0E28C5C31096}" presName="parentText" presStyleLbl="alignNode1" presStyleIdx="4" presStyleCnt="8">
        <dgm:presLayoutVars>
          <dgm:chMax val="1"/>
          <dgm:bulletEnabled val="1"/>
        </dgm:presLayoutVars>
      </dgm:prSet>
      <dgm:spPr/>
      <dgm:t>
        <a:bodyPr/>
        <a:lstStyle/>
        <a:p>
          <a:endParaRPr lang="en-US"/>
        </a:p>
      </dgm:t>
    </dgm:pt>
    <dgm:pt modelId="{44C7CC0C-E0CA-F046-B8DA-FB1DD854B0E5}" type="pres">
      <dgm:prSet presAssocID="{3FB3D4C3-5BB7-B043-A4C7-0E28C5C31096}" presName="descendantText" presStyleLbl="alignAcc1" presStyleIdx="4" presStyleCnt="8">
        <dgm:presLayoutVars>
          <dgm:bulletEnabled val="1"/>
        </dgm:presLayoutVars>
      </dgm:prSet>
      <dgm:spPr/>
    </dgm:pt>
    <dgm:pt modelId="{5A2D4146-A9AC-414F-A63F-E57F32DD93E7}" type="pres">
      <dgm:prSet presAssocID="{160AE8F8-3062-5743-9097-BEBD833C9F81}" presName="sp" presStyleCnt="0"/>
      <dgm:spPr/>
    </dgm:pt>
    <dgm:pt modelId="{0B20E598-0632-EA42-8339-93B5D358215D}" type="pres">
      <dgm:prSet presAssocID="{62C65AEC-6D2A-434F-B96C-826F9844FEC9}" presName="composite" presStyleCnt="0"/>
      <dgm:spPr/>
    </dgm:pt>
    <dgm:pt modelId="{844453CA-A0DF-0E42-A2EE-401A5929D95B}" type="pres">
      <dgm:prSet presAssocID="{62C65AEC-6D2A-434F-B96C-826F9844FEC9}" presName="parentText" presStyleLbl="alignNode1" presStyleIdx="5" presStyleCnt="8">
        <dgm:presLayoutVars>
          <dgm:chMax val="1"/>
          <dgm:bulletEnabled val="1"/>
        </dgm:presLayoutVars>
      </dgm:prSet>
      <dgm:spPr/>
      <dgm:t>
        <a:bodyPr/>
        <a:lstStyle/>
        <a:p>
          <a:endParaRPr lang="en-US"/>
        </a:p>
      </dgm:t>
    </dgm:pt>
    <dgm:pt modelId="{B05661F0-4A21-BB49-96CC-C80227B560CB}" type="pres">
      <dgm:prSet presAssocID="{62C65AEC-6D2A-434F-B96C-826F9844FEC9}" presName="descendantText" presStyleLbl="alignAcc1" presStyleIdx="5" presStyleCnt="8">
        <dgm:presLayoutVars>
          <dgm:bulletEnabled val="1"/>
        </dgm:presLayoutVars>
      </dgm:prSet>
      <dgm:spPr/>
    </dgm:pt>
    <dgm:pt modelId="{E8C2F442-9374-544A-A65C-C49EFC9420CE}" type="pres">
      <dgm:prSet presAssocID="{6E26C20F-E7E7-734D-8A55-7CD416972AAD}" presName="sp" presStyleCnt="0"/>
      <dgm:spPr/>
    </dgm:pt>
    <dgm:pt modelId="{A0D4D42B-34C6-3842-A42C-7DFE01E4BFF0}" type="pres">
      <dgm:prSet presAssocID="{EFA61A2B-D42D-814F-B4ED-68B7D86F11F5}" presName="composite" presStyleCnt="0"/>
      <dgm:spPr/>
    </dgm:pt>
    <dgm:pt modelId="{231CFD92-F94B-574B-9E1B-8E4379019E20}" type="pres">
      <dgm:prSet presAssocID="{EFA61A2B-D42D-814F-B4ED-68B7D86F11F5}" presName="parentText" presStyleLbl="alignNode1" presStyleIdx="6" presStyleCnt="8">
        <dgm:presLayoutVars>
          <dgm:chMax val="1"/>
          <dgm:bulletEnabled val="1"/>
        </dgm:presLayoutVars>
      </dgm:prSet>
      <dgm:spPr/>
      <dgm:t>
        <a:bodyPr/>
        <a:lstStyle/>
        <a:p>
          <a:endParaRPr lang="en-US"/>
        </a:p>
      </dgm:t>
    </dgm:pt>
    <dgm:pt modelId="{D2764F4F-8662-F64F-A702-EB922255F3FB}" type="pres">
      <dgm:prSet presAssocID="{EFA61A2B-D42D-814F-B4ED-68B7D86F11F5}" presName="descendantText" presStyleLbl="alignAcc1" presStyleIdx="6" presStyleCnt="8">
        <dgm:presLayoutVars>
          <dgm:bulletEnabled val="1"/>
        </dgm:presLayoutVars>
      </dgm:prSet>
      <dgm:spPr/>
    </dgm:pt>
    <dgm:pt modelId="{E1B8BE37-73AD-DC49-A7E8-D9EF72F80FDC}" type="pres">
      <dgm:prSet presAssocID="{B0ECDDC0-E2F4-B249-A161-C4E5A2C097B1}" presName="sp" presStyleCnt="0"/>
      <dgm:spPr/>
    </dgm:pt>
    <dgm:pt modelId="{695BE765-DCB5-0C40-864F-9A0C13FAFC82}" type="pres">
      <dgm:prSet presAssocID="{AECE0114-D07B-F44D-8C46-1DB85590A5DC}" presName="composite" presStyleCnt="0"/>
      <dgm:spPr/>
    </dgm:pt>
    <dgm:pt modelId="{0C0F69A9-0557-B74D-93DE-9C890B96279E}" type="pres">
      <dgm:prSet presAssocID="{AECE0114-D07B-F44D-8C46-1DB85590A5DC}" presName="parentText" presStyleLbl="alignNode1" presStyleIdx="7" presStyleCnt="8">
        <dgm:presLayoutVars>
          <dgm:chMax val="1"/>
          <dgm:bulletEnabled val="1"/>
        </dgm:presLayoutVars>
      </dgm:prSet>
      <dgm:spPr/>
      <dgm:t>
        <a:bodyPr/>
        <a:lstStyle/>
        <a:p>
          <a:endParaRPr lang="en-US"/>
        </a:p>
      </dgm:t>
    </dgm:pt>
    <dgm:pt modelId="{211CDF27-A8CF-084D-BF56-CF4E8EE174A8}" type="pres">
      <dgm:prSet presAssocID="{AECE0114-D07B-F44D-8C46-1DB85590A5DC}" presName="descendantText" presStyleLbl="alignAcc1" presStyleIdx="7" presStyleCnt="8">
        <dgm:presLayoutVars>
          <dgm:bulletEnabled val="1"/>
        </dgm:presLayoutVars>
      </dgm:prSet>
      <dgm:spPr/>
    </dgm:pt>
  </dgm:ptLst>
  <dgm:cxnLst>
    <dgm:cxn modelId="{E1DF6E9E-DE4F-2B48-B3A7-262268E1B46E}" type="presOf" srcId="{C5CE91D6-BFCC-264B-A8FD-FEFD2CF552B7}" destId="{57359D86-12CA-A04F-943F-C7187CDAE297}" srcOrd="0" destOrd="0" presId="urn:microsoft.com/office/officeart/2005/8/layout/chevron2"/>
    <dgm:cxn modelId="{F5E48842-074E-1649-9035-8DBC1E353FFA}" srcId="{C8FE9077-F1A6-4035-B0DC-2A5A465DB603}" destId="{08D1FB31-3D0C-EF40-AA93-D6A494E18DE9}" srcOrd="0" destOrd="0" parTransId="{43C58E34-4AAA-4244-8756-31FD7536F91F}" sibTransId="{85E281F9-274C-4746-B884-A6142FE0A495}"/>
    <dgm:cxn modelId="{EF26923E-F28E-4E48-B66C-56FD0A43B18D}" type="presOf" srcId="{715F879F-9CC6-1E4B-920E-7093E8044B4C}" destId="{F3F3B527-E005-DE46-8C59-DC1BBD42BE29}" srcOrd="0" destOrd="0" presId="urn:microsoft.com/office/officeart/2005/8/layout/chevron2"/>
    <dgm:cxn modelId="{A355398A-D6B7-FA46-8821-02612AB356DC}" type="presOf" srcId="{62C65AEC-6D2A-434F-B96C-826F9844FEC9}" destId="{844453CA-A0DF-0E42-A2EE-401A5929D95B}" srcOrd="0" destOrd="0" presId="urn:microsoft.com/office/officeart/2005/8/layout/chevron2"/>
    <dgm:cxn modelId="{FC6756D0-F2F0-DE40-93CA-A8E9DAF8CDE8}" type="presOf" srcId="{E6FC8CE6-8BDA-5D4E-8030-50E544D08B90}" destId="{5959CAFF-E87F-5741-AA1E-1673DDA52E27}" srcOrd="0" destOrd="0" presId="urn:microsoft.com/office/officeart/2005/8/layout/chevron2"/>
    <dgm:cxn modelId="{E25E87CE-CED3-F245-BD8C-1C5A1B25CFD5}" srcId="{C8FE9077-F1A6-4035-B0DC-2A5A465DB603}" destId="{101FC3ED-7D30-724C-A04E-F3368599E3BD}" srcOrd="1" destOrd="0" parTransId="{266EBF6A-36B4-5B4C-8973-92127AB9DFC3}" sibTransId="{07322438-B59D-A845-BDFD-8E370621821C}"/>
    <dgm:cxn modelId="{F443E565-C872-0248-A821-F0D8564F33E3}" srcId="{C8FE9077-F1A6-4035-B0DC-2A5A465DB603}" destId="{715F879F-9CC6-1E4B-920E-7093E8044B4C}" srcOrd="3" destOrd="0" parTransId="{C67BF87A-68B7-4546-B1C4-6E91FDF6E743}" sibTransId="{AF6F0A5F-8C4F-5844-94E4-4E51562C1610}"/>
    <dgm:cxn modelId="{4405F6BA-D05D-854F-AF8C-5569597FFD58}" srcId="{C8FE9077-F1A6-4035-B0DC-2A5A465DB603}" destId="{3FB3D4C3-5BB7-B043-A4C7-0E28C5C31096}" srcOrd="4" destOrd="0" parTransId="{CD7E16FA-45CD-324B-ACD8-E3213164C630}" sibTransId="{160AE8F8-3062-5743-9097-BEBD833C9F81}"/>
    <dgm:cxn modelId="{2CA75660-AA51-B24B-8B8F-33599B41C386}" type="presOf" srcId="{927EDB59-5521-0F4F-9F6E-09C21F5C3CCA}" destId="{F69D2BE9-936D-DE4B-901D-38DD0BB7A6CE}" srcOrd="0" destOrd="0" presId="urn:microsoft.com/office/officeart/2005/8/layout/chevron2"/>
    <dgm:cxn modelId="{9C5DE900-3070-A94E-8464-537661A16467}" type="presOf" srcId="{3FB3D4C3-5BB7-B043-A4C7-0E28C5C31096}" destId="{F22DF2C6-8826-3A43-AE40-B9238E43131E}" srcOrd="0" destOrd="0" presId="urn:microsoft.com/office/officeart/2005/8/layout/chevron2"/>
    <dgm:cxn modelId="{B404024B-B84D-0740-A597-E8E5A97A37F9}" type="presOf" srcId="{C8FE9077-F1A6-4035-B0DC-2A5A465DB603}" destId="{D66067B7-FFBE-4518-9B5E-C970836DBBDF}" srcOrd="0" destOrd="0" presId="urn:microsoft.com/office/officeart/2005/8/layout/chevron2"/>
    <dgm:cxn modelId="{464C2579-1D7E-004A-BBA7-019BC24ABDFE}" srcId="{C5CE91D6-BFCC-264B-A8FD-FEFD2CF552B7}" destId="{E6FC8CE6-8BDA-5D4E-8030-50E544D08B90}" srcOrd="0" destOrd="0" parTransId="{A5D123A8-EEA3-084B-A9F8-9D47EA9DBA68}" sibTransId="{F7E9AA06-3992-A444-ABCA-8AA6670447FC}"/>
    <dgm:cxn modelId="{30758110-8042-634B-A028-30214214644C}" type="presOf" srcId="{EFA61A2B-D42D-814F-B4ED-68B7D86F11F5}" destId="{231CFD92-F94B-574B-9E1B-8E4379019E20}" srcOrd="0" destOrd="0" presId="urn:microsoft.com/office/officeart/2005/8/layout/chevron2"/>
    <dgm:cxn modelId="{C268BEB7-B782-804A-8C8E-34A9D1D36D0C}" srcId="{08D1FB31-3D0C-EF40-AA93-D6A494E18DE9}" destId="{927EDB59-5521-0F4F-9F6E-09C21F5C3CCA}" srcOrd="0" destOrd="0" parTransId="{FBC865FD-4E0D-AF4E-9821-346CC73AE8E7}" sibTransId="{A0FECF75-1FC5-D348-ADCA-0997D0088A0C}"/>
    <dgm:cxn modelId="{F05B9A21-C20F-AC40-AE93-FCA3A54E1085}" type="presOf" srcId="{101FC3ED-7D30-724C-A04E-F3368599E3BD}" destId="{63C88679-2AF1-F246-BF22-9A87F669AE2F}" srcOrd="0" destOrd="0" presId="urn:microsoft.com/office/officeart/2005/8/layout/chevron2"/>
    <dgm:cxn modelId="{35E553F4-F41C-F749-A800-5275C7563ED7}" type="presOf" srcId="{AECE0114-D07B-F44D-8C46-1DB85590A5DC}" destId="{0C0F69A9-0557-B74D-93DE-9C890B96279E}" srcOrd="0" destOrd="0" presId="urn:microsoft.com/office/officeart/2005/8/layout/chevron2"/>
    <dgm:cxn modelId="{B36B2F6D-7764-974A-88D7-2B1F00EA8DE3}" srcId="{C8FE9077-F1A6-4035-B0DC-2A5A465DB603}" destId="{EFA61A2B-D42D-814F-B4ED-68B7D86F11F5}" srcOrd="6" destOrd="0" parTransId="{E6CCAFE6-14C5-B442-9670-73CDFCF36F74}" sibTransId="{B0ECDDC0-E2F4-B249-A161-C4E5A2C097B1}"/>
    <dgm:cxn modelId="{D3B238D1-862E-4E4B-9FE7-7B04A038E3D4}" srcId="{C8FE9077-F1A6-4035-B0DC-2A5A465DB603}" destId="{AECE0114-D07B-F44D-8C46-1DB85590A5DC}" srcOrd="7" destOrd="0" parTransId="{0BD81318-7478-D747-A43D-CA0AE7FC6335}" sibTransId="{AD5CE8B5-168E-9C43-9118-9AACD001231E}"/>
    <dgm:cxn modelId="{B3A18AEB-4E69-9E44-9752-BCE45A1DA6C4}" type="presOf" srcId="{08D1FB31-3D0C-EF40-AA93-D6A494E18DE9}" destId="{625DE8FD-86A2-C54F-861B-5D3EBD28FA51}" srcOrd="0" destOrd="0" presId="urn:microsoft.com/office/officeart/2005/8/layout/chevron2"/>
    <dgm:cxn modelId="{234FE8B2-D20F-084A-AF4B-EB1A8E9E4DF3}" srcId="{C8FE9077-F1A6-4035-B0DC-2A5A465DB603}" destId="{62C65AEC-6D2A-434F-B96C-826F9844FEC9}" srcOrd="5" destOrd="0" parTransId="{D31CA267-3D40-4F44-B00E-E87D4B65448A}" sibTransId="{6E26C20F-E7E7-734D-8A55-7CD416972AAD}"/>
    <dgm:cxn modelId="{F98AFFEA-D6FD-B541-B214-7D4D950A7678}" srcId="{C8FE9077-F1A6-4035-B0DC-2A5A465DB603}" destId="{C5CE91D6-BFCC-264B-A8FD-FEFD2CF552B7}" srcOrd="2" destOrd="0" parTransId="{04EFB211-F0A5-6E4F-B9D7-16A43394E3FF}" sibTransId="{21CCA583-E12B-1C49-9C2E-DC956C9E3B8C}"/>
    <dgm:cxn modelId="{B4AC4B27-840F-F647-9283-C25C86F393BF}" type="presParOf" srcId="{D66067B7-FFBE-4518-9B5E-C970836DBBDF}" destId="{20BCACBD-8125-1644-8F0A-23A5A0F4D5DD}" srcOrd="0" destOrd="0" presId="urn:microsoft.com/office/officeart/2005/8/layout/chevron2"/>
    <dgm:cxn modelId="{32E8511E-FE09-174F-A8D4-375A3BCC67B1}" type="presParOf" srcId="{20BCACBD-8125-1644-8F0A-23A5A0F4D5DD}" destId="{625DE8FD-86A2-C54F-861B-5D3EBD28FA51}" srcOrd="0" destOrd="0" presId="urn:microsoft.com/office/officeart/2005/8/layout/chevron2"/>
    <dgm:cxn modelId="{04412A50-A3E9-064F-B36D-953F099CEAD3}" type="presParOf" srcId="{20BCACBD-8125-1644-8F0A-23A5A0F4D5DD}" destId="{F69D2BE9-936D-DE4B-901D-38DD0BB7A6CE}" srcOrd="1" destOrd="0" presId="urn:microsoft.com/office/officeart/2005/8/layout/chevron2"/>
    <dgm:cxn modelId="{DC421AE5-8357-0E4C-9398-46F0AFFDF34A}" type="presParOf" srcId="{D66067B7-FFBE-4518-9B5E-C970836DBBDF}" destId="{5C82234F-C6DD-7641-9259-6F9CF898C8DC}" srcOrd="1" destOrd="0" presId="urn:microsoft.com/office/officeart/2005/8/layout/chevron2"/>
    <dgm:cxn modelId="{21B4CC31-9937-1A4B-B463-D0BEAFEE144B}" type="presParOf" srcId="{D66067B7-FFBE-4518-9B5E-C970836DBBDF}" destId="{EF360714-7F97-5541-88FF-56485DBB4322}" srcOrd="2" destOrd="0" presId="urn:microsoft.com/office/officeart/2005/8/layout/chevron2"/>
    <dgm:cxn modelId="{3AF6FCD2-DE41-5C44-BD84-4F8972438323}" type="presParOf" srcId="{EF360714-7F97-5541-88FF-56485DBB4322}" destId="{63C88679-2AF1-F246-BF22-9A87F669AE2F}" srcOrd="0" destOrd="0" presId="urn:microsoft.com/office/officeart/2005/8/layout/chevron2"/>
    <dgm:cxn modelId="{8F8920E2-9C09-1844-B8EF-7043727AABC3}" type="presParOf" srcId="{EF360714-7F97-5541-88FF-56485DBB4322}" destId="{F1A69FA4-4ADA-BB47-AEDC-E2374E16D0A8}" srcOrd="1" destOrd="0" presId="urn:microsoft.com/office/officeart/2005/8/layout/chevron2"/>
    <dgm:cxn modelId="{2F6F4D50-0AD8-2649-8872-BC764A026681}" type="presParOf" srcId="{D66067B7-FFBE-4518-9B5E-C970836DBBDF}" destId="{AF7D5C52-A8F5-F54C-91DB-5B68B15C16EE}" srcOrd="3" destOrd="0" presId="urn:microsoft.com/office/officeart/2005/8/layout/chevron2"/>
    <dgm:cxn modelId="{FCB3C930-D430-5247-81A8-C14341FEB2C6}" type="presParOf" srcId="{D66067B7-FFBE-4518-9B5E-C970836DBBDF}" destId="{A0724D44-4679-2B40-88B6-D05209E81DC5}" srcOrd="4" destOrd="0" presId="urn:microsoft.com/office/officeart/2005/8/layout/chevron2"/>
    <dgm:cxn modelId="{BF1ADA40-CD96-3749-8119-74CECAB5C058}" type="presParOf" srcId="{A0724D44-4679-2B40-88B6-D05209E81DC5}" destId="{57359D86-12CA-A04F-943F-C7187CDAE297}" srcOrd="0" destOrd="0" presId="urn:microsoft.com/office/officeart/2005/8/layout/chevron2"/>
    <dgm:cxn modelId="{DA83E877-879C-C94B-9743-3EC34B93E356}" type="presParOf" srcId="{A0724D44-4679-2B40-88B6-D05209E81DC5}" destId="{5959CAFF-E87F-5741-AA1E-1673DDA52E27}" srcOrd="1" destOrd="0" presId="urn:microsoft.com/office/officeart/2005/8/layout/chevron2"/>
    <dgm:cxn modelId="{1F989327-9462-484C-925D-5DB5AC96BC25}" type="presParOf" srcId="{D66067B7-FFBE-4518-9B5E-C970836DBBDF}" destId="{88EBAA8A-E7DD-D044-AF0A-2373F5A4A4EB}" srcOrd="5" destOrd="0" presId="urn:microsoft.com/office/officeart/2005/8/layout/chevron2"/>
    <dgm:cxn modelId="{D6495918-434B-3E45-94A2-B2458412EFC4}" type="presParOf" srcId="{D66067B7-FFBE-4518-9B5E-C970836DBBDF}" destId="{18E115B8-76DD-E54D-AC1B-2723884E3C9A}" srcOrd="6" destOrd="0" presId="urn:microsoft.com/office/officeart/2005/8/layout/chevron2"/>
    <dgm:cxn modelId="{B4348B79-E6A1-D644-A5EA-82E287C4F006}" type="presParOf" srcId="{18E115B8-76DD-E54D-AC1B-2723884E3C9A}" destId="{F3F3B527-E005-DE46-8C59-DC1BBD42BE29}" srcOrd="0" destOrd="0" presId="urn:microsoft.com/office/officeart/2005/8/layout/chevron2"/>
    <dgm:cxn modelId="{36EAB8F2-2E34-F641-AD65-A99B29C476F9}" type="presParOf" srcId="{18E115B8-76DD-E54D-AC1B-2723884E3C9A}" destId="{DA0AA59D-75A3-8346-9BB1-27261397DE0C}" srcOrd="1" destOrd="0" presId="urn:microsoft.com/office/officeart/2005/8/layout/chevron2"/>
    <dgm:cxn modelId="{774A67A5-3675-3041-9D3E-565C29110D4C}" type="presParOf" srcId="{D66067B7-FFBE-4518-9B5E-C970836DBBDF}" destId="{9C514770-A658-B844-BE83-C0EC15F20785}" srcOrd="7" destOrd="0" presId="urn:microsoft.com/office/officeart/2005/8/layout/chevron2"/>
    <dgm:cxn modelId="{CB3AFB31-0CDC-6D47-8305-44D0EE6C6D2B}" type="presParOf" srcId="{D66067B7-FFBE-4518-9B5E-C970836DBBDF}" destId="{ED489CAA-EF18-CF42-977F-FE6A2F760208}" srcOrd="8" destOrd="0" presId="urn:microsoft.com/office/officeart/2005/8/layout/chevron2"/>
    <dgm:cxn modelId="{3F709E08-46CF-6245-8114-4C10A3F9C1CE}" type="presParOf" srcId="{ED489CAA-EF18-CF42-977F-FE6A2F760208}" destId="{F22DF2C6-8826-3A43-AE40-B9238E43131E}" srcOrd="0" destOrd="0" presId="urn:microsoft.com/office/officeart/2005/8/layout/chevron2"/>
    <dgm:cxn modelId="{8276CB3A-6669-C84E-B401-EED5B8C52260}" type="presParOf" srcId="{ED489CAA-EF18-CF42-977F-FE6A2F760208}" destId="{44C7CC0C-E0CA-F046-B8DA-FB1DD854B0E5}" srcOrd="1" destOrd="0" presId="urn:microsoft.com/office/officeart/2005/8/layout/chevron2"/>
    <dgm:cxn modelId="{02910ACA-273C-3648-80CA-FBC8D2F47C74}" type="presParOf" srcId="{D66067B7-FFBE-4518-9B5E-C970836DBBDF}" destId="{5A2D4146-A9AC-414F-A63F-E57F32DD93E7}" srcOrd="9" destOrd="0" presId="urn:microsoft.com/office/officeart/2005/8/layout/chevron2"/>
    <dgm:cxn modelId="{A7930097-16EF-E34F-9AB6-D8CA278125F4}" type="presParOf" srcId="{D66067B7-FFBE-4518-9B5E-C970836DBBDF}" destId="{0B20E598-0632-EA42-8339-93B5D358215D}" srcOrd="10" destOrd="0" presId="urn:microsoft.com/office/officeart/2005/8/layout/chevron2"/>
    <dgm:cxn modelId="{089E5839-55B9-6D45-B901-530FC33D3D6A}" type="presParOf" srcId="{0B20E598-0632-EA42-8339-93B5D358215D}" destId="{844453CA-A0DF-0E42-A2EE-401A5929D95B}" srcOrd="0" destOrd="0" presId="urn:microsoft.com/office/officeart/2005/8/layout/chevron2"/>
    <dgm:cxn modelId="{A1FE7E10-141F-534D-B084-A75EF40B5408}" type="presParOf" srcId="{0B20E598-0632-EA42-8339-93B5D358215D}" destId="{B05661F0-4A21-BB49-96CC-C80227B560CB}" srcOrd="1" destOrd="0" presId="urn:microsoft.com/office/officeart/2005/8/layout/chevron2"/>
    <dgm:cxn modelId="{01D53FE6-9970-4B40-9548-57B9AABA7A29}" type="presParOf" srcId="{D66067B7-FFBE-4518-9B5E-C970836DBBDF}" destId="{E8C2F442-9374-544A-A65C-C49EFC9420CE}" srcOrd="11" destOrd="0" presId="urn:microsoft.com/office/officeart/2005/8/layout/chevron2"/>
    <dgm:cxn modelId="{6B0EE7C0-A829-D847-8518-CF7A7FE134C7}" type="presParOf" srcId="{D66067B7-FFBE-4518-9B5E-C970836DBBDF}" destId="{A0D4D42B-34C6-3842-A42C-7DFE01E4BFF0}" srcOrd="12" destOrd="0" presId="urn:microsoft.com/office/officeart/2005/8/layout/chevron2"/>
    <dgm:cxn modelId="{E9C3E016-918D-3549-917B-6DE80120ADB5}" type="presParOf" srcId="{A0D4D42B-34C6-3842-A42C-7DFE01E4BFF0}" destId="{231CFD92-F94B-574B-9E1B-8E4379019E20}" srcOrd="0" destOrd="0" presId="urn:microsoft.com/office/officeart/2005/8/layout/chevron2"/>
    <dgm:cxn modelId="{659C2187-4497-0448-824C-666FD615C625}" type="presParOf" srcId="{A0D4D42B-34C6-3842-A42C-7DFE01E4BFF0}" destId="{D2764F4F-8662-F64F-A702-EB922255F3FB}" srcOrd="1" destOrd="0" presId="urn:microsoft.com/office/officeart/2005/8/layout/chevron2"/>
    <dgm:cxn modelId="{1E82B1CF-CECB-3C46-A509-AC7FC3A5ECEC}" type="presParOf" srcId="{D66067B7-FFBE-4518-9B5E-C970836DBBDF}" destId="{E1B8BE37-73AD-DC49-A7E8-D9EF72F80FDC}" srcOrd="13" destOrd="0" presId="urn:microsoft.com/office/officeart/2005/8/layout/chevron2"/>
    <dgm:cxn modelId="{EC61FC78-0453-724A-9E10-2AED3F0FD051}" type="presParOf" srcId="{D66067B7-FFBE-4518-9B5E-C970836DBBDF}" destId="{695BE765-DCB5-0C40-864F-9A0C13FAFC82}" srcOrd="14" destOrd="0" presId="urn:microsoft.com/office/officeart/2005/8/layout/chevron2"/>
    <dgm:cxn modelId="{BC07ABB3-A25D-D44D-9B74-084CD0B35491}" type="presParOf" srcId="{695BE765-DCB5-0C40-864F-9A0C13FAFC82}" destId="{0C0F69A9-0557-B74D-93DE-9C890B96279E}" srcOrd="0" destOrd="0" presId="urn:microsoft.com/office/officeart/2005/8/layout/chevron2"/>
    <dgm:cxn modelId="{3251F6AF-7849-EB45-A87F-9BFEBF010BC3}" type="presParOf" srcId="{695BE765-DCB5-0C40-864F-9A0C13FAFC82}" destId="{211CDF27-A8CF-084D-BF56-CF4E8EE174A8}" srcOrd="1" destOrd="0" presId="urn:microsoft.com/office/officeart/2005/8/layout/chevron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fr-FR"/>
        </a:p>
      </dgm:t>
    </dgm:pt>
    <dgm:pt modelId="{AECE0114-D07B-F44D-8C46-1DB85590A5DC}">
      <dgm:prSet phldrT="[Texte]"/>
      <dgm:spPr/>
      <dgm:t>
        <a:bodyPr/>
        <a:lstStyle/>
        <a:p>
          <a:r>
            <a:rPr lang="fr-FR"/>
            <a:t>L7</a:t>
          </a:r>
        </a:p>
      </dgm:t>
    </dgm:pt>
    <dgm:pt modelId="{0BD81318-7478-D747-A43D-CA0AE7FC6335}" type="parTrans" cxnId="{D3B238D1-862E-4E4B-9FE7-7B04A038E3D4}">
      <dgm:prSet/>
      <dgm:spPr/>
      <dgm:t>
        <a:bodyPr/>
        <a:lstStyle/>
        <a:p>
          <a:endParaRPr lang="en-US"/>
        </a:p>
      </dgm:t>
    </dgm:pt>
    <dgm:pt modelId="{AD5CE8B5-168E-9C43-9118-9AACD001231E}" type="sibTrans" cxnId="{D3B238D1-862E-4E4B-9FE7-7B04A038E3D4}">
      <dgm:prSet/>
      <dgm:spPr/>
      <dgm:t>
        <a:bodyPr/>
        <a:lstStyle/>
        <a:p>
          <a:endParaRPr lang="en-US"/>
        </a:p>
      </dgm:t>
    </dgm:pt>
    <dgm:pt modelId="{08D1FB31-3D0C-EF40-AA93-D6A494E18DE9}">
      <dgm:prSet phldrT="[Texte]"/>
      <dgm:spPr/>
      <dgm:t>
        <a:bodyPr/>
        <a:lstStyle/>
        <a:p>
          <a:r>
            <a:rPr lang="fr-FR"/>
            <a:t>Objectif N2 </a:t>
          </a:r>
        </a:p>
        <a:p>
          <a:r>
            <a:rPr lang="fr-FR"/>
            <a:t>Vitesse</a:t>
          </a:r>
        </a:p>
      </dgm:t>
    </dgm:pt>
    <dgm:pt modelId="{43C58E34-4AAA-4244-8756-31FD7536F91F}" type="parTrans" cxnId="{F5E48842-074E-1649-9035-8DBC1E353FFA}">
      <dgm:prSet/>
      <dgm:spPr/>
      <dgm:t>
        <a:bodyPr/>
        <a:lstStyle/>
        <a:p>
          <a:endParaRPr lang="en-US"/>
        </a:p>
      </dgm:t>
    </dgm:pt>
    <dgm:pt modelId="{85E281F9-274C-4746-B884-A6142FE0A495}" type="sibTrans" cxnId="{F5E48842-074E-1649-9035-8DBC1E353FFA}">
      <dgm:prSet/>
      <dgm:spPr/>
      <dgm:t>
        <a:bodyPr/>
        <a:lstStyle/>
        <a:p>
          <a:endParaRPr lang="en-US"/>
        </a:p>
      </dgm:t>
    </dgm:pt>
    <dgm:pt modelId="{C5CE91D6-BFCC-264B-A8FD-FEFD2CF552B7}">
      <dgm:prSet phldrT="[Texte]"/>
      <dgm:spPr/>
      <dgm:t>
        <a:bodyPr/>
        <a:lstStyle/>
        <a:p>
          <a:r>
            <a:rPr lang="fr-FR"/>
            <a:t>L2</a:t>
          </a:r>
        </a:p>
      </dgm:t>
    </dgm:pt>
    <dgm:pt modelId="{04EFB211-F0A5-6E4F-B9D7-16A43394E3FF}" type="parTrans" cxnId="{F98AFFEA-D6FD-B541-B214-7D4D950A7678}">
      <dgm:prSet/>
      <dgm:spPr/>
      <dgm:t>
        <a:bodyPr/>
        <a:lstStyle/>
        <a:p>
          <a:endParaRPr lang="en-US"/>
        </a:p>
      </dgm:t>
    </dgm:pt>
    <dgm:pt modelId="{21CCA583-E12B-1C49-9C2E-DC956C9E3B8C}" type="sibTrans" cxnId="{F98AFFEA-D6FD-B541-B214-7D4D950A7678}">
      <dgm:prSet/>
      <dgm:spPr/>
      <dgm:t>
        <a:bodyPr/>
        <a:lstStyle/>
        <a:p>
          <a:endParaRPr lang="en-US"/>
        </a:p>
      </dgm:t>
    </dgm:pt>
    <dgm:pt modelId="{715F879F-9CC6-1E4B-920E-7093E8044B4C}">
      <dgm:prSet phldrT="[Texte]"/>
      <dgm:spPr/>
      <dgm:t>
        <a:bodyPr/>
        <a:lstStyle/>
        <a:p>
          <a:r>
            <a:rPr lang="fr-FR"/>
            <a:t>L3</a:t>
          </a:r>
        </a:p>
      </dgm:t>
    </dgm:pt>
    <dgm:pt modelId="{C67BF87A-68B7-4546-B1C4-6E91FDF6E743}" type="parTrans" cxnId="{F443E565-C872-0248-A821-F0D8564F33E3}">
      <dgm:prSet/>
      <dgm:spPr/>
      <dgm:t>
        <a:bodyPr/>
        <a:lstStyle/>
        <a:p>
          <a:endParaRPr lang="en-US"/>
        </a:p>
      </dgm:t>
    </dgm:pt>
    <dgm:pt modelId="{AF6F0A5F-8C4F-5844-94E4-4E51562C1610}" type="sibTrans" cxnId="{F443E565-C872-0248-A821-F0D8564F33E3}">
      <dgm:prSet/>
      <dgm:spPr/>
      <dgm:t>
        <a:bodyPr/>
        <a:lstStyle/>
        <a:p>
          <a:endParaRPr lang="en-US"/>
        </a:p>
      </dgm:t>
    </dgm:pt>
    <dgm:pt modelId="{3FB3D4C3-5BB7-B043-A4C7-0E28C5C31096}">
      <dgm:prSet phldrT="[Texte]"/>
      <dgm:spPr/>
      <dgm:t>
        <a:bodyPr/>
        <a:lstStyle/>
        <a:p>
          <a:r>
            <a:rPr lang="fr-FR"/>
            <a:t>L4</a:t>
          </a:r>
        </a:p>
      </dgm:t>
    </dgm:pt>
    <dgm:pt modelId="{CD7E16FA-45CD-324B-ACD8-E3213164C630}" type="parTrans" cxnId="{4405F6BA-D05D-854F-AF8C-5569597FFD58}">
      <dgm:prSet/>
      <dgm:spPr/>
      <dgm:t>
        <a:bodyPr/>
        <a:lstStyle/>
        <a:p>
          <a:endParaRPr lang="en-US"/>
        </a:p>
      </dgm:t>
    </dgm:pt>
    <dgm:pt modelId="{160AE8F8-3062-5743-9097-BEBD833C9F81}" type="sibTrans" cxnId="{4405F6BA-D05D-854F-AF8C-5569597FFD58}">
      <dgm:prSet/>
      <dgm:spPr/>
      <dgm:t>
        <a:bodyPr/>
        <a:lstStyle/>
        <a:p>
          <a:endParaRPr lang="en-US"/>
        </a:p>
      </dgm:t>
    </dgm:pt>
    <dgm:pt modelId="{62C65AEC-6D2A-434F-B96C-826F9844FEC9}">
      <dgm:prSet phldrT="[Texte]"/>
      <dgm:spPr/>
      <dgm:t>
        <a:bodyPr/>
        <a:lstStyle/>
        <a:p>
          <a:r>
            <a:rPr lang="fr-FR"/>
            <a:t>L5</a:t>
          </a:r>
        </a:p>
      </dgm:t>
    </dgm:pt>
    <dgm:pt modelId="{D31CA267-3D40-4F44-B00E-E87D4B65448A}" type="parTrans" cxnId="{234FE8B2-D20F-084A-AF4B-EB1A8E9E4DF3}">
      <dgm:prSet/>
      <dgm:spPr/>
      <dgm:t>
        <a:bodyPr/>
        <a:lstStyle/>
        <a:p>
          <a:endParaRPr lang="en-US"/>
        </a:p>
      </dgm:t>
    </dgm:pt>
    <dgm:pt modelId="{6E26C20F-E7E7-734D-8A55-7CD416972AAD}" type="sibTrans" cxnId="{234FE8B2-D20F-084A-AF4B-EB1A8E9E4DF3}">
      <dgm:prSet/>
      <dgm:spPr/>
      <dgm:t>
        <a:bodyPr/>
        <a:lstStyle/>
        <a:p>
          <a:endParaRPr lang="en-US"/>
        </a:p>
      </dgm:t>
    </dgm:pt>
    <dgm:pt modelId="{EFA61A2B-D42D-814F-B4ED-68B7D86F11F5}">
      <dgm:prSet phldrT="[Texte]"/>
      <dgm:spPr/>
      <dgm:t>
        <a:bodyPr/>
        <a:lstStyle/>
        <a:p>
          <a:r>
            <a:rPr lang="fr-FR"/>
            <a:t>L6</a:t>
          </a:r>
        </a:p>
      </dgm:t>
    </dgm:pt>
    <dgm:pt modelId="{E6CCAFE6-14C5-B442-9670-73CDFCF36F74}" type="parTrans" cxnId="{B36B2F6D-7764-974A-88D7-2B1F00EA8DE3}">
      <dgm:prSet/>
      <dgm:spPr/>
      <dgm:t>
        <a:bodyPr/>
        <a:lstStyle/>
        <a:p>
          <a:endParaRPr lang="en-US"/>
        </a:p>
      </dgm:t>
    </dgm:pt>
    <dgm:pt modelId="{B0ECDDC0-E2F4-B249-A161-C4E5A2C097B1}" type="sibTrans" cxnId="{B36B2F6D-7764-974A-88D7-2B1F00EA8DE3}">
      <dgm:prSet/>
      <dgm:spPr/>
      <dgm:t>
        <a:bodyPr/>
        <a:lstStyle/>
        <a:p>
          <a:endParaRPr lang="en-US"/>
        </a:p>
      </dgm:t>
    </dgm:pt>
    <dgm:pt modelId="{101FC3ED-7D30-724C-A04E-F3368599E3BD}">
      <dgm:prSet phldrT="[Texte]"/>
      <dgm:spPr/>
      <dgm:t>
        <a:bodyPr/>
        <a:lstStyle/>
        <a:p>
          <a:r>
            <a:rPr lang="fr-FR"/>
            <a:t>L1</a:t>
          </a:r>
        </a:p>
      </dgm:t>
    </dgm:pt>
    <dgm:pt modelId="{266EBF6A-36B4-5B4C-8973-92127AB9DFC3}" type="parTrans" cxnId="{E25E87CE-CED3-F245-BD8C-1C5A1B25CFD5}">
      <dgm:prSet/>
      <dgm:spPr/>
      <dgm:t>
        <a:bodyPr/>
        <a:lstStyle/>
        <a:p>
          <a:endParaRPr lang="en-US"/>
        </a:p>
      </dgm:t>
    </dgm:pt>
    <dgm:pt modelId="{07322438-B59D-A845-BDFD-8E370621821C}" type="sibTrans" cxnId="{E25E87CE-CED3-F245-BD8C-1C5A1B25CFD5}">
      <dgm:prSet/>
      <dgm:spPr/>
      <dgm:t>
        <a:bodyPr/>
        <a:lstStyle/>
        <a:p>
          <a:endParaRPr lang="en-US"/>
        </a:p>
      </dgm:t>
    </dgm:pt>
    <dgm:pt modelId="{E6FC8CE6-8BDA-5D4E-8030-50E544D08B90}">
      <dgm:prSet phldrT="[Texte]"/>
      <dgm:spPr/>
      <dgm:t>
        <a:bodyPr/>
        <a:lstStyle/>
        <a:p>
          <a:endParaRPr lang="fr-FR"/>
        </a:p>
      </dgm:t>
    </dgm:pt>
    <dgm:pt modelId="{A5D123A8-EEA3-084B-A9F8-9D47EA9DBA68}" type="parTrans" cxnId="{464C2579-1D7E-004A-BBA7-019BC24ABDFE}">
      <dgm:prSet/>
      <dgm:spPr/>
      <dgm:t>
        <a:bodyPr/>
        <a:lstStyle/>
        <a:p>
          <a:endParaRPr lang="en-US"/>
        </a:p>
      </dgm:t>
    </dgm:pt>
    <dgm:pt modelId="{F7E9AA06-3992-A444-ABCA-8AA6670447FC}" type="sibTrans" cxnId="{464C2579-1D7E-004A-BBA7-019BC24ABDFE}">
      <dgm:prSet/>
      <dgm:spPr/>
      <dgm:t>
        <a:bodyPr/>
        <a:lstStyle/>
        <a:p>
          <a:endParaRPr lang="en-US"/>
        </a:p>
      </dgm:t>
    </dgm:pt>
    <dgm:pt modelId="{3B80B78A-7936-8E40-B883-55046567E1B6}">
      <dgm:prSet/>
      <dgm:spPr/>
      <dgm:t>
        <a:bodyPr/>
        <a:lstStyle/>
        <a:p>
          <a:r>
            <a:rPr lang="en-US"/>
            <a:t>Les PNN: plongeon culbute</a:t>
          </a:r>
        </a:p>
      </dgm:t>
    </dgm:pt>
    <dgm:pt modelId="{7B673FF6-D3CC-4442-8230-1BC414917CEF}" type="parTrans" cxnId="{FDCE5B9C-1149-1C42-B2FD-698D5B0FCEA3}">
      <dgm:prSet/>
      <dgm:spPr/>
      <dgm:t>
        <a:bodyPr/>
        <a:lstStyle/>
        <a:p>
          <a:endParaRPr lang="en-US"/>
        </a:p>
      </dgm:t>
    </dgm:pt>
    <dgm:pt modelId="{CA45F071-2A4D-E743-A9DD-396F9E8B02B5}" type="sibTrans" cxnId="{FDCE5B9C-1149-1C42-B2FD-698D5B0FCEA3}">
      <dgm:prSet/>
      <dgm:spPr/>
      <dgm:t>
        <a:bodyPr/>
        <a:lstStyle/>
        <a:p>
          <a:endParaRPr lang="en-US"/>
        </a:p>
      </dgm:t>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20BCACBD-8125-1644-8F0A-23A5A0F4D5DD}" type="pres">
      <dgm:prSet presAssocID="{08D1FB31-3D0C-EF40-AA93-D6A494E18DE9}" presName="composite" presStyleCnt="0"/>
      <dgm:spPr/>
    </dgm:pt>
    <dgm:pt modelId="{625DE8FD-86A2-C54F-861B-5D3EBD28FA51}" type="pres">
      <dgm:prSet presAssocID="{08D1FB31-3D0C-EF40-AA93-D6A494E18DE9}" presName="parentText" presStyleLbl="alignNode1" presStyleIdx="0" presStyleCnt="8">
        <dgm:presLayoutVars>
          <dgm:chMax val="1"/>
          <dgm:bulletEnabled val="1"/>
        </dgm:presLayoutVars>
      </dgm:prSet>
      <dgm:spPr/>
      <dgm:t>
        <a:bodyPr/>
        <a:lstStyle/>
        <a:p>
          <a:endParaRPr lang="en-US"/>
        </a:p>
      </dgm:t>
    </dgm:pt>
    <dgm:pt modelId="{F69D2BE9-936D-DE4B-901D-38DD0BB7A6CE}" type="pres">
      <dgm:prSet presAssocID="{08D1FB31-3D0C-EF40-AA93-D6A494E18DE9}" presName="descendantText" presStyleLbl="alignAcc1" presStyleIdx="0" presStyleCnt="8">
        <dgm:presLayoutVars>
          <dgm:bulletEnabled val="1"/>
        </dgm:presLayoutVars>
      </dgm:prSet>
      <dgm:spPr/>
      <dgm:t>
        <a:bodyPr/>
        <a:lstStyle/>
        <a:p>
          <a:endParaRPr lang="en-US"/>
        </a:p>
      </dgm:t>
    </dgm:pt>
    <dgm:pt modelId="{5C82234F-C6DD-7641-9259-6F9CF898C8DC}" type="pres">
      <dgm:prSet presAssocID="{85E281F9-274C-4746-B884-A6142FE0A495}" presName="sp" presStyleCnt="0"/>
      <dgm:spPr/>
    </dgm:pt>
    <dgm:pt modelId="{EF360714-7F97-5541-88FF-56485DBB4322}" type="pres">
      <dgm:prSet presAssocID="{101FC3ED-7D30-724C-A04E-F3368599E3BD}" presName="composite" presStyleCnt="0"/>
      <dgm:spPr/>
    </dgm:pt>
    <dgm:pt modelId="{63C88679-2AF1-F246-BF22-9A87F669AE2F}" type="pres">
      <dgm:prSet presAssocID="{101FC3ED-7D30-724C-A04E-F3368599E3BD}" presName="parentText" presStyleLbl="alignNode1" presStyleIdx="1" presStyleCnt="8">
        <dgm:presLayoutVars>
          <dgm:chMax val="1"/>
          <dgm:bulletEnabled val="1"/>
        </dgm:presLayoutVars>
      </dgm:prSet>
      <dgm:spPr/>
      <dgm:t>
        <a:bodyPr/>
        <a:lstStyle/>
        <a:p>
          <a:endParaRPr lang="en-US"/>
        </a:p>
      </dgm:t>
    </dgm:pt>
    <dgm:pt modelId="{F1A69FA4-4ADA-BB47-AEDC-E2374E16D0A8}" type="pres">
      <dgm:prSet presAssocID="{101FC3ED-7D30-724C-A04E-F3368599E3BD}" presName="descendantText" presStyleLbl="alignAcc1" presStyleIdx="1" presStyleCnt="8">
        <dgm:presLayoutVars>
          <dgm:bulletEnabled val="1"/>
        </dgm:presLayoutVars>
      </dgm:prSet>
      <dgm:spPr/>
    </dgm:pt>
    <dgm:pt modelId="{AF7D5C52-A8F5-F54C-91DB-5B68B15C16EE}" type="pres">
      <dgm:prSet presAssocID="{07322438-B59D-A845-BDFD-8E370621821C}" presName="sp" presStyleCnt="0"/>
      <dgm:spPr/>
    </dgm:pt>
    <dgm:pt modelId="{A0724D44-4679-2B40-88B6-D05209E81DC5}" type="pres">
      <dgm:prSet presAssocID="{C5CE91D6-BFCC-264B-A8FD-FEFD2CF552B7}" presName="composite" presStyleCnt="0"/>
      <dgm:spPr/>
    </dgm:pt>
    <dgm:pt modelId="{57359D86-12CA-A04F-943F-C7187CDAE297}" type="pres">
      <dgm:prSet presAssocID="{C5CE91D6-BFCC-264B-A8FD-FEFD2CF552B7}" presName="parentText" presStyleLbl="alignNode1" presStyleIdx="2" presStyleCnt="8">
        <dgm:presLayoutVars>
          <dgm:chMax val="1"/>
          <dgm:bulletEnabled val="1"/>
        </dgm:presLayoutVars>
      </dgm:prSet>
      <dgm:spPr/>
      <dgm:t>
        <a:bodyPr/>
        <a:lstStyle/>
        <a:p>
          <a:endParaRPr lang="en-US"/>
        </a:p>
      </dgm:t>
    </dgm:pt>
    <dgm:pt modelId="{5959CAFF-E87F-5741-AA1E-1673DDA52E27}" type="pres">
      <dgm:prSet presAssocID="{C5CE91D6-BFCC-264B-A8FD-FEFD2CF552B7}" presName="descendantText" presStyleLbl="alignAcc1" presStyleIdx="2" presStyleCnt="8">
        <dgm:presLayoutVars>
          <dgm:bulletEnabled val="1"/>
        </dgm:presLayoutVars>
      </dgm:prSet>
      <dgm:spPr/>
      <dgm:t>
        <a:bodyPr/>
        <a:lstStyle/>
        <a:p>
          <a:endParaRPr lang="en-US"/>
        </a:p>
      </dgm:t>
    </dgm:pt>
    <dgm:pt modelId="{88EBAA8A-E7DD-D044-AF0A-2373F5A4A4EB}" type="pres">
      <dgm:prSet presAssocID="{21CCA583-E12B-1C49-9C2E-DC956C9E3B8C}" presName="sp" presStyleCnt="0"/>
      <dgm:spPr/>
    </dgm:pt>
    <dgm:pt modelId="{18E115B8-76DD-E54D-AC1B-2723884E3C9A}" type="pres">
      <dgm:prSet presAssocID="{715F879F-9CC6-1E4B-920E-7093E8044B4C}" presName="composite" presStyleCnt="0"/>
      <dgm:spPr/>
    </dgm:pt>
    <dgm:pt modelId="{F3F3B527-E005-DE46-8C59-DC1BBD42BE29}" type="pres">
      <dgm:prSet presAssocID="{715F879F-9CC6-1E4B-920E-7093E8044B4C}" presName="parentText" presStyleLbl="alignNode1" presStyleIdx="3" presStyleCnt="8">
        <dgm:presLayoutVars>
          <dgm:chMax val="1"/>
          <dgm:bulletEnabled val="1"/>
        </dgm:presLayoutVars>
      </dgm:prSet>
      <dgm:spPr/>
      <dgm:t>
        <a:bodyPr/>
        <a:lstStyle/>
        <a:p>
          <a:endParaRPr lang="en-US"/>
        </a:p>
      </dgm:t>
    </dgm:pt>
    <dgm:pt modelId="{DA0AA59D-75A3-8346-9BB1-27261397DE0C}" type="pres">
      <dgm:prSet presAssocID="{715F879F-9CC6-1E4B-920E-7093E8044B4C}" presName="descendantText" presStyleLbl="alignAcc1" presStyleIdx="3" presStyleCnt="8">
        <dgm:presLayoutVars>
          <dgm:bulletEnabled val="1"/>
        </dgm:presLayoutVars>
      </dgm:prSet>
      <dgm:spPr/>
    </dgm:pt>
    <dgm:pt modelId="{9C514770-A658-B844-BE83-C0EC15F20785}" type="pres">
      <dgm:prSet presAssocID="{AF6F0A5F-8C4F-5844-94E4-4E51562C1610}" presName="sp" presStyleCnt="0"/>
      <dgm:spPr/>
    </dgm:pt>
    <dgm:pt modelId="{ED489CAA-EF18-CF42-977F-FE6A2F760208}" type="pres">
      <dgm:prSet presAssocID="{3FB3D4C3-5BB7-B043-A4C7-0E28C5C31096}" presName="composite" presStyleCnt="0"/>
      <dgm:spPr/>
    </dgm:pt>
    <dgm:pt modelId="{F22DF2C6-8826-3A43-AE40-B9238E43131E}" type="pres">
      <dgm:prSet presAssocID="{3FB3D4C3-5BB7-B043-A4C7-0E28C5C31096}" presName="parentText" presStyleLbl="alignNode1" presStyleIdx="4" presStyleCnt="8">
        <dgm:presLayoutVars>
          <dgm:chMax val="1"/>
          <dgm:bulletEnabled val="1"/>
        </dgm:presLayoutVars>
      </dgm:prSet>
      <dgm:spPr/>
      <dgm:t>
        <a:bodyPr/>
        <a:lstStyle/>
        <a:p>
          <a:endParaRPr lang="en-US"/>
        </a:p>
      </dgm:t>
    </dgm:pt>
    <dgm:pt modelId="{44C7CC0C-E0CA-F046-B8DA-FB1DD854B0E5}" type="pres">
      <dgm:prSet presAssocID="{3FB3D4C3-5BB7-B043-A4C7-0E28C5C31096}" presName="descendantText" presStyleLbl="alignAcc1" presStyleIdx="4" presStyleCnt="8">
        <dgm:presLayoutVars>
          <dgm:bulletEnabled val="1"/>
        </dgm:presLayoutVars>
      </dgm:prSet>
      <dgm:spPr/>
    </dgm:pt>
    <dgm:pt modelId="{5A2D4146-A9AC-414F-A63F-E57F32DD93E7}" type="pres">
      <dgm:prSet presAssocID="{160AE8F8-3062-5743-9097-BEBD833C9F81}" presName="sp" presStyleCnt="0"/>
      <dgm:spPr/>
    </dgm:pt>
    <dgm:pt modelId="{0B20E598-0632-EA42-8339-93B5D358215D}" type="pres">
      <dgm:prSet presAssocID="{62C65AEC-6D2A-434F-B96C-826F9844FEC9}" presName="composite" presStyleCnt="0"/>
      <dgm:spPr/>
    </dgm:pt>
    <dgm:pt modelId="{844453CA-A0DF-0E42-A2EE-401A5929D95B}" type="pres">
      <dgm:prSet presAssocID="{62C65AEC-6D2A-434F-B96C-826F9844FEC9}" presName="parentText" presStyleLbl="alignNode1" presStyleIdx="5" presStyleCnt="8">
        <dgm:presLayoutVars>
          <dgm:chMax val="1"/>
          <dgm:bulletEnabled val="1"/>
        </dgm:presLayoutVars>
      </dgm:prSet>
      <dgm:spPr/>
      <dgm:t>
        <a:bodyPr/>
        <a:lstStyle/>
        <a:p>
          <a:endParaRPr lang="en-US"/>
        </a:p>
      </dgm:t>
    </dgm:pt>
    <dgm:pt modelId="{B05661F0-4A21-BB49-96CC-C80227B560CB}" type="pres">
      <dgm:prSet presAssocID="{62C65AEC-6D2A-434F-B96C-826F9844FEC9}" presName="descendantText" presStyleLbl="alignAcc1" presStyleIdx="5" presStyleCnt="8">
        <dgm:presLayoutVars>
          <dgm:bulletEnabled val="1"/>
        </dgm:presLayoutVars>
      </dgm:prSet>
      <dgm:spPr/>
    </dgm:pt>
    <dgm:pt modelId="{E8C2F442-9374-544A-A65C-C49EFC9420CE}" type="pres">
      <dgm:prSet presAssocID="{6E26C20F-E7E7-734D-8A55-7CD416972AAD}" presName="sp" presStyleCnt="0"/>
      <dgm:spPr/>
    </dgm:pt>
    <dgm:pt modelId="{A0D4D42B-34C6-3842-A42C-7DFE01E4BFF0}" type="pres">
      <dgm:prSet presAssocID="{EFA61A2B-D42D-814F-B4ED-68B7D86F11F5}" presName="composite" presStyleCnt="0"/>
      <dgm:spPr/>
    </dgm:pt>
    <dgm:pt modelId="{231CFD92-F94B-574B-9E1B-8E4379019E20}" type="pres">
      <dgm:prSet presAssocID="{EFA61A2B-D42D-814F-B4ED-68B7D86F11F5}" presName="parentText" presStyleLbl="alignNode1" presStyleIdx="6" presStyleCnt="8">
        <dgm:presLayoutVars>
          <dgm:chMax val="1"/>
          <dgm:bulletEnabled val="1"/>
        </dgm:presLayoutVars>
      </dgm:prSet>
      <dgm:spPr/>
      <dgm:t>
        <a:bodyPr/>
        <a:lstStyle/>
        <a:p>
          <a:endParaRPr lang="en-US"/>
        </a:p>
      </dgm:t>
    </dgm:pt>
    <dgm:pt modelId="{D2764F4F-8662-F64F-A702-EB922255F3FB}" type="pres">
      <dgm:prSet presAssocID="{EFA61A2B-D42D-814F-B4ED-68B7D86F11F5}" presName="descendantText" presStyleLbl="alignAcc1" presStyleIdx="6" presStyleCnt="8">
        <dgm:presLayoutVars>
          <dgm:bulletEnabled val="1"/>
        </dgm:presLayoutVars>
      </dgm:prSet>
      <dgm:spPr/>
    </dgm:pt>
    <dgm:pt modelId="{E1B8BE37-73AD-DC49-A7E8-D9EF72F80FDC}" type="pres">
      <dgm:prSet presAssocID="{B0ECDDC0-E2F4-B249-A161-C4E5A2C097B1}" presName="sp" presStyleCnt="0"/>
      <dgm:spPr/>
    </dgm:pt>
    <dgm:pt modelId="{695BE765-DCB5-0C40-864F-9A0C13FAFC82}" type="pres">
      <dgm:prSet presAssocID="{AECE0114-D07B-F44D-8C46-1DB85590A5DC}" presName="composite" presStyleCnt="0"/>
      <dgm:spPr/>
    </dgm:pt>
    <dgm:pt modelId="{0C0F69A9-0557-B74D-93DE-9C890B96279E}" type="pres">
      <dgm:prSet presAssocID="{AECE0114-D07B-F44D-8C46-1DB85590A5DC}" presName="parentText" presStyleLbl="alignNode1" presStyleIdx="7" presStyleCnt="8">
        <dgm:presLayoutVars>
          <dgm:chMax val="1"/>
          <dgm:bulletEnabled val="1"/>
        </dgm:presLayoutVars>
      </dgm:prSet>
      <dgm:spPr/>
      <dgm:t>
        <a:bodyPr/>
        <a:lstStyle/>
        <a:p>
          <a:endParaRPr lang="en-US"/>
        </a:p>
      </dgm:t>
    </dgm:pt>
    <dgm:pt modelId="{211CDF27-A8CF-084D-BF56-CF4E8EE174A8}" type="pres">
      <dgm:prSet presAssocID="{AECE0114-D07B-F44D-8C46-1DB85590A5DC}" presName="descendantText" presStyleLbl="alignAcc1" presStyleIdx="7" presStyleCnt="8">
        <dgm:presLayoutVars>
          <dgm:bulletEnabled val="1"/>
        </dgm:presLayoutVars>
      </dgm:prSet>
      <dgm:spPr/>
    </dgm:pt>
  </dgm:ptLst>
  <dgm:cxnLst>
    <dgm:cxn modelId="{56C20F26-37B6-F44C-AE6B-3F2BDFCDC6CE}" type="presOf" srcId="{AECE0114-D07B-F44D-8C46-1DB85590A5DC}" destId="{0C0F69A9-0557-B74D-93DE-9C890B96279E}" srcOrd="0" destOrd="0" presId="urn:microsoft.com/office/officeart/2005/8/layout/chevron2"/>
    <dgm:cxn modelId="{F5E48842-074E-1649-9035-8DBC1E353FFA}" srcId="{C8FE9077-F1A6-4035-B0DC-2A5A465DB603}" destId="{08D1FB31-3D0C-EF40-AA93-D6A494E18DE9}" srcOrd="0" destOrd="0" parTransId="{43C58E34-4AAA-4244-8756-31FD7536F91F}" sibTransId="{85E281F9-274C-4746-B884-A6142FE0A495}"/>
    <dgm:cxn modelId="{E19A5ECE-19AB-664C-8A50-1182C90554E2}" type="presOf" srcId="{3B80B78A-7936-8E40-B883-55046567E1B6}" destId="{F69D2BE9-936D-DE4B-901D-38DD0BB7A6CE}" srcOrd="0" destOrd="0" presId="urn:microsoft.com/office/officeart/2005/8/layout/chevron2"/>
    <dgm:cxn modelId="{3A0D4FF2-5A0D-CF44-A267-FC484D845686}" type="presOf" srcId="{62C65AEC-6D2A-434F-B96C-826F9844FEC9}" destId="{844453CA-A0DF-0E42-A2EE-401A5929D95B}" srcOrd="0" destOrd="0" presId="urn:microsoft.com/office/officeart/2005/8/layout/chevron2"/>
    <dgm:cxn modelId="{E25E87CE-CED3-F245-BD8C-1C5A1B25CFD5}" srcId="{C8FE9077-F1A6-4035-B0DC-2A5A465DB603}" destId="{101FC3ED-7D30-724C-A04E-F3368599E3BD}" srcOrd="1" destOrd="0" parTransId="{266EBF6A-36B4-5B4C-8973-92127AB9DFC3}" sibTransId="{07322438-B59D-A845-BDFD-8E370621821C}"/>
    <dgm:cxn modelId="{CEA0A8F7-606D-5B44-8567-F0C3EF144192}" type="presOf" srcId="{E6FC8CE6-8BDA-5D4E-8030-50E544D08B90}" destId="{5959CAFF-E87F-5741-AA1E-1673DDA52E27}" srcOrd="0" destOrd="0" presId="urn:microsoft.com/office/officeart/2005/8/layout/chevron2"/>
    <dgm:cxn modelId="{F443E565-C872-0248-A821-F0D8564F33E3}" srcId="{C8FE9077-F1A6-4035-B0DC-2A5A465DB603}" destId="{715F879F-9CC6-1E4B-920E-7093E8044B4C}" srcOrd="3" destOrd="0" parTransId="{C67BF87A-68B7-4546-B1C4-6E91FDF6E743}" sibTransId="{AF6F0A5F-8C4F-5844-94E4-4E51562C1610}"/>
    <dgm:cxn modelId="{4405F6BA-D05D-854F-AF8C-5569597FFD58}" srcId="{C8FE9077-F1A6-4035-B0DC-2A5A465DB603}" destId="{3FB3D4C3-5BB7-B043-A4C7-0E28C5C31096}" srcOrd="4" destOrd="0" parTransId="{CD7E16FA-45CD-324B-ACD8-E3213164C630}" sibTransId="{160AE8F8-3062-5743-9097-BEBD833C9F81}"/>
    <dgm:cxn modelId="{9B5F5FE6-94A9-084E-B3BD-5C8D8C7DDC28}" type="presOf" srcId="{08D1FB31-3D0C-EF40-AA93-D6A494E18DE9}" destId="{625DE8FD-86A2-C54F-861B-5D3EBD28FA51}" srcOrd="0" destOrd="0" presId="urn:microsoft.com/office/officeart/2005/8/layout/chevron2"/>
    <dgm:cxn modelId="{6840FB37-B7F5-6B43-B282-44A6FE9055B9}" type="presOf" srcId="{EFA61A2B-D42D-814F-B4ED-68B7D86F11F5}" destId="{231CFD92-F94B-574B-9E1B-8E4379019E20}" srcOrd="0" destOrd="0" presId="urn:microsoft.com/office/officeart/2005/8/layout/chevron2"/>
    <dgm:cxn modelId="{464C2579-1D7E-004A-BBA7-019BC24ABDFE}" srcId="{C5CE91D6-BFCC-264B-A8FD-FEFD2CF552B7}" destId="{E6FC8CE6-8BDA-5D4E-8030-50E544D08B90}" srcOrd="0" destOrd="0" parTransId="{A5D123A8-EEA3-084B-A9F8-9D47EA9DBA68}" sibTransId="{F7E9AA06-3992-A444-ABCA-8AA6670447FC}"/>
    <dgm:cxn modelId="{2392C027-573D-6E4C-92EA-987AD582FF8C}" type="presOf" srcId="{C5CE91D6-BFCC-264B-A8FD-FEFD2CF552B7}" destId="{57359D86-12CA-A04F-943F-C7187CDAE297}" srcOrd="0" destOrd="0" presId="urn:microsoft.com/office/officeart/2005/8/layout/chevron2"/>
    <dgm:cxn modelId="{7ECEABAA-BEC7-2142-8C4B-1D207BD3824F}" type="presOf" srcId="{C8FE9077-F1A6-4035-B0DC-2A5A465DB603}" destId="{D66067B7-FFBE-4518-9B5E-C970836DBBDF}" srcOrd="0" destOrd="0" presId="urn:microsoft.com/office/officeart/2005/8/layout/chevron2"/>
    <dgm:cxn modelId="{FDCE5B9C-1149-1C42-B2FD-698D5B0FCEA3}" srcId="{08D1FB31-3D0C-EF40-AA93-D6A494E18DE9}" destId="{3B80B78A-7936-8E40-B883-55046567E1B6}" srcOrd="0" destOrd="0" parTransId="{7B673FF6-D3CC-4442-8230-1BC414917CEF}" sibTransId="{CA45F071-2A4D-E743-A9DD-396F9E8B02B5}"/>
    <dgm:cxn modelId="{5CFF7DDA-F937-E844-9154-64C9D110EC5D}" type="presOf" srcId="{715F879F-9CC6-1E4B-920E-7093E8044B4C}" destId="{F3F3B527-E005-DE46-8C59-DC1BBD42BE29}" srcOrd="0" destOrd="0" presId="urn:microsoft.com/office/officeart/2005/8/layout/chevron2"/>
    <dgm:cxn modelId="{B36B2F6D-7764-974A-88D7-2B1F00EA8DE3}" srcId="{C8FE9077-F1A6-4035-B0DC-2A5A465DB603}" destId="{EFA61A2B-D42D-814F-B4ED-68B7D86F11F5}" srcOrd="6" destOrd="0" parTransId="{E6CCAFE6-14C5-B442-9670-73CDFCF36F74}" sibTransId="{B0ECDDC0-E2F4-B249-A161-C4E5A2C097B1}"/>
    <dgm:cxn modelId="{D3B238D1-862E-4E4B-9FE7-7B04A038E3D4}" srcId="{C8FE9077-F1A6-4035-B0DC-2A5A465DB603}" destId="{AECE0114-D07B-F44D-8C46-1DB85590A5DC}" srcOrd="7" destOrd="0" parTransId="{0BD81318-7478-D747-A43D-CA0AE7FC6335}" sibTransId="{AD5CE8B5-168E-9C43-9118-9AACD001231E}"/>
    <dgm:cxn modelId="{608A5A48-99EB-BD4E-8BA3-BD943E8F152F}" type="presOf" srcId="{3FB3D4C3-5BB7-B043-A4C7-0E28C5C31096}" destId="{F22DF2C6-8826-3A43-AE40-B9238E43131E}" srcOrd="0" destOrd="0" presId="urn:microsoft.com/office/officeart/2005/8/layout/chevron2"/>
    <dgm:cxn modelId="{0CF68F8F-95E1-534B-87C8-E10451160907}" type="presOf" srcId="{101FC3ED-7D30-724C-A04E-F3368599E3BD}" destId="{63C88679-2AF1-F246-BF22-9A87F669AE2F}" srcOrd="0" destOrd="0" presId="urn:microsoft.com/office/officeart/2005/8/layout/chevron2"/>
    <dgm:cxn modelId="{234FE8B2-D20F-084A-AF4B-EB1A8E9E4DF3}" srcId="{C8FE9077-F1A6-4035-B0DC-2A5A465DB603}" destId="{62C65AEC-6D2A-434F-B96C-826F9844FEC9}" srcOrd="5" destOrd="0" parTransId="{D31CA267-3D40-4F44-B00E-E87D4B65448A}" sibTransId="{6E26C20F-E7E7-734D-8A55-7CD416972AAD}"/>
    <dgm:cxn modelId="{F98AFFEA-D6FD-B541-B214-7D4D950A7678}" srcId="{C8FE9077-F1A6-4035-B0DC-2A5A465DB603}" destId="{C5CE91D6-BFCC-264B-A8FD-FEFD2CF552B7}" srcOrd="2" destOrd="0" parTransId="{04EFB211-F0A5-6E4F-B9D7-16A43394E3FF}" sibTransId="{21CCA583-E12B-1C49-9C2E-DC956C9E3B8C}"/>
    <dgm:cxn modelId="{CB0131AB-5DD7-744A-B422-96BBFA5D4E2D}" type="presParOf" srcId="{D66067B7-FFBE-4518-9B5E-C970836DBBDF}" destId="{20BCACBD-8125-1644-8F0A-23A5A0F4D5DD}" srcOrd="0" destOrd="0" presId="urn:microsoft.com/office/officeart/2005/8/layout/chevron2"/>
    <dgm:cxn modelId="{A4C8DBA2-7695-0940-945F-AE6A04CE4BEC}" type="presParOf" srcId="{20BCACBD-8125-1644-8F0A-23A5A0F4D5DD}" destId="{625DE8FD-86A2-C54F-861B-5D3EBD28FA51}" srcOrd="0" destOrd="0" presId="urn:microsoft.com/office/officeart/2005/8/layout/chevron2"/>
    <dgm:cxn modelId="{717C7429-DEDA-484D-81FB-C7E8D2DB3729}" type="presParOf" srcId="{20BCACBD-8125-1644-8F0A-23A5A0F4D5DD}" destId="{F69D2BE9-936D-DE4B-901D-38DD0BB7A6CE}" srcOrd="1" destOrd="0" presId="urn:microsoft.com/office/officeart/2005/8/layout/chevron2"/>
    <dgm:cxn modelId="{43AD0235-0573-1C4F-B6D3-D7A29FF0E0FE}" type="presParOf" srcId="{D66067B7-FFBE-4518-9B5E-C970836DBBDF}" destId="{5C82234F-C6DD-7641-9259-6F9CF898C8DC}" srcOrd="1" destOrd="0" presId="urn:microsoft.com/office/officeart/2005/8/layout/chevron2"/>
    <dgm:cxn modelId="{0FBBDB17-9189-A943-9332-EEDC652EDBF3}" type="presParOf" srcId="{D66067B7-FFBE-4518-9B5E-C970836DBBDF}" destId="{EF360714-7F97-5541-88FF-56485DBB4322}" srcOrd="2" destOrd="0" presId="urn:microsoft.com/office/officeart/2005/8/layout/chevron2"/>
    <dgm:cxn modelId="{6E3A6E50-661D-8648-BD5F-3D813516B8EB}" type="presParOf" srcId="{EF360714-7F97-5541-88FF-56485DBB4322}" destId="{63C88679-2AF1-F246-BF22-9A87F669AE2F}" srcOrd="0" destOrd="0" presId="urn:microsoft.com/office/officeart/2005/8/layout/chevron2"/>
    <dgm:cxn modelId="{05FFA912-C0C2-3C4F-8B7A-528404A4806E}" type="presParOf" srcId="{EF360714-7F97-5541-88FF-56485DBB4322}" destId="{F1A69FA4-4ADA-BB47-AEDC-E2374E16D0A8}" srcOrd="1" destOrd="0" presId="urn:microsoft.com/office/officeart/2005/8/layout/chevron2"/>
    <dgm:cxn modelId="{0F470AF5-083F-9F41-886B-6DCF9BDD859A}" type="presParOf" srcId="{D66067B7-FFBE-4518-9B5E-C970836DBBDF}" destId="{AF7D5C52-A8F5-F54C-91DB-5B68B15C16EE}" srcOrd="3" destOrd="0" presId="urn:microsoft.com/office/officeart/2005/8/layout/chevron2"/>
    <dgm:cxn modelId="{884DF795-DC36-E24E-AF07-6057D1745B44}" type="presParOf" srcId="{D66067B7-FFBE-4518-9B5E-C970836DBBDF}" destId="{A0724D44-4679-2B40-88B6-D05209E81DC5}" srcOrd="4" destOrd="0" presId="urn:microsoft.com/office/officeart/2005/8/layout/chevron2"/>
    <dgm:cxn modelId="{94707A60-2D68-C34C-8095-1FF4DEA0D38B}" type="presParOf" srcId="{A0724D44-4679-2B40-88B6-D05209E81DC5}" destId="{57359D86-12CA-A04F-943F-C7187CDAE297}" srcOrd="0" destOrd="0" presId="urn:microsoft.com/office/officeart/2005/8/layout/chevron2"/>
    <dgm:cxn modelId="{1786DA9F-3E73-2044-8E7C-7983CB811645}" type="presParOf" srcId="{A0724D44-4679-2B40-88B6-D05209E81DC5}" destId="{5959CAFF-E87F-5741-AA1E-1673DDA52E27}" srcOrd="1" destOrd="0" presId="urn:microsoft.com/office/officeart/2005/8/layout/chevron2"/>
    <dgm:cxn modelId="{A4EF7F78-B0BF-0149-9EF0-EE8B741BB8DA}" type="presParOf" srcId="{D66067B7-FFBE-4518-9B5E-C970836DBBDF}" destId="{88EBAA8A-E7DD-D044-AF0A-2373F5A4A4EB}" srcOrd="5" destOrd="0" presId="urn:microsoft.com/office/officeart/2005/8/layout/chevron2"/>
    <dgm:cxn modelId="{8295E909-FC23-734A-A902-257C858B76CB}" type="presParOf" srcId="{D66067B7-FFBE-4518-9B5E-C970836DBBDF}" destId="{18E115B8-76DD-E54D-AC1B-2723884E3C9A}" srcOrd="6" destOrd="0" presId="urn:microsoft.com/office/officeart/2005/8/layout/chevron2"/>
    <dgm:cxn modelId="{361DC9CD-B883-F34C-AA6E-35A9A8B31312}" type="presParOf" srcId="{18E115B8-76DD-E54D-AC1B-2723884E3C9A}" destId="{F3F3B527-E005-DE46-8C59-DC1BBD42BE29}" srcOrd="0" destOrd="0" presId="urn:microsoft.com/office/officeart/2005/8/layout/chevron2"/>
    <dgm:cxn modelId="{45304233-D471-CC45-B2DD-9ECC9F0560B8}" type="presParOf" srcId="{18E115B8-76DD-E54D-AC1B-2723884E3C9A}" destId="{DA0AA59D-75A3-8346-9BB1-27261397DE0C}" srcOrd="1" destOrd="0" presId="urn:microsoft.com/office/officeart/2005/8/layout/chevron2"/>
    <dgm:cxn modelId="{437E31DA-0D26-BF47-AD15-3E34B221C50A}" type="presParOf" srcId="{D66067B7-FFBE-4518-9B5E-C970836DBBDF}" destId="{9C514770-A658-B844-BE83-C0EC15F20785}" srcOrd="7" destOrd="0" presId="urn:microsoft.com/office/officeart/2005/8/layout/chevron2"/>
    <dgm:cxn modelId="{ECEA44DF-D9E6-3643-AEBB-456EAB0D51EC}" type="presParOf" srcId="{D66067B7-FFBE-4518-9B5E-C970836DBBDF}" destId="{ED489CAA-EF18-CF42-977F-FE6A2F760208}" srcOrd="8" destOrd="0" presId="urn:microsoft.com/office/officeart/2005/8/layout/chevron2"/>
    <dgm:cxn modelId="{6B563838-6373-8E45-8EC2-D6E016AF8C06}" type="presParOf" srcId="{ED489CAA-EF18-CF42-977F-FE6A2F760208}" destId="{F22DF2C6-8826-3A43-AE40-B9238E43131E}" srcOrd="0" destOrd="0" presId="urn:microsoft.com/office/officeart/2005/8/layout/chevron2"/>
    <dgm:cxn modelId="{32DEE7AF-4020-0740-849F-C92FA796D948}" type="presParOf" srcId="{ED489CAA-EF18-CF42-977F-FE6A2F760208}" destId="{44C7CC0C-E0CA-F046-B8DA-FB1DD854B0E5}" srcOrd="1" destOrd="0" presId="urn:microsoft.com/office/officeart/2005/8/layout/chevron2"/>
    <dgm:cxn modelId="{01448149-5B02-0B4D-A668-824AF85B1161}" type="presParOf" srcId="{D66067B7-FFBE-4518-9B5E-C970836DBBDF}" destId="{5A2D4146-A9AC-414F-A63F-E57F32DD93E7}" srcOrd="9" destOrd="0" presId="urn:microsoft.com/office/officeart/2005/8/layout/chevron2"/>
    <dgm:cxn modelId="{BC01D818-A499-3247-8A6C-16944B83AFB7}" type="presParOf" srcId="{D66067B7-FFBE-4518-9B5E-C970836DBBDF}" destId="{0B20E598-0632-EA42-8339-93B5D358215D}" srcOrd="10" destOrd="0" presId="urn:microsoft.com/office/officeart/2005/8/layout/chevron2"/>
    <dgm:cxn modelId="{8E660288-A4C3-494B-B68A-9AA2F07C0628}" type="presParOf" srcId="{0B20E598-0632-EA42-8339-93B5D358215D}" destId="{844453CA-A0DF-0E42-A2EE-401A5929D95B}" srcOrd="0" destOrd="0" presId="urn:microsoft.com/office/officeart/2005/8/layout/chevron2"/>
    <dgm:cxn modelId="{CD402BBF-035F-0B44-830C-58D96ACA99A7}" type="presParOf" srcId="{0B20E598-0632-EA42-8339-93B5D358215D}" destId="{B05661F0-4A21-BB49-96CC-C80227B560CB}" srcOrd="1" destOrd="0" presId="urn:microsoft.com/office/officeart/2005/8/layout/chevron2"/>
    <dgm:cxn modelId="{8E2167C6-4274-CE4E-BDBC-8416E1B70BE5}" type="presParOf" srcId="{D66067B7-FFBE-4518-9B5E-C970836DBBDF}" destId="{E8C2F442-9374-544A-A65C-C49EFC9420CE}" srcOrd="11" destOrd="0" presId="urn:microsoft.com/office/officeart/2005/8/layout/chevron2"/>
    <dgm:cxn modelId="{D9F07C67-DFB0-FB41-AA02-C5B9C9A089BB}" type="presParOf" srcId="{D66067B7-FFBE-4518-9B5E-C970836DBBDF}" destId="{A0D4D42B-34C6-3842-A42C-7DFE01E4BFF0}" srcOrd="12" destOrd="0" presId="urn:microsoft.com/office/officeart/2005/8/layout/chevron2"/>
    <dgm:cxn modelId="{AE3944E6-A9FA-B84F-95DD-7D46F8EAA56E}" type="presParOf" srcId="{A0D4D42B-34C6-3842-A42C-7DFE01E4BFF0}" destId="{231CFD92-F94B-574B-9E1B-8E4379019E20}" srcOrd="0" destOrd="0" presId="urn:microsoft.com/office/officeart/2005/8/layout/chevron2"/>
    <dgm:cxn modelId="{F949B142-D56E-744E-AF3A-3CF65FDB3840}" type="presParOf" srcId="{A0D4D42B-34C6-3842-A42C-7DFE01E4BFF0}" destId="{D2764F4F-8662-F64F-A702-EB922255F3FB}" srcOrd="1" destOrd="0" presId="urn:microsoft.com/office/officeart/2005/8/layout/chevron2"/>
    <dgm:cxn modelId="{5C185EE3-14BB-744F-BB0F-EA6CEFE61670}" type="presParOf" srcId="{D66067B7-FFBE-4518-9B5E-C970836DBBDF}" destId="{E1B8BE37-73AD-DC49-A7E8-D9EF72F80FDC}" srcOrd="13" destOrd="0" presId="urn:microsoft.com/office/officeart/2005/8/layout/chevron2"/>
    <dgm:cxn modelId="{E5306089-460F-E34B-B342-C779BB6C80CD}" type="presParOf" srcId="{D66067B7-FFBE-4518-9B5E-C970836DBBDF}" destId="{695BE765-DCB5-0C40-864F-9A0C13FAFC82}" srcOrd="14" destOrd="0" presId="urn:microsoft.com/office/officeart/2005/8/layout/chevron2"/>
    <dgm:cxn modelId="{D794A90F-E3F3-6347-BE0E-888DCFC58047}" type="presParOf" srcId="{695BE765-DCB5-0C40-864F-9A0C13FAFC82}" destId="{0C0F69A9-0557-B74D-93DE-9C890B96279E}" srcOrd="0" destOrd="0" presId="urn:microsoft.com/office/officeart/2005/8/layout/chevron2"/>
    <dgm:cxn modelId="{D5745BC4-4E38-4A40-999B-6DF7ECA8890F}" type="presParOf" srcId="{695BE765-DCB5-0C40-864F-9A0C13FAFC82}" destId="{211CDF27-A8CF-084D-BF56-CF4E8EE174A8}" srcOrd="1" destOrd="0" presId="urn:microsoft.com/office/officeart/2005/8/layout/chevro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fr-FR"/>
        </a:p>
      </dgm:t>
    </dgm:pt>
    <dgm:pt modelId="{929581BC-BF15-4E59-9E11-A78057DEC966}">
      <dgm:prSet phldrT="[Texte]"/>
      <dgm:spPr/>
      <dgm:t>
        <a:bodyPr/>
        <a:lstStyle/>
        <a:p>
          <a:r>
            <a:rPr lang="fr-FR"/>
            <a:t>Objectif</a:t>
          </a:r>
        </a:p>
        <a:p>
          <a:r>
            <a:rPr lang="fr-FR"/>
            <a:t>N1  vitesse </a:t>
          </a:r>
        </a:p>
      </dgm:t>
    </dgm:pt>
    <dgm:pt modelId="{C1671A82-AA01-4CA3-AA76-161526600F03}" type="parTrans" cxnId="{C677E5D2-2499-4FC4-8E67-B49871B743B5}">
      <dgm:prSet/>
      <dgm:spPr/>
      <dgm:t>
        <a:bodyPr/>
        <a:lstStyle/>
        <a:p>
          <a:endParaRPr lang="fr-FR"/>
        </a:p>
      </dgm:t>
    </dgm:pt>
    <dgm:pt modelId="{020F6BF6-5BDC-4B48-9474-9117F1C67230}" type="sibTrans" cxnId="{C677E5D2-2499-4FC4-8E67-B49871B743B5}">
      <dgm:prSet/>
      <dgm:spPr/>
      <dgm:t>
        <a:bodyPr/>
        <a:lstStyle/>
        <a:p>
          <a:endParaRPr lang="fr-FR"/>
        </a:p>
      </dgm:t>
    </dgm:pt>
    <dgm:pt modelId="{62AF5884-9E9A-4086-A764-77C7CF848F22}">
      <dgm:prSet phldrT="[Texte]"/>
      <dgm:spPr/>
      <dgm:t>
        <a:bodyPr/>
        <a:lstStyle/>
        <a:p>
          <a:r>
            <a:rPr lang="fr-FR"/>
            <a:t>L7</a:t>
          </a:r>
        </a:p>
      </dgm:t>
    </dgm:pt>
    <dgm:pt modelId="{93AD1B14-6643-48B1-A728-06B6F4429F22}" type="parTrans" cxnId="{EC18E38B-9AB7-4D09-B0D4-F9431E047709}">
      <dgm:prSet/>
      <dgm:spPr/>
      <dgm:t>
        <a:bodyPr/>
        <a:lstStyle/>
        <a:p>
          <a:endParaRPr lang="fr-FR"/>
        </a:p>
      </dgm:t>
    </dgm:pt>
    <dgm:pt modelId="{EE1911AC-CBC6-4B69-B48D-A32692721AEE}" type="sibTrans" cxnId="{EC18E38B-9AB7-4D09-B0D4-F9431E047709}">
      <dgm:prSet/>
      <dgm:spPr/>
      <dgm:t>
        <a:bodyPr/>
        <a:lstStyle/>
        <a:p>
          <a:endParaRPr lang="fr-FR"/>
        </a:p>
      </dgm:t>
    </dgm:pt>
    <dgm:pt modelId="{7EBB68B9-E4C5-4AED-9D28-807B60AC2DE2}">
      <dgm:prSet phldrT="[Texte]"/>
      <dgm:spPr/>
      <dgm:t>
        <a:bodyPr/>
        <a:lstStyle/>
        <a:p>
          <a:r>
            <a:rPr lang="fr-FR"/>
            <a:t>Les PNN: poussée coulée + plongeon</a:t>
          </a:r>
        </a:p>
      </dgm:t>
    </dgm:pt>
    <dgm:pt modelId="{C6F549AC-EA8D-4288-A2B4-9F79283CA5E9}" type="parTrans" cxnId="{206D82E0-5068-42BB-9AC3-A83D2A511E46}">
      <dgm:prSet/>
      <dgm:spPr/>
      <dgm:t>
        <a:bodyPr/>
        <a:lstStyle/>
        <a:p>
          <a:endParaRPr lang="fr-FR"/>
        </a:p>
      </dgm:t>
    </dgm:pt>
    <dgm:pt modelId="{8591FDDC-C53C-4BB4-8D34-78DDFC42F166}" type="sibTrans" cxnId="{206D82E0-5068-42BB-9AC3-A83D2A511E46}">
      <dgm:prSet/>
      <dgm:spPr/>
      <dgm:t>
        <a:bodyPr/>
        <a:lstStyle/>
        <a:p>
          <a:endParaRPr lang="fr-FR"/>
        </a:p>
      </dgm:t>
    </dgm:pt>
    <dgm:pt modelId="{EEA0B036-3E3C-6542-889F-DD955627A4BF}">
      <dgm:prSet phldrT="[Texte]"/>
      <dgm:spPr/>
      <dgm:t>
        <a:bodyPr/>
        <a:lstStyle/>
        <a:p>
          <a:r>
            <a:rPr lang="fr-FR"/>
            <a:t>L1</a:t>
          </a:r>
        </a:p>
      </dgm:t>
    </dgm:pt>
    <dgm:pt modelId="{A0A49A3C-66E7-9040-90E0-F81E65B3916D}" type="parTrans" cxnId="{2E54FCBA-1CC0-8B49-8886-C4D85F6254DA}">
      <dgm:prSet/>
      <dgm:spPr/>
      <dgm:t>
        <a:bodyPr/>
        <a:lstStyle/>
        <a:p>
          <a:endParaRPr lang="en-US"/>
        </a:p>
      </dgm:t>
    </dgm:pt>
    <dgm:pt modelId="{BABDFFA2-FECB-4040-9FD4-5551E8D9607D}" type="sibTrans" cxnId="{2E54FCBA-1CC0-8B49-8886-C4D85F6254DA}">
      <dgm:prSet/>
      <dgm:spPr/>
      <dgm:t>
        <a:bodyPr/>
        <a:lstStyle/>
        <a:p>
          <a:endParaRPr lang="en-US"/>
        </a:p>
      </dgm:t>
    </dgm:pt>
    <dgm:pt modelId="{5E9A42CD-AA7E-EE4E-BFD0-D4B1FC8F0BA2}">
      <dgm:prSet phldrT="[Texte]"/>
      <dgm:spPr/>
      <dgm:t>
        <a:bodyPr/>
        <a:lstStyle/>
        <a:p>
          <a:r>
            <a:rPr lang="fr-FR"/>
            <a:t>L2</a:t>
          </a:r>
        </a:p>
      </dgm:t>
    </dgm:pt>
    <dgm:pt modelId="{AB2AAEBD-1C69-6D41-B3F2-AA262DDACB6A}" type="parTrans" cxnId="{E2F1737D-A86A-7444-B9DE-4FA6894B324E}">
      <dgm:prSet/>
      <dgm:spPr/>
      <dgm:t>
        <a:bodyPr/>
        <a:lstStyle/>
        <a:p>
          <a:endParaRPr lang="en-US"/>
        </a:p>
      </dgm:t>
    </dgm:pt>
    <dgm:pt modelId="{83877132-E086-F64C-B8F3-F30EF16DA2DD}" type="sibTrans" cxnId="{E2F1737D-A86A-7444-B9DE-4FA6894B324E}">
      <dgm:prSet/>
      <dgm:spPr/>
      <dgm:t>
        <a:bodyPr/>
        <a:lstStyle/>
        <a:p>
          <a:endParaRPr lang="en-US"/>
        </a:p>
      </dgm:t>
    </dgm:pt>
    <dgm:pt modelId="{A6B1C9CC-C3B3-9449-84B7-D8A0D7D46048}">
      <dgm:prSet phldrT="[Texte]"/>
      <dgm:spPr/>
      <dgm:t>
        <a:bodyPr/>
        <a:lstStyle/>
        <a:p>
          <a:r>
            <a:rPr lang="fr-FR"/>
            <a:t>L3</a:t>
          </a:r>
        </a:p>
      </dgm:t>
    </dgm:pt>
    <dgm:pt modelId="{CD36F94A-C5FF-544A-A4C1-1BD40E7F4CE5}" type="parTrans" cxnId="{A0D41043-15A2-4F4F-BD7C-303C40CA0C6E}">
      <dgm:prSet/>
      <dgm:spPr/>
      <dgm:t>
        <a:bodyPr/>
        <a:lstStyle/>
        <a:p>
          <a:endParaRPr lang="en-US"/>
        </a:p>
      </dgm:t>
    </dgm:pt>
    <dgm:pt modelId="{3DBB1022-1B48-FA49-B65D-A78A6634CC77}" type="sibTrans" cxnId="{A0D41043-15A2-4F4F-BD7C-303C40CA0C6E}">
      <dgm:prSet/>
      <dgm:spPr/>
      <dgm:t>
        <a:bodyPr/>
        <a:lstStyle/>
        <a:p>
          <a:endParaRPr lang="en-US"/>
        </a:p>
      </dgm:t>
    </dgm:pt>
    <dgm:pt modelId="{3BB8DD78-A31E-6A47-AB82-7CC62633D0BD}">
      <dgm:prSet phldrT="[Texte]"/>
      <dgm:spPr/>
      <dgm:t>
        <a:bodyPr/>
        <a:lstStyle/>
        <a:p>
          <a:r>
            <a:rPr lang="fr-FR"/>
            <a:t>L4</a:t>
          </a:r>
        </a:p>
      </dgm:t>
    </dgm:pt>
    <dgm:pt modelId="{DBFF1D53-5778-5742-9C00-9E03708ED0D1}" type="parTrans" cxnId="{77EE1804-A1BB-694E-8D8E-E64AC91283EA}">
      <dgm:prSet/>
      <dgm:spPr/>
      <dgm:t>
        <a:bodyPr/>
        <a:lstStyle/>
        <a:p>
          <a:endParaRPr lang="en-US"/>
        </a:p>
      </dgm:t>
    </dgm:pt>
    <dgm:pt modelId="{8BDE0A45-239A-5B41-ADF9-1E2286B59E41}" type="sibTrans" cxnId="{77EE1804-A1BB-694E-8D8E-E64AC91283EA}">
      <dgm:prSet/>
      <dgm:spPr/>
      <dgm:t>
        <a:bodyPr/>
        <a:lstStyle/>
        <a:p>
          <a:endParaRPr lang="en-US"/>
        </a:p>
      </dgm:t>
    </dgm:pt>
    <dgm:pt modelId="{F94FDCEB-D89D-C547-A41A-5851CE4C208F}">
      <dgm:prSet phldrT="[Texte]"/>
      <dgm:spPr/>
      <dgm:t>
        <a:bodyPr/>
        <a:lstStyle/>
        <a:p>
          <a:r>
            <a:rPr lang="fr-FR"/>
            <a:t>L5</a:t>
          </a:r>
        </a:p>
      </dgm:t>
    </dgm:pt>
    <dgm:pt modelId="{FFE0A506-A4B0-334B-8603-C644C0FDC183}" type="parTrans" cxnId="{6D6A3E8D-07E2-1B42-9B2F-28FE623981FB}">
      <dgm:prSet/>
      <dgm:spPr/>
      <dgm:t>
        <a:bodyPr/>
        <a:lstStyle/>
        <a:p>
          <a:endParaRPr lang="en-US"/>
        </a:p>
      </dgm:t>
    </dgm:pt>
    <dgm:pt modelId="{B414004E-A456-3A45-B99B-CED6DADBBE5C}" type="sibTrans" cxnId="{6D6A3E8D-07E2-1B42-9B2F-28FE623981FB}">
      <dgm:prSet/>
      <dgm:spPr/>
      <dgm:t>
        <a:bodyPr/>
        <a:lstStyle/>
        <a:p>
          <a:endParaRPr lang="en-US"/>
        </a:p>
      </dgm:t>
    </dgm:pt>
    <dgm:pt modelId="{3BFB75B4-2D5C-6346-9BCC-64C66CD22D32}">
      <dgm:prSet phldrT="[Texte]"/>
      <dgm:spPr/>
      <dgm:t>
        <a:bodyPr/>
        <a:lstStyle/>
        <a:p>
          <a:r>
            <a:rPr lang="fr-FR"/>
            <a:t>L6</a:t>
          </a:r>
        </a:p>
      </dgm:t>
    </dgm:pt>
    <dgm:pt modelId="{2B5D9FA1-7158-7A4D-A609-9AACE87A5A0B}" type="parTrans" cxnId="{FDDA46DE-5160-834A-9DF0-EFB1E2D418C3}">
      <dgm:prSet/>
      <dgm:spPr/>
      <dgm:t>
        <a:bodyPr/>
        <a:lstStyle/>
        <a:p>
          <a:endParaRPr lang="en-US"/>
        </a:p>
      </dgm:t>
    </dgm:pt>
    <dgm:pt modelId="{B323A271-8024-B54D-AF2B-7C349B5B5717}" type="sibTrans" cxnId="{FDDA46DE-5160-834A-9DF0-EFB1E2D418C3}">
      <dgm:prSet/>
      <dgm:spPr/>
      <dgm:t>
        <a:bodyPr/>
        <a:lstStyle/>
        <a:p>
          <a:endParaRPr lang="en-US"/>
        </a:p>
      </dgm:t>
    </dgm:pt>
    <dgm:pt modelId="{479C3AA6-5122-3845-9AAB-508F611A0DCA}">
      <dgm:prSet phldrT="[Texte]"/>
      <dgm:spPr/>
      <dgm:t>
        <a:bodyPr/>
        <a:lstStyle/>
        <a:p>
          <a:endParaRPr lang="fr-FR"/>
        </a:p>
      </dgm:t>
    </dgm:pt>
    <dgm:pt modelId="{30949FD0-14D8-4744-A93F-A12263AE6030}" type="parTrans" cxnId="{0D8B453D-9284-214D-8044-4CB38DDE481E}">
      <dgm:prSet/>
      <dgm:spPr/>
      <dgm:t>
        <a:bodyPr/>
        <a:lstStyle/>
        <a:p>
          <a:endParaRPr lang="en-US"/>
        </a:p>
      </dgm:t>
    </dgm:pt>
    <dgm:pt modelId="{18A8A07E-4234-3546-A88B-6152AA9D02A6}" type="sibTrans" cxnId="{0D8B453D-9284-214D-8044-4CB38DDE481E}">
      <dgm:prSet/>
      <dgm:spPr/>
      <dgm:t>
        <a:bodyPr/>
        <a:lstStyle/>
        <a:p>
          <a:endParaRPr lang="en-US"/>
        </a:p>
      </dgm:t>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878A6E1A-5F40-4C7F-93F5-B9E4E7611376}" type="pres">
      <dgm:prSet presAssocID="{929581BC-BF15-4E59-9E11-A78057DEC966}" presName="composite" presStyleCnt="0"/>
      <dgm:spPr/>
      <dgm:t>
        <a:bodyPr/>
        <a:lstStyle/>
        <a:p>
          <a:endParaRPr lang="fr-FR"/>
        </a:p>
      </dgm:t>
    </dgm:pt>
    <dgm:pt modelId="{EF3CBEF5-5DF6-43B3-B05C-354E95EFD279}" type="pres">
      <dgm:prSet presAssocID="{929581BC-BF15-4E59-9E11-A78057DEC966}" presName="parentText" presStyleLbl="alignNode1" presStyleIdx="0" presStyleCnt="8">
        <dgm:presLayoutVars>
          <dgm:chMax val="1"/>
          <dgm:bulletEnabled val="1"/>
        </dgm:presLayoutVars>
      </dgm:prSet>
      <dgm:spPr/>
      <dgm:t>
        <a:bodyPr/>
        <a:lstStyle/>
        <a:p>
          <a:endParaRPr lang="fr-FR"/>
        </a:p>
      </dgm:t>
    </dgm:pt>
    <dgm:pt modelId="{960DFF56-E49A-4730-9E26-6579A523765A}" type="pres">
      <dgm:prSet presAssocID="{929581BC-BF15-4E59-9E11-A78057DEC966}" presName="descendantText" presStyleLbl="alignAcc1" presStyleIdx="0" presStyleCnt="8" custLinFactNeighborX="-7" custLinFactNeighborY="-2144">
        <dgm:presLayoutVars>
          <dgm:bulletEnabled val="1"/>
        </dgm:presLayoutVars>
      </dgm:prSet>
      <dgm:spPr/>
      <dgm:t>
        <a:bodyPr/>
        <a:lstStyle/>
        <a:p>
          <a:endParaRPr lang="fr-FR"/>
        </a:p>
      </dgm:t>
    </dgm:pt>
    <dgm:pt modelId="{662B1AC8-7B03-4809-97E4-50D1009FF437}" type="pres">
      <dgm:prSet presAssocID="{020F6BF6-5BDC-4B48-9474-9117F1C67230}" presName="sp" presStyleCnt="0"/>
      <dgm:spPr/>
      <dgm:t>
        <a:bodyPr/>
        <a:lstStyle/>
        <a:p>
          <a:endParaRPr lang="fr-FR"/>
        </a:p>
      </dgm:t>
    </dgm:pt>
    <dgm:pt modelId="{E9102800-ACF9-354B-8BFF-6220FE9B4ED3}" type="pres">
      <dgm:prSet presAssocID="{EEA0B036-3E3C-6542-889F-DD955627A4BF}" presName="composite" presStyleCnt="0"/>
      <dgm:spPr/>
    </dgm:pt>
    <dgm:pt modelId="{59ACCB69-D4D1-F44B-9DC3-4194A52FA113}" type="pres">
      <dgm:prSet presAssocID="{EEA0B036-3E3C-6542-889F-DD955627A4BF}" presName="parentText" presStyleLbl="alignNode1" presStyleIdx="1" presStyleCnt="8">
        <dgm:presLayoutVars>
          <dgm:chMax val="1"/>
          <dgm:bulletEnabled val="1"/>
        </dgm:presLayoutVars>
      </dgm:prSet>
      <dgm:spPr/>
      <dgm:t>
        <a:bodyPr/>
        <a:lstStyle/>
        <a:p>
          <a:endParaRPr lang="en-US"/>
        </a:p>
      </dgm:t>
    </dgm:pt>
    <dgm:pt modelId="{3CA42FFE-11AF-2847-B90B-F22A7D86AE3B}" type="pres">
      <dgm:prSet presAssocID="{EEA0B036-3E3C-6542-889F-DD955627A4BF}" presName="descendantText" presStyleLbl="alignAcc1" presStyleIdx="1" presStyleCnt="8">
        <dgm:presLayoutVars>
          <dgm:bulletEnabled val="1"/>
        </dgm:presLayoutVars>
      </dgm:prSet>
      <dgm:spPr/>
      <dgm:t>
        <a:bodyPr/>
        <a:lstStyle/>
        <a:p>
          <a:endParaRPr lang="en-US"/>
        </a:p>
      </dgm:t>
    </dgm:pt>
    <dgm:pt modelId="{50BC0B96-B08A-5243-A01B-D6E2E43C5902}" type="pres">
      <dgm:prSet presAssocID="{BABDFFA2-FECB-4040-9FD4-5551E8D9607D}" presName="sp" presStyleCnt="0"/>
      <dgm:spPr/>
    </dgm:pt>
    <dgm:pt modelId="{4CA8D68B-998F-ED4D-8712-0535D9D28B07}" type="pres">
      <dgm:prSet presAssocID="{5E9A42CD-AA7E-EE4E-BFD0-D4B1FC8F0BA2}" presName="composite" presStyleCnt="0"/>
      <dgm:spPr/>
    </dgm:pt>
    <dgm:pt modelId="{0DB6D07C-931F-0547-86B8-EED73E1950EF}" type="pres">
      <dgm:prSet presAssocID="{5E9A42CD-AA7E-EE4E-BFD0-D4B1FC8F0BA2}" presName="parentText" presStyleLbl="alignNode1" presStyleIdx="2" presStyleCnt="8">
        <dgm:presLayoutVars>
          <dgm:chMax val="1"/>
          <dgm:bulletEnabled val="1"/>
        </dgm:presLayoutVars>
      </dgm:prSet>
      <dgm:spPr/>
      <dgm:t>
        <a:bodyPr/>
        <a:lstStyle/>
        <a:p>
          <a:endParaRPr lang="en-US"/>
        </a:p>
      </dgm:t>
    </dgm:pt>
    <dgm:pt modelId="{699A0E16-F88C-0842-87E0-A46A980D45F9}" type="pres">
      <dgm:prSet presAssocID="{5E9A42CD-AA7E-EE4E-BFD0-D4B1FC8F0BA2}" presName="descendantText" presStyleLbl="alignAcc1" presStyleIdx="2" presStyleCnt="8">
        <dgm:presLayoutVars>
          <dgm:bulletEnabled val="1"/>
        </dgm:presLayoutVars>
      </dgm:prSet>
      <dgm:spPr/>
      <dgm:t>
        <a:bodyPr/>
        <a:lstStyle/>
        <a:p>
          <a:endParaRPr lang="en-US"/>
        </a:p>
      </dgm:t>
    </dgm:pt>
    <dgm:pt modelId="{F307F315-132C-2D47-B818-6E2160381395}" type="pres">
      <dgm:prSet presAssocID="{83877132-E086-F64C-B8F3-F30EF16DA2DD}" presName="sp" presStyleCnt="0"/>
      <dgm:spPr/>
    </dgm:pt>
    <dgm:pt modelId="{FABC861D-6FDD-3B48-BAD4-31280EC14E30}" type="pres">
      <dgm:prSet presAssocID="{A6B1C9CC-C3B3-9449-84B7-D8A0D7D46048}" presName="composite" presStyleCnt="0"/>
      <dgm:spPr/>
    </dgm:pt>
    <dgm:pt modelId="{875A4069-517E-E943-B61F-7160BB6FBA8D}" type="pres">
      <dgm:prSet presAssocID="{A6B1C9CC-C3B3-9449-84B7-D8A0D7D46048}" presName="parentText" presStyleLbl="alignNode1" presStyleIdx="3" presStyleCnt="8">
        <dgm:presLayoutVars>
          <dgm:chMax val="1"/>
          <dgm:bulletEnabled val="1"/>
        </dgm:presLayoutVars>
      </dgm:prSet>
      <dgm:spPr/>
      <dgm:t>
        <a:bodyPr/>
        <a:lstStyle/>
        <a:p>
          <a:endParaRPr lang="en-US"/>
        </a:p>
      </dgm:t>
    </dgm:pt>
    <dgm:pt modelId="{842473AE-C172-E64B-A699-72C0AA511EE4}" type="pres">
      <dgm:prSet presAssocID="{A6B1C9CC-C3B3-9449-84B7-D8A0D7D46048}" presName="descendantText" presStyleLbl="alignAcc1" presStyleIdx="3" presStyleCnt="8">
        <dgm:presLayoutVars>
          <dgm:bulletEnabled val="1"/>
        </dgm:presLayoutVars>
      </dgm:prSet>
      <dgm:spPr/>
    </dgm:pt>
    <dgm:pt modelId="{6E7D57AE-607E-6143-9B86-132D0010B4D8}" type="pres">
      <dgm:prSet presAssocID="{3DBB1022-1B48-FA49-B65D-A78A6634CC77}" presName="sp" presStyleCnt="0"/>
      <dgm:spPr/>
    </dgm:pt>
    <dgm:pt modelId="{451EAABE-FC94-094B-A516-3AA738779D30}" type="pres">
      <dgm:prSet presAssocID="{3BB8DD78-A31E-6A47-AB82-7CC62633D0BD}" presName="composite" presStyleCnt="0"/>
      <dgm:spPr/>
    </dgm:pt>
    <dgm:pt modelId="{DE9D616E-C80B-264F-AD1E-53BC24490046}" type="pres">
      <dgm:prSet presAssocID="{3BB8DD78-A31E-6A47-AB82-7CC62633D0BD}" presName="parentText" presStyleLbl="alignNode1" presStyleIdx="4" presStyleCnt="8">
        <dgm:presLayoutVars>
          <dgm:chMax val="1"/>
          <dgm:bulletEnabled val="1"/>
        </dgm:presLayoutVars>
      </dgm:prSet>
      <dgm:spPr/>
      <dgm:t>
        <a:bodyPr/>
        <a:lstStyle/>
        <a:p>
          <a:endParaRPr lang="en-US"/>
        </a:p>
      </dgm:t>
    </dgm:pt>
    <dgm:pt modelId="{34BDE8DE-5C25-3947-842A-91208991686B}" type="pres">
      <dgm:prSet presAssocID="{3BB8DD78-A31E-6A47-AB82-7CC62633D0BD}" presName="descendantText" presStyleLbl="alignAcc1" presStyleIdx="4" presStyleCnt="8">
        <dgm:presLayoutVars>
          <dgm:bulletEnabled val="1"/>
        </dgm:presLayoutVars>
      </dgm:prSet>
      <dgm:spPr/>
    </dgm:pt>
    <dgm:pt modelId="{B27B022E-C07E-8D40-B343-3137EC47A2B3}" type="pres">
      <dgm:prSet presAssocID="{8BDE0A45-239A-5B41-ADF9-1E2286B59E41}" presName="sp" presStyleCnt="0"/>
      <dgm:spPr/>
    </dgm:pt>
    <dgm:pt modelId="{3FAE72E0-119F-4041-AEB3-D957FA3C31F3}" type="pres">
      <dgm:prSet presAssocID="{F94FDCEB-D89D-C547-A41A-5851CE4C208F}" presName="composite" presStyleCnt="0"/>
      <dgm:spPr/>
    </dgm:pt>
    <dgm:pt modelId="{9C1DA366-1715-3944-8BE0-F977421333FB}" type="pres">
      <dgm:prSet presAssocID="{F94FDCEB-D89D-C547-A41A-5851CE4C208F}" presName="parentText" presStyleLbl="alignNode1" presStyleIdx="5" presStyleCnt="8">
        <dgm:presLayoutVars>
          <dgm:chMax val="1"/>
          <dgm:bulletEnabled val="1"/>
        </dgm:presLayoutVars>
      </dgm:prSet>
      <dgm:spPr/>
      <dgm:t>
        <a:bodyPr/>
        <a:lstStyle/>
        <a:p>
          <a:endParaRPr lang="en-US"/>
        </a:p>
      </dgm:t>
    </dgm:pt>
    <dgm:pt modelId="{1566C094-FB74-8947-9C91-EE85A26A01FC}" type="pres">
      <dgm:prSet presAssocID="{F94FDCEB-D89D-C547-A41A-5851CE4C208F}" presName="descendantText" presStyleLbl="alignAcc1" presStyleIdx="5" presStyleCnt="8">
        <dgm:presLayoutVars>
          <dgm:bulletEnabled val="1"/>
        </dgm:presLayoutVars>
      </dgm:prSet>
      <dgm:spPr/>
    </dgm:pt>
    <dgm:pt modelId="{F30168D3-AAE7-1642-8E4C-D0AFF0C5C5BC}" type="pres">
      <dgm:prSet presAssocID="{B414004E-A456-3A45-B99B-CED6DADBBE5C}" presName="sp" presStyleCnt="0"/>
      <dgm:spPr/>
    </dgm:pt>
    <dgm:pt modelId="{2BF861D6-8A01-B743-B017-BF65643A71D6}" type="pres">
      <dgm:prSet presAssocID="{3BFB75B4-2D5C-6346-9BCC-64C66CD22D32}" presName="composite" presStyleCnt="0"/>
      <dgm:spPr/>
    </dgm:pt>
    <dgm:pt modelId="{E8B19F3F-1DA1-8B41-8496-5D94012E7782}" type="pres">
      <dgm:prSet presAssocID="{3BFB75B4-2D5C-6346-9BCC-64C66CD22D32}" presName="parentText" presStyleLbl="alignNode1" presStyleIdx="6" presStyleCnt="8">
        <dgm:presLayoutVars>
          <dgm:chMax val="1"/>
          <dgm:bulletEnabled val="1"/>
        </dgm:presLayoutVars>
      </dgm:prSet>
      <dgm:spPr/>
      <dgm:t>
        <a:bodyPr/>
        <a:lstStyle/>
        <a:p>
          <a:endParaRPr lang="en-US"/>
        </a:p>
      </dgm:t>
    </dgm:pt>
    <dgm:pt modelId="{024DD475-02DB-C849-A6EA-85057C5087FC}" type="pres">
      <dgm:prSet presAssocID="{3BFB75B4-2D5C-6346-9BCC-64C66CD22D32}" presName="descendantText" presStyleLbl="alignAcc1" presStyleIdx="6" presStyleCnt="8">
        <dgm:presLayoutVars>
          <dgm:bulletEnabled val="1"/>
        </dgm:presLayoutVars>
      </dgm:prSet>
      <dgm:spPr/>
    </dgm:pt>
    <dgm:pt modelId="{2CF4DFE4-37EB-1548-A7D4-EFB822F6C887}" type="pres">
      <dgm:prSet presAssocID="{B323A271-8024-B54D-AF2B-7C349B5B5717}" presName="sp" presStyleCnt="0"/>
      <dgm:spPr/>
    </dgm:pt>
    <dgm:pt modelId="{368686DE-F229-4E26-99A9-83980078DDBD}" type="pres">
      <dgm:prSet presAssocID="{62AF5884-9E9A-4086-A764-77C7CF848F22}" presName="composite" presStyleCnt="0"/>
      <dgm:spPr/>
      <dgm:t>
        <a:bodyPr/>
        <a:lstStyle/>
        <a:p>
          <a:endParaRPr lang="fr-FR"/>
        </a:p>
      </dgm:t>
    </dgm:pt>
    <dgm:pt modelId="{668CC527-03F9-4288-A580-AF3A4CF4678D}" type="pres">
      <dgm:prSet presAssocID="{62AF5884-9E9A-4086-A764-77C7CF848F22}" presName="parentText" presStyleLbl="alignNode1" presStyleIdx="7" presStyleCnt="8">
        <dgm:presLayoutVars>
          <dgm:chMax val="1"/>
          <dgm:bulletEnabled val="1"/>
        </dgm:presLayoutVars>
      </dgm:prSet>
      <dgm:spPr/>
      <dgm:t>
        <a:bodyPr/>
        <a:lstStyle/>
        <a:p>
          <a:endParaRPr lang="fr-FR"/>
        </a:p>
      </dgm:t>
    </dgm:pt>
    <dgm:pt modelId="{9F120EC8-D971-48B8-8782-F8708037A597}" type="pres">
      <dgm:prSet presAssocID="{62AF5884-9E9A-4086-A764-77C7CF848F22}" presName="descendantText" presStyleLbl="alignAcc1" presStyleIdx="7" presStyleCnt="8" custLinFactNeighborX="-256">
        <dgm:presLayoutVars>
          <dgm:bulletEnabled val="1"/>
        </dgm:presLayoutVars>
      </dgm:prSet>
      <dgm:spPr/>
      <dgm:t>
        <a:bodyPr/>
        <a:lstStyle/>
        <a:p>
          <a:endParaRPr lang="fr-FR"/>
        </a:p>
      </dgm:t>
    </dgm:pt>
  </dgm:ptLst>
  <dgm:cxnLst>
    <dgm:cxn modelId="{6D6A3E8D-07E2-1B42-9B2F-28FE623981FB}" srcId="{C8FE9077-F1A6-4035-B0DC-2A5A465DB603}" destId="{F94FDCEB-D89D-C547-A41A-5851CE4C208F}" srcOrd="5" destOrd="0" parTransId="{FFE0A506-A4B0-334B-8603-C644C0FDC183}" sibTransId="{B414004E-A456-3A45-B99B-CED6DADBBE5C}"/>
    <dgm:cxn modelId="{0D8B453D-9284-214D-8044-4CB38DDE481E}" srcId="{5E9A42CD-AA7E-EE4E-BFD0-D4B1FC8F0BA2}" destId="{479C3AA6-5122-3845-9AAB-508F611A0DCA}" srcOrd="0" destOrd="0" parTransId="{30949FD0-14D8-4744-A93F-A12263AE6030}" sibTransId="{18A8A07E-4234-3546-A88B-6152AA9D02A6}"/>
    <dgm:cxn modelId="{80DEB9E5-7EF6-2C43-B431-90A455EBA419}" type="presOf" srcId="{479C3AA6-5122-3845-9AAB-508F611A0DCA}" destId="{699A0E16-F88C-0842-87E0-A46A980D45F9}" srcOrd="0" destOrd="0" presId="urn:microsoft.com/office/officeart/2005/8/layout/chevron2"/>
    <dgm:cxn modelId="{E2F1737D-A86A-7444-B9DE-4FA6894B324E}" srcId="{C8FE9077-F1A6-4035-B0DC-2A5A465DB603}" destId="{5E9A42CD-AA7E-EE4E-BFD0-D4B1FC8F0BA2}" srcOrd="2" destOrd="0" parTransId="{AB2AAEBD-1C69-6D41-B3F2-AA262DDACB6A}" sibTransId="{83877132-E086-F64C-B8F3-F30EF16DA2DD}"/>
    <dgm:cxn modelId="{B3EAE401-65B5-D14A-A27E-2D267704A9F2}" type="presOf" srcId="{3BB8DD78-A31E-6A47-AB82-7CC62633D0BD}" destId="{DE9D616E-C80B-264F-AD1E-53BC24490046}" srcOrd="0" destOrd="0" presId="urn:microsoft.com/office/officeart/2005/8/layout/chevron2"/>
    <dgm:cxn modelId="{EC18E38B-9AB7-4D09-B0D4-F9431E047709}" srcId="{C8FE9077-F1A6-4035-B0DC-2A5A465DB603}" destId="{62AF5884-9E9A-4086-A764-77C7CF848F22}" srcOrd="7" destOrd="0" parTransId="{93AD1B14-6643-48B1-A728-06B6F4429F22}" sibTransId="{EE1911AC-CBC6-4B69-B48D-A32692721AEE}"/>
    <dgm:cxn modelId="{13429D84-AEE7-654E-B1DB-0218E9B40A91}" type="presOf" srcId="{5E9A42CD-AA7E-EE4E-BFD0-D4B1FC8F0BA2}" destId="{0DB6D07C-931F-0547-86B8-EED73E1950EF}" srcOrd="0" destOrd="0" presId="urn:microsoft.com/office/officeart/2005/8/layout/chevron2"/>
    <dgm:cxn modelId="{05F6A421-1E1B-5646-B9AD-CD4A96570D4B}" type="presOf" srcId="{929581BC-BF15-4E59-9E11-A78057DEC966}" destId="{EF3CBEF5-5DF6-43B3-B05C-354E95EFD279}" srcOrd="0" destOrd="0" presId="urn:microsoft.com/office/officeart/2005/8/layout/chevron2"/>
    <dgm:cxn modelId="{A0D41043-15A2-4F4F-BD7C-303C40CA0C6E}" srcId="{C8FE9077-F1A6-4035-B0DC-2A5A465DB603}" destId="{A6B1C9CC-C3B3-9449-84B7-D8A0D7D46048}" srcOrd="3" destOrd="0" parTransId="{CD36F94A-C5FF-544A-A4C1-1BD40E7F4CE5}" sibTransId="{3DBB1022-1B48-FA49-B65D-A78A6634CC77}"/>
    <dgm:cxn modelId="{2A724D71-69FE-0B44-BB5E-1F358803E6F7}" type="presOf" srcId="{3BFB75B4-2D5C-6346-9BCC-64C66CD22D32}" destId="{E8B19F3F-1DA1-8B41-8496-5D94012E7782}" srcOrd="0" destOrd="0" presId="urn:microsoft.com/office/officeart/2005/8/layout/chevron2"/>
    <dgm:cxn modelId="{2E54FCBA-1CC0-8B49-8886-C4D85F6254DA}" srcId="{C8FE9077-F1A6-4035-B0DC-2A5A465DB603}" destId="{EEA0B036-3E3C-6542-889F-DD955627A4BF}" srcOrd="1" destOrd="0" parTransId="{A0A49A3C-66E7-9040-90E0-F81E65B3916D}" sibTransId="{BABDFFA2-FECB-4040-9FD4-5551E8D9607D}"/>
    <dgm:cxn modelId="{AB361196-8D05-0649-B99C-3BB829DE9687}" type="presOf" srcId="{7EBB68B9-E4C5-4AED-9D28-807B60AC2DE2}" destId="{960DFF56-E49A-4730-9E26-6579A523765A}" srcOrd="0" destOrd="0" presId="urn:microsoft.com/office/officeart/2005/8/layout/chevron2"/>
    <dgm:cxn modelId="{452844E0-3DA4-AE4E-9645-D4F625DAE1F0}" type="presOf" srcId="{62AF5884-9E9A-4086-A764-77C7CF848F22}" destId="{668CC527-03F9-4288-A580-AF3A4CF4678D}" srcOrd="0" destOrd="0" presId="urn:microsoft.com/office/officeart/2005/8/layout/chevron2"/>
    <dgm:cxn modelId="{FDDA46DE-5160-834A-9DF0-EFB1E2D418C3}" srcId="{C8FE9077-F1A6-4035-B0DC-2A5A465DB603}" destId="{3BFB75B4-2D5C-6346-9BCC-64C66CD22D32}" srcOrd="6" destOrd="0" parTransId="{2B5D9FA1-7158-7A4D-A609-9AACE87A5A0B}" sibTransId="{B323A271-8024-B54D-AF2B-7C349B5B5717}"/>
    <dgm:cxn modelId="{C677E5D2-2499-4FC4-8E67-B49871B743B5}" srcId="{C8FE9077-F1A6-4035-B0DC-2A5A465DB603}" destId="{929581BC-BF15-4E59-9E11-A78057DEC966}" srcOrd="0" destOrd="0" parTransId="{C1671A82-AA01-4CA3-AA76-161526600F03}" sibTransId="{020F6BF6-5BDC-4B48-9474-9117F1C67230}"/>
    <dgm:cxn modelId="{69746911-0DD2-8849-9272-561B3DB15788}" type="presOf" srcId="{EEA0B036-3E3C-6542-889F-DD955627A4BF}" destId="{59ACCB69-D4D1-F44B-9DC3-4194A52FA113}" srcOrd="0" destOrd="0" presId="urn:microsoft.com/office/officeart/2005/8/layout/chevron2"/>
    <dgm:cxn modelId="{206D82E0-5068-42BB-9AC3-A83D2A511E46}" srcId="{929581BC-BF15-4E59-9E11-A78057DEC966}" destId="{7EBB68B9-E4C5-4AED-9D28-807B60AC2DE2}" srcOrd="0" destOrd="0" parTransId="{C6F549AC-EA8D-4288-A2B4-9F79283CA5E9}" sibTransId="{8591FDDC-C53C-4BB4-8D34-78DDFC42F166}"/>
    <dgm:cxn modelId="{C8975144-0E83-FB4A-B494-8E8FFD923398}" type="presOf" srcId="{F94FDCEB-D89D-C547-A41A-5851CE4C208F}" destId="{9C1DA366-1715-3944-8BE0-F977421333FB}" srcOrd="0" destOrd="0" presId="urn:microsoft.com/office/officeart/2005/8/layout/chevron2"/>
    <dgm:cxn modelId="{77EE1804-A1BB-694E-8D8E-E64AC91283EA}" srcId="{C8FE9077-F1A6-4035-B0DC-2A5A465DB603}" destId="{3BB8DD78-A31E-6A47-AB82-7CC62633D0BD}" srcOrd="4" destOrd="0" parTransId="{DBFF1D53-5778-5742-9C00-9E03708ED0D1}" sibTransId="{8BDE0A45-239A-5B41-ADF9-1E2286B59E41}"/>
    <dgm:cxn modelId="{B16E6187-6DCF-C344-9360-CD13DC4CA1C9}" type="presOf" srcId="{A6B1C9CC-C3B3-9449-84B7-D8A0D7D46048}" destId="{875A4069-517E-E943-B61F-7160BB6FBA8D}" srcOrd="0" destOrd="0" presId="urn:microsoft.com/office/officeart/2005/8/layout/chevron2"/>
    <dgm:cxn modelId="{CB4E3651-DC81-4C4E-8953-B4E0A49D2962}" type="presOf" srcId="{C8FE9077-F1A6-4035-B0DC-2A5A465DB603}" destId="{D66067B7-FFBE-4518-9B5E-C970836DBBDF}" srcOrd="0" destOrd="0" presId="urn:microsoft.com/office/officeart/2005/8/layout/chevron2"/>
    <dgm:cxn modelId="{6E3CDDE8-CFE7-144F-A32C-F861402920A5}" type="presParOf" srcId="{D66067B7-FFBE-4518-9B5E-C970836DBBDF}" destId="{878A6E1A-5F40-4C7F-93F5-B9E4E7611376}" srcOrd="0" destOrd="0" presId="urn:microsoft.com/office/officeart/2005/8/layout/chevron2"/>
    <dgm:cxn modelId="{450D1F92-5A12-1341-99D9-465E93F5D8C7}" type="presParOf" srcId="{878A6E1A-5F40-4C7F-93F5-B9E4E7611376}" destId="{EF3CBEF5-5DF6-43B3-B05C-354E95EFD279}" srcOrd="0" destOrd="0" presId="urn:microsoft.com/office/officeart/2005/8/layout/chevron2"/>
    <dgm:cxn modelId="{57484968-DBC0-5249-B9EE-39A4992F989F}" type="presParOf" srcId="{878A6E1A-5F40-4C7F-93F5-B9E4E7611376}" destId="{960DFF56-E49A-4730-9E26-6579A523765A}" srcOrd="1" destOrd="0" presId="urn:microsoft.com/office/officeart/2005/8/layout/chevron2"/>
    <dgm:cxn modelId="{4E2CCB81-9308-A34A-B16F-05B29F993667}" type="presParOf" srcId="{D66067B7-FFBE-4518-9B5E-C970836DBBDF}" destId="{662B1AC8-7B03-4809-97E4-50D1009FF437}" srcOrd="1" destOrd="0" presId="urn:microsoft.com/office/officeart/2005/8/layout/chevron2"/>
    <dgm:cxn modelId="{5F30F84A-657C-AC46-93E0-4C4A5D61A171}" type="presParOf" srcId="{D66067B7-FFBE-4518-9B5E-C970836DBBDF}" destId="{E9102800-ACF9-354B-8BFF-6220FE9B4ED3}" srcOrd="2" destOrd="0" presId="urn:microsoft.com/office/officeart/2005/8/layout/chevron2"/>
    <dgm:cxn modelId="{7BD3D44D-3713-AC4A-812E-18F07BFE2897}" type="presParOf" srcId="{E9102800-ACF9-354B-8BFF-6220FE9B4ED3}" destId="{59ACCB69-D4D1-F44B-9DC3-4194A52FA113}" srcOrd="0" destOrd="0" presId="urn:microsoft.com/office/officeart/2005/8/layout/chevron2"/>
    <dgm:cxn modelId="{A1435568-EDC2-A14B-91E8-2D8D5817CFD1}" type="presParOf" srcId="{E9102800-ACF9-354B-8BFF-6220FE9B4ED3}" destId="{3CA42FFE-11AF-2847-B90B-F22A7D86AE3B}" srcOrd="1" destOrd="0" presId="urn:microsoft.com/office/officeart/2005/8/layout/chevron2"/>
    <dgm:cxn modelId="{7EF142AF-0EE9-2741-B3CA-243A68EBABBA}" type="presParOf" srcId="{D66067B7-FFBE-4518-9B5E-C970836DBBDF}" destId="{50BC0B96-B08A-5243-A01B-D6E2E43C5902}" srcOrd="3" destOrd="0" presId="urn:microsoft.com/office/officeart/2005/8/layout/chevron2"/>
    <dgm:cxn modelId="{068BCBE2-385D-8147-A66D-EBB8B36AAFAC}" type="presParOf" srcId="{D66067B7-FFBE-4518-9B5E-C970836DBBDF}" destId="{4CA8D68B-998F-ED4D-8712-0535D9D28B07}" srcOrd="4" destOrd="0" presId="urn:microsoft.com/office/officeart/2005/8/layout/chevron2"/>
    <dgm:cxn modelId="{8D2AFCED-6074-2548-A2CD-3BA827A86886}" type="presParOf" srcId="{4CA8D68B-998F-ED4D-8712-0535D9D28B07}" destId="{0DB6D07C-931F-0547-86B8-EED73E1950EF}" srcOrd="0" destOrd="0" presId="urn:microsoft.com/office/officeart/2005/8/layout/chevron2"/>
    <dgm:cxn modelId="{3F22ABB2-E220-7341-B745-8D791A57869E}" type="presParOf" srcId="{4CA8D68B-998F-ED4D-8712-0535D9D28B07}" destId="{699A0E16-F88C-0842-87E0-A46A980D45F9}" srcOrd="1" destOrd="0" presId="urn:microsoft.com/office/officeart/2005/8/layout/chevron2"/>
    <dgm:cxn modelId="{02A0171C-31E7-A34D-80AB-B63E8A3E0046}" type="presParOf" srcId="{D66067B7-FFBE-4518-9B5E-C970836DBBDF}" destId="{F307F315-132C-2D47-B818-6E2160381395}" srcOrd="5" destOrd="0" presId="urn:microsoft.com/office/officeart/2005/8/layout/chevron2"/>
    <dgm:cxn modelId="{6EBFD9F5-BE18-F946-A3B3-CA64CB2727B8}" type="presParOf" srcId="{D66067B7-FFBE-4518-9B5E-C970836DBBDF}" destId="{FABC861D-6FDD-3B48-BAD4-31280EC14E30}" srcOrd="6" destOrd="0" presId="urn:microsoft.com/office/officeart/2005/8/layout/chevron2"/>
    <dgm:cxn modelId="{E236CE80-009D-7A46-99CC-8877176827DD}" type="presParOf" srcId="{FABC861D-6FDD-3B48-BAD4-31280EC14E30}" destId="{875A4069-517E-E943-B61F-7160BB6FBA8D}" srcOrd="0" destOrd="0" presId="urn:microsoft.com/office/officeart/2005/8/layout/chevron2"/>
    <dgm:cxn modelId="{5B403F12-ABBB-6A4D-AFED-3C57685E971D}" type="presParOf" srcId="{FABC861D-6FDD-3B48-BAD4-31280EC14E30}" destId="{842473AE-C172-E64B-A699-72C0AA511EE4}" srcOrd="1" destOrd="0" presId="urn:microsoft.com/office/officeart/2005/8/layout/chevron2"/>
    <dgm:cxn modelId="{D0CDDA76-51E8-CF4A-B28B-C5742C3733F0}" type="presParOf" srcId="{D66067B7-FFBE-4518-9B5E-C970836DBBDF}" destId="{6E7D57AE-607E-6143-9B86-132D0010B4D8}" srcOrd="7" destOrd="0" presId="urn:microsoft.com/office/officeart/2005/8/layout/chevron2"/>
    <dgm:cxn modelId="{5F741225-CA07-DC44-BF28-D46DC41EF4A6}" type="presParOf" srcId="{D66067B7-FFBE-4518-9B5E-C970836DBBDF}" destId="{451EAABE-FC94-094B-A516-3AA738779D30}" srcOrd="8" destOrd="0" presId="urn:microsoft.com/office/officeart/2005/8/layout/chevron2"/>
    <dgm:cxn modelId="{95A3EBB0-36BC-AB49-ACC9-89D626353502}" type="presParOf" srcId="{451EAABE-FC94-094B-A516-3AA738779D30}" destId="{DE9D616E-C80B-264F-AD1E-53BC24490046}" srcOrd="0" destOrd="0" presId="urn:microsoft.com/office/officeart/2005/8/layout/chevron2"/>
    <dgm:cxn modelId="{CFF7D299-79C3-8842-8BCB-3E39519F12D2}" type="presParOf" srcId="{451EAABE-FC94-094B-A516-3AA738779D30}" destId="{34BDE8DE-5C25-3947-842A-91208991686B}" srcOrd="1" destOrd="0" presId="urn:microsoft.com/office/officeart/2005/8/layout/chevron2"/>
    <dgm:cxn modelId="{FB24DD18-572B-3E4B-AF15-1EE25C1F178C}" type="presParOf" srcId="{D66067B7-FFBE-4518-9B5E-C970836DBBDF}" destId="{B27B022E-C07E-8D40-B343-3137EC47A2B3}" srcOrd="9" destOrd="0" presId="urn:microsoft.com/office/officeart/2005/8/layout/chevron2"/>
    <dgm:cxn modelId="{BA463F5A-5C76-534B-99F1-271D98BBFD31}" type="presParOf" srcId="{D66067B7-FFBE-4518-9B5E-C970836DBBDF}" destId="{3FAE72E0-119F-4041-AEB3-D957FA3C31F3}" srcOrd="10" destOrd="0" presId="urn:microsoft.com/office/officeart/2005/8/layout/chevron2"/>
    <dgm:cxn modelId="{1FB5EA21-5CE1-1B40-9238-C3A8CEB843C9}" type="presParOf" srcId="{3FAE72E0-119F-4041-AEB3-D957FA3C31F3}" destId="{9C1DA366-1715-3944-8BE0-F977421333FB}" srcOrd="0" destOrd="0" presId="urn:microsoft.com/office/officeart/2005/8/layout/chevron2"/>
    <dgm:cxn modelId="{FB48C22A-7355-A047-864A-8A128A8488DB}" type="presParOf" srcId="{3FAE72E0-119F-4041-AEB3-D957FA3C31F3}" destId="{1566C094-FB74-8947-9C91-EE85A26A01FC}" srcOrd="1" destOrd="0" presId="urn:microsoft.com/office/officeart/2005/8/layout/chevron2"/>
    <dgm:cxn modelId="{29294845-0B9F-5646-A918-A6972DE8EAFB}" type="presParOf" srcId="{D66067B7-FFBE-4518-9B5E-C970836DBBDF}" destId="{F30168D3-AAE7-1642-8E4C-D0AFF0C5C5BC}" srcOrd="11" destOrd="0" presId="urn:microsoft.com/office/officeart/2005/8/layout/chevron2"/>
    <dgm:cxn modelId="{C3555214-CA48-F244-ACC1-A0CD74D8C77A}" type="presParOf" srcId="{D66067B7-FFBE-4518-9B5E-C970836DBBDF}" destId="{2BF861D6-8A01-B743-B017-BF65643A71D6}" srcOrd="12" destOrd="0" presId="urn:microsoft.com/office/officeart/2005/8/layout/chevron2"/>
    <dgm:cxn modelId="{2BC7D59A-C041-7F42-9ACB-0543F24F1B1C}" type="presParOf" srcId="{2BF861D6-8A01-B743-B017-BF65643A71D6}" destId="{E8B19F3F-1DA1-8B41-8496-5D94012E7782}" srcOrd="0" destOrd="0" presId="urn:microsoft.com/office/officeart/2005/8/layout/chevron2"/>
    <dgm:cxn modelId="{A4CB8147-6650-7042-8F49-515D31202901}" type="presParOf" srcId="{2BF861D6-8A01-B743-B017-BF65643A71D6}" destId="{024DD475-02DB-C849-A6EA-85057C5087FC}" srcOrd="1" destOrd="0" presId="urn:microsoft.com/office/officeart/2005/8/layout/chevron2"/>
    <dgm:cxn modelId="{72349135-112D-7745-8208-4955F8E1A66A}" type="presParOf" srcId="{D66067B7-FFBE-4518-9B5E-C970836DBBDF}" destId="{2CF4DFE4-37EB-1548-A7D4-EFB822F6C887}" srcOrd="13" destOrd="0" presId="urn:microsoft.com/office/officeart/2005/8/layout/chevron2"/>
    <dgm:cxn modelId="{3871F59A-89A5-E749-8987-7F53339FFD6F}" type="presParOf" srcId="{D66067B7-FFBE-4518-9B5E-C970836DBBDF}" destId="{368686DE-F229-4E26-99A9-83980078DDBD}" srcOrd="14" destOrd="0" presId="urn:microsoft.com/office/officeart/2005/8/layout/chevron2"/>
    <dgm:cxn modelId="{674BE14F-0321-3948-BFB7-F4666C672033}" type="presParOf" srcId="{368686DE-F229-4E26-99A9-83980078DDBD}" destId="{668CC527-03F9-4288-A580-AF3A4CF4678D}" srcOrd="0" destOrd="0" presId="urn:microsoft.com/office/officeart/2005/8/layout/chevron2"/>
    <dgm:cxn modelId="{B0136827-B9AD-BD4C-B72D-773F03BD1F31}" type="presParOf" srcId="{368686DE-F229-4E26-99A9-83980078DDBD}" destId="{9F120EC8-D971-48B8-8782-F8708037A597}" srcOrd="1" destOrd="0" presId="urn:microsoft.com/office/officeart/2005/8/layout/chevron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colorful1#3" csCatId="colorful" phldr="1"/>
      <dgm:spPr/>
      <dgm:t>
        <a:bodyPr/>
        <a:lstStyle/>
        <a:p>
          <a:endParaRPr lang="fr-FR"/>
        </a:p>
      </dgm:t>
    </dgm:pt>
    <dgm:pt modelId="{929581BC-BF15-4E59-9E11-A78057DEC966}">
      <dgm:prSet phldrT="[Texte]"/>
      <dgm:spPr/>
      <dgm:t>
        <a:bodyPr/>
        <a:lstStyle/>
        <a:p>
          <a:r>
            <a:rPr lang="fr-FR"/>
            <a:t>Niveau initial</a:t>
          </a:r>
        </a:p>
      </dgm:t>
    </dgm:pt>
    <dgm:pt modelId="{C1671A82-AA01-4CA3-AA76-161526600F03}" type="parTrans" cxnId="{C677E5D2-2499-4FC4-8E67-B49871B743B5}">
      <dgm:prSet/>
      <dgm:spPr/>
      <dgm:t>
        <a:bodyPr/>
        <a:lstStyle/>
        <a:p>
          <a:endParaRPr lang="fr-FR"/>
        </a:p>
      </dgm:t>
    </dgm:pt>
    <dgm:pt modelId="{020F6BF6-5BDC-4B48-9474-9117F1C67230}" type="sibTrans" cxnId="{C677E5D2-2499-4FC4-8E67-B49871B743B5}">
      <dgm:prSet/>
      <dgm:spPr/>
      <dgm:t>
        <a:bodyPr/>
        <a:lstStyle/>
        <a:p>
          <a:endParaRPr lang="fr-FR"/>
        </a:p>
      </dgm:t>
    </dgm:pt>
    <dgm:pt modelId="{62AF5884-9E9A-4086-A764-77C7CF848F22}">
      <dgm:prSet phldrT="[Texte]"/>
      <dgm:spPr/>
      <dgm:t>
        <a:bodyPr/>
        <a:lstStyle/>
        <a:p>
          <a:r>
            <a:rPr lang="fr-FR"/>
            <a:t>Leçon1</a:t>
          </a:r>
        </a:p>
      </dgm:t>
    </dgm:pt>
    <dgm:pt modelId="{93AD1B14-6643-48B1-A728-06B6F4429F22}" type="parTrans" cxnId="{EC18E38B-9AB7-4D09-B0D4-F9431E047709}">
      <dgm:prSet/>
      <dgm:spPr/>
      <dgm:t>
        <a:bodyPr/>
        <a:lstStyle/>
        <a:p>
          <a:endParaRPr lang="fr-FR"/>
        </a:p>
      </dgm:t>
    </dgm:pt>
    <dgm:pt modelId="{EE1911AC-CBC6-4B69-B48D-A32692721AEE}" type="sibTrans" cxnId="{EC18E38B-9AB7-4D09-B0D4-F9431E047709}">
      <dgm:prSet/>
      <dgm:spPr/>
      <dgm:t>
        <a:bodyPr/>
        <a:lstStyle/>
        <a:p>
          <a:endParaRPr lang="fr-FR"/>
        </a:p>
      </dgm:t>
    </dgm:pt>
    <dgm:pt modelId="{7EBB68B9-E4C5-4AED-9D28-807B60AC2DE2}">
      <dgm:prSet phldrT="[Texte]"/>
      <dgm:spPr/>
      <dgm:t>
        <a:bodyPr/>
        <a:lstStyle/>
        <a:p>
          <a:r>
            <a:rPr lang="fr-FR"/>
            <a:t> 1 cycle vitesse en 6e </a:t>
          </a:r>
        </a:p>
      </dgm:t>
    </dgm:pt>
    <dgm:pt modelId="{C6F549AC-EA8D-4288-A2B4-9F79283CA5E9}" type="parTrans" cxnId="{206D82E0-5068-42BB-9AC3-A83D2A511E46}">
      <dgm:prSet/>
      <dgm:spPr/>
      <dgm:t>
        <a:bodyPr/>
        <a:lstStyle/>
        <a:p>
          <a:endParaRPr lang="fr-FR"/>
        </a:p>
      </dgm:t>
    </dgm:pt>
    <dgm:pt modelId="{8591FDDC-C53C-4BB4-8D34-78DDFC42F166}" type="sibTrans" cxnId="{206D82E0-5068-42BB-9AC3-A83D2A511E46}">
      <dgm:prSet/>
      <dgm:spPr/>
      <dgm:t>
        <a:bodyPr/>
        <a:lstStyle/>
        <a:p>
          <a:endParaRPr lang="fr-FR"/>
        </a:p>
      </dgm:t>
    </dgm:pt>
    <dgm:pt modelId="{1281722B-E852-48D4-916E-BC0339641748}">
      <dgm:prSet phldrT="[Texte]"/>
      <dgm:spPr/>
      <dgm:t>
        <a:bodyPr/>
        <a:lstStyle/>
        <a:p>
          <a:r>
            <a:rPr lang="fr-FR"/>
            <a:t>  Auto évaluation N2 court </a:t>
          </a:r>
        </a:p>
      </dgm:t>
    </dgm:pt>
    <dgm:pt modelId="{92D6CB86-B335-4A83-A040-22E4AC26698A}" type="parTrans" cxnId="{9DF697B9-190B-48B4-B893-7F65AE4FB6D6}">
      <dgm:prSet/>
      <dgm:spPr/>
      <dgm:t>
        <a:bodyPr/>
        <a:lstStyle/>
        <a:p>
          <a:endParaRPr lang="fr-FR"/>
        </a:p>
      </dgm:t>
    </dgm:pt>
    <dgm:pt modelId="{555B3425-09DD-4D28-8F5E-CBEF67AA0D73}" type="sibTrans" cxnId="{9DF697B9-190B-48B4-B893-7F65AE4FB6D6}">
      <dgm:prSet/>
      <dgm:spPr/>
      <dgm:t>
        <a:bodyPr/>
        <a:lstStyle/>
        <a:p>
          <a:endParaRPr lang="fr-FR"/>
        </a:p>
      </dgm:t>
    </dgm:pt>
    <dgm:pt modelId="{78ED418D-7E9D-4ADA-8493-83EA414C938F}">
      <dgm:prSet phldrT="[Texte]"/>
      <dgm:spPr/>
      <dgm:t>
        <a:bodyPr/>
        <a:lstStyle/>
        <a:p>
          <a:r>
            <a:rPr lang="fr-FR"/>
            <a:t>N1 RENFORCE</a:t>
          </a:r>
          <a:br>
            <a:rPr lang="fr-FR"/>
          </a:br>
          <a:r>
            <a:rPr lang="fr-FR"/>
            <a:t>Leçon 2</a:t>
          </a:r>
        </a:p>
      </dgm:t>
    </dgm:pt>
    <dgm:pt modelId="{5FEED61E-E6E8-411B-89EB-5DA2BE65087D}" type="parTrans" cxnId="{4B2AAB54-87A8-4854-B8DA-3A30834114B5}">
      <dgm:prSet/>
      <dgm:spPr/>
      <dgm:t>
        <a:bodyPr/>
        <a:lstStyle/>
        <a:p>
          <a:endParaRPr lang="fr-FR"/>
        </a:p>
      </dgm:t>
    </dgm:pt>
    <dgm:pt modelId="{5C086C3C-A2C0-4606-9001-EEBD0461F6C2}" type="sibTrans" cxnId="{4B2AAB54-87A8-4854-B8DA-3A30834114B5}">
      <dgm:prSet/>
      <dgm:spPr/>
      <dgm:t>
        <a:bodyPr/>
        <a:lstStyle/>
        <a:p>
          <a:endParaRPr lang="fr-FR"/>
        </a:p>
      </dgm:t>
    </dgm:pt>
    <dgm:pt modelId="{2AACBD87-685D-404F-BA8F-E753E68D3F88}">
      <dgm:prSet phldrT="[Texte]"/>
      <dgm:spPr/>
      <dgm:t>
        <a:bodyPr/>
        <a:lstStyle/>
        <a:p>
          <a:r>
            <a:rPr lang="fr-FR"/>
            <a:t> Stratégie pour nager plus loin</a:t>
          </a:r>
        </a:p>
      </dgm:t>
    </dgm:pt>
    <dgm:pt modelId="{9F37244D-D97F-428D-8895-D1179889D9B5}" type="parTrans" cxnId="{7E436F20-CE07-4F97-A430-EA6EBE2971A8}">
      <dgm:prSet/>
      <dgm:spPr/>
      <dgm:t>
        <a:bodyPr/>
        <a:lstStyle/>
        <a:p>
          <a:endParaRPr lang="fr-FR"/>
        </a:p>
      </dgm:t>
    </dgm:pt>
    <dgm:pt modelId="{C0208ED6-4ED7-45F5-B76F-DB38346524BD}" type="sibTrans" cxnId="{7E436F20-CE07-4F97-A430-EA6EBE2971A8}">
      <dgm:prSet/>
      <dgm:spPr/>
      <dgm:t>
        <a:bodyPr/>
        <a:lstStyle/>
        <a:p>
          <a:endParaRPr lang="fr-FR"/>
        </a:p>
      </dgm:t>
    </dgm:pt>
    <dgm:pt modelId="{3BB8FF07-EF3B-4730-9738-C97B22A46826}">
      <dgm:prSet phldrT="[Texte]"/>
      <dgm:spPr/>
      <dgm:t>
        <a:bodyPr/>
        <a:lstStyle/>
        <a:p>
          <a:r>
            <a:rPr lang="fr-FR"/>
            <a:t>Leçon 3</a:t>
          </a:r>
        </a:p>
      </dgm:t>
    </dgm:pt>
    <dgm:pt modelId="{2171F4B0-7FC3-429F-8858-09F5E47A59B2}" type="parTrans" cxnId="{7BF4AD9A-57B7-4F8B-893D-2564C7DE9262}">
      <dgm:prSet/>
      <dgm:spPr/>
      <dgm:t>
        <a:bodyPr/>
        <a:lstStyle/>
        <a:p>
          <a:endParaRPr lang="fr-FR"/>
        </a:p>
      </dgm:t>
    </dgm:pt>
    <dgm:pt modelId="{9A5E01E8-1F6A-421A-A117-CC05AC4906DD}" type="sibTrans" cxnId="{7BF4AD9A-57B7-4F8B-893D-2564C7DE9262}">
      <dgm:prSet/>
      <dgm:spPr/>
      <dgm:t>
        <a:bodyPr/>
        <a:lstStyle/>
        <a:p>
          <a:endParaRPr lang="fr-FR"/>
        </a:p>
      </dgm:t>
    </dgm:pt>
    <dgm:pt modelId="{FF260AB1-6219-4B8A-B9B6-D23E09EFCD62}">
      <dgm:prSet phldrT="[Texte]"/>
      <dgm:spPr/>
      <dgm:t>
        <a:bodyPr/>
        <a:lstStyle/>
        <a:p>
          <a:r>
            <a:rPr lang="fr-FR"/>
            <a:t> Nager plus aligné: rôle de la tête dans le pilotage du corps</a:t>
          </a:r>
        </a:p>
      </dgm:t>
    </dgm:pt>
    <dgm:pt modelId="{8EF51847-D0C1-48A0-BB07-B9582F58762A}" type="parTrans" cxnId="{EB7DF4A7-C731-4995-9A97-CFD63E3A4880}">
      <dgm:prSet/>
      <dgm:spPr/>
      <dgm:t>
        <a:bodyPr/>
        <a:lstStyle/>
        <a:p>
          <a:endParaRPr lang="fr-FR"/>
        </a:p>
      </dgm:t>
    </dgm:pt>
    <dgm:pt modelId="{1B7EDE3C-F2E9-4B29-9852-E2390DBBB342}" type="sibTrans" cxnId="{EB7DF4A7-C731-4995-9A97-CFD63E3A4880}">
      <dgm:prSet/>
      <dgm:spPr/>
      <dgm:t>
        <a:bodyPr/>
        <a:lstStyle/>
        <a:p>
          <a:endParaRPr lang="fr-FR"/>
        </a:p>
      </dgm:t>
    </dgm:pt>
    <dgm:pt modelId="{6CBB2579-31B0-4279-B8EA-1D3AA0FFAB76}">
      <dgm:prSet phldrT="[Texte]"/>
      <dgm:spPr/>
      <dgm:t>
        <a:bodyPr/>
        <a:lstStyle/>
        <a:p>
          <a:r>
            <a:rPr lang="fr-FR"/>
            <a:t>Leçon 4</a:t>
          </a:r>
        </a:p>
      </dgm:t>
    </dgm:pt>
    <dgm:pt modelId="{F30CBBC1-C73C-481F-BE98-4E493C33138B}" type="parTrans" cxnId="{E23A6A86-4E9C-42EB-913C-B8B12665E972}">
      <dgm:prSet/>
      <dgm:spPr/>
      <dgm:t>
        <a:bodyPr/>
        <a:lstStyle/>
        <a:p>
          <a:endParaRPr lang="fr-FR"/>
        </a:p>
      </dgm:t>
    </dgm:pt>
    <dgm:pt modelId="{1D1AE28D-82BD-4072-B718-5BC97C336A06}" type="sibTrans" cxnId="{E23A6A86-4E9C-42EB-913C-B8B12665E972}">
      <dgm:prSet/>
      <dgm:spPr/>
      <dgm:t>
        <a:bodyPr/>
        <a:lstStyle/>
        <a:p>
          <a:endParaRPr lang="fr-FR"/>
        </a:p>
      </dgm:t>
    </dgm:pt>
    <dgm:pt modelId="{3BFED416-3FD2-49F9-8F15-8B90DFC7EB9C}">
      <dgm:prSet phldrT="[Texte]"/>
      <dgm:spPr/>
      <dgm:t>
        <a:bodyPr/>
        <a:lstStyle/>
        <a:p>
          <a:r>
            <a:rPr lang="fr-FR"/>
            <a:t>Leçon 5</a:t>
          </a:r>
        </a:p>
      </dgm:t>
    </dgm:pt>
    <dgm:pt modelId="{B5FC2186-29F0-4A85-8B84-358285F5DA48}" type="parTrans" cxnId="{4A9A5AC3-E00A-4EDD-82C3-4A9F3DB4EA01}">
      <dgm:prSet/>
      <dgm:spPr/>
      <dgm:t>
        <a:bodyPr/>
        <a:lstStyle/>
        <a:p>
          <a:endParaRPr lang="fr-FR"/>
        </a:p>
      </dgm:t>
    </dgm:pt>
    <dgm:pt modelId="{841D700D-BCAE-4D17-82CA-6248CD018804}" type="sibTrans" cxnId="{4A9A5AC3-E00A-4EDD-82C3-4A9F3DB4EA01}">
      <dgm:prSet/>
      <dgm:spPr/>
      <dgm:t>
        <a:bodyPr/>
        <a:lstStyle/>
        <a:p>
          <a:endParaRPr lang="fr-FR"/>
        </a:p>
      </dgm:t>
    </dgm:pt>
    <dgm:pt modelId="{8156F937-0760-4D86-A196-B9781C1B3A44}">
      <dgm:prSet phldrT="[Texte]"/>
      <dgm:spPr/>
      <dgm:t>
        <a:bodyPr/>
        <a:lstStyle/>
        <a:p>
          <a:r>
            <a:rPr lang="fr-FR"/>
            <a:t>Leçon 6</a:t>
          </a:r>
        </a:p>
      </dgm:t>
    </dgm:pt>
    <dgm:pt modelId="{DFB5D8B9-625E-4C4A-9D9A-EB641ED8A09B}" type="parTrans" cxnId="{08866CD9-474A-49FC-AEC9-C80295E45C71}">
      <dgm:prSet/>
      <dgm:spPr/>
      <dgm:t>
        <a:bodyPr/>
        <a:lstStyle/>
        <a:p>
          <a:endParaRPr lang="fr-FR"/>
        </a:p>
      </dgm:t>
    </dgm:pt>
    <dgm:pt modelId="{5A943806-A79F-44E8-AEC2-844292EAC959}" type="sibTrans" cxnId="{08866CD9-474A-49FC-AEC9-C80295E45C71}">
      <dgm:prSet/>
      <dgm:spPr/>
      <dgm:t>
        <a:bodyPr/>
        <a:lstStyle/>
        <a:p>
          <a:endParaRPr lang="fr-FR"/>
        </a:p>
      </dgm:t>
    </dgm:pt>
    <dgm:pt modelId="{A1BC68DB-25CE-454B-87F2-E2AFE78F2DA9}">
      <dgm:prSet phldrT="[Texte]"/>
      <dgm:spPr/>
      <dgm:t>
        <a:bodyPr/>
        <a:lstStyle/>
        <a:p>
          <a:r>
            <a:rPr lang="fr-FR"/>
            <a:t>Situation de référence</a:t>
          </a:r>
        </a:p>
      </dgm:t>
    </dgm:pt>
    <dgm:pt modelId="{3737E954-1A26-4C9D-839C-D6094CD39646}" type="parTrans" cxnId="{C4C84BEC-20DA-412F-A564-98048454397B}">
      <dgm:prSet/>
      <dgm:spPr/>
      <dgm:t>
        <a:bodyPr/>
        <a:lstStyle/>
        <a:p>
          <a:endParaRPr lang="fr-FR"/>
        </a:p>
      </dgm:t>
    </dgm:pt>
    <dgm:pt modelId="{7815B09B-3FE9-4351-8983-80299E57242A}" type="sibTrans" cxnId="{C4C84BEC-20DA-412F-A564-98048454397B}">
      <dgm:prSet/>
      <dgm:spPr/>
      <dgm:t>
        <a:bodyPr/>
        <a:lstStyle/>
        <a:p>
          <a:endParaRPr lang="fr-FR"/>
        </a:p>
      </dgm:t>
    </dgm:pt>
    <dgm:pt modelId="{4770B149-AEBB-40F9-AAE7-5E33931F22C3}">
      <dgm:prSet phldrT="[Texte]"/>
      <dgm:spPr/>
      <dgm:t>
        <a:bodyPr/>
        <a:lstStyle/>
        <a:p>
          <a:r>
            <a:rPr lang="fr-FR"/>
            <a:t>Leçon 7</a:t>
          </a:r>
        </a:p>
      </dgm:t>
    </dgm:pt>
    <dgm:pt modelId="{456186AA-15DE-41CD-93BD-5FE6EFFE9A53}" type="parTrans" cxnId="{F6BF97D9-766B-4E3F-A906-284D3447AF6B}">
      <dgm:prSet/>
      <dgm:spPr/>
      <dgm:t>
        <a:bodyPr/>
        <a:lstStyle/>
        <a:p>
          <a:endParaRPr lang="fr-FR"/>
        </a:p>
      </dgm:t>
    </dgm:pt>
    <dgm:pt modelId="{5624D1B9-7B95-4800-B8E3-617EF1405B68}" type="sibTrans" cxnId="{F6BF97D9-766B-4E3F-A906-284D3447AF6B}">
      <dgm:prSet/>
      <dgm:spPr/>
      <dgm:t>
        <a:bodyPr/>
        <a:lstStyle/>
        <a:p>
          <a:endParaRPr lang="fr-FR"/>
        </a:p>
      </dgm:t>
    </dgm:pt>
    <dgm:pt modelId="{41230E9C-7299-4A71-BEDA-A22B79FB6ADE}">
      <dgm:prSet phldrT="[Texte]"/>
      <dgm:spPr/>
      <dgm:t>
        <a:bodyPr/>
        <a:lstStyle/>
        <a:p>
          <a:r>
            <a:rPr lang="fr-FR"/>
            <a:t>Evaluation: rattrapage si séance supplémentaire</a:t>
          </a:r>
        </a:p>
      </dgm:t>
    </dgm:pt>
    <dgm:pt modelId="{1CCEC0C0-3BDB-4721-9486-D7F19A8A74E5}" type="parTrans" cxnId="{DDE93730-DFD3-4FF1-9C84-60941E46C6BC}">
      <dgm:prSet/>
      <dgm:spPr/>
      <dgm:t>
        <a:bodyPr/>
        <a:lstStyle/>
        <a:p>
          <a:endParaRPr lang="fr-FR"/>
        </a:p>
      </dgm:t>
    </dgm:pt>
    <dgm:pt modelId="{E593B968-0E67-451A-971E-4048FECB86E2}" type="sibTrans" cxnId="{DDE93730-DFD3-4FF1-9C84-60941E46C6BC}">
      <dgm:prSet/>
      <dgm:spPr/>
      <dgm:t>
        <a:bodyPr/>
        <a:lstStyle/>
        <a:p>
          <a:endParaRPr lang="fr-FR"/>
        </a:p>
      </dgm:t>
    </dgm:pt>
    <dgm:pt modelId="{CA3EBC7B-CED8-C440-ABF3-0825EF184233}">
      <dgm:prSet phldrT="[Texte]"/>
      <dgm:spPr/>
      <dgm:t>
        <a:bodyPr/>
        <a:lstStyle/>
        <a:p>
          <a:r>
            <a:rPr lang="fr-FR"/>
            <a:t>Le rôle des jambes dans la propulsion</a:t>
          </a:r>
        </a:p>
      </dgm:t>
    </dgm:pt>
    <dgm:pt modelId="{52888CCC-1D7A-B44C-8B0A-6809F94A44F7}" type="parTrans" cxnId="{72110FBC-006D-1744-80E9-66165CFCDC7C}">
      <dgm:prSet/>
      <dgm:spPr/>
      <dgm:t>
        <a:bodyPr/>
        <a:lstStyle/>
        <a:p>
          <a:endParaRPr lang="en-US"/>
        </a:p>
      </dgm:t>
    </dgm:pt>
    <dgm:pt modelId="{34FFB31E-B28C-F346-8B62-D48E78948EC4}" type="sibTrans" cxnId="{72110FBC-006D-1744-80E9-66165CFCDC7C}">
      <dgm:prSet/>
      <dgm:spPr/>
      <dgm:t>
        <a:bodyPr/>
        <a:lstStyle/>
        <a:p>
          <a:endParaRPr lang="en-US"/>
        </a:p>
      </dgm:t>
    </dgm:pt>
    <dgm:pt modelId="{22EFDDA8-7269-D142-B9B6-B208084EBC33}">
      <dgm:prSet phldrT="[Texte]"/>
      <dgm:spPr/>
      <dgm:t>
        <a:bodyPr/>
        <a:lstStyle/>
        <a:p>
          <a:endParaRPr lang="fr-FR"/>
        </a:p>
      </dgm:t>
    </dgm:pt>
    <dgm:pt modelId="{72626E73-FAED-1849-9346-568C9EFBF736}" type="parTrans" cxnId="{B4AA477C-93AB-F041-8B64-CF9AC1133C95}">
      <dgm:prSet/>
      <dgm:spPr/>
      <dgm:t>
        <a:bodyPr/>
        <a:lstStyle/>
        <a:p>
          <a:endParaRPr lang="en-US"/>
        </a:p>
      </dgm:t>
    </dgm:pt>
    <dgm:pt modelId="{C7551107-FD1A-2546-8D54-C8A101D8BA77}" type="sibTrans" cxnId="{B4AA477C-93AB-F041-8B64-CF9AC1133C95}">
      <dgm:prSet/>
      <dgm:spPr/>
      <dgm:t>
        <a:bodyPr/>
        <a:lstStyle/>
        <a:p>
          <a:endParaRPr lang="en-US"/>
        </a:p>
      </dgm:t>
    </dgm:pt>
    <dgm:pt modelId="{21560091-0575-8F45-B4C9-EE5E8BDEDB1D}">
      <dgm:prSet/>
      <dgm:spPr/>
      <dgm:t>
        <a:bodyPr/>
        <a:lstStyle/>
        <a:p>
          <a:r>
            <a:rPr lang="fr-FR"/>
            <a:t>Rattrapé, coulées, modalités de prises d'air</a:t>
          </a:r>
        </a:p>
      </dgm:t>
    </dgm:pt>
    <dgm:pt modelId="{9185F5E1-C3EE-7041-9F1C-C5FEF1BAC5A8}" type="parTrans" cxnId="{2284C147-0DFE-F14B-BDAF-F9BE159A7717}">
      <dgm:prSet/>
      <dgm:spPr/>
      <dgm:t>
        <a:bodyPr/>
        <a:lstStyle/>
        <a:p>
          <a:endParaRPr lang="en-US"/>
        </a:p>
      </dgm:t>
    </dgm:pt>
    <dgm:pt modelId="{AA7D87F3-AF8C-894F-9D14-D46531883D40}" type="sibTrans" cxnId="{2284C147-0DFE-F14B-BDAF-F9BE159A7717}">
      <dgm:prSet/>
      <dgm:spPr/>
      <dgm:t>
        <a:bodyPr/>
        <a:lstStyle/>
        <a:p>
          <a:endParaRPr lang="en-US"/>
        </a:p>
      </dgm:t>
    </dgm:pt>
    <dgm:pt modelId="{59C2CFDA-ADEA-3840-898E-535EC97ABFDF}">
      <dgm:prSet/>
      <dgm:spPr/>
      <dgm:t>
        <a:bodyPr/>
        <a:lstStyle/>
        <a:p>
          <a:r>
            <a:rPr lang="fr-FR"/>
            <a:t>Optimiser les virages </a:t>
          </a:r>
        </a:p>
      </dgm:t>
    </dgm:pt>
    <dgm:pt modelId="{A4966183-E1DA-5F48-99A0-83F1CFA81C92}" type="parTrans" cxnId="{420884EF-39B9-7A44-A9F0-96FD829342ED}">
      <dgm:prSet/>
      <dgm:spPr/>
      <dgm:t>
        <a:bodyPr/>
        <a:lstStyle/>
        <a:p>
          <a:endParaRPr lang="en-US"/>
        </a:p>
      </dgm:t>
    </dgm:pt>
    <dgm:pt modelId="{5A121049-0F08-4A4A-A98E-E03412F69497}" type="sibTrans" cxnId="{420884EF-39B9-7A44-A9F0-96FD829342ED}">
      <dgm:prSet/>
      <dgm:spPr/>
      <dgm:t>
        <a:bodyPr/>
        <a:lstStyle/>
        <a:p>
          <a:endParaRPr lang="en-US"/>
        </a:p>
      </dgm:t>
    </dgm:pt>
    <dgm:pt modelId="{CB6593A9-22A2-2345-A1D7-3593A0812FEC}">
      <dgm:prSet phldrT="[Texte]"/>
      <dgm:spPr/>
      <dgm:t>
        <a:bodyPr/>
        <a:lstStyle/>
        <a:p>
          <a:r>
            <a:rPr lang="fr-FR"/>
            <a:t>Palmes</a:t>
          </a:r>
        </a:p>
      </dgm:t>
    </dgm:pt>
    <dgm:pt modelId="{3FA06BB8-6D11-724F-A268-52B05BC7E683}" type="parTrans" cxnId="{9928CA2F-22A3-D942-B173-E20BB38E963F}">
      <dgm:prSet/>
      <dgm:spPr/>
      <dgm:t>
        <a:bodyPr/>
        <a:lstStyle/>
        <a:p>
          <a:endParaRPr lang="en-US"/>
        </a:p>
      </dgm:t>
    </dgm:pt>
    <dgm:pt modelId="{B8EBF22A-386C-DF40-B7B0-6ADB93DF7A7C}" type="sibTrans" cxnId="{9928CA2F-22A3-D942-B173-E20BB38E963F}">
      <dgm:prSet/>
      <dgm:spPr/>
      <dgm:t>
        <a:bodyPr/>
        <a:lstStyle/>
        <a:p>
          <a:endParaRPr lang="en-US"/>
        </a:p>
      </dgm:t>
    </dgm:pt>
    <dgm:pt modelId="{CD9ABAA9-325E-F541-95F2-990554BB3F35}">
      <dgm:prSet/>
      <dgm:spPr/>
      <dgm:t>
        <a:bodyPr/>
        <a:lstStyle/>
        <a:p>
          <a:r>
            <a:rPr lang="fr-FR"/>
            <a:t>Le rôle des bras dans la propulsion: trajet moteur et rythme</a:t>
          </a:r>
        </a:p>
      </dgm:t>
    </dgm:pt>
    <dgm:pt modelId="{7EB0C99B-77D8-ED4B-B680-C305C72EB65F}" type="parTrans" cxnId="{1C60DB94-87A4-E348-855A-16D945EB1DCD}">
      <dgm:prSet/>
      <dgm:spPr/>
      <dgm:t>
        <a:bodyPr/>
        <a:lstStyle/>
        <a:p>
          <a:endParaRPr lang="en-US"/>
        </a:p>
      </dgm:t>
    </dgm:pt>
    <dgm:pt modelId="{341D3F7A-CEC8-FF47-B832-754A698B6081}" type="sibTrans" cxnId="{1C60DB94-87A4-E348-855A-16D945EB1DCD}">
      <dgm:prSet/>
      <dgm:spPr/>
      <dgm:t>
        <a:bodyPr/>
        <a:lstStyle/>
        <a:p>
          <a:endParaRPr lang="en-US"/>
        </a:p>
      </dgm:t>
    </dgm:pt>
    <dgm:pt modelId="{29EF9DFE-CC52-4B4A-810D-8F7A8C5958D3}">
      <dgm:prSet/>
      <dgm:spPr/>
      <dgm:t>
        <a:bodyPr/>
        <a:lstStyle/>
        <a:p>
          <a:r>
            <a:rPr lang="fr-FR"/>
            <a:t>Optimiser le plongeon</a:t>
          </a:r>
        </a:p>
      </dgm:t>
    </dgm:pt>
    <dgm:pt modelId="{14030B3D-CD54-0C44-96CD-F09E37EB9208}" type="parTrans" cxnId="{FAB15010-6A50-A44D-9901-C620BAD05B1F}">
      <dgm:prSet/>
      <dgm:spPr/>
      <dgm:t>
        <a:bodyPr/>
        <a:lstStyle/>
        <a:p>
          <a:endParaRPr lang="en-US"/>
        </a:p>
      </dgm:t>
    </dgm:pt>
    <dgm:pt modelId="{E1E007EC-12B7-4D43-8D68-CF3961B701A5}" type="sibTrans" cxnId="{FAB15010-6A50-A44D-9901-C620BAD05B1F}">
      <dgm:prSet/>
      <dgm:spPr/>
      <dgm:t>
        <a:bodyPr/>
        <a:lstStyle/>
        <a:p>
          <a:endParaRPr lang="en-US"/>
        </a:p>
      </dgm:t>
    </dgm:pt>
    <dgm:pt modelId="{BE878E57-BA15-374A-885F-68193C9D52C7}">
      <dgm:prSet/>
      <dgm:spPr/>
      <dgm:t>
        <a:bodyPr/>
        <a:lstStyle/>
        <a:p>
          <a:r>
            <a:rPr lang="fr-FR"/>
            <a:t>Choix d'une stratégie de nage par l'élève: fusée - inspi - fusée</a:t>
          </a:r>
        </a:p>
      </dgm:t>
    </dgm:pt>
    <dgm:pt modelId="{E29F7D0C-0FA4-E04C-B81A-38D2C79B93F1}" type="parTrans" cxnId="{3BCFED3B-9DF1-5D48-8EE9-1EFFF9B28DCA}">
      <dgm:prSet/>
      <dgm:spPr/>
      <dgm:t>
        <a:bodyPr/>
        <a:lstStyle/>
        <a:p>
          <a:endParaRPr lang="en-US"/>
        </a:p>
      </dgm:t>
    </dgm:pt>
    <dgm:pt modelId="{94ACEE6D-D851-7146-9573-CC5208781020}" type="sibTrans" cxnId="{3BCFED3B-9DF1-5D48-8EE9-1EFFF9B28DCA}">
      <dgm:prSet/>
      <dgm:spPr/>
      <dgm:t>
        <a:bodyPr/>
        <a:lstStyle/>
        <a:p>
          <a:endParaRPr lang="en-US"/>
        </a:p>
      </dgm:t>
    </dgm:pt>
    <dgm:pt modelId="{C809ED66-E588-1247-8BFE-3D4783CE8F0D}">
      <dgm:prSet/>
      <dgm:spPr/>
      <dgm:t>
        <a:bodyPr/>
        <a:lstStyle/>
        <a:p>
          <a:r>
            <a:rPr lang="fr-FR"/>
            <a:t>Chrono prises d'air</a:t>
          </a:r>
        </a:p>
      </dgm:t>
    </dgm:pt>
    <dgm:pt modelId="{06DDF4FD-C9A9-BE4A-88A7-31C02F8A2C0F}" type="parTrans" cxnId="{08616080-C6E5-5C4E-B9F3-286D559FEEEE}">
      <dgm:prSet/>
      <dgm:spPr/>
    </dgm:pt>
    <dgm:pt modelId="{F38C27EC-9CFF-AC4C-9C0D-E50294DCE452}" type="sibTrans" cxnId="{08616080-C6E5-5C4E-B9F3-286D559FEEEE}">
      <dgm:prSet/>
      <dgm:spPr/>
    </dgm:pt>
    <dgm:pt modelId="{D8FD2E68-1FD7-B94A-BCB3-37BE883F8958}">
      <dgm:prSet/>
      <dgm:spPr/>
      <dgm:t>
        <a:bodyPr/>
        <a:lstStyle/>
        <a:p>
          <a:r>
            <a:rPr lang="fr-FR"/>
            <a:t>Plongeon</a:t>
          </a:r>
        </a:p>
      </dgm:t>
    </dgm:pt>
    <dgm:pt modelId="{0D96F449-E144-464A-85AB-9E0332075BB0}" type="parTrans" cxnId="{876C6833-E3F2-4146-A73B-4FB63B149217}">
      <dgm:prSet/>
      <dgm:spPr/>
    </dgm:pt>
    <dgm:pt modelId="{861FF56F-A5F7-3D44-83F9-AA0E0D3910E7}" type="sibTrans" cxnId="{876C6833-E3F2-4146-A73B-4FB63B149217}">
      <dgm:prSet/>
      <dgm:spPr/>
    </dgm:pt>
    <dgm:pt modelId="{83FAB61E-ECA6-4843-AB00-0FD801C5587C}">
      <dgm:prSet/>
      <dgm:spPr/>
      <dgm:t>
        <a:bodyPr/>
        <a:lstStyle/>
        <a:p>
          <a:r>
            <a:rPr lang="fr-FR"/>
            <a:t>Evaluation formative</a:t>
          </a:r>
        </a:p>
      </dgm:t>
    </dgm:pt>
    <dgm:pt modelId="{869BF4EA-7332-8B48-B039-536EBA475FDB}" type="parTrans" cxnId="{95083256-777E-9F42-800A-84F5CE7BB08F}">
      <dgm:prSet/>
      <dgm:spPr/>
    </dgm:pt>
    <dgm:pt modelId="{52EC790E-2FAD-7B4E-9EE9-8A9DB942BFB6}" type="sibTrans" cxnId="{95083256-777E-9F42-800A-84F5CE7BB08F}">
      <dgm:prSet/>
      <dgm:spPr/>
    </dgm:pt>
    <dgm:pt modelId="{08779A13-49B5-D040-9ADD-14F7A2A70F9A}">
      <dgm:prSet/>
      <dgm:spPr/>
      <dgm:t>
        <a:bodyPr/>
        <a:lstStyle/>
        <a:p>
          <a:r>
            <a:rPr lang="fr-FR"/>
            <a:t>Culbute</a:t>
          </a:r>
        </a:p>
      </dgm:t>
    </dgm:pt>
    <dgm:pt modelId="{E4502ADF-2B08-484A-9EB4-B28CD2F44849}" type="parTrans" cxnId="{1D547050-D7D7-2F46-B569-99DFB0F6ACE1}">
      <dgm:prSet/>
      <dgm:spPr/>
    </dgm:pt>
    <dgm:pt modelId="{2B68CD97-C49C-C940-A370-333E7FEDCEBF}" type="sibTrans" cxnId="{1D547050-D7D7-2F46-B569-99DFB0F6ACE1}">
      <dgm:prSet/>
      <dgm:spPr/>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878A6E1A-5F40-4C7F-93F5-B9E4E7611376}" type="pres">
      <dgm:prSet presAssocID="{929581BC-BF15-4E59-9E11-A78057DEC966}" presName="composite" presStyleCnt="0"/>
      <dgm:spPr/>
      <dgm:t>
        <a:bodyPr/>
        <a:lstStyle/>
        <a:p>
          <a:endParaRPr lang="fr-FR"/>
        </a:p>
      </dgm:t>
    </dgm:pt>
    <dgm:pt modelId="{EF3CBEF5-5DF6-43B3-B05C-354E95EFD279}" type="pres">
      <dgm:prSet presAssocID="{929581BC-BF15-4E59-9E11-A78057DEC966}" presName="parentText" presStyleLbl="alignNode1" presStyleIdx="0" presStyleCnt="8">
        <dgm:presLayoutVars>
          <dgm:chMax val="1"/>
          <dgm:bulletEnabled val="1"/>
        </dgm:presLayoutVars>
      </dgm:prSet>
      <dgm:spPr/>
      <dgm:t>
        <a:bodyPr/>
        <a:lstStyle/>
        <a:p>
          <a:endParaRPr lang="fr-FR"/>
        </a:p>
      </dgm:t>
    </dgm:pt>
    <dgm:pt modelId="{960DFF56-E49A-4730-9E26-6579A523765A}" type="pres">
      <dgm:prSet presAssocID="{929581BC-BF15-4E59-9E11-A78057DEC966}" presName="descendantText" presStyleLbl="alignAcc1" presStyleIdx="0" presStyleCnt="8" custLinFactNeighborX="-7" custLinFactNeighborY="-2144">
        <dgm:presLayoutVars>
          <dgm:bulletEnabled val="1"/>
        </dgm:presLayoutVars>
      </dgm:prSet>
      <dgm:spPr/>
      <dgm:t>
        <a:bodyPr/>
        <a:lstStyle/>
        <a:p>
          <a:endParaRPr lang="fr-FR"/>
        </a:p>
      </dgm:t>
    </dgm:pt>
    <dgm:pt modelId="{662B1AC8-7B03-4809-97E4-50D1009FF437}" type="pres">
      <dgm:prSet presAssocID="{020F6BF6-5BDC-4B48-9474-9117F1C67230}" presName="sp" presStyleCnt="0"/>
      <dgm:spPr/>
      <dgm:t>
        <a:bodyPr/>
        <a:lstStyle/>
        <a:p>
          <a:endParaRPr lang="fr-FR"/>
        </a:p>
      </dgm:t>
    </dgm:pt>
    <dgm:pt modelId="{368686DE-F229-4E26-99A9-83980078DDBD}" type="pres">
      <dgm:prSet presAssocID="{62AF5884-9E9A-4086-A764-77C7CF848F22}" presName="composite" presStyleCnt="0"/>
      <dgm:spPr/>
      <dgm:t>
        <a:bodyPr/>
        <a:lstStyle/>
        <a:p>
          <a:endParaRPr lang="fr-FR"/>
        </a:p>
      </dgm:t>
    </dgm:pt>
    <dgm:pt modelId="{668CC527-03F9-4288-A580-AF3A4CF4678D}" type="pres">
      <dgm:prSet presAssocID="{62AF5884-9E9A-4086-A764-77C7CF848F22}" presName="parentText" presStyleLbl="alignNode1" presStyleIdx="1" presStyleCnt="8">
        <dgm:presLayoutVars>
          <dgm:chMax val="1"/>
          <dgm:bulletEnabled val="1"/>
        </dgm:presLayoutVars>
      </dgm:prSet>
      <dgm:spPr/>
      <dgm:t>
        <a:bodyPr/>
        <a:lstStyle/>
        <a:p>
          <a:endParaRPr lang="fr-FR"/>
        </a:p>
      </dgm:t>
    </dgm:pt>
    <dgm:pt modelId="{9F120EC8-D971-48B8-8782-F8708037A597}" type="pres">
      <dgm:prSet presAssocID="{62AF5884-9E9A-4086-A764-77C7CF848F22}" presName="descendantText" presStyleLbl="alignAcc1" presStyleIdx="1" presStyleCnt="8" custLinFactNeighborX="-256">
        <dgm:presLayoutVars>
          <dgm:bulletEnabled val="1"/>
        </dgm:presLayoutVars>
      </dgm:prSet>
      <dgm:spPr/>
      <dgm:t>
        <a:bodyPr/>
        <a:lstStyle/>
        <a:p>
          <a:endParaRPr lang="fr-FR"/>
        </a:p>
      </dgm:t>
    </dgm:pt>
    <dgm:pt modelId="{17A30E06-6EB4-4F9A-B54E-9368C187806E}" type="pres">
      <dgm:prSet presAssocID="{EE1911AC-CBC6-4B69-B48D-A32692721AEE}" presName="sp" presStyleCnt="0"/>
      <dgm:spPr/>
      <dgm:t>
        <a:bodyPr/>
        <a:lstStyle/>
        <a:p>
          <a:endParaRPr lang="fr-FR"/>
        </a:p>
      </dgm:t>
    </dgm:pt>
    <dgm:pt modelId="{A4150D08-8A4A-46CC-BD1D-631BC785440E}" type="pres">
      <dgm:prSet presAssocID="{78ED418D-7E9D-4ADA-8493-83EA414C938F}" presName="composite" presStyleCnt="0"/>
      <dgm:spPr/>
    </dgm:pt>
    <dgm:pt modelId="{CC061103-686F-4744-B62C-DFBB740B95EC}" type="pres">
      <dgm:prSet presAssocID="{78ED418D-7E9D-4ADA-8493-83EA414C938F}" presName="parentText" presStyleLbl="alignNode1" presStyleIdx="2" presStyleCnt="8">
        <dgm:presLayoutVars>
          <dgm:chMax val="1"/>
          <dgm:bulletEnabled val="1"/>
        </dgm:presLayoutVars>
      </dgm:prSet>
      <dgm:spPr/>
      <dgm:t>
        <a:bodyPr/>
        <a:lstStyle/>
        <a:p>
          <a:endParaRPr lang="fr-FR"/>
        </a:p>
      </dgm:t>
    </dgm:pt>
    <dgm:pt modelId="{3E004F63-AC19-42E8-ABDA-CA808E4C0936}" type="pres">
      <dgm:prSet presAssocID="{78ED418D-7E9D-4ADA-8493-83EA414C938F}" presName="descendantText" presStyleLbl="alignAcc1" presStyleIdx="2" presStyleCnt="8">
        <dgm:presLayoutVars>
          <dgm:bulletEnabled val="1"/>
        </dgm:presLayoutVars>
      </dgm:prSet>
      <dgm:spPr/>
      <dgm:t>
        <a:bodyPr/>
        <a:lstStyle/>
        <a:p>
          <a:endParaRPr lang="fr-FR"/>
        </a:p>
      </dgm:t>
    </dgm:pt>
    <dgm:pt modelId="{614A525E-C507-459D-B339-F1D5A09538F1}" type="pres">
      <dgm:prSet presAssocID="{5C086C3C-A2C0-4606-9001-EEBD0461F6C2}" presName="sp" presStyleCnt="0"/>
      <dgm:spPr/>
    </dgm:pt>
    <dgm:pt modelId="{AF032993-18E8-48E0-9A9C-FDAFD13FBECA}" type="pres">
      <dgm:prSet presAssocID="{3BB8FF07-EF3B-4730-9738-C97B22A46826}" presName="composite" presStyleCnt="0"/>
      <dgm:spPr/>
    </dgm:pt>
    <dgm:pt modelId="{1D801E3B-8935-4526-B592-C833650B093B}" type="pres">
      <dgm:prSet presAssocID="{3BB8FF07-EF3B-4730-9738-C97B22A46826}" presName="parentText" presStyleLbl="alignNode1" presStyleIdx="3" presStyleCnt="8">
        <dgm:presLayoutVars>
          <dgm:chMax val="1"/>
          <dgm:bulletEnabled val="1"/>
        </dgm:presLayoutVars>
      </dgm:prSet>
      <dgm:spPr/>
      <dgm:t>
        <a:bodyPr/>
        <a:lstStyle/>
        <a:p>
          <a:endParaRPr lang="fr-FR"/>
        </a:p>
      </dgm:t>
    </dgm:pt>
    <dgm:pt modelId="{FE5A26D0-6672-4B49-A897-5DE8269D2A91}" type="pres">
      <dgm:prSet presAssocID="{3BB8FF07-EF3B-4730-9738-C97B22A46826}" presName="descendantText" presStyleLbl="alignAcc1" presStyleIdx="3" presStyleCnt="8">
        <dgm:presLayoutVars>
          <dgm:bulletEnabled val="1"/>
        </dgm:presLayoutVars>
      </dgm:prSet>
      <dgm:spPr/>
      <dgm:t>
        <a:bodyPr/>
        <a:lstStyle/>
        <a:p>
          <a:endParaRPr lang="fr-FR"/>
        </a:p>
      </dgm:t>
    </dgm:pt>
    <dgm:pt modelId="{7735D253-DA33-495E-BE3A-5FBDF8D92EE4}" type="pres">
      <dgm:prSet presAssocID="{9A5E01E8-1F6A-421A-A117-CC05AC4906DD}" presName="sp" presStyleCnt="0"/>
      <dgm:spPr/>
    </dgm:pt>
    <dgm:pt modelId="{FFE23B4C-5106-437E-8025-5A3049E501A1}" type="pres">
      <dgm:prSet presAssocID="{6CBB2579-31B0-4279-B8EA-1D3AA0FFAB76}" presName="composite" presStyleCnt="0"/>
      <dgm:spPr/>
    </dgm:pt>
    <dgm:pt modelId="{A409FFB1-D111-418E-8F6A-16A39354A1FC}" type="pres">
      <dgm:prSet presAssocID="{6CBB2579-31B0-4279-B8EA-1D3AA0FFAB76}" presName="parentText" presStyleLbl="alignNode1" presStyleIdx="4" presStyleCnt="8">
        <dgm:presLayoutVars>
          <dgm:chMax val="1"/>
          <dgm:bulletEnabled val="1"/>
        </dgm:presLayoutVars>
      </dgm:prSet>
      <dgm:spPr/>
      <dgm:t>
        <a:bodyPr/>
        <a:lstStyle/>
        <a:p>
          <a:endParaRPr lang="fr-FR"/>
        </a:p>
      </dgm:t>
    </dgm:pt>
    <dgm:pt modelId="{00E5863F-17C7-4DAE-9CA0-238EBCDB3AE1}" type="pres">
      <dgm:prSet presAssocID="{6CBB2579-31B0-4279-B8EA-1D3AA0FFAB76}" presName="descendantText" presStyleLbl="alignAcc1" presStyleIdx="4" presStyleCnt="8">
        <dgm:presLayoutVars>
          <dgm:bulletEnabled val="1"/>
        </dgm:presLayoutVars>
      </dgm:prSet>
      <dgm:spPr/>
      <dgm:t>
        <a:bodyPr/>
        <a:lstStyle/>
        <a:p>
          <a:endParaRPr lang="fr-FR"/>
        </a:p>
      </dgm:t>
    </dgm:pt>
    <dgm:pt modelId="{7996D2EE-C6B0-471A-B106-19796736D975}" type="pres">
      <dgm:prSet presAssocID="{1D1AE28D-82BD-4072-B718-5BC97C336A06}" presName="sp" presStyleCnt="0"/>
      <dgm:spPr/>
    </dgm:pt>
    <dgm:pt modelId="{34988B35-B2C6-4230-BE3E-69B092CC5CC6}" type="pres">
      <dgm:prSet presAssocID="{3BFED416-3FD2-49F9-8F15-8B90DFC7EB9C}" presName="composite" presStyleCnt="0"/>
      <dgm:spPr/>
    </dgm:pt>
    <dgm:pt modelId="{C6DA4619-FA85-4478-AD9F-78C389D8D3DA}" type="pres">
      <dgm:prSet presAssocID="{3BFED416-3FD2-49F9-8F15-8B90DFC7EB9C}" presName="parentText" presStyleLbl="alignNode1" presStyleIdx="5" presStyleCnt="8">
        <dgm:presLayoutVars>
          <dgm:chMax val="1"/>
          <dgm:bulletEnabled val="1"/>
        </dgm:presLayoutVars>
      </dgm:prSet>
      <dgm:spPr/>
      <dgm:t>
        <a:bodyPr/>
        <a:lstStyle/>
        <a:p>
          <a:endParaRPr lang="fr-FR"/>
        </a:p>
      </dgm:t>
    </dgm:pt>
    <dgm:pt modelId="{264E8710-4080-49C6-85CF-9E9A38C0FDAA}" type="pres">
      <dgm:prSet presAssocID="{3BFED416-3FD2-49F9-8F15-8B90DFC7EB9C}" presName="descendantText" presStyleLbl="alignAcc1" presStyleIdx="5" presStyleCnt="8">
        <dgm:presLayoutVars>
          <dgm:bulletEnabled val="1"/>
        </dgm:presLayoutVars>
      </dgm:prSet>
      <dgm:spPr/>
      <dgm:t>
        <a:bodyPr/>
        <a:lstStyle/>
        <a:p>
          <a:endParaRPr lang="fr-FR"/>
        </a:p>
      </dgm:t>
    </dgm:pt>
    <dgm:pt modelId="{408C2EFB-BB56-43CC-AE08-9C404FF4DF52}" type="pres">
      <dgm:prSet presAssocID="{841D700D-BCAE-4D17-82CA-6248CD018804}" presName="sp" presStyleCnt="0"/>
      <dgm:spPr/>
    </dgm:pt>
    <dgm:pt modelId="{9B86686E-BFB3-4B84-9497-9913A526B172}" type="pres">
      <dgm:prSet presAssocID="{8156F937-0760-4D86-A196-B9781C1B3A44}" presName="composite" presStyleCnt="0"/>
      <dgm:spPr/>
    </dgm:pt>
    <dgm:pt modelId="{CFBB7310-7329-4709-A15D-A522FE4FF826}" type="pres">
      <dgm:prSet presAssocID="{8156F937-0760-4D86-A196-B9781C1B3A44}" presName="parentText" presStyleLbl="alignNode1" presStyleIdx="6" presStyleCnt="8">
        <dgm:presLayoutVars>
          <dgm:chMax val="1"/>
          <dgm:bulletEnabled val="1"/>
        </dgm:presLayoutVars>
      </dgm:prSet>
      <dgm:spPr/>
      <dgm:t>
        <a:bodyPr/>
        <a:lstStyle/>
        <a:p>
          <a:endParaRPr lang="fr-FR"/>
        </a:p>
      </dgm:t>
    </dgm:pt>
    <dgm:pt modelId="{73442F65-D558-4C80-8ECA-B2A65CF80B59}" type="pres">
      <dgm:prSet presAssocID="{8156F937-0760-4D86-A196-B9781C1B3A44}" presName="descendantText" presStyleLbl="alignAcc1" presStyleIdx="6" presStyleCnt="8">
        <dgm:presLayoutVars>
          <dgm:bulletEnabled val="1"/>
        </dgm:presLayoutVars>
      </dgm:prSet>
      <dgm:spPr/>
      <dgm:t>
        <a:bodyPr/>
        <a:lstStyle/>
        <a:p>
          <a:endParaRPr lang="fr-FR"/>
        </a:p>
      </dgm:t>
    </dgm:pt>
    <dgm:pt modelId="{55A79FEA-8430-439B-A9B7-54A249A3ED04}" type="pres">
      <dgm:prSet presAssocID="{5A943806-A79F-44E8-AEC2-844292EAC959}" presName="sp" presStyleCnt="0"/>
      <dgm:spPr/>
    </dgm:pt>
    <dgm:pt modelId="{F0D02F25-00CB-4DC3-9A94-28D5A64C3826}" type="pres">
      <dgm:prSet presAssocID="{4770B149-AEBB-40F9-AAE7-5E33931F22C3}" presName="composite" presStyleCnt="0"/>
      <dgm:spPr/>
    </dgm:pt>
    <dgm:pt modelId="{A3037AE5-2C97-4D36-A399-C6B1857D40BC}" type="pres">
      <dgm:prSet presAssocID="{4770B149-AEBB-40F9-AAE7-5E33931F22C3}" presName="parentText" presStyleLbl="alignNode1" presStyleIdx="7" presStyleCnt="8">
        <dgm:presLayoutVars>
          <dgm:chMax val="1"/>
          <dgm:bulletEnabled val="1"/>
        </dgm:presLayoutVars>
      </dgm:prSet>
      <dgm:spPr/>
      <dgm:t>
        <a:bodyPr/>
        <a:lstStyle/>
        <a:p>
          <a:endParaRPr lang="fr-FR"/>
        </a:p>
      </dgm:t>
    </dgm:pt>
    <dgm:pt modelId="{ECC58C29-5D3F-461A-82AB-DE4C3B033E1A}" type="pres">
      <dgm:prSet presAssocID="{4770B149-AEBB-40F9-AAE7-5E33931F22C3}" presName="descendantText" presStyleLbl="alignAcc1" presStyleIdx="7" presStyleCnt="8">
        <dgm:presLayoutVars>
          <dgm:bulletEnabled val="1"/>
        </dgm:presLayoutVars>
      </dgm:prSet>
      <dgm:spPr/>
      <dgm:t>
        <a:bodyPr/>
        <a:lstStyle/>
        <a:p>
          <a:endParaRPr lang="fr-FR"/>
        </a:p>
      </dgm:t>
    </dgm:pt>
  </dgm:ptLst>
  <dgm:cxnLst>
    <dgm:cxn modelId="{BD694D6E-E5AB-7E42-BB36-E3BC9CABDE84}" type="presOf" srcId="{D8FD2E68-1FD7-B94A-BCB3-37BE883F8958}" destId="{FE5A26D0-6672-4B49-A897-5DE8269D2A91}" srcOrd="0" destOrd="2" presId="urn:microsoft.com/office/officeart/2005/8/layout/chevron2"/>
    <dgm:cxn modelId="{AB96D584-62F6-884D-92A6-588F68DFDB2E}" type="presOf" srcId="{29EF9DFE-CC52-4B4A-810D-8F7A8C5958D3}" destId="{264E8710-4080-49C6-85CF-9E9A38C0FDAA}" srcOrd="0" destOrd="2" presId="urn:microsoft.com/office/officeart/2005/8/layout/chevron2"/>
    <dgm:cxn modelId="{2E30DF89-F866-1240-8A76-C63DB963D835}" type="presOf" srcId="{C8FE9077-F1A6-4035-B0DC-2A5A465DB603}" destId="{D66067B7-FFBE-4518-9B5E-C970836DBBDF}" srcOrd="0" destOrd="0" presId="urn:microsoft.com/office/officeart/2005/8/layout/chevron2"/>
    <dgm:cxn modelId="{36D8AC28-3E6E-824A-9E77-47988FA5A8C3}" type="presOf" srcId="{2AACBD87-685D-404F-BA8F-E753E68D3F88}" destId="{3E004F63-AC19-42E8-ABDA-CA808E4C0936}" srcOrd="0" destOrd="0" presId="urn:microsoft.com/office/officeart/2005/8/layout/chevron2"/>
    <dgm:cxn modelId="{420884EF-39B9-7A44-A9F0-96FD829342ED}" srcId="{3BB8FF07-EF3B-4730-9738-C97B22A46826}" destId="{59C2CFDA-ADEA-3840-898E-535EC97ABFDF}" srcOrd="1" destOrd="0" parTransId="{A4966183-E1DA-5F48-99A0-83F1CFA81C92}" sibTransId="{5A121049-0F08-4A4A-A98E-E03412F69497}"/>
    <dgm:cxn modelId="{9928CA2F-22A3-D942-B173-E20BB38E963F}" srcId="{6CBB2579-31B0-4279-B8EA-1D3AA0FFAB76}" destId="{CB6593A9-22A2-2345-A1D7-3593A0812FEC}" srcOrd="1" destOrd="0" parTransId="{3FA06BB8-6D11-724F-A268-52B05BC7E683}" sibTransId="{B8EBF22A-386C-DF40-B7B0-6ADB93DF7A7C}"/>
    <dgm:cxn modelId="{C677E5D2-2499-4FC4-8E67-B49871B743B5}" srcId="{C8FE9077-F1A6-4035-B0DC-2A5A465DB603}" destId="{929581BC-BF15-4E59-9E11-A78057DEC966}" srcOrd="0" destOrd="0" parTransId="{C1671A82-AA01-4CA3-AA76-161526600F03}" sibTransId="{020F6BF6-5BDC-4B48-9474-9117F1C67230}"/>
    <dgm:cxn modelId="{EC18E38B-9AB7-4D09-B0D4-F9431E047709}" srcId="{C8FE9077-F1A6-4035-B0DC-2A5A465DB603}" destId="{62AF5884-9E9A-4086-A764-77C7CF848F22}" srcOrd="1" destOrd="0" parTransId="{93AD1B14-6643-48B1-A728-06B6F4429F22}" sibTransId="{EE1911AC-CBC6-4B69-B48D-A32692721AEE}"/>
    <dgm:cxn modelId="{9DF697B9-190B-48B4-B893-7F65AE4FB6D6}" srcId="{62AF5884-9E9A-4086-A764-77C7CF848F22}" destId="{1281722B-E852-48D4-916E-BC0339641748}" srcOrd="0" destOrd="0" parTransId="{92D6CB86-B335-4A83-A040-22E4AC26698A}" sibTransId="{555B3425-09DD-4D28-8F5E-CBEF67AA0D73}"/>
    <dgm:cxn modelId="{DDE93730-DFD3-4FF1-9C84-60941E46C6BC}" srcId="{4770B149-AEBB-40F9-AAE7-5E33931F22C3}" destId="{41230E9C-7299-4A71-BEDA-A22B79FB6ADE}" srcOrd="0" destOrd="0" parTransId="{1CCEC0C0-3BDB-4721-9486-D7F19A8A74E5}" sibTransId="{E593B968-0E67-451A-971E-4048FECB86E2}"/>
    <dgm:cxn modelId="{4B2AAB54-87A8-4854-B8DA-3A30834114B5}" srcId="{C8FE9077-F1A6-4035-B0DC-2A5A465DB603}" destId="{78ED418D-7E9D-4ADA-8493-83EA414C938F}" srcOrd="2" destOrd="0" parTransId="{5FEED61E-E6E8-411B-89EB-5DA2BE65087D}" sibTransId="{5C086C3C-A2C0-4606-9001-EEBD0461F6C2}"/>
    <dgm:cxn modelId="{7E436F20-CE07-4F97-A430-EA6EBE2971A8}" srcId="{78ED418D-7E9D-4ADA-8493-83EA414C938F}" destId="{2AACBD87-685D-404F-BA8F-E753E68D3F88}" srcOrd="0" destOrd="0" parTransId="{9F37244D-D97F-428D-8895-D1179889D9B5}" sibTransId="{C0208ED6-4ED7-45F5-B76F-DB38346524BD}"/>
    <dgm:cxn modelId="{FBBDAD88-A060-4546-B208-D8AEE570D407}" type="presOf" srcId="{CB6593A9-22A2-2345-A1D7-3593A0812FEC}" destId="{00E5863F-17C7-4DAE-9CA0-238EBCDB3AE1}" srcOrd="0" destOrd="1" presId="urn:microsoft.com/office/officeart/2005/8/layout/chevron2"/>
    <dgm:cxn modelId="{206D82E0-5068-42BB-9AC3-A83D2A511E46}" srcId="{929581BC-BF15-4E59-9E11-A78057DEC966}" destId="{7EBB68B9-E4C5-4AED-9D28-807B60AC2DE2}" srcOrd="0" destOrd="0" parTransId="{C6F549AC-EA8D-4288-A2B4-9F79283CA5E9}" sibTransId="{8591FDDC-C53C-4BB4-8D34-78DDFC42F166}"/>
    <dgm:cxn modelId="{166C65E0-4A5B-FE40-8591-48844112ED76}" type="presOf" srcId="{BE878E57-BA15-374A-885F-68193C9D52C7}" destId="{73442F65-D558-4C80-8ECA-B2A65CF80B59}" srcOrd="0" destOrd="1" presId="urn:microsoft.com/office/officeart/2005/8/layout/chevron2"/>
    <dgm:cxn modelId="{640575C1-308C-D844-80D6-ED29D3FE7E11}" type="presOf" srcId="{CA3EBC7B-CED8-C440-ABF3-0825EF184233}" destId="{00E5863F-17C7-4DAE-9CA0-238EBCDB3AE1}" srcOrd="0" destOrd="0" presId="urn:microsoft.com/office/officeart/2005/8/layout/chevron2"/>
    <dgm:cxn modelId="{F6BF97D9-766B-4E3F-A906-284D3447AF6B}" srcId="{C8FE9077-F1A6-4035-B0DC-2A5A465DB603}" destId="{4770B149-AEBB-40F9-AAE7-5E33931F22C3}" srcOrd="7" destOrd="0" parTransId="{456186AA-15DE-41CD-93BD-5FE6EFFE9A53}" sibTransId="{5624D1B9-7B95-4800-B8E3-617EF1405B68}"/>
    <dgm:cxn modelId="{876C6833-E3F2-4146-A73B-4FB63B149217}" srcId="{3BB8FF07-EF3B-4730-9738-C97B22A46826}" destId="{D8FD2E68-1FD7-B94A-BCB3-37BE883F8958}" srcOrd="2" destOrd="0" parTransId="{0D96F449-E144-464A-85AB-9E0332075BB0}" sibTransId="{861FF56F-A5F7-3D44-83F9-AA0E0D3910E7}"/>
    <dgm:cxn modelId="{466732C4-8296-794A-BB77-440F2E499260}" type="presOf" srcId="{1281722B-E852-48D4-916E-BC0339641748}" destId="{9F120EC8-D971-48B8-8782-F8708037A597}" srcOrd="0" destOrd="0" presId="urn:microsoft.com/office/officeart/2005/8/layout/chevron2"/>
    <dgm:cxn modelId="{08616080-C6E5-5C4E-B9F3-286D559FEEEE}" srcId="{78ED418D-7E9D-4ADA-8493-83EA414C938F}" destId="{C809ED66-E588-1247-8BFE-3D4783CE8F0D}" srcOrd="2" destOrd="0" parTransId="{06DDF4FD-C9A9-BE4A-88A7-31C02F8A2C0F}" sibTransId="{F38C27EC-9CFF-AC4C-9C0D-E50294DCE452}"/>
    <dgm:cxn modelId="{95D0B3B6-8638-CF49-B3E1-94AFFFBD6652}" type="presOf" srcId="{6CBB2579-31B0-4279-B8EA-1D3AA0FFAB76}" destId="{A409FFB1-D111-418E-8F6A-16A39354A1FC}" srcOrd="0" destOrd="0" presId="urn:microsoft.com/office/officeart/2005/8/layout/chevron2"/>
    <dgm:cxn modelId="{ECFAF46B-FCE4-C44C-AD2D-AA8028DD890C}" type="presOf" srcId="{C809ED66-E588-1247-8BFE-3D4783CE8F0D}" destId="{3E004F63-AC19-42E8-ABDA-CA808E4C0936}" srcOrd="0" destOrd="2" presId="urn:microsoft.com/office/officeart/2005/8/layout/chevron2"/>
    <dgm:cxn modelId="{FAB15010-6A50-A44D-9901-C620BAD05B1F}" srcId="{3BFED416-3FD2-49F9-8F15-8B90DFC7EB9C}" destId="{29EF9DFE-CC52-4B4A-810D-8F7A8C5958D3}" srcOrd="2" destOrd="0" parTransId="{14030B3D-CD54-0C44-96CD-F09E37EB9208}" sibTransId="{E1E007EC-12B7-4D43-8D68-CF3961B701A5}"/>
    <dgm:cxn modelId="{D60A5BC5-7DED-CA46-9888-C3C7374954B1}" type="presOf" srcId="{59C2CFDA-ADEA-3840-898E-535EC97ABFDF}" destId="{FE5A26D0-6672-4B49-A897-5DE8269D2A91}" srcOrd="0" destOrd="1" presId="urn:microsoft.com/office/officeart/2005/8/layout/chevron2"/>
    <dgm:cxn modelId="{4A9A5AC3-E00A-4EDD-82C3-4A9F3DB4EA01}" srcId="{C8FE9077-F1A6-4035-B0DC-2A5A465DB603}" destId="{3BFED416-3FD2-49F9-8F15-8B90DFC7EB9C}" srcOrd="5" destOrd="0" parTransId="{B5FC2186-29F0-4A85-8B84-358285F5DA48}" sibTransId="{841D700D-BCAE-4D17-82CA-6248CD018804}"/>
    <dgm:cxn modelId="{C4C84BEC-20DA-412F-A564-98048454397B}" srcId="{8156F937-0760-4D86-A196-B9781C1B3A44}" destId="{A1BC68DB-25CE-454B-87F2-E2AFE78F2DA9}" srcOrd="0" destOrd="0" parTransId="{3737E954-1A26-4C9D-839C-D6094CD39646}" sibTransId="{7815B09B-3FE9-4351-8983-80299E57242A}"/>
    <dgm:cxn modelId="{3BCFED3B-9DF1-5D48-8EE9-1EFFF9B28DCA}" srcId="{8156F937-0760-4D86-A196-B9781C1B3A44}" destId="{BE878E57-BA15-374A-885F-68193C9D52C7}" srcOrd="1" destOrd="0" parTransId="{E29F7D0C-0FA4-E04C-B81A-38D2C79B93F1}" sibTransId="{94ACEE6D-D851-7146-9573-CC5208781020}"/>
    <dgm:cxn modelId="{1D547050-D7D7-2F46-B569-99DFB0F6ACE1}" srcId="{8156F937-0760-4D86-A196-B9781C1B3A44}" destId="{08779A13-49B5-D040-9ADD-14F7A2A70F9A}" srcOrd="2" destOrd="0" parTransId="{E4502ADF-2B08-484A-9EB4-B28CD2F44849}" sibTransId="{2B68CD97-C49C-C940-A370-333E7FEDCEBF}"/>
    <dgm:cxn modelId="{F203BECF-C3BA-4749-900E-1C95CAA23E99}" type="presOf" srcId="{83FAB61E-ECA6-4843-AB00-0FD801C5587C}" destId="{264E8710-4080-49C6-85CF-9E9A38C0FDAA}" srcOrd="0" destOrd="3" presId="urn:microsoft.com/office/officeart/2005/8/layout/chevron2"/>
    <dgm:cxn modelId="{7BF4AD9A-57B7-4F8B-893D-2564C7DE9262}" srcId="{C8FE9077-F1A6-4035-B0DC-2A5A465DB603}" destId="{3BB8FF07-EF3B-4730-9738-C97B22A46826}" srcOrd="3" destOrd="0" parTransId="{2171F4B0-7FC3-429F-8858-09F5E47A59B2}" sibTransId="{9A5E01E8-1F6A-421A-A117-CC05AC4906DD}"/>
    <dgm:cxn modelId="{1C60DB94-87A4-E348-855A-16D945EB1DCD}" srcId="{3BFED416-3FD2-49F9-8F15-8B90DFC7EB9C}" destId="{CD9ABAA9-325E-F541-95F2-990554BB3F35}" srcOrd="1" destOrd="0" parTransId="{7EB0C99B-77D8-ED4B-B680-C305C72EB65F}" sibTransId="{341D3F7A-CEC8-FF47-B832-754A698B6081}"/>
    <dgm:cxn modelId="{5E0986CC-F78C-804D-AC8B-7ABE03A6F5D0}" type="presOf" srcId="{A1BC68DB-25CE-454B-87F2-E2AFE78F2DA9}" destId="{73442F65-D558-4C80-8ECA-B2A65CF80B59}" srcOrd="0" destOrd="0" presId="urn:microsoft.com/office/officeart/2005/8/layout/chevron2"/>
    <dgm:cxn modelId="{2284C147-0DFE-F14B-BDAF-F9BE159A7717}" srcId="{78ED418D-7E9D-4ADA-8493-83EA414C938F}" destId="{21560091-0575-8F45-B4C9-EE5E8BDEDB1D}" srcOrd="1" destOrd="0" parTransId="{9185F5E1-C3EE-7041-9F1C-C5FEF1BAC5A8}" sibTransId="{AA7D87F3-AF8C-894F-9D14-D46531883D40}"/>
    <dgm:cxn modelId="{F3B5FAA6-9145-C84C-9500-66B45C7F5060}" type="presOf" srcId="{41230E9C-7299-4A71-BEDA-A22B79FB6ADE}" destId="{ECC58C29-5D3F-461A-82AB-DE4C3B033E1A}" srcOrd="0" destOrd="0" presId="urn:microsoft.com/office/officeart/2005/8/layout/chevron2"/>
    <dgm:cxn modelId="{95083256-777E-9F42-800A-84F5CE7BB08F}" srcId="{3BFED416-3FD2-49F9-8F15-8B90DFC7EB9C}" destId="{83FAB61E-ECA6-4843-AB00-0FD801C5587C}" srcOrd="3" destOrd="0" parTransId="{869BF4EA-7332-8B48-B039-536EBA475FDB}" sibTransId="{52EC790E-2FAD-7B4E-9EE9-8A9DB942BFB6}"/>
    <dgm:cxn modelId="{AE514B1B-8A49-9F43-9D15-A4A998525626}" type="presOf" srcId="{FF260AB1-6219-4B8A-B9B6-D23E09EFCD62}" destId="{FE5A26D0-6672-4B49-A897-5DE8269D2A91}" srcOrd="0" destOrd="0" presId="urn:microsoft.com/office/officeart/2005/8/layout/chevron2"/>
    <dgm:cxn modelId="{B4AA477C-93AB-F041-8B64-CF9AC1133C95}" srcId="{3BFED416-3FD2-49F9-8F15-8B90DFC7EB9C}" destId="{22EFDDA8-7269-D142-B9B6-B208084EBC33}" srcOrd="0" destOrd="0" parTransId="{72626E73-FAED-1849-9346-568C9EFBF736}" sibTransId="{C7551107-FD1A-2546-8D54-C8A101D8BA77}"/>
    <dgm:cxn modelId="{1087C365-BDD7-4E4C-B7A2-24CC2859B71D}" type="presOf" srcId="{3BFED416-3FD2-49F9-8F15-8B90DFC7EB9C}" destId="{C6DA4619-FA85-4478-AD9F-78C389D8D3DA}" srcOrd="0" destOrd="0" presId="urn:microsoft.com/office/officeart/2005/8/layout/chevron2"/>
    <dgm:cxn modelId="{60CBCBCB-5994-7244-A8A5-9B9AF6EF901E}" type="presOf" srcId="{21560091-0575-8F45-B4C9-EE5E8BDEDB1D}" destId="{3E004F63-AC19-42E8-ABDA-CA808E4C0936}" srcOrd="0" destOrd="1" presId="urn:microsoft.com/office/officeart/2005/8/layout/chevron2"/>
    <dgm:cxn modelId="{EB7DF4A7-C731-4995-9A97-CFD63E3A4880}" srcId="{3BB8FF07-EF3B-4730-9738-C97B22A46826}" destId="{FF260AB1-6219-4B8A-B9B6-D23E09EFCD62}" srcOrd="0" destOrd="0" parTransId="{8EF51847-D0C1-48A0-BB07-B9582F58762A}" sibTransId="{1B7EDE3C-F2E9-4B29-9852-E2390DBBB342}"/>
    <dgm:cxn modelId="{3FBDFAC9-D0B8-584F-946E-443804218208}" type="presOf" srcId="{62AF5884-9E9A-4086-A764-77C7CF848F22}" destId="{668CC527-03F9-4288-A580-AF3A4CF4678D}" srcOrd="0" destOrd="0" presId="urn:microsoft.com/office/officeart/2005/8/layout/chevron2"/>
    <dgm:cxn modelId="{A2F28590-E7D9-2A4E-906D-E97AC5CEA258}" type="presOf" srcId="{8156F937-0760-4D86-A196-B9781C1B3A44}" destId="{CFBB7310-7329-4709-A15D-A522FE4FF826}" srcOrd="0" destOrd="0" presId="urn:microsoft.com/office/officeart/2005/8/layout/chevron2"/>
    <dgm:cxn modelId="{72110FBC-006D-1744-80E9-66165CFCDC7C}" srcId="{6CBB2579-31B0-4279-B8EA-1D3AA0FFAB76}" destId="{CA3EBC7B-CED8-C440-ABF3-0825EF184233}" srcOrd="0" destOrd="0" parTransId="{52888CCC-1D7A-B44C-8B0A-6809F94A44F7}" sibTransId="{34FFB31E-B28C-F346-8B62-D48E78948EC4}"/>
    <dgm:cxn modelId="{B306F7FC-DFF9-D847-9BF9-E5CF3B54C72C}" type="presOf" srcId="{78ED418D-7E9D-4ADA-8493-83EA414C938F}" destId="{CC061103-686F-4744-B62C-DFBB740B95EC}" srcOrd="0" destOrd="0" presId="urn:microsoft.com/office/officeart/2005/8/layout/chevron2"/>
    <dgm:cxn modelId="{994E9679-520F-4A4F-95F2-7C6CAADA2807}" type="presOf" srcId="{7EBB68B9-E4C5-4AED-9D28-807B60AC2DE2}" destId="{960DFF56-E49A-4730-9E26-6579A523765A}" srcOrd="0" destOrd="0" presId="urn:microsoft.com/office/officeart/2005/8/layout/chevron2"/>
    <dgm:cxn modelId="{08866CD9-474A-49FC-AEC9-C80295E45C71}" srcId="{C8FE9077-F1A6-4035-B0DC-2A5A465DB603}" destId="{8156F937-0760-4D86-A196-B9781C1B3A44}" srcOrd="6" destOrd="0" parTransId="{DFB5D8B9-625E-4C4A-9D9A-EB641ED8A09B}" sibTransId="{5A943806-A79F-44E8-AEC2-844292EAC959}"/>
    <dgm:cxn modelId="{9D87C6D3-BA39-8E49-8DF6-3253D5C7389F}" type="presOf" srcId="{08779A13-49B5-D040-9ADD-14F7A2A70F9A}" destId="{73442F65-D558-4C80-8ECA-B2A65CF80B59}" srcOrd="0" destOrd="2" presId="urn:microsoft.com/office/officeart/2005/8/layout/chevron2"/>
    <dgm:cxn modelId="{586443C0-445B-2A4D-AA4A-F427224CA7FE}" type="presOf" srcId="{CD9ABAA9-325E-F541-95F2-990554BB3F35}" destId="{264E8710-4080-49C6-85CF-9E9A38C0FDAA}" srcOrd="0" destOrd="1" presId="urn:microsoft.com/office/officeart/2005/8/layout/chevron2"/>
    <dgm:cxn modelId="{C3C05DCA-D55D-514D-AFCF-9C70158A9A28}" type="presOf" srcId="{929581BC-BF15-4E59-9E11-A78057DEC966}" destId="{EF3CBEF5-5DF6-43B3-B05C-354E95EFD279}" srcOrd="0" destOrd="0" presId="urn:microsoft.com/office/officeart/2005/8/layout/chevron2"/>
    <dgm:cxn modelId="{6CDE4461-92DA-6A46-81F8-BED06AB1368B}" type="presOf" srcId="{3BB8FF07-EF3B-4730-9738-C97B22A46826}" destId="{1D801E3B-8935-4526-B592-C833650B093B}" srcOrd="0" destOrd="0" presId="urn:microsoft.com/office/officeart/2005/8/layout/chevron2"/>
    <dgm:cxn modelId="{10ABDC5E-EDE4-5A4F-A0F9-E6F9A33F2BFB}" type="presOf" srcId="{22EFDDA8-7269-D142-B9B6-B208084EBC33}" destId="{264E8710-4080-49C6-85CF-9E9A38C0FDAA}" srcOrd="0" destOrd="0" presId="urn:microsoft.com/office/officeart/2005/8/layout/chevron2"/>
    <dgm:cxn modelId="{E23A6A86-4E9C-42EB-913C-B8B12665E972}" srcId="{C8FE9077-F1A6-4035-B0DC-2A5A465DB603}" destId="{6CBB2579-31B0-4279-B8EA-1D3AA0FFAB76}" srcOrd="4" destOrd="0" parTransId="{F30CBBC1-C73C-481F-BE98-4E493C33138B}" sibTransId="{1D1AE28D-82BD-4072-B718-5BC97C336A06}"/>
    <dgm:cxn modelId="{2742AEA8-56A7-BC4B-877B-9350BFAA74C4}" type="presOf" srcId="{4770B149-AEBB-40F9-AAE7-5E33931F22C3}" destId="{A3037AE5-2C97-4D36-A399-C6B1857D40BC}" srcOrd="0" destOrd="0" presId="urn:microsoft.com/office/officeart/2005/8/layout/chevron2"/>
    <dgm:cxn modelId="{5B7F22CB-8DA5-C443-8165-A72DC80E72E6}" type="presParOf" srcId="{D66067B7-FFBE-4518-9B5E-C970836DBBDF}" destId="{878A6E1A-5F40-4C7F-93F5-B9E4E7611376}" srcOrd="0" destOrd="0" presId="urn:microsoft.com/office/officeart/2005/8/layout/chevron2"/>
    <dgm:cxn modelId="{E5481924-9B70-8241-A4D4-505575AA8124}" type="presParOf" srcId="{878A6E1A-5F40-4C7F-93F5-B9E4E7611376}" destId="{EF3CBEF5-5DF6-43B3-B05C-354E95EFD279}" srcOrd="0" destOrd="0" presId="urn:microsoft.com/office/officeart/2005/8/layout/chevron2"/>
    <dgm:cxn modelId="{8A515F80-E37D-A144-8E6D-094C590476EE}" type="presParOf" srcId="{878A6E1A-5F40-4C7F-93F5-B9E4E7611376}" destId="{960DFF56-E49A-4730-9E26-6579A523765A}" srcOrd="1" destOrd="0" presId="urn:microsoft.com/office/officeart/2005/8/layout/chevron2"/>
    <dgm:cxn modelId="{5DC03F6F-A2EE-A541-83C7-1423081A695E}" type="presParOf" srcId="{D66067B7-FFBE-4518-9B5E-C970836DBBDF}" destId="{662B1AC8-7B03-4809-97E4-50D1009FF437}" srcOrd="1" destOrd="0" presId="urn:microsoft.com/office/officeart/2005/8/layout/chevron2"/>
    <dgm:cxn modelId="{0DDA8726-96C4-7F47-BED4-3BB25DCB1E6A}" type="presParOf" srcId="{D66067B7-FFBE-4518-9B5E-C970836DBBDF}" destId="{368686DE-F229-4E26-99A9-83980078DDBD}" srcOrd="2" destOrd="0" presId="urn:microsoft.com/office/officeart/2005/8/layout/chevron2"/>
    <dgm:cxn modelId="{6248DE9F-E0BE-9E4E-854C-9AD106CC64CD}" type="presParOf" srcId="{368686DE-F229-4E26-99A9-83980078DDBD}" destId="{668CC527-03F9-4288-A580-AF3A4CF4678D}" srcOrd="0" destOrd="0" presId="urn:microsoft.com/office/officeart/2005/8/layout/chevron2"/>
    <dgm:cxn modelId="{9708CA2A-ED21-C24E-BD19-557B1C531BF5}" type="presParOf" srcId="{368686DE-F229-4E26-99A9-83980078DDBD}" destId="{9F120EC8-D971-48B8-8782-F8708037A597}" srcOrd="1" destOrd="0" presId="urn:microsoft.com/office/officeart/2005/8/layout/chevron2"/>
    <dgm:cxn modelId="{FECA4B00-E35E-9D4A-8DE8-6CFD331284D7}" type="presParOf" srcId="{D66067B7-FFBE-4518-9B5E-C970836DBBDF}" destId="{17A30E06-6EB4-4F9A-B54E-9368C187806E}" srcOrd="3" destOrd="0" presId="urn:microsoft.com/office/officeart/2005/8/layout/chevron2"/>
    <dgm:cxn modelId="{B016422A-0C95-2F4D-AD68-2F085A870118}" type="presParOf" srcId="{D66067B7-FFBE-4518-9B5E-C970836DBBDF}" destId="{A4150D08-8A4A-46CC-BD1D-631BC785440E}" srcOrd="4" destOrd="0" presId="urn:microsoft.com/office/officeart/2005/8/layout/chevron2"/>
    <dgm:cxn modelId="{B7BA316F-492E-6D4A-A35C-60149AF0FF91}" type="presParOf" srcId="{A4150D08-8A4A-46CC-BD1D-631BC785440E}" destId="{CC061103-686F-4744-B62C-DFBB740B95EC}" srcOrd="0" destOrd="0" presId="urn:microsoft.com/office/officeart/2005/8/layout/chevron2"/>
    <dgm:cxn modelId="{53EDDC95-9B13-E14C-A450-D5D862B3EEB4}" type="presParOf" srcId="{A4150D08-8A4A-46CC-BD1D-631BC785440E}" destId="{3E004F63-AC19-42E8-ABDA-CA808E4C0936}" srcOrd="1" destOrd="0" presId="urn:microsoft.com/office/officeart/2005/8/layout/chevron2"/>
    <dgm:cxn modelId="{65D068B8-C9DF-814D-974D-93064D63F02E}" type="presParOf" srcId="{D66067B7-FFBE-4518-9B5E-C970836DBBDF}" destId="{614A525E-C507-459D-B339-F1D5A09538F1}" srcOrd="5" destOrd="0" presId="urn:microsoft.com/office/officeart/2005/8/layout/chevron2"/>
    <dgm:cxn modelId="{2FF9613E-3FFF-BB45-B049-8B5EB9395826}" type="presParOf" srcId="{D66067B7-FFBE-4518-9B5E-C970836DBBDF}" destId="{AF032993-18E8-48E0-9A9C-FDAFD13FBECA}" srcOrd="6" destOrd="0" presId="urn:microsoft.com/office/officeart/2005/8/layout/chevron2"/>
    <dgm:cxn modelId="{E60999F6-2F1E-4449-BEAD-79C119DE2644}" type="presParOf" srcId="{AF032993-18E8-48E0-9A9C-FDAFD13FBECA}" destId="{1D801E3B-8935-4526-B592-C833650B093B}" srcOrd="0" destOrd="0" presId="urn:microsoft.com/office/officeart/2005/8/layout/chevron2"/>
    <dgm:cxn modelId="{C12E86E0-5302-804E-8B5B-743A182BAAD1}" type="presParOf" srcId="{AF032993-18E8-48E0-9A9C-FDAFD13FBECA}" destId="{FE5A26D0-6672-4B49-A897-5DE8269D2A91}" srcOrd="1" destOrd="0" presId="urn:microsoft.com/office/officeart/2005/8/layout/chevron2"/>
    <dgm:cxn modelId="{324B859C-8FFA-1042-A050-AACCE6653A28}" type="presParOf" srcId="{D66067B7-FFBE-4518-9B5E-C970836DBBDF}" destId="{7735D253-DA33-495E-BE3A-5FBDF8D92EE4}" srcOrd="7" destOrd="0" presId="urn:microsoft.com/office/officeart/2005/8/layout/chevron2"/>
    <dgm:cxn modelId="{E1434BA8-81CD-1A48-B605-17DB9A148FD1}" type="presParOf" srcId="{D66067B7-FFBE-4518-9B5E-C970836DBBDF}" destId="{FFE23B4C-5106-437E-8025-5A3049E501A1}" srcOrd="8" destOrd="0" presId="urn:microsoft.com/office/officeart/2005/8/layout/chevron2"/>
    <dgm:cxn modelId="{CB2F659D-EA48-3A42-A7B9-96AAFAB26450}" type="presParOf" srcId="{FFE23B4C-5106-437E-8025-5A3049E501A1}" destId="{A409FFB1-D111-418E-8F6A-16A39354A1FC}" srcOrd="0" destOrd="0" presId="urn:microsoft.com/office/officeart/2005/8/layout/chevron2"/>
    <dgm:cxn modelId="{D54AC0B8-CE97-F44B-8980-6F3D6CBB02EA}" type="presParOf" srcId="{FFE23B4C-5106-437E-8025-5A3049E501A1}" destId="{00E5863F-17C7-4DAE-9CA0-238EBCDB3AE1}" srcOrd="1" destOrd="0" presId="urn:microsoft.com/office/officeart/2005/8/layout/chevron2"/>
    <dgm:cxn modelId="{E6B01F95-9790-E246-97B2-061E4B82DAE8}" type="presParOf" srcId="{D66067B7-FFBE-4518-9B5E-C970836DBBDF}" destId="{7996D2EE-C6B0-471A-B106-19796736D975}" srcOrd="9" destOrd="0" presId="urn:microsoft.com/office/officeart/2005/8/layout/chevron2"/>
    <dgm:cxn modelId="{279E81A2-B675-9749-A89C-1FFF4A9BF71A}" type="presParOf" srcId="{D66067B7-FFBE-4518-9B5E-C970836DBBDF}" destId="{34988B35-B2C6-4230-BE3E-69B092CC5CC6}" srcOrd="10" destOrd="0" presId="urn:microsoft.com/office/officeart/2005/8/layout/chevron2"/>
    <dgm:cxn modelId="{AD287F43-2620-E245-A0CD-9360D727ED68}" type="presParOf" srcId="{34988B35-B2C6-4230-BE3E-69B092CC5CC6}" destId="{C6DA4619-FA85-4478-AD9F-78C389D8D3DA}" srcOrd="0" destOrd="0" presId="urn:microsoft.com/office/officeart/2005/8/layout/chevron2"/>
    <dgm:cxn modelId="{36EBBC29-C17A-0442-AD81-D8A7E6F823A0}" type="presParOf" srcId="{34988B35-B2C6-4230-BE3E-69B092CC5CC6}" destId="{264E8710-4080-49C6-85CF-9E9A38C0FDAA}" srcOrd="1" destOrd="0" presId="urn:microsoft.com/office/officeart/2005/8/layout/chevron2"/>
    <dgm:cxn modelId="{E66C24E9-9758-7647-9475-7CE0BD00676C}" type="presParOf" srcId="{D66067B7-FFBE-4518-9B5E-C970836DBBDF}" destId="{408C2EFB-BB56-43CC-AE08-9C404FF4DF52}" srcOrd="11" destOrd="0" presId="urn:microsoft.com/office/officeart/2005/8/layout/chevron2"/>
    <dgm:cxn modelId="{C4E328B0-CCE5-3946-AEEB-1E9266146263}" type="presParOf" srcId="{D66067B7-FFBE-4518-9B5E-C970836DBBDF}" destId="{9B86686E-BFB3-4B84-9497-9913A526B172}" srcOrd="12" destOrd="0" presId="urn:microsoft.com/office/officeart/2005/8/layout/chevron2"/>
    <dgm:cxn modelId="{D7FC0730-9EEE-5E49-BEB7-7AAD420C11AE}" type="presParOf" srcId="{9B86686E-BFB3-4B84-9497-9913A526B172}" destId="{CFBB7310-7329-4709-A15D-A522FE4FF826}" srcOrd="0" destOrd="0" presId="urn:microsoft.com/office/officeart/2005/8/layout/chevron2"/>
    <dgm:cxn modelId="{785A03A1-E1B9-0546-AC9F-5D4FCE58EA0C}" type="presParOf" srcId="{9B86686E-BFB3-4B84-9497-9913A526B172}" destId="{73442F65-D558-4C80-8ECA-B2A65CF80B59}" srcOrd="1" destOrd="0" presId="urn:microsoft.com/office/officeart/2005/8/layout/chevron2"/>
    <dgm:cxn modelId="{D21C0777-1887-9A40-A7DF-30E568E456DC}" type="presParOf" srcId="{D66067B7-FFBE-4518-9B5E-C970836DBBDF}" destId="{55A79FEA-8430-439B-A9B7-54A249A3ED04}" srcOrd="13" destOrd="0" presId="urn:microsoft.com/office/officeart/2005/8/layout/chevron2"/>
    <dgm:cxn modelId="{75B482FE-1EB7-2943-863A-04D6101FAC31}" type="presParOf" srcId="{D66067B7-FFBE-4518-9B5E-C970836DBBDF}" destId="{F0D02F25-00CB-4DC3-9A94-28D5A64C3826}" srcOrd="14" destOrd="0" presId="urn:microsoft.com/office/officeart/2005/8/layout/chevron2"/>
    <dgm:cxn modelId="{D5C5B6F1-638E-DC41-811F-535C0E158769}" type="presParOf" srcId="{F0D02F25-00CB-4DC3-9A94-28D5A64C3826}" destId="{A3037AE5-2C97-4D36-A399-C6B1857D40BC}" srcOrd="0" destOrd="0" presId="urn:microsoft.com/office/officeart/2005/8/layout/chevron2"/>
    <dgm:cxn modelId="{9344AA77-B082-A84E-B430-82189CD935C7}" type="presParOf" srcId="{F0D02F25-00CB-4DC3-9A94-28D5A64C3826}" destId="{ECC58C29-5D3F-461A-82AB-DE4C3B033E1A}" srcOrd="1" destOrd="0" presId="urn:microsoft.com/office/officeart/2005/8/layout/chevron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8FE9077-F1A6-4035-B0DC-2A5A465DB603}"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fr-FR"/>
        </a:p>
      </dgm:t>
    </dgm:pt>
    <dgm:pt modelId="{AECE0114-D07B-F44D-8C46-1DB85590A5DC}">
      <dgm:prSet phldrT="[Texte]"/>
      <dgm:spPr/>
      <dgm:t>
        <a:bodyPr/>
        <a:lstStyle/>
        <a:p>
          <a:r>
            <a:rPr lang="fr-FR"/>
            <a:t>L7</a:t>
          </a:r>
        </a:p>
      </dgm:t>
    </dgm:pt>
    <dgm:pt modelId="{0BD81318-7478-D747-A43D-CA0AE7FC6335}" type="parTrans" cxnId="{D3B238D1-862E-4E4B-9FE7-7B04A038E3D4}">
      <dgm:prSet/>
      <dgm:spPr/>
      <dgm:t>
        <a:bodyPr/>
        <a:lstStyle/>
        <a:p>
          <a:endParaRPr lang="en-US"/>
        </a:p>
      </dgm:t>
    </dgm:pt>
    <dgm:pt modelId="{AD5CE8B5-168E-9C43-9118-9AACD001231E}" type="sibTrans" cxnId="{D3B238D1-862E-4E4B-9FE7-7B04A038E3D4}">
      <dgm:prSet/>
      <dgm:spPr/>
      <dgm:t>
        <a:bodyPr/>
        <a:lstStyle/>
        <a:p>
          <a:endParaRPr lang="en-US"/>
        </a:p>
      </dgm:t>
    </dgm:pt>
    <dgm:pt modelId="{08D1FB31-3D0C-EF40-AA93-D6A494E18DE9}">
      <dgm:prSet phldrT="[Texte]"/>
      <dgm:spPr/>
      <dgm:t>
        <a:bodyPr/>
        <a:lstStyle/>
        <a:p>
          <a:r>
            <a:rPr lang="fr-FR"/>
            <a:t>N2</a:t>
          </a:r>
        </a:p>
      </dgm:t>
    </dgm:pt>
    <dgm:pt modelId="{43C58E34-4AAA-4244-8756-31FD7536F91F}" type="parTrans" cxnId="{F5E48842-074E-1649-9035-8DBC1E353FFA}">
      <dgm:prSet/>
      <dgm:spPr/>
      <dgm:t>
        <a:bodyPr/>
        <a:lstStyle/>
        <a:p>
          <a:endParaRPr lang="en-US"/>
        </a:p>
      </dgm:t>
    </dgm:pt>
    <dgm:pt modelId="{85E281F9-274C-4746-B884-A6142FE0A495}" type="sibTrans" cxnId="{F5E48842-074E-1649-9035-8DBC1E353FFA}">
      <dgm:prSet/>
      <dgm:spPr/>
      <dgm:t>
        <a:bodyPr/>
        <a:lstStyle/>
        <a:p>
          <a:endParaRPr lang="en-US"/>
        </a:p>
      </dgm:t>
    </dgm:pt>
    <dgm:pt modelId="{C5CE91D6-BFCC-264B-A8FD-FEFD2CF552B7}">
      <dgm:prSet phldrT="[Texte]"/>
      <dgm:spPr/>
      <dgm:t>
        <a:bodyPr/>
        <a:lstStyle/>
        <a:p>
          <a:r>
            <a:rPr lang="fr-FR"/>
            <a:t>L2</a:t>
          </a:r>
        </a:p>
      </dgm:t>
    </dgm:pt>
    <dgm:pt modelId="{04EFB211-F0A5-6E4F-B9D7-16A43394E3FF}" type="parTrans" cxnId="{F98AFFEA-D6FD-B541-B214-7D4D950A7678}">
      <dgm:prSet/>
      <dgm:spPr/>
      <dgm:t>
        <a:bodyPr/>
        <a:lstStyle/>
        <a:p>
          <a:endParaRPr lang="en-US"/>
        </a:p>
      </dgm:t>
    </dgm:pt>
    <dgm:pt modelId="{21CCA583-E12B-1C49-9C2E-DC956C9E3B8C}" type="sibTrans" cxnId="{F98AFFEA-D6FD-B541-B214-7D4D950A7678}">
      <dgm:prSet/>
      <dgm:spPr/>
      <dgm:t>
        <a:bodyPr/>
        <a:lstStyle/>
        <a:p>
          <a:endParaRPr lang="en-US"/>
        </a:p>
      </dgm:t>
    </dgm:pt>
    <dgm:pt modelId="{715F879F-9CC6-1E4B-920E-7093E8044B4C}">
      <dgm:prSet phldrT="[Texte]"/>
      <dgm:spPr/>
      <dgm:t>
        <a:bodyPr/>
        <a:lstStyle/>
        <a:p>
          <a:r>
            <a:rPr lang="fr-FR"/>
            <a:t>L3</a:t>
          </a:r>
        </a:p>
      </dgm:t>
    </dgm:pt>
    <dgm:pt modelId="{C67BF87A-68B7-4546-B1C4-6E91FDF6E743}" type="parTrans" cxnId="{F443E565-C872-0248-A821-F0D8564F33E3}">
      <dgm:prSet/>
      <dgm:spPr/>
      <dgm:t>
        <a:bodyPr/>
        <a:lstStyle/>
        <a:p>
          <a:endParaRPr lang="en-US"/>
        </a:p>
      </dgm:t>
    </dgm:pt>
    <dgm:pt modelId="{AF6F0A5F-8C4F-5844-94E4-4E51562C1610}" type="sibTrans" cxnId="{F443E565-C872-0248-A821-F0D8564F33E3}">
      <dgm:prSet/>
      <dgm:spPr/>
      <dgm:t>
        <a:bodyPr/>
        <a:lstStyle/>
        <a:p>
          <a:endParaRPr lang="en-US"/>
        </a:p>
      </dgm:t>
    </dgm:pt>
    <dgm:pt modelId="{3FB3D4C3-5BB7-B043-A4C7-0E28C5C31096}">
      <dgm:prSet phldrT="[Texte]"/>
      <dgm:spPr/>
      <dgm:t>
        <a:bodyPr/>
        <a:lstStyle/>
        <a:p>
          <a:r>
            <a:rPr lang="fr-FR"/>
            <a:t>L4</a:t>
          </a:r>
        </a:p>
      </dgm:t>
    </dgm:pt>
    <dgm:pt modelId="{CD7E16FA-45CD-324B-ACD8-E3213164C630}" type="parTrans" cxnId="{4405F6BA-D05D-854F-AF8C-5569597FFD58}">
      <dgm:prSet/>
      <dgm:spPr/>
      <dgm:t>
        <a:bodyPr/>
        <a:lstStyle/>
        <a:p>
          <a:endParaRPr lang="en-US"/>
        </a:p>
      </dgm:t>
    </dgm:pt>
    <dgm:pt modelId="{160AE8F8-3062-5743-9097-BEBD833C9F81}" type="sibTrans" cxnId="{4405F6BA-D05D-854F-AF8C-5569597FFD58}">
      <dgm:prSet/>
      <dgm:spPr/>
      <dgm:t>
        <a:bodyPr/>
        <a:lstStyle/>
        <a:p>
          <a:endParaRPr lang="en-US"/>
        </a:p>
      </dgm:t>
    </dgm:pt>
    <dgm:pt modelId="{62C65AEC-6D2A-434F-B96C-826F9844FEC9}">
      <dgm:prSet phldrT="[Texte]"/>
      <dgm:spPr/>
      <dgm:t>
        <a:bodyPr/>
        <a:lstStyle/>
        <a:p>
          <a:r>
            <a:rPr lang="fr-FR"/>
            <a:t>L5</a:t>
          </a:r>
        </a:p>
      </dgm:t>
    </dgm:pt>
    <dgm:pt modelId="{D31CA267-3D40-4F44-B00E-E87D4B65448A}" type="parTrans" cxnId="{234FE8B2-D20F-084A-AF4B-EB1A8E9E4DF3}">
      <dgm:prSet/>
      <dgm:spPr/>
      <dgm:t>
        <a:bodyPr/>
        <a:lstStyle/>
        <a:p>
          <a:endParaRPr lang="en-US"/>
        </a:p>
      </dgm:t>
    </dgm:pt>
    <dgm:pt modelId="{6E26C20F-E7E7-734D-8A55-7CD416972AAD}" type="sibTrans" cxnId="{234FE8B2-D20F-084A-AF4B-EB1A8E9E4DF3}">
      <dgm:prSet/>
      <dgm:spPr/>
      <dgm:t>
        <a:bodyPr/>
        <a:lstStyle/>
        <a:p>
          <a:endParaRPr lang="en-US"/>
        </a:p>
      </dgm:t>
    </dgm:pt>
    <dgm:pt modelId="{EFA61A2B-D42D-814F-B4ED-68B7D86F11F5}">
      <dgm:prSet phldrT="[Texte]"/>
      <dgm:spPr/>
      <dgm:t>
        <a:bodyPr/>
        <a:lstStyle/>
        <a:p>
          <a:r>
            <a:rPr lang="fr-FR"/>
            <a:t>L6</a:t>
          </a:r>
        </a:p>
      </dgm:t>
    </dgm:pt>
    <dgm:pt modelId="{E6CCAFE6-14C5-B442-9670-73CDFCF36F74}" type="parTrans" cxnId="{B36B2F6D-7764-974A-88D7-2B1F00EA8DE3}">
      <dgm:prSet/>
      <dgm:spPr/>
      <dgm:t>
        <a:bodyPr/>
        <a:lstStyle/>
        <a:p>
          <a:endParaRPr lang="en-US"/>
        </a:p>
      </dgm:t>
    </dgm:pt>
    <dgm:pt modelId="{B0ECDDC0-E2F4-B249-A161-C4E5A2C097B1}" type="sibTrans" cxnId="{B36B2F6D-7764-974A-88D7-2B1F00EA8DE3}">
      <dgm:prSet/>
      <dgm:spPr/>
      <dgm:t>
        <a:bodyPr/>
        <a:lstStyle/>
        <a:p>
          <a:endParaRPr lang="en-US"/>
        </a:p>
      </dgm:t>
    </dgm:pt>
    <dgm:pt modelId="{101FC3ED-7D30-724C-A04E-F3368599E3BD}">
      <dgm:prSet phldrT="[Texte]"/>
      <dgm:spPr/>
      <dgm:t>
        <a:bodyPr/>
        <a:lstStyle/>
        <a:p>
          <a:r>
            <a:rPr lang="fr-FR"/>
            <a:t>L1</a:t>
          </a:r>
        </a:p>
      </dgm:t>
    </dgm:pt>
    <dgm:pt modelId="{266EBF6A-36B4-5B4C-8973-92127AB9DFC3}" type="parTrans" cxnId="{E25E87CE-CED3-F245-BD8C-1C5A1B25CFD5}">
      <dgm:prSet/>
      <dgm:spPr/>
      <dgm:t>
        <a:bodyPr/>
        <a:lstStyle/>
        <a:p>
          <a:endParaRPr lang="en-US"/>
        </a:p>
      </dgm:t>
    </dgm:pt>
    <dgm:pt modelId="{07322438-B59D-A845-BDFD-8E370621821C}" type="sibTrans" cxnId="{E25E87CE-CED3-F245-BD8C-1C5A1B25CFD5}">
      <dgm:prSet/>
      <dgm:spPr/>
      <dgm:t>
        <a:bodyPr/>
        <a:lstStyle/>
        <a:p>
          <a:endParaRPr lang="en-US"/>
        </a:p>
      </dgm:t>
    </dgm:pt>
    <dgm:pt modelId="{E6FC8CE6-8BDA-5D4E-8030-50E544D08B90}">
      <dgm:prSet phldrT="[Texte]"/>
      <dgm:spPr/>
      <dgm:t>
        <a:bodyPr/>
        <a:lstStyle/>
        <a:p>
          <a:r>
            <a:rPr lang="fr-FR"/>
            <a:t>8 plongeons 25 m</a:t>
          </a:r>
        </a:p>
      </dgm:t>
    </dgm:pt>
    <dgm:pt modelId="{A5D123A8-EEA3-084B-A9F8-9D47EA9DBA68}" type="parTrans" cxnId="{464C2579-1D7E-004A-BBA7-019BC24ABDFE}">
      <dgm:prSet/>
      <dgm:spPr/>
      <dgm:t>
        <a:bodyPr/>
        <a:lstStyle/>
        <a:p>
          <a:endParaRPr lang="en-US"/>
        </a:p>
      </dgm:t>
    </dgm:pt>
    <dgm:pt modelId="{F7E9AA06-3992-A444-ABCA-8AA6670447FC}" type="sibTrans" cxnId="{464C2579-1D7E-004A-BBA7-019BC24ABDFE}">
      <dgm:prSet/>
      <dgm:spPr/>
      <dgm:t>
        <a:bodyPr/>
        <a:lstStyle/>
        <a:p>
          <a:endParaRPr lang="en-US"/>
        </a:p>
      </dgm:t>
    </dgm:pt>
    <dgm:pt modelId="{7E10AC0F-431D-F343-BE46-1878E7CEC81D}">
      <dgm:prSet/>
      <dgm:spPr/>
      <dgm:t>
        <a:bodyPr/>
        <a:lstStyle/>
        <a:p>
          <a:r>
            <a:rPr lang="en-US"/>
            <a:t>Entraînement 50 m 2N culbute</a:t>
          </a:r>
          <a:endParaRPr lang="fr-FR"/>
        </a:p>
      </dgm:t>
    </dgm:pt>
    <dgm:pt modelId="{574AB59F-0EEB-0441-A68C-FFF2D91569F9}" type="parTrans" cxnId="{FF44FF96-0426-354D-953E-C897B0A0D229}">
      <dgm:prSet/>
      <dgm:spPr/>
      <dgm:t>
        <a:bodyPr/>
        <a:lstStyle/>
        <a:p>
          <a:endParaRPr lang="en-US"/>
        </a:p>
      </dgm:t>
    </dgm:pt>
    <dgm:pt modelId="{F0ACC7E1-DD24-E545-B768-06C771F98DE9}" type="sibTrans" cxnId="{FF44FF96-0426-354D-953E-C897B0A0D229}">
      <dgm:prSet/>
      <dgm:spPr/>
      <dgm:t>
        <a:bodyPr/>
        <a:lstStyle/>
        <a:p>
          <a:endParaRPr lang="en-US"/>
        </a:p>
      </dgm:t>
    </dgm:pt>
    <dgm:pt modelId="{635699F2-B412-094B-9A2E-B808C3FC35DE}">
      <dgm:prSet phldrT="[Texte]"/>
      <dgm:spPr/>
      <dgm:t>
        <a:bodyPr/>
        <a:lstStyle/>
        <a:p>
          <a:r>
            <a:rPr lang="fr-FR"/>
            <a:t>8 plongeons 25 m culbute</a:t>
          </a:r>
        </a:p>
      </dgm:t>
    </dgm:pt>
    <dgm:pt modelId="{6B474659-6D54-2748-8F11-7963AC8112C9}" type="parTrans" cxnId="{06BD448E-9434-FA4F-980D-8CE07195AD67}">
      <dgm:prSet/>
      <dgm:spPr/>
      <dgm:t>
        <a:bodyPr/>
        <a:lstStyle/>
        <a:p>
          <a:endParaRPr lang="en-US"/>
        </a:p>
      </dgm:t>
    </dgm:pt>
    <dgm:pt modelId="{52B654B9-80B0-A741-9EA7-27564C6EB259}" type="sibTrans" cxnId="{06BD448E-9434-FA4F-980D-8CE07195AD67}">
      <dgm:prSet/>
      <dgm:spPr/>
      <dgm:t>
        <a:bodyPr/>
        <a:lstStyle/>
        <a:p>
          <a:endParaRPr lang="en-US"/>
        </a:p>
      </dgm:t>
    </dgm:pt>
    <dgm:pt modelId="{A2CDFFF8-8853-FB4E-BD60-1E846AD4BF78}">
      <dgm:prSet phldrT="[Texte]"/>
      <dgm:spPr/>
      <dgm:t>
        <a:bodyPr/>
        <a:lstStyle/>
        <a:p>
          <a:r>
            <a:rPr lang="fr-FR"/>
            <a:t>4*50 m 2 nages</a:t>
          </a:r>
        </a:p>
      </dgm:t>
    </dgm:pt>
    <dgm:pt modelId="{13CD1E3D-E5F3-3642-9F3F-91E671AD43E7}" type="parTrans" cxnId="{89D71727-B222-384A-A828-7163DB5931E9}">
      <dgm:prSet/>
      <dgm:spPr/>
      <dgm:t>
        <a:bodyPr/>
        <a:lstStyle/>
        <a:p>
          <a:endParaRPr lang="en-US"/>
        </a:p>
      </dgm:t>
    </dgm:pt>
    <dgm:pt modelId="{A30C6823-E2BD-1B4D-AA97-C0DC8ECFB6A0}" type="sibTrans" cxnId="{89D71727-B222-384A-A828-7163DB5931E9}">
      <dgm:prSet/>
      <dgm:spPr/>
      <dgm:t>
        <a:bodyPr/>
        <a:lstStyle/>
        <a:p>
          <a:endParaRPr lang="en-US"/>
        </a:p>
      </dgm:t>
    </dgm:pt>
    <dgm:pt modelId="{B783F249-2C1A-554E-B5A4-F919AF742321}">
      <dgm:prSet phldrT="[Texte]"/>
      <dgm:spPr/>
      <dgm:t>
        <a:bodyPr/>
        <a:lstStyle/>
        <a:p>
          <a:r>
            <a:rPr lang="fr-FR"/>
            <a:t>Plongeon reprise de nage culbute</a:t>
          </a:r>
        </a:p>
      </dgm:t>
    </dgm:pt>
    <dgm:pt modelId="{15205476-7D02-834F-9577-682649A952DB}" type="parTrans" cxnId="{E00B96F3-FDCD-9048-95A6-A9C56D7E40E3}">
      <dgm:prSet/>
      <dgm:spPr/>
      <dgm:t>
        <a:bodyPr/>
        <a:lstStyle/>
        <a:p>
          <a:endParaRPr lang="en-US"/>
        </a:p>
      </dgm:t>
    </dgm:pt>
    <dgm:pt modelId="{B97CCC77-4901-F843-A2DE-66C7BBDED27D}" type="sibTrans" cxnId="{E00B96F3-FDCD-9048-95A6-A9C56D7E40E3}">
      <dgm:prSet/>
      <dgm:spPr/>
      <dgm:t>
        <a:bodyPr/>
        <a:lstStyle/>
        <a:p>
          <a:endParaRPr lang="en-US"/>
        </a:p>
      </dgm:t>
    </dgm:pt>
    <dgm:pt modelId="{7B6BE8DA-A6BE-8F49-AD5A-4B8A171E98B1}">
      <dgm:prSet phldrT="[Texte]"/>
      <dgm:spPr/>
      <dgm:t>
        <a:bodyPr/>
        <a:lstStyle/>
        <a:p>
          <a:r>
            <a:rPr lang="fr-FR"/>
            <a:t>Co-observation</a:t>
          </a:r>
        </a:p>
      </dgm:t>
    </dgm:pt>
    <dgm:pt modelId="{4C4A48D0-B4F8-414E-BB1B-F8C3B2F3EEBF}" type="parTrans" cxnId="{B41BA1D7-3376-C64E-82BD-FBCFBD2ECD3B}">
      <dgm:prSet/>
      <dgm:spPr/>
      <dgm:t>
        <a:bodyPr/>
        <a:lstStyle/>
        <a:p>
          <a:endParaRPr lang="en-US"/>
        </a:p>
      </dgm:t>
    </dgm:pt>
    <dgm:pt modelId="{3381FD57-0D9E-764D-A4CA-C4FE4D52B5FA}" type="sibTrans" cxnId="{B41BA1D7-3376-C64E-82BD-FBCFBD2ECD3B}">
      <dgm:prSet/>
      <dgm:spPr/>
      <dgm:t>
        <a:bodyPr/>
        <a:lstStyle/>
        <a:p>
          <a:endParaRPr lang="en-US"/>
        </a:p>
      </dgm:t>
    </dgm:pt>
    <dgm:pt modelId="{7864D8F6-B2EB-5642-800F-A6C41076E0BC}">
      <dgm:prSet phldrT="[Texte]"/>
      <dgm:spPr/>
      <dgm:t>
        <a:bodyPr/>
        <a:lstStyle/>
        <a:p>
          <a:r>
            <a:rPr lang="fr-FR"/>
            <a:t>Evaluation formatrice</a:t>
          </a:r>
        </a:p>
      </dgm:t>
    </dgm:pt>
    <dgm:pt modelId="{AFD360CD-FF23-AE44-BA6B-5BAF07BF7026}" type="parTrans" cxnId="{329D8702-32A4-C943-B736-D66943857980}">
      <dgm:prSet/>
      <dgm:spPr/>
      <dgm:t>
        <a:bodyPr/>
        <a:lstStyle/>
        <a:p>
          <a:endParaRPr lang="en-US"/>
        </a:p>
      </dgm:t>
    </dgm:pt>
    <dgm:pt modelId="{8EFA0DEE-9CB5-F249-BE6E-EA83894C43CC}" type="sibTrans" cxnId="{329D8702-32A4-C943-B736-D66943857980}">
      <dgm:prSet/>
      <dgm:spPr/>
      <dgm:t>
        <a:bodyPr/>
        <a:lstStyle/>
        <a:p>
          <a:endParaRPr lang="en-US"/>
        </a:p>
      </dgm:t>
    </dgm:pt>
    <dgm:pt modelId="{2DD65213-C260-134E-99D9-A068C07BB022}">
      <dgm:prSet phldrT="[Texte]"/>
      <dgm:spPr/>
      <dgm:t>
        <a:bodyPr/>
        <a:lstStyle/>
        <a:p>
          <a:r>
            <a:rPr lang="fr-FR"/>
            <a:t>Culbute</a:t>
          </a:r>
        </a:p>
      </dgm:t>
    </dgm:pt>
    <dgm:pt modelId="{437BA15B-0137-5641-85D1-013D6A9A18CF}" type="parTrans" cxnId="{0D388739-4738-184B-B23E-58EBF1C7BEB9}">
      <dgm:prSet/>
      <dgm:spPr/>
      <dgm:t>
        <a:bodyPr/>
        <a:lstStyle/>
        <a:p>
          <a:endParaRPr lang="en-US"/>
        </a:p>
      </dgm:t>
    </dgm:pt>
    <dgm:pt modelId="{CDBABE2C-7762-A747-9804-FBD3BF4683CA}" type="sibTrans" cxnId="{0D388739-4738-184B-B23E-58EBF1C7BEB9}">
      <dgm:prSet/>
      <dgm:spPr/>
      <dgm:t>
        <a:bodyPr/>
        <a:lstStyle/>
        <a:p>
          <a:endParaRPr lang="en-US"/>
        </a:p>
      </dgm:t>
    </dgm:pt>
    <dgm:pt modelId="{83275073-4C37-9149-A8C5-8143D2B5B424}">
      <dgm:prSet phldrT="[Texte]"/>
      <dgm:spPr/>
      <dgm:t>
        <a:bodyPr/>
        <a:lstStyle/>
        <a:p>
          <a:r>
            <a:rPr lang="fr-FR"/>
            <a:t>Validation N2 vitesse</a:t>
          </a:r>
        </a:p>
      </dgm:t>
    </dgm:pt>
    <dgm:pt modelId="{D509B24F-DD6E-394A-A157-28EA8DAB997F}" type="parTrans" cxnId="{0993BC5C-725B-BF4C-A695-EB9BA56B9A3C}">
      <dgm:prSet/>
      <dgm:spPr/>
      <dgm:t>
        <a:bodyPr/>
        <a:lstStyle/>
        <a:p>
          <a:endParaRPr lang="en-US"/>
        </a:p>
      </dgm:t>
    </dgm:pt>
    <dgm:pt modelId="{9B1B8463-08BE-D94E-B466-B72C066296A8}" type="sibTrans" cxnId="{0993BC5C-725B-BF4C-A695-EB9BA56B9A3C}">
      <dgm:prSet/>
      <dgm:spPr/>
      <dgm:t>
        <a:bodyPr/>
        <a:lstStyle/>
        <a:p>
          <a:endParaRPr lang="en-US"/>
        </a:p>
      </dgm:t>
    </dgm:pt>
    <dgm:pt modelId="{FFB000E2-EEDC-1B46-8D00-556DDDA212C6}">
      <dgm:prSet/>
      <dgm:spPr/>
      <dgm:t>
        <a:bodyPr/>
        <a:lstStyle/>
        <a:p>
          <a:r>
            <a:rPr lang="en-US"/>
            <a:t>EVAL</a:t>
          </a:r>
        </a:p>
      </dgm:t>
    </dgm:pt>
    <dgm:pt modelId="{DFB384D5-9060-584C-BD44-120957DC7F7E}" type="parTrans" cxnId="{48703F54-0895-594A-9C25-A800102E2585}">
      <dgm:prSet/>
      <dgm:spPr/>
    </dgm:pt>
    <dgm:pt modelId="{8819EC78-A27A-EF4D-AECC-55501957F705}" type="sibTrans" cxnId="{48703F54-0895-594A-9C25-A800102E2585}">
      <dgm:prSet/>
      <dgm:spPr/>
    </dgm:pt>
    <dgm:pt modelId="{D66067B7-FFBE-4518-9B5E-C970836DBBDF}" type="pres">
      <dgm:prSet presAssocID="{C8FE9077-F1A6-4035-B0DC-2A5A465DB603}" presName="linearFlow" presStyleCnt="0">
        <dgm:presLayoutVars>
          <dgm:dir/>
          <dgm:animLvl val="lvl"/>
          <dgm:resizeHandles val="exact"/>
        </dgm:presLayoutVars>
      </dgm:prSet>
      <dgm:spPr/>
      <dgm:t>
        <a:bodyPr/>
        <a:lstStyle/>
        <a:p>
          <a:endParaRPr lang="fr-FR"/>
        </a:p>
      </dgm:t>
    </dgm:pt>
    <dgm:pt modelId="{20BCACBD-8125-1644-8F0A-23A5A0F4D5DD}" type="pres">
      <dgm:prSet presAssocID="{08D1FB31-3D0C-EF40-AA93-D6A494E18DE9}" presName="composite" presStyleCnt="0"/>
      <dgm:spPr/>
    </dgm:pt>
    <dgm:pt modelId="{625DE8FD-86A2-C54F-861B-5D3EBD28FA51}" type="pres">
      <dgm:prSet presAssocID="{08D1FB31-3D0C-EF40-AA93-D6A494E18DE9}" presName="parentText" presStyleLbl="alignNode1" presStyleIdx="0" presStyleCnt="8">
        <dgm:presLayoutVars>
          <dgm:chMax val="1"/>
          <dgm:bulletEnabled val="1"/>
        </dgm:presLayoutVars>
      </dgm:prSet>
      <dgm:spPr/>
      <dgm:t>
        <a:bodyPr/>
        <a:lstStyle/>
        <a:p>
          <a:endParaRPr lang="en-US"/>
        </a:p>
      </dgm:t>
    </dgm:pt>
    <dgm:pt modelId="{F69D2BE9-936D-DE4B-901D-38DD0BB7A6CE}" type="pres">
      <dgm:prSet presAssocID="{08D1FB31-3D0C-EF40-AA93-D6A494E18DE9}" presName="descendantText" presStyleLbl="alignAcc1" presStyleIdx="0" presStyleCnt="8">
        <dgm:presLayoutVars>
          <dgm:bulletEnabled val="1"/>
        </dgm:presLayoutVars>
      </dgm:prSet>
      <dgm:spPr/>
      <dgm:t>
        <a:bodyPr/>
        <a:lstStyle/>
        <a:p>
          <a:endParaRPr lang="en-US"/>
        </a:p>
      </dgm:t>
    </dgm:pt>
    <dgm:pt modelId="{5C82234F-C6DD-7641-9259-6F9CF898C8DC}" type="pres">
      <dgm:prSet presAssocID="{85E281F9-274C-4746-B884-A6142FE0A495}" presName="sp" presStyleCnt="0"/>
      <dgm:spPr/>
    </dgm:pt>
    <dgm:pt modelId="{EF360714-7F97-5541-88FF-56485DBB4322}" type="pres">
      <dgm:prSet presAssocID="{101FC3ED-7D30-724C-A04E-F3368599E3BD}" presName="composite" presStyleCnt="0"/>
      <dgm:spPr/>
    </dgm:pt>
    <dgm:pt modelId="{63C88679-2AF1-F246-BF22-9A87F669AE2F}" type="pres">
      <dgm:prSet presAssocID="{101FC3ED-7D30-724C-A04E-F3368599E3BD}" presName="parentText" presStyleLbl="alignNode1" presStyleIdx="1" presStyleCnt="8">
        <dgm:presLayoutVars>
          <dgm:chMax val="1"/>
          <dgm:bulletEnabled val="1"/>
        </dgm:presLayoutVars>
      </dgm:prSet>
      <dgm:spPr/>
      <dgm:t>
        <a:bodyPr/>
        <a:lstStyle/>
        <a:p>
          <a:endParaRPr lang="en-US"/>
        </a:p>
      </dgm:t>
    </dgm:pt>
    <dgm:pt modelId="{F1A69FA4-4ADA-BB47-AEDC-E2374E16D0A8}" type="pres">
      <dgm:prSet presAssocID="{101FC3ED-7D30-724C-A04E-F3368599E3BD}" presName="descendantText" presStyleLbl="alignAcc1" presStyleIdx="1" presStyleCnt="8">
        <dgm:presLayoutVars>
          <dgm:bulletEnabled val="1"/>
        </dgm:presLayoutVars>
      </dgm:prSet>
      <dgm:spPr/>
      <dgm:t>
        <a:bodyPr/>
        <a:lstStyle/>
        <a:p>
          <a:endParaRPr lang="en-US"/>
        </a:p>
      </dgm:t>
    </dgm:pt>
    <dgm:pt modelId="{AF7D5C52-A8F5-F54C-91DB-5B68B15C16EE}" type="pres">
      <dgm:prSet presAssocID="{07322438-B59D-A845-BDFD-8E370621821C}" presName="sp" presStyleCnt="0"/>
      <dgm:spPr/>
    </dgm:pt>
    <dgm:pt modelId="{A0724D44-4679-2B40-88B6-D05209E81DC5}" type="pres">
      <dgm:prSet presAssocID="{C5CE91D6-BFCC-264B-A8FD-FEFD2CF552B7}" presName="composite" presStyleCnt="0"/>
      <dgm:spPr/>
    </dgm:pt>
    <dgm:pt modelId="{57359D86-12CA-A04F-943F-C7187CDAE297}" type="pres">
      <dgm:prSet presAssocID="{C5CE91D6-BFCC-264B-A8FD-FEFD2CF552B7}" presName="parentText" presStyleLbl="alignNode1" presStyleIdx="2" presStyleCnt="8">
        <dgm:presLayoutVars>
          <dgm:chMax val="1"/>
          <dgm:bulletEnabled val="1"/>
        </dgm:presLayoutVars>
      </dgm:prSet>
      <dgm:spPr/>
      <dgm:t>
        <a:bodyPr/>
        <a:lstStyle/>
        <a:p>
          <a:endParaRPr lang="en-US"/>
        </a:p>
      </dgm:t>
    </dgm:pt>
    <dgm:pt modelId="{5959CAFF-E87F-5741-AA1E-1673DDA52E27}" type="pres">
      <dgm:prSet presAssocID="{C5CE91D6-BFCC-264B-A8FD-FEFD2CF552B7}" presName="descendantText" presStyleLbl="alignAcc1" presStyleIdx="2" presStyleCnt="8">
        <dgm:presLayoutVars>
          <dgm:bulletEnabled val="1"/>
        </dgm:presLayoutVars>
      </dgm:prSet>
      <dgm:spPr/>
      <dgm:t>
        <a:bodyPr/>
        <a:lstStyle/>
        <a:p>
          <a:endParaRPr lang="en-US"/>
        </a:p>
      </dgm:t>
    </dgm:pt>
    <dgm:pt modelId="{88EBAA8A-E7DD-D044-AF0A-2373F5A4A4EB}" type="pres">
      <dgm:prSet presAssocID="{21CCA583-E12B-1C49-9C2E-DC956C9E3B8C}" presName="sp" presStyleCnt="0"/>
      <dgm:spPr/>
    </dgm:pt>
    <dgm:pt modelId="{18E115B8-76DD-E54D-AC1B-2723884E3C9A}" type="pres">
      <dgm:prSet presAssocID="{715F879F-9CC6-1E4B-920E-7093E8044B4C}" presName="composite" presStyleCnt="0"/>
      <dgm:spPr/>
    </dgm:pt>
    <dgm:pt modelId="{F3F3B527-E005-DE46-8C59-DC1BBD42BE29}" type="pres">
      <dgm:prSet presAssocID="{715F879F-9CC6-1E4B-920E-7093E8044B4C}" presName="parentText" presStyleLbl="alignNode1" presStyleIdx="3" presStyleCnt="8">
        <dgm:presLayoutVars>
          <dgm:chMax val="1"/>
          <dgm:bulletEnabled val="1"/>
        </dgm:presLayoutVars>
      </dgm:prSet>
      <dgm:spPr/>
      <dgm:t>
        <a:bodyPr/>
        <a:lstStyle/>
        <a:p>
          <a:endParaRPr lang="en-US"/>
        </a:p>
      </dgm:t>
    </dgm:pt>
    <dgm:pt modelId="{DA0AA59D-75A3-8346-9BB1-27261397DE0C}" type="pres">
      <dgm:prSet presAssocID="{715F879F-9CC6-1E4B-920E-7093E8044B4C}" presName="descendantText" presStyleLbl="alignAcc1" presStyleIdx="3" presStyleCnt="8">
        <dgm:presLayoutVars>
          <dgm:bulletEnabled val="1"/>
        </dgm:presLayoutVars>
      </dgm:prSet>
      <dgm:spPr/>
      <dgm:t>
        <a:bodyPr/>
        <a:lstStyle/>
        <a:p>
          <a:endParaRPr lang="en-US"/>
        </a:p>
      </dgm:t>
    </dgm:pt>
    <dgm:pt modelId="{9C514770-A658-B844-BE83-C0EC15F20785}" type="pres">
      <dgm:prSet presAssocID="{AF6F0A5F-8C4F-5844-94E4-4E51562C1610}" presName="sp" presStyleCnt="0"/>
      <dgm:spPr/>
    </dgm:pt>
    <dgm:pt modelId="{ED489CAA-EF18-CF42-977F-FE6A2F760208}" type="pres">
      <dgm:prSet presAssocID="{3FB3D4C3-5BB7-B043-A4C7-0E28C5C31096}" presName="composite" presStyleCnt="0"/>
      <dgm:spPr/>
    </dgm:pt>
    <dgm:pt modelId="{F22DF2C6-8826-3A43-AE40-B9238E43131E}" type="pres">
      <dgm:prSet presAssocID="{3FB3D4C3-5BB7-B043-A4C7-0E28C5C31096}" presName="parentText" presStyleLbl="alignNode1" presStyleIdx="4" presStyleCnt="8">
        <dgm:presLayoutVars>
          <dgm:chMax val="1"/>
          <dgm:bulletEnabled val="1"/>
        </dgm:presLayoutVars>
      </dgm:prSet>
      <dgm:spPr/>
      <dgm:t>
        <a:bodyPr/>
        <a:lstStyle/>
        <a:p>
          <a:endParaRPr lang="en-US"/>
        </a:p>
      </dgm:t>
    </dgm:pt>
    <dgm:pt modelId="{44C7CC0C-E0CA-F046-B8DA-FB1DD854B0E5}" type="pres">
      <dgm:prSet presAssocID="{3FB3D4C3-5BB7-B043-A4C7-0E28C5C31096}" presName="descendantText" presStyleLbl="alignAcc1" presStyleIdx="4" presStyleCnt="8">
        <dgm:presLayoutVars>
          <dgm:bulletEnabled val="1"/>
        </dgm:presLayoutVars>
      </dgm:prSet>
      <dgm:spPr/>
      <dgm:t>
        <a:bodyPr/>
        <a:lstStyle/>
        <a:p>
          <a:endParaRPr lang="en-US"/>
        </a:p>
      </dgm:t>
    </dgm:pt>
    <dgm:pt modelId="{5A2D4146-A9AC-414F-A63F-E57F32DD93E7}" type="pres">
      <dgm:prSet presAssocID="{160AE8F8-3062-5743-9097-BEBD833C9F81}" presName="sp" presStyleCnt="0"/>
      <dgm:spPr/>
    </dgm:pt>
    <dgm:pt modelId="{0B20E598-0632-EA42-8339-93B5D358215D}" type="pres">
      <dgm:prSet presAssocID="{62C65AEC-6D2A-434F-B96C-826F9844FEC9}" presName="composite" presStyleCnt="0"/>
      <dgm:spPr/>
    </dgm:pt>
    <dgm:pt modelId="{844453CA-A0DF-0E42-A2EE-401A5929D95B}" type="pres">
      <dgm:prSet presAssocID="{62C65AEC-6D2A-434F-B96C-826F9844FEC9}" presName="parentText" presStyleLbl="alignNode1" presStyleIdx="5" presStyleCnt="8">
        <dgm:presLayoutVars>
          <dgm:chMax val="1"/>
          <dgm:bulletEnabled val="1"/>
        </dgm:presLayoutVars>
      </dgm:prSet>
      <dgm:spPr/>
      <dgm:t>
        <a:bodyPr/>
        <a:lstStyle/>
        <a:p>
          <a:endParaRPr lang="en-US"/>
        </a:p>
      </dgm:t>
    </dgm:pt>
    <dgm:pt modelId="{B05661F0-4A21-BB49-96CC-C80227B560CB}" type="pres">
      <dgm:prSet presAssocID="{62C65AEC-6D2A-434F-B96C-826F9844FEC9}" presName="descendantText" presStyleLbl="alignAcc1" presStyleIdx="5" presStyleCnt="8">
        <dgm:presLayoutVars>
          <dgm:bulletEnabled val="1"/>
        </dgm:presLayoutVars>
      </dgm:prSet>
      <dgm:spPr/>
      <dgm:t>
        <a:bodyPr/>
        <a:lstStyle/>
        <a:p>
          <a:endParaRPr lang="en-US"/>
        </a:p>
      </dgm:t>
    </dgm:pt>
    <dgm:pt modelId="{E8C2F442-9374-544A-A65C-C49EFC9420CE}" type="pres">
      <dgm:prSet presAssocID="{6E26C20F-E7E7-734D-8A55-7CD416972AAD}" presName="sp" presStyleCnt="0"/>
      <dgm:spPr/>
    </dgm:pt>
    <dgm:pt modelId="{A0D4D42B-34C6-3842-A42C-7DFE01E4BFF0}" type="pres">
      <dgm:prSet presAssocID="{EFA61A2B-D42D-814F-B4ED-68B7D86F11F5}" presName="composite" presStyleCnt="0"/>
      <dgm:spPr/>
    </dgm:pt>
    <dgm:pt modelId="{231CFD92-F94B-574B-9E1B-8E4379019E20}" type="pres">
      <dgm:prSet presAssocID="{EFA61A2B-D42D-814F-B4ED-68B7D86F11F5}" presName="parentText" presStyleLbl="alignNode1" presStyleIdx="6" presStyleCnt="8">
        <dgm:presLayoutVars>
          <dgm:chMax val="1"/>
          <dgm:bulletEnabled val="1"/>
        </dgm:presLayoutVars>
      </dgm:prSet>
      <dgm:spPr/>
      <dgm:t>
        <a:bodyPr/>
        <a:lstStyle/>
        <a:p>
          <a:endParaRPr lang="en-US"/>
        </a:p>
      </dgm:t>
    </dgm:pt>
    <dgm:pt modelId="{D2764F4F-8662-F64F-A702-EB922255F3FB}" type="pres">
      <dgm:prSet presAssocID="{EFA61A2B-D42D-814F-B4ED-68B7D86F11F5}" presName="descendantText" presStyleLbl="alignAcc1" presStyleIdx="6" presStyleCnt="8">
        <dgm:presLayoutVars>
          <dgm:bulletEnabled val="1"/>
        </dgm:presLayoutVars>
      </dgm:prSet>
      <dgm:spPr/>
      <dgm:t>
        <a:bodyPr/>
        <a:lstStyle/>
        <a:p>
          <a:endParaRPr lang="en-US"/>
        </a:p>
      </dgm:t>
    </dgm:pt>
    <dgm:pt modelId="{E1B8BE37-73AD-DC49-A7E8-D9EF72F80FDC}" type="pres">
      <dgm:prSet presAssocID="{B0ECDDC0-E2F4-B249-A161-C4E5A2C097B1}" presName="sp" presStyleCnt="0"/>
      <dgm:spPr/>
    </dgm:pt>
    <dgm:pt modelId="{695BE765-DCB5-0C40-864F-9A0C13FAFC82}" type="pres">
      <dgm:prSet presAssocID="{AECE0114-D07B-F44D-8C46-1DB85590A5DC}" presName="composite" presStyleCnt="0"/>
      <dgm:spPr/>
    </dgm:pt>
    <dgm:pt modelId="{0C0F69A9-0557-B74D-93DE-9C890B96279E}" type="pres">
      <dgm:prSet presAssocID="{AECE0114-D07B-F44D-8C46-1DB85590A5DC}" presName="parentText" presStyleLbl="alignNode1" presStyleIdx="7" presStyleCnt="8">
        <dgm:presLayoutVars>
          <dgm:chMax val="1"/>
          <dgm:bulletEnabled val="1"/>
        </dgm:presLayoutVars>
      </dgm:prSet>
      <dgm:spPr/>
      <dgm:t>
        <a:bodyPr/>
        <a:lstStyle/>
        <a:p>
          <a:endParaRPr lang="en-US"/>
        </a:p>
      </dgm:t>
    </dgm:pt>
    <dgm:pt modelId="{211CDF27-A8CF-084D-BF56-CF4E8EE174A8}" type="pres">
      <dgm:prSet presAssocID="{AECE0114-D07B-F44D-8C46-1DB85590A5DC}" presName="descendantText" presStyleLbl="alignAcc1" presStyleIdx="7" presStyleCnt="8">
        <dgm:presLayoutVars>
          <dgm:bulletEnabled val="1"/>
        </dgm:presLayoutVars>
      </dgm:prSet>
      <dgm:spPr/>
      <dgm:t>
        <a:bodyPr/>
        <a:lstStyle/>
        <a:p>
          <a:endParaRPr lang="en-US"/>
        </a:p>
      </dgm:t>
    </dgm:pt>
  </dgm:ptLst>
  <dgm:cxnLst>
    <dgm:cxn modelId="{434F5F52-B550-3545-8650-8E3F62FA4CB1}" type="presOf" srcId="{AECE0114-D07B-F44D-8C46-1DB85590A5DC}" destId="{0C0F69A9-0557-B74D-93DE-9C890B96279E}" srcOrd="0" destOrd="0" presId="urn:microsoft.com/office/officeart/2005/8/layout/chevron2"/>
    <dgm:cxn modelId="{44D7CBC9-DD2D-D744-A845-BA635A87643A}" type="presOf" srcId="{7B6BE8DA-A6BE-8F49-AD5A-4B8A171E98B1}" destId="{DA0AA59D-75A3-8346-9BB1-27261397DE0C}" srcOrd="0" destOrd="1" presId="urn:microsoft.com/office/officeart/2005/8/layout/chevron2"/>
    <dgm:cxn modelId="{CBDD0294-FE54-EB44-9801-1B2C35DC28CA}" type="presOf" srcId="{3FB3D4C3-5BB7-B043-A4C7-0E28C5C31096}" destId="{F22DF2C6-8826-3A43-AE40-B9238E43131E}" srcOrd="0" destOrd="0" presId="urn:microsoft.com/office/officeart/2005/8/layout/chevron2"/>
    <dgm:cxn modelId="{B36B2F6D-7764-974A-88D7-2B1F00EA8DE3}" srcId="{C8FE9077-F1A6-4035-B0DC-2A5A465DB603}" destId="{EFA61A2B-D42D-814F-B4ED-68B7D86F11F5}" srcOrd="6" destOrd="0" parTransId="{E6CCAFE6-14C5-B442-9670-73CDFCF36F74}" sibTransId="{B0ECDDC0-E2F4-B249-A161-C4E5A2C097B1}"/>
    <dgm:cxn modelId="{0D388739-4738-184B-B23E-58EBF1C7BEB9}" srcId="{62C65AEC-6D2A-434F-B96C-826F9844FEC9}" destId="{2DD65213-C260-134E-99D9-A068C07BB022}" srcOrd="0" destOrd="0" parTransId="{437BA15B-0137-5641-85D1-013D6A9A18CF}" sibTransId="{CDBABE2C-7762-A747-9804-FBD3BF4683CA}"/>
    <dgm:cxn modelId="{36DA3077-B6B8-8D41-9CD9-9A3AA592987F}" type="presOf" srcId="{08D1FB31-3D0C-EF40-AA93-D6A494E18DE9}" destId="{625DE8FD-86A2-C54F-861B-5D3EBD28FA51}" srcOrd="0" destOrd="0" presId="urn:microsoft.com/office/officeart/2005/8/layout/chevron2"/>
    <dgm:cxn modelId="{3C6E5E76-1AA5-0E4E-9864-D5241D6DAADF}" type="presOf" srcId="{C5CE91D6-BFCC-264B-A8FD-FEFD2CF552B7}" destId="{57359D86-12CA-A04F-943F-C7187CDAE297}" srcOrd="0" destOrd="0" presId="urn:microsoft.com/office/officeart/2005/8/layout/chevron2"/>
    <dgm:cxn modelId="{D3B238D1-862E-4E4B-9FE7-7B04A038E3D4}" srcId="{C8FE9077-F1A6-4035-B0DC-2A5A465DB603}" destId="{AECE0114-D07B-F44D-8C46-1DB85590A5DC}" srcOrd="7" destOrd="0" parTransId="{0BD81318-7478-D747-A43D-CA0AE7FC6335}" sibTransId="{AD5CE8B5-168E-9C43-9118-9AACD001231E}"/>
    <dgm:cxn modelId="{89D71727-B222-384A-A828-7163DB5931E9}" srcId="{C5CE91D6-BFCC-264B-A8FD-FEFD2CF552B7}" destId="{A2CDFFF8-8853-FB4E-BD60-1E846AD4BF78}" srcOrd="2" destOrd="0" parTransId="{13CD1E3D-E5F3-3642-9F3F-91E671AD43E7}" sibTransId="{A30C6823-E2BD-1B4D-AA97-C0DC8ECFB6A0}"/>
    <dgm:cxn modelId="{A0C9EA60-FEFC-EE41-98BE-AF8E80B24DF1}" type="presOf" srcId="{A2CDFFF8-8853-FB4E-BD60-1E846AD4BF78}" destId="{5959CAFF-E87F-5741-AA1E-1673DDA52E27}" srcOrd="0" destOrd="2" presId="urn:microsoft.com/office/officeart/2005/8/layout/chevron2"/>
    <dgm:cxn modelId="{7A07D1B5-1BC7-074D-8E94-BE76355F8405}" type="presOf" srcId="{FFB000E2-EEDC-1B46-8D00-556DDDA212C6}" destId="{211CDF27-A8CF-084D-BF56-CF4E8EE174A8}" srcOrd="0" destOrd="0" presId="urn:microsoft.com/office/officeart/2005/8/layout/chevron2"/>
    <dgm:cxn modelId="{696BDE6B-633D-F547-83C4-4FE2B91AC51D}" type="presOf" srcId="{2DD65213-C260-134E-99D9-A068C07BB022}" destId="{B05661F0-4A21-BB49-96CC-C80227B560CB}" srcOrd="0" destOrd="0" presId="urn:microsoft.com/office/officeart/2005/8/layout/chevron2"/>
    <dgm:cxn modelId="{06BD448E-9434-FA4F-980D-8CE07195AD67}" srcId="{C5CE91D6-BFCC-264B-A8FD-FEFD2CF552B7}" destId="{635699F2-B412-094B-9A2E-B808C3FC35DE}" srcOrd="1" destOrd="0" parTransId="{6B474659-6D54-2748-8F11-7963AC8112C9}" sibTransId="{52B654B9-80B0-A741-9EA7-27564C6EB259}"/>
    <dgm:cxn modelId="{4F8082AE-5F94-3E4D-9064-8744957137C6}" type="presOf" srcId="{83275073-4C37-9149-A8C5-8143D2B5B424}" destId="{D2764F4F-8662-F64F-A702-EB922255F3FB}" srcOrd="0" destOrd="0" presId="urn:microsoft.com/office/officeart/2005/8/layout/chevron2"/>
    <dgm:cxn modelId="{B41BA1D7-3376-C64E-82BD-FBCFBD2ECD3B}" srcId="{715F879F-9CC6-1E4B-920E-7093E8044B4C}" destId="{7B6BE8DA-A6BE-8F49-AD5A-4B8A171E98B1}" srcOrd="1" destOrd="0" parTransId="{4C4A48D0-B4F8-414E-BB1B-F8C3B2F3EEBF}" sibTransId="{3381FD57-0D9E-764D-A4CA-C4FE4D52B5FA}"/>
    <dgm:cxn modelId="{3B3BE74F-C5D7-794F-9407-9EB00CB41704}" type="presOf" srcId="{C8FE9077-F1A6-4035-B0DC-2A5A465DB603}" destId="{D66067B7-FFBE-4518-9B5E-C970836DBBDF}" srcOrd="0" destOrd="0" presId="urn:microsoft.com/office/officeart/2005/8/layout/chevron2"/>
    <dgm:cxn modelId="{5C360234-EE63-674C-9E31-E8C4198B6F52}" type="presOf" srcId="{62C65AEC-6D2A-434F-B96C-826F9844FEC9}" destId="{844453CA-A0DF-0E42-A2EE-401A5929D95B}" srcOrd="0" destOrd="0" presId="urn:microsoft.com/office/officeart/2005/8/layout/chevron2"/>
    <dgm:cxn modelId="{464C2579-1D7E-004A-BBA7-019BC24ABDFE}" srcId="{C5CE91D6-BFCC-264B-A8FD-FEFD2CF552B7}" destId="{E6FC8CE6-8BDA-5D4E-8030-50E544D08B90}" srcOrd="0" destOrd="0" parTransId="{A5D123A8-EEA3-084B-A9F8-9D47EA9DBA68}" sibTransId="{F7E9AA06-3992-A444-ABCA-8AA6670447FC}"/>
    <dgm:cxn modelId="{5ED85169-215A-FE46-A7C4-3FD4185AAB21}" type="presOf" srcId="{7864D8F6-B2EB-5642-800F-A6C41076E0BC}" destId="{44C7CC0C-E0CA-F046-B8DA-FB1DD854B0E5}" srcOrd="0" destOrd="0" presId="urn:microsoft.com/office/officeart/2005/8/layout/chevron2"/>
    <dgm:cxn modelId="{FF44FF96-0426-354D-953E-C897B0A0D229}" srcId="{101FC3ED-7D30-724C-A04E-F3368599E3BD}" destId="{7E10AC0F-431D-F343-BE46-1878E7CEC81D}" srcOrd="0" destOrd="0" parTransId="{574AB59F-0EEB-0441-A68C-FFF2D91569F9}" sibTransId="{F0ACC7E1-DD24-E545-B768-06C771F98DE9}"/>
    <dgm:cxn modelId="{9DCDDEE9-23E0-9B42-9613-C69EC71C49DF}" type="presOf" srcId="{715F879F-9CC6-1E4B-920E-7093E8044B4C}" destId="{F3F3B527-E005-DE46-8C59-DC1BBD42BE29}" srcOrd="0" destOrd="0" presId="urn:microsoft.com/office/officeart/2005/8/layout/chevron2"/>
    <dgm:cxn modelId="{234FE8B2-D20F-084A-AF4B-EB1A8E9E4DF3}" srcId="{C8FE9077-F1A6-4035-B0DC-2A5A465DB603}" destId="{62C65AEC-6D2A-434F-B96C-826F9844FEC9}" srcOrd="5" destOrd="0" parTransId="{D31CA267-3D40-4F44-B00E-E87D4B65448A}" sibTransId="{6E26C20F-E7E7-734D-8A55-7CD416972AAD}"/>
    <dgm:cxn modelId="{E25E87CE-CED3-F245-BD8C-1C5A1B25CFD5}" srcId="{C8FE9077-F1A6-4035-B0DC-2A5A465DB603}" destId="{101FC3ED-7D30-724C-A04E-F3368599E3BD}" srcOrd="1" destOrd="0" parTransId="{266EBF6A-36B4-5B4C-8973-92127AB9DFC3}" sibTransId="{07322438-B59D-A845-BDFD-8E370621821C}"/>
    <dgm:cxn modelId="{F5E48842-074E-1649-9035-8DBC1E353FFA}" srcId="{C8FE9077-F1A6-4035-B0DC-2A5A465DB603}" destId="{08D1FB31-3D0C-EF40-AA93-D6A494E18DE9}" srcOrd="0" destOrd="0" parTransId="{43C58E34-4AAA-4244-8756-31FD7536F91F}" sibTransId="{85E281F9-274C-4746-B884-A6142FE0A495}"/>
    <dgm:cxn modelId="{48703F54-0895-594A-9C25-A800102E2585}" srcId="{AECE0114-D07B-F44D-8C46-1DB85590A5DC}" destId="{FFB000E2-EEDC-1B46-8D00-556DDDA212C6}" srcOrd="0" destOrd="0" parTransId="{DFB384D5-9060-584C-BD44-120957DC7F7E}" sibTransId="{8819EC78-A27A-EF4D-AECC-55501957F705}"/>
    <dgm:cxn modelId="{3B016293-BEE9-684E-888E-A541421F5F03}" type="presOf" srcId="{635699F2-B412-094B-9A2E-B808C3FC35DE}" destId="{5959CAFF-E87F-5741-AA1E-1673DDA52E27}" srcOrd="0" destOrd="1" presId="urn:microsoft.com/office/officeart/2005/8/layout/chevron2"/>
    <dgm:cxn modelId="{E00B96F3-FDCD-9048-95A6-A9C56D7E40E3}" srcId="{715F879F-9CC6-1E4B-920E-7093E8044B4C}" destId="{B783F249-2C1A-554E-B5A4-F919AF742321}" srcOrd="0" destOrd="0" parTransId="{15205476-7D02-834F-9577-682649A952DB}" sibTransId="{B97CCC77-4901-F843-A2DE-66C7BBDED27D}"/>
    <dgm:cxn modelId="{4405F6BA-D05D-854F-AF8C-5569597FFD58}" srcId="{C8FE9077-F1A6-4035-B0DC-2A5A465DB603}" destId="{3FB3D4C3-5BB7-B043-A4C7-0E28C5C31096}" srcOrd="4" destOrd="0" parTransId="{CD7E16FA-45CD-324B-ACD8-E3213164C630}" sibTransId="{160AE8F8-3062-5743-9097-BEBD833C9F81}"/>
    <dgm:cxn modelId="{F443E565-C872-0248-A821-F0D8564F33E3}" srcId="{C8FE9077-F1A6-4035-B0DC-2A5A465DB603}" destId="{715F879F-9CC6-1E4B-920E-7093E8044B4C}" srcOrd="3" destOrd="0" parTransId="{C67BF87A-68B7-4546-B1C4-6E91FDF6E743}" sibTransId="{AF6F0A5F-8C4F-5844-94E4-4E51562C1610}"/>
    <dgm:cxn modelId="{48CF1C39-53B5-ED42-ABA6-15D60ED05CC2}" type="presOf" srcId="{E6FC8CE6-8BDA-5D4E-8030-50E544D08B90}" destId="{5959CAFF-E87F-5741-AA1E-1673DDA52E27}" srcOrd="0" destOrd="0" presId="urn:microsoft.com/office/officeart/2005/8/layout/chevron2"/>
    <dgm:cxn modelId="{F98AFFEA-D6FD-B541-B214-7D4D950A7678}" srcId="{C8FE9077-F1A6-4035-B0DC-2A5A465DB603}" destId="{C5CE91D6-BFCC-264B-A8FD-FEFD2CF552B7}" srcOrd="2" destOrd="0" parTransId="{04EFB211-F0A5-6E4F-B9D7-16A43394E3FF}" sibTransId="{21CCA583-E12B-1C49-9C2E-DC956C9E3B8C}"/>
    <dgm:cxn modelId="{C51DA131-0439-0540-804D-4E72C68905D5}" type="presOf" srcId="{B783F249-2C1A-554E-B5A4-F919AF742321}" destId="{DA0AA59D-75A3-8346-9BB1-27261397DE0C}" srcOrd="0" destOrd="0" presId="urn:microsoft.com/office/officeart/2005/8/layout/chevron2"/>
    <dgm:cxn modelId="{0993BC5C-725B-BF4C-A695-EB9BA56B9A3C}" srcId="{EFA61A2B-D42D-814F-B4ED-68B7D86F11F5}" destId="{83275073-4C37-9149-A8C5-8143D2B5B424}" srcOrd="0" destOrd="0" parTransId="{D509B24F-DD6E-394A-A157-28EA8DAB997F}" sibTransId="{9B1B8463-08BE-D94E-B466-B72C066296A8}"/>
    <dgm:cxn modelId="{452E4ADB-68C5-D242-A913-15A42FD3A4F6}" type="presOf" srcId="{7E10AC0F-431D-F343-BE46-1878E7CEC81D}" destId="{F1A69FA4-4ADA-BB47-AEDC-E2374E16D0A8}" srcOrd="0" destOrd="0" presId="urn:microsoft.com/office/officeart/2005/8/layout/chevron2"/>
    <dgm:cxn modelId="{329D8702-32A4-C943-B736-D66943857980}" srcId="{3FB3D4C3-5BB7-B043-A4C7-0E28C5C31096}" destId="{7864D8F6-B2EB-5642-800F-A6C41076E0BC}" srcOrd="0" destOrd="0" parTransId="{AFD360CD-FF23-AE44-BA6B-5BAF07BF7026}" sibTransId="{8EFA0DEE-9CB5-F249-BE6E-EA83894C43CC}"/>
    <dgm:cxn modelId="{59A1D676-EF2D-FB4E-B986-0FA6415A5834}" type="presOf" srcId="{EFA61A2B-D42D-814F-B4ED-68B7D86F11F5}" destId="{231CFD92-F94B-574B-9E1B-8E4379019E20}" srcOrd="0" destOrd="0" presId="urn:microsoft.com/office/officeart/2005/8/layout/chevron2"/>
    <dgm:cxn modelId="{9667F6B4-4BD1-4444-BC9C-AFAECE14A710}" type="presOf" srcId="{101FC3ED-7D30-724C-A04E-F3368599E3BD}" destId="{63C88679-2AF1-F246-BF22-9A87F669AE2F}" srcOrd="0" destOrd="0" presId="urn:microsoft.com/office/officeart/2005/8/layout/chevron2"/>
    <dgm:cxn modelId="{5DD0CEE2-7B07-FA4E-9FCB-E6D96FC4F1F7}" type="presParOf" srcId="{D66067B7-FFBE-4518-9B5E-C970836DBBDF}" destId="{20BCACBD-8125-1644-8F0A-23A5A0F4D5DD}" srcOrd="0" destOrd="0" presId="urn:microsoft.com/office/officeart/2005/8/layout/chevron2"/>
    <dgm:cxn modelId="{0824FBF5-B342-094F-AFC9-7EC90B2AB0C0}" type="presParOf" srcId="{20BCACBD-8125-1644-8F0A-23A5A0F4D5DD}" destId="{625DE8FD-86A2-C54F-861B-5D3EBD28FA51}" srcOrd="0" destOrd="0" presId="urn:microsoft.com/office/officeart/2005/8/layout/chevron2"/>
    <dgm:cxn modelId="{89C2ACAB-87E5-4944-B83D-D554CF172F76}" type="presParOf" srcId="{20BCACBD-8125-1644-8F0A-23A5A0F4D5DD}" destId="{F69D2BE9-936D-DE4B-901D-38DD0BB7A6CE}" srcOrd="1" destOrd="0" presId="urn:microsoft.com/office/officeart/2005/8/layout/chevron2"/>
    <dgm:cxn modelId="{08342F00-7E63-5A45-93B6-C9E378D4F1DC}" type="presParOf" srcId="{D66067B7-FFBE-4518-9B5E-C970836DBBDF}" destId="{5C82234F-C6DD-7641-9259-6F9CF898C8DC}" srcOrd="1" destOrd="0" presId="urn:microsoft.com/office/officeart/2005/8/layout/chevron2"/>
    <dgm:cxn modelId="{BBEBDD07-F4F0-6244-B792-D8B67952B64C}" type="presParOf" srcId="{D66067B7-FFBE-4518-9B5E-C970836DBBDF}" destId="{EF360714-7F97-5541-88FF-56485DBB4322}" srcOrd="2" destOrd="0" presId="urn:microsoft.com/office/officeart/2005/8/layout/chevron2"/>
    <dgm:cxn modelId="{6452F3BF-66F7-E141-A78D-7C96400D2004}" type="presParOf" srcId="{EF360714-7F97-5541-88FF-56485DBB4322}" destId="{63C88679-2AF1-F246-BF22-9A87F669AE2F}" srcOrd="0" destOrd="0" presId="urn:microsoft.com/office/officeart/2005/8/layout/chevron2"/>
    <dgm:cxn modelId="{C0E56E2B-076C-634C-B179-7ECA3B02FBE9}" type="presParOf" srcId="{EF360714-7F97-5541-88FF-56485DBB4322}" destId="{F1A69FA4-4ADA-BB47-AEDC-E2374E16D0A8}" srcOrd="1" destOrd="0" presId="urn:microsoft.com/office/officeart/2005/8/layout/chevron2"/>
    <dgm:cxn modelId="{2BCF9901-8F42-DC4B-B0E9-D053E2BD6BEE}" type="presParOf" srcId="{D66067B7-FFBE-4518-9B5E-C970836DBBDF}" destId="{AF7D5C52-A8F5-F54C-91DB-5B68B15C16EE}" srcOrd="3" destOrd="0" presId="urn:microsoft.com/office/officeart/2005/8/layout/chevron2"/>
    <dgm:cxn modelId="{56B4CCA3-C140-0645-8F8E-6A9B7BDC3995}" type="presParOf" srcId="{D66067B7-FFBE-4518-9B5E-C970836DBBDF}" destId="{A0724D44-4679-2B40-88B6-D05209E81DC5}" srcOrd="4" destOrd="0" presId="urn:microsoft.com/office/officeart/2005/8/layout/chevron2"/>
    <dgm:cxn modelId="{46FB3937-402B-F343-8EDA-F532A9D5AFEC}" type="presParOf" srcId="{A0724D44-4679-2B40-88B6-D05209E81DC5}" destId="{57359D86-12CA-A04F-943F-C7187CDAE297}" srcOrd="0" destOrd="0" presId="urn:microsoft.com/office/officeart/2005/8/layout/chevron2"/>
    <dgm:cxn modelId="{F46C5D70-793B-1E48-91B7-0357C10519DF}" type="presParOf" srcId="{A0724D44-4679-2B40-88B6-D05209E81DC5}" destId="{5959CAFF-E87F-5741-AA1E-1673DDA52E27}" srcOrd="1" destOrd="0" presId="urn:microsoft.com/office/officeart/2005/8/layout/chevron2"/>
    <dgm:cxn modelId="{9B064B32-13B1-2746-9E61-A0F57EBECAB1}" type="presParOf" srcId="{D66067B7-FFBE-4518-9B5E-C970836DBBDF}" destId="{88EBAA8A-E7DD-D044-AF0A-2373F5A4A4EB}" srcOrd="5" destOrd="0" presId="urn:microsoft.com/office/officeart/2005/8/layout/chevron2"/>
    <dgm:cxn modelId="{4919081F-71FA-084C-9F06-8F696A3FB2EF}" type="presParOf" srcId="{D66067B7-FFBE-4518-9B5E-C970836DBBDF}" destId="{18E115B8-76DD-E54D-AC1B-2723884E3C9A}" srcOrd="6" destOrd="0" presId="urn:microsoft.com/office/officeart/2005/8/layout/chevron2"/>
    <dgm:cxn modelId="{86C37974-736B-7B49-B19D-B2C87AB5BE04}" type="presParOf" srcId="{18E115B8-76DD-E54D-AC1B-2723884E3C9A}" destId="{F3F3B527-E005-DE46-8C59-DC1BBD42BE29}" srcOrd="0" destOrd="0" presId="urn:microsoft.com/office/officeart/2005/8/layout/chevron2"/>
    <dgm:cxn modelId="{0F1B9A2E-A903-6643-B70C-FA1F394408B1}" type="presParOf" srcId="{18E115B8-76DD-E54D-AC1B-2723884E3C9A}" destId="{DA0AA59D-75A3-8346-9BB1-27261397DE0C}" srcOrd="1" destOrd="0" presId="urn:microsoft.com/office/officeart/2005/8/layout/chevron2"/>
    <dgm:cxn modelId="{1BAC95BA-C149-7C49-9676-6ECFE51FD52C}" type="presParOf" srcId="{D66067B7-FFBE-4518-9B5E-C970836DBBDF}" destId="{9C514770-A658-B844-BE83-C0EC15F20785}" srcOrd="7" destOrd="0" presId="urn:microsoft.com/office/officeart/2005/8/layout/chevron2"/>
    <dgm:cxn modelId="{6D18B81F-8F02-C24F-A3C6-51EBD68406B9}" type="presParOf" srcId="{D66067B7-FFBE-4518-9B5E-C970836DBBDF}" destId="{ED489CAA-EF18-CF42-977F-FE6A2F760208}" srcOrd="8" destOrd="0" presId="urn:microsoft.com/office/officeart/2005/8/layout/chevron2"/>
    <dgm:cxn modelId="{F94038A3-23C0-FB4B-9401-F3407F458126}" type="presParOf" srcId="{ED489CAA-EF18-CF42-977F-FE6A2F760208}" destId="{F22DF2C6-8826-3A43-AE40-B9238E43131E}" srcOrd="0" destOrd="0" presId="urn:microsoft.com/office/officeart/2005/8/layout/chevron2"/>
    <dgm:cxn modelId="{EABAC4CA-7291-1D45-914C-50FFB27B92DB}" type="presParOf" srcId="{ED489CAA-EF18-CF42-977F-FE6A2F760208}" destId="{44C7CC0C-E0CA-F046-B8DA-FB1DD854B0E5}" srcOrd="1" destOrd="0" presId="urn:microsoft.com/office/officeart/2005/8/layout/chevron2"/>
    <dgm:cxn modelId="{9C546354-1FA6-1043-B256-4F74D3506B41}" type="presParOf" srcId="{D66067B7-FFBE-4518-9B5E-C970836DBBDF}" destId="{5A2D4146-A9AC-414F-A63F-E57F32DD93E7}" srcOrd="9" destOrd="0" presId="urn:microsoft.com/office/officeart/2005/8/layout/chevron2"/>
    <dgm:cxn modelId="{C5BC41CB-FF29-884D-BA60-3A7B909B990B}" type="presParOf" srcId="{D66067B7-FFBE-4518-9B5E-C970836DBBDF}" destId="{0B20E598-0632-EA42-8339-93B5D358215D}" srcOrd="10" destOrd="0" presId="urn:microsoft.com/office/officeart/2005/8/layout/chevron2"/>
    <dgm:cxn modelId="{583E419D-7DE9-974E-A25A-FFD126518CA6}" type="presParOf" srcId="{0B20E598-0632-EA42-8339-93B5D358215D}" destId="{844453CA-A0DF-0E42-A2EE-401A5929D95B}" srcOrd="0" destOrd="0" presId="urn:microsoft.com/office/officeart/2005/8/layout/chevron2"/>
    <dgm:cxn modelId="{FA281C95-67B9-8C4B-982D-62263B4014A2}" type="presParOf" srcId="{0B20E598-0632-EA42-8339-93B5D358215D}" destId="{B05661F0-4A21-BB49-96CC-C80227B560CB}" srcOrd="1" destOrd="0" presId="urn:microsoft.com/office/officeart/2005/8/layout/chevron2"/>
    <dgm:cxn modelId="{18B4D42E-FB23-4648-80F6-EDD8853B43A6}" type="presParOf" srcId="{D66067B7-FFBE-4518-9B5E-C970836DBBDF}" destId="{E8C2F442-9374-544A-A65C-C49EFC9420CE}" srcOrd="11" destOrd="0" presId="urn:microsoft.com/office/officeart/2005/8/layout/chevron2"/>
    <dgm:cxn modelId="{C3DC3C9E-1539-3246-868B-758B442FB84C}" type="presParOf" srcId="{D66067B7-FFBE-4518-9B5E-C970836DBBDF}" destId="{A0D4D42B-34C6-3842-A42C-7DFE01E4BFF0}" srcOrd="12" destOrd="0" presId="urn:microsoft.com/office/officeart/2005/8/layout/chevron2"/>
    <dgm:cxn modelId="{13E17BB7-BCDD-9443-8310-3A6C1405BD0F}" type="presParOf" srcId="{A0D4D42B-34C6-3842-A42C-7DFE01E4BFF0}" destId="{231CFD92-F94B-574B-9E1B-8E4379019E20}" srcOrd="0" destOrd="0" presId="urn:microsoft.com/office/officeart/2005/8/layout/chevron2"/>
    <dgm:cxn modelId="{EB036E58-218D-8045-841F-310D2FA0ACBC}" type="presParOf" srcId="{A0D4D42B-34C6-3842-A42C-7DFE01E4BFF0}" destId="{D2764F4F-8662-F64F-A702-EB922255F3FB}" srcOrd="1" destOrd="0" presId="urn:microsoft.com/office/officeart/2005/8/layout/chevron2"/>
    <dgm:cxn modelId="{7381A8EC-659D-ED4C-B41B-2D96667A81B9}" type="presParOf" srcId="{D66067B7-FFBE-4518-9B5E-C970836DBBDF}" destId="{E1B8BE37-73AD-DC49-A7E8-D9EF72F80FDC}" srcOrd="13" destOrd="0" presId="urn:microsoft.com/office/officeart/2005/8/layout/chevron2"/>
    <dgm:cxn modelId="{576F3A6A-4F91-5244-B603-75635206566D}" type="presParOf" srcId="{D66067B7-FFBE-4518-9B5E-C970836DBBDF}" destId="{695BE765-DCB5-0C40-864F-9A0C13FAFC82}" srcOrd="14" destOrd="0" presId="urn:microsoft.com/office/officeart/2005/8/layout/chevron2"/>
    <dgm:cxn modelId="{35A29893-30AC-2540-9ED8-84AD2610F182}" type="presParOf" srcId="{695BE765-DCB5-0C40-864F-9A0C13FAFC82}" destId="{0C0F69A9-0557-B74D-93DE-9C890B96279E}" srcOrd="0" destOrd="0" presId="urn:microsoft.com/office/officeart/2005/8/layout/chevron2"/>
    <dgm:cxn modelId="{AE1122C2-458F-8541-8F34-706C593CF6F8}" type="presParOf" srcId="{695BE765-DCB5-0C40-864F-9A0C13FAFC82}" destId="{211CDF27-A8CF-084D-BF56-CF4E8EE174A8}" srcOrd="1" destOrd="0" presId="urn:microsoft.com/office/officeart/2005/8/layout/chevron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CBEF5-5DF6-43B3-B05C-354E95EFD279}">
      <dsp:nvSpPr>
        <dsp:cNvPr id="0" name=""/>
        <dsp:cNvSpPr/>
      </dsp:nvSpPr>
      <dsp:spPr>
        <a:xfrm rot="5400000">
          <a:off x="-172353" y="175632"/>
          <a:ext cx="1149023" cy="804316"/>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Niveau initial</a:t>
          </a:r>
        </a:p>
      </dsp:txBody>
      <dsp:txXfrm rot="-5400000">
        <a:off x="1" y="405436"/>
        <a:ext cx="804316" cy="344707"/>
      </dsp:txXfrm>
    </dsp:sp>
    <dsp:sp modelId="{960DFF56-E49A-4730-9E26-6579A523765A}">
      <dsp:nvSpPr>
        <dsp:cNvPr id="0" name=""/>
        <dsp:cNvSpPr/>
      </dsp:nvSpPr>
      <dsp:spPr>
        <a:xfrm rot="5400000">
          <a:off x="1270275" y="-470279"/>
          <a:ext cx="746864" cy="168742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fr-FR" sz="1500" kern="1200"/>
            <a:t>Natation au 1er degré (2 ou 3 cycles)</a:t>
          </a:r>
        </a:p>
      </dsp:txBody>
      <dsp:txXfrm rot="-5400000">
        <a:off x="799996" y="36459"/>
        <a:ext cx="1650964" cy="673946"/>
      </dsp:txXfrm>
    </dsp:sp>
    <dsp:sp modelId="{DA80C7F8-F948-8A48-A902-33B96E9E09E4}">
      <dsp:nvSpPr>
        <dsp:cNvPr id="0" name=""/>
        <dsp:cNvSpPr/>
      </dsp:nvSpPr>
      <dsp:spPr>
        <a:xfrm rot="5400000">
          <a:off x="-172353" y="1118805"/>
          <a:ext cx="1149023" cy="804316"/>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Leçon1</a:t>
          </a:r>
        </a:p>
      </dsp:txBody>
      <dsp:txXfrm rot="-5400000">
        <a:off x="1" y="1348609"/>
        <a:ext cx="804316" cy="344707"/>
      </dsp:txXfrm>
    </dsp:sp>
    <dsp:sp modelId="{AD374719-1FAC-C244-9223-66266BF63838}">
      <dsp:nvSpPr>
        <dsp:cNvPr id="0" name=""/>
        <dsp:cNvSpPr/>
      </dsp:nvSpPr>
      <dsp:spPr>
        <a:xfrm rot="5400000">
          <a:off x="1270275" y="476173"/>
          <a:ext cx="746864" cy="1687423"/>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fr-FR" sz="1500" b="1" kern="1200"/>
            <a:t>Test savoir nager nv 1</a:t>
          </a:r>
        </a:p>
      </dsp:txBody>
      <dsp:txXfrm rot="-5400000">
        <a:off x="799996" y="982912"/>
        <a:ext cx="1650964" cy="673946"/>
      </dsp:txXfrm>
    </dsp:sp>
    <dsp:sp modelId="{FDCB04A4-7CBC-B647-A42E-759AB5971644}">
      <dsp:nvSpPr>
        <dsp:cNvPr id="0" name=""/>
        <dsp:cNvSpPr/>
      </dsp:nvSpPr>
      <dsp:spPr>
        <a:xfrm rot="5400000">
          <a:off x="-172353" y="2061979"/>
          <a:ext cx="1149023" cy="804316"/>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2</a:t>
          </a:r>
        </a:p>
      </dsp:txBody>
      <dsp:txXfrm rot="-5400000">
        <a:off x="1" y="2291783"/>
        <a:ext cx="804316" cy="344707"/>
      </dsp:txXfrm>
    </dsp:sp>
    <dsp:sp modelId="{697FEF56-D404-024C-A980-F5922A1C7767}">
      <dsp:nvSpPr>
        <dsp:cNvPr id="0" name=""/>
        <dsp:cNvSpPr/>
      </dsp:nvSpPr>
      <dsp:spPr>
        <a:xfrm rot="5400000">
          <a:off x="1274595" y="1419346"/>
          <a:ext cx="746864" cy="1687423"/>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fr-FR" sz="1500" kern="1200"/>
            <a:t>Equilibre</a:t>
          </a:r>
        </a:p>
        <a:p>
          <a:pPr marL="114300" lvl="1" indent="-114300" algn="l" defTabSz="666750">
            <a:lnSpc>
              <a:spcPct val="90000"/>
            </a:lnSpc>
            <a:spcBef>
              <a:spcPct val="0"/>
            </a:spcBef>
            <a:spcAft>
              <a:spcPct val="15000"/>
            </a:spcAft>
            <a:buChar char="••"/>
          </a:pPr>
          <a:r>
            <a:rPr lang="fr-FR" sz="1500" kern="1200"/>
            <a:t>Respiration</a:t>
          </a:r>
        </a:p>
      </dsp:txBody>
      <dsp:txXfrm rot="-5400000">
        <a:off x="804316" y="1926085"/>
        <a:ext cx="1650964" cy="673946"/>
      </dsp:txXfrm>
    </dsp:sp>
    <dsp:sp modelId="{17E2BAF7-B7A9-1D4F-849E-ECABB4965052}">
      <dsp:nvSpPr>
        <dsp:cNvPr id="0" name=""/>
        <dsp:cNvSpPr/>
      </dsp:nvSpPr>
      <dsp:spPr>
        <a:xfrm rot="5400000">
          <a:off x="-172353" y="3005152"/>
          <a:ext cx="1149023" cy="804316"/>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3</a:t>
          </a:r>
        </a:p>
      </dsp:txBody>
      <dsp:txXfrm rot="-5400000">
        <a:off x="1" y="3234956"/>
        <a:ext cx="804316" cy="344707"/>
      </dsp:txXfrm>
    </dsp:sp>
    <dsp:sp modelId="{5FB23D23-51A8-ED43-8FC1-1B50BF14EE77}">
      <dsp:nvSpPr>
        <dsp:cNvPr id="0" name=""/>
        <dsp:cNvSpPr/>
      </dsp:nvSpPr>
      <dsp:spPr>
        <a:xfrm rot="5400000">
          <a:off x="1274595" y="2362519"/>
          <a:ext cx="746864" cy="1687423"/>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fr-FR" sz="1500" b="1" kern="1200"/>
            <a:t>EVAL N1</a:t>
          </a:r>
        </a:p>
      </dsp:txBody>
      <dsp:txXfrm rot="-5400000">
        <a:off x="804316" y="2869258"/>
        <a:ext cx="1650964" cy="673946"/>
      </dsp:txXfrm>
    </dsp:sp>
    <dsp:sp modelId="{A17E1380-5BD0-A94D-BBDA-CE858432B818}">
      <dsp:nvSpPr>
        <dsp:cNvPr id="0" name=""/>
        <dsp:cNvSpPr/>
      </dsp:nvSpPr>
      <dsp:spPr>
        <a:xfrm rot="5400000">
          <a:off x="-172353" y="3948326"/>
          <a:ext cx="1149023" cy="804316"/>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4</a:t>
          </a:r>
        </a:p>
      </dsp:txBody>
      <dsp:txXfrm rot="-5400000">
        <a:off x="1" y="4178130"/>
        <a:ext cx="804316" cy="344707"/>
      </dsp:txXfrm>
    </dsp:sp>
    <dsp:sp modelId="{C33EFCB9-2C2A-134A-80F8-19FB2CA4A6FA}">
      <dsp:nvSpPr>
        <dsp:cNvPr id="0" name=""/>
        <dsp:cNvSpPr/>
      </dsp:nvSpPr>
      <dsp:spPr>
        <a:xfrm rot="5400000">
          <a:off x="1274595" y="3305693"/>
          <a:ext cx="746864" cy="1687423"/>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fr-FR" sz="1500" kern="1200"/>
            <a:t>AMPLITUDE</a:t>
          </a:r>
        </a:p>
      </dsp:txBody>
      <dsp:txXfrm rot="-5400000">
        <a:off x="804316" y="3812432"/>
        <a:ext cx="1650964" cy="673946"/>
      </dsp:txXfrm>
    </dsp:sp>
    <dsp:sp modelId="{C7A2768A-508A-2549-BB3B-849A389AAF05}">
      <dsp:nvSpPr>
        <dsp:cNvPr id="0" name=""/>
        <dsp:cNvSpPr/>
      </dsp:nvSpPr>
      <dsp:spPr>
        <a:xfrm rot="5400000">
          <a:off x="-172353" y="4891499"/>
          <a:ext cx="1149023" cy="804316"/>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5</a:t>
          </a:r>
        </a:p>
      </dsp:txBody>
      <dsp:txXfrm rot="-5400000">
        <a:off x="1" y="5121303"/>
        <a:ext cx="804316" cy="344707"/>
      </dsp:txXfrm>
    </dsp:sp>
    <dsp:sp modelId="{D8E3649A-2DA0-DD48-B9DE-3FB8BE5CBB47}">
      <dsp:nvSpPr>
        <dsp:cNvPr id="0" name=""/>
        <dsp:cNvSpPr/>
      </dsp:nvSpPr>
      <dsp:spPr>
        <a:xfrm rot="5400000">
          <a:off x="1274595" y="4248866"/>
          <a:ext cx="746864" cy="168742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fr-FR" sz="1500" b="0" kern="1200"/>
            <a:t>Parties non nagées</a:t>
          </a:r>
        </a:p>
      </dsp:txBody>
      <dsp:txXfrm rot="-5400000">
        <a:off x="804316" y="4755605"/>
        <a:ext cx="1650964" cy="673946"/>
      </dsp:txXfrm>
    </dsp:sp>
    <dsp:sp modelId="{78053AA9-6303-8D48-8B2E-813537740B1A}">
      <dsp:nvSpPr>
        <dsp:cNvPr id="0" name=""/>
        <dsp:cNvSpPr/>
      </dsp:nvSpPr>
      <dsp:spPr>
        <a:xfrm rot="5400000">
          <a:off x="-172353" y="5834672"/>
          <a:ext cx="1149023" cy="804316"/>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6</a:t>
          </a:r>
        </a:p>
      </dsp:txBody>
      <dsp:txXfrm rot="-5400000">
        <a:off x="1" y="6064476"/>
        <a:ext cx="804316" cy="344707"/>
      </dsp:txXfrm>
    </dsp:sp>
    <dsp:sp modelId="{73A377B6-D49F-E04A-8DA1-2593F6E499FE}">
      <dsp:nvSpPr>
        <dsp:cNvPr id="0" name=""/>
        <dsp:cNvSpPr/>
      </dsp:nvSpPr>
      <dsp:spPr>
        <a:xfrm rot="5400000">
          <a:off x="1274595" y="5149334"/>
          <a:ext cx="746864" cy="1687423"/>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fr-FR" sz="1500" kern="1200"/>
            <a:t>Affiner le nb de prises d'air</a:t>
          </a:r>
        </a:p>
      </dsp:txBody>
      <dsp:txXfrm rot="-5400000">
        <a:off x="804316" y="5656073"/>
        <a:ext cx="1650964" cy="673946"/>
      </dsp:txXfrm>
    </dsp:sp>
    <dsp:sp modelId="{0AB718E6-A735-E14A-935D-9FE4F61DCB8B}">
      <dsp:nvSpPr>
        <dsp:cNvPr id="0" name=""/>
        <dsp:cNvSpPr/>
      </dsp:nvSpPr>
      <dsp:spPr>
        <a:xfrm rot="5400000">
          <a:off x="-172353" y="6777846"/>
          <a:ext cx="1149023" cy="804316"/>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7</a:t>
          </a:r>
        </a:p>
      </dsp:txBody>
      <dsp:txXfrm rot="-5400000">
        <a:off x="1" y="7007650"/>
        <a:ext cx="804316" cy="344707"/>
      </dsp:txXfrm>
    </dsp:sp>
    <dsp:sp modelId="{F12C2E68-AB8F-F44F-AE07-D284D0F63E6F}">
      <dsp:nvSpPr>
        <dsp:cNvPr id="0" name=""/>
        <dsp:cNvSpPr/>
      </dsp:nvSpPr>
      <dsp:spPr>
        <a:xfrm rot="5400000">
          <a:off x="1274595" y="6135213"/>
          <a:ext cx="746864" cy="1687423"/>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fr-FR" sz="1500" kern="1200"/>
            <a:t> EVAL N1 et N2</a:t>
          </a:r>
          <a:br>
            <a:rPr lang="fr-FR" sz="1500" kern="1200"/>
          </a:br>
          <a:r>
            <a:rPr lang="fr-FR" sz="1500" kern="1200"/>
            <a:t>VITESSE</a:t>
          </a:r>
        </a:p>
      </dsp:txBody>
      <dsp:txXfrm rot="-5400000">
        <a:off x="804316" y="6641952"/>
        <a:ext cx="1650964" cy="67394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503814" y="283003"/>
          <a:ext cx="0" cy="2534643"/>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574220" y="367491"/>
          <a:ext cx="1333081" cy="1140589"/>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574220" y="1508080"/>
          <a:ext cx="1333081" cy="13095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ctr" defTabSz="1066800">
            <a:lnSpc>
              <a:spcPct val="90000"/>
            </a:lnSpc>
            <a:spcBef>
              <a:spcPct val="0"/>
            </a:spcBef>
            <a:spcAft>
              <a:spcPct val="35000"/>
            </a:spcAft>
          </a:pPr>
          <a:r>
            <a:rPr lang="fr-FR" sz="2400" i="1" kern="1200"/>
            <a:t>Nv1 natation</a:t>
          </a:r>
          <a:endParaRPr lang="en-US" sz="2400" kern="1200"/>
        </a:p>
      </dsp:txBody>
      <dsp:txXfrm>
        <a:off x="574220" y="1508080"/>
        <a:ext cx="1333081" cy="1309565"/>
      </dsp:txXfrm>
    </dsp:sp>
    <dsp:sp modelId="{7520BFB8-AD5C-9545-9103-1B21796D26AF}">
      <dsp:nvSpPr>
        <dsp:cNvPr id="0" name=""/>
        <dsp:cNvSpPr/>
      </dsp:nvSpPr>
      <dsp:spPr>
        <a:xfrm>
          <a:off x="503814" y="1376"/>
          <a:ext cx="1408135" cy="281627"/>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CONNAISSANCES	</a:t>
          </a:r>
        </a:p>
      </dsp:txBody>
      <dsp:txXfrm>
        <a:off x="503814" y="1376"/>
        <a:ext cx="1408135" cy="281627"/>
      </dsp:txXfrm>
    </dsp:sp>
    <dsp:sp modelId="{52F4FF0C-DB7C-1845-A694-E5F4CD3882C9}">
      <dsp:nvSpPr>
        <dsp:cNvPr id="0" name=""/>
        <dsp:cNvSpPr/>
      </dsp:nvSpPr>
      <dsp:spPr>
        <a:xfrm>
          <a:off x="2073746" y="270659"/>
          <a:ext cx="0" cy="2534643"/>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665304" y="367491"/>
          <a:ext cx="1333081" cy="1140589"/>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245950" y="1510713"/>
          <a:ext cx="2171789" cy="13043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0" tIns="88900" rIns="88900" bIns="88900" numCol="1" spcCol="1270" anchor="t" anchorCtr="0">
          <a:noAutofit/>
        </a:bodyPr>
        <a:lstStyle/>
        <a:p>
          <a:pPr lvl="0" algn="ctr" defTabSz="1555750">
            <a:lnSpc>
              <a:spcPct val="90000"/>
            </a:lnSpc>
            <a:spcBef>
              <a:spcPct val="0"/>
            </a:spcBef>
            <a:spcAft>
              <a:spcPct val="35000"/>
            </a:spcAft>
          </a:pPr>
          <a:r>
            <a:rPr lang="fr-FR" sz="3500" kern="1200"/>
            <a:t> </a:t>
          </a:r>
          <a:r>
            <a:rPr lang="fr-FR" sz="2800" kern="1200"/>
            <a:t>Test entrée N1</a:t>
          </a:r>
          <a:endParaRPr lang="en-US" sz="2800" kern="1200"/>
        </a:p>
      </dsp:txBody>
      <dsp:txXfrm>
        <a:off x="2245950" y="1510713"/>
        <a:ext cx="2171789" cy="1304301"/>
      </dsp:txXfrm>
    </dsp:sp>
    <dsp:sp modelId="{176680EA-AB96-6245-AE45-25259CE0D377}">
      <dsp:nvSpPr>
        <dsp:cNvPr id="0" name=""/>
        <dsp:cNvSpPr/>
      </dsp:nvSpPr>
      <dsp:spPr>
        <a:xfrm>
          <a:off x="2594897" y="1376"/>
          <a:ext cx="1408135" cy="281627"/>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CAPACITES</a:t>
          </a:r>
        </a:p>
      </dsp:txBody>
      <dsp:txXfrm>
        <a:off x="2594897" y="1376"/>
        <a:ext cx="1408135" cy="281627"/>
      </dsp:txXfrm>
    </dsp:sp>
    <dsp:sp modelId="{9F6BBF84-E3F1-E742-A021-4C6BA5E65C42}">
      <dsp:nvSpPr>
        <dsp:cNvPr id="0" name=""/>
        <dsp:cNvSpPr/>
      </dsp:nvSpPr>
      <dsp:spPr>
        <a:xfrm>
          <a:off x="4797638" y="333151"/>
          <a:ext cx="45720" cy="2474698"/>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901310" y="367491"/>
          <a:ext cx="1220476" cy="1140589"/>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845007" y="1508080"/>
          <a:ext cx="1333081" cy="13095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lvl="0" algn="ctr" defTabSz="1600200">
            <a:lnSpc>
              <a:spcPct val="90000"/>
            </a:lnSpc>
            <a:spcBef>
              <a:spcPct val="0"/>
            </a:spcBef>
            <a:spcAft>
              <a:spcPct val="35000"/>
            </a:spcAft>
          </a:pPr>
          <a:r>
            <a:rPr lang="en-US" sz="3600" kern="1200"/>
            <a:t>?</a:t>
          </a:r>
        </a:p>
      </dsp:txBody>
      <dsp:txXfrm>
        <a:off x="4845007" y="1508080"/>
        <a:ext cx="1333081" cy="1309565"/>
      </dsp:txXfrm>
    </dsp:sp>
    <dsp:sp modelId="{D65C946F-2253-6A49-84C1-CA6E0FFA94A7}">
      <dsp:nvSpPr>
        <dsp:cNvPr id="0" name=""/>
        <dsp:cNvSpPr/>
      </dsp:nvSpPr>
      <dsp:spPr>
        <a:xfrm>
          <a:off x="4774600" y="1376"/>
          <a:ext cx="1408135" cy="281627"/>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kern="1200"/>
            <a:t>ATTITUDES</a:t>
          </a:r>
        </a:p>
      </dsp:txBody>
      <dsp:txXfrm>
        <a:off x="4774600" y="1376"/>
        <a:ext cx="1408135" cy="28162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74741" y="330041"/>
          <a:ext cx="0" cy="2970370"/>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57251" y="429053"/>
          <a:ext cx="1562250" cy="1336666"/>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57251"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666750">
            <a:lnSpc>
              <a:spcPct val="90000"/>
            </a:lnSpc>
            <a:spcBef>
              <a:spcPct val="0"/>
            </a:spcBef>
            <a:spcAft>
              <a:spcPct val="35000"/>
            </a:spcAft>
          </a:pPr>
          <a:r>
            <a:rPr lang="en-US" sz="1500" kern="1200"/>
            <a:t>Respirer = inspirer + EXPIRER !</a:t>
          </a:r>
        </a:p>
      </dsp:txBody>
      <dsp:txXfrm>
        <a:off x="157251" y="1765720"/>
        <a:ext cx="1562250" cy="1534691"/>
      </dsp:txXfrm>
    </dsp:sp>
    <dsp:sp modelId="{7520BFB8-AD5C-9545-9103-1B21796D26AF}">
      <dsp:nvSpPr>
        <dsp:cNvPr id="0" name=""/>
        <dsp:cNvSpPr/>
      </dsp:nvSpPr>
      <dsp:spPr>
        <a:xfrm>
          <a:off x="74741" y="0"/>
          <a:ext cx="1650206" cy="33004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CONNAISSANCES	</a:t>
          </a:r>
        </a:p>
      </dsp:txBody>
      <dsp:txXfrm>
        <a:off x="74741" y="0"/>
        <a:ext cx="1650206" cy="330041"/>
      </dsp:txXfrm>
    </dsp:sp>
    <dsp:sp modelId="{52F4FF0C-DB7C-1845-A694-E5F4CD3882C9}">
      <dsp:nvSpPr>
        <dsp:cNvPr id="0" name=""/>
        <dsp:cNvSpPr/>
      </dsp:nvSpPr>
      <dsp:spPr>
        <a:xfrm>
          <a:off x="1947058" y="315575"/>
          <a:ext cx="0" cy="2970370"/>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50719" y="429053"/>
          <a:ext cx="1562250" cy="1336666"/>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059275" y="1768805"/>
          <a:ext cx="2545139" cy="1528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114300" lvl="1" indent="-114300" algn="l" defTabSz="533400">
            <a:lnSpc>
              <a:spcPct val="90000"/>
            </a:lnSpc>
            <a:spcBef>
              <a:spcPct val="0"/>
            </a:spcBef>
            <a:spcAft>
              <a:spcPct val="15000"/>
            </a:spcAft>
            <a:buChar char="••"/>
          </a:pPr>
          <a:r>
            <a:rPr lang="fr-FR" sz="1200" kern="1200"/>
            <a:t>S'équilibrer dans l'eau</a:t>
          </a:r>
          <a:endParaRPr lang="en-US" sz="1200" kern="1200"/>
        </a:p>
        <a:p>
          <a:pPr marL="114300" lvl="1" indent="-114300" algn="l" defTabSz="533400">
            <a:lnSpc>
              <a:spcPct val="90000"/>
            </a:lnSpc>
            <a:spcBef>
              <a:spcPct val="0"/>
            </a:spcBef>
            <a:spcAft>
              <a:spcPct val="15000"/>
            </a:spcAft>
            <a:buChar char="••"/>
          </a:pPr>
          <a:r>
            <a:rPr lang="en-US" sz="1200" kern="1200"/>
            <a:t>Intégrer la respiration au déplacement</a:t>
          </a:r>
        </a:p>
        <a:p>
          <a:pPr marL="114300" lvl="1" indent="-114300" algn="l" defTabSz="533400">
            <a:lnSpc>
              <a:spcPct val="90000"/>
            </a:lnSpc>
            <a:spcBef>
              <a:spcPct val="0"/>
            </a:spcBef>
            <a:spcAft>
              <a:spcPct val="15000"/>
            </a:spcAft>
            <a:buChar char="••"/>
          </a:pPr>
          <a:r>
            <a:rPr lang="en-US" sz="1200" kern="1200"/>
            <a:t>On se prépare au test N1 la semaine prochaine!</a:t>
          </a:r>
        </a:p>
      </dsp:txBody>
      <dsp:txXfrm>
        <a:off x="2059275" y="1768805"/>
        <a:ext cx="2545139" cy="1528522"/>
      </dsp:txXfrm>
    </dsp:sp>
    <dsp:sp modelId="{176680EA-AB96-6245-AE45-25259CE0D377}">
      <dsp:nvSpPr>
        <dsp:cNvPr id="0" name=""/>
        <dsp:cNvSpPr/>
      </dsp:nvSpPr>
      <dsp:spPr>
        <a:xfrm>
          <a:off x="2468209" y="0"/>
          <a:ext cx="1650206" cy="33004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CAPACITES</a:t>
          </a:r>
        </a:p>
      </dsp:txBody>
      <dsp:txXfrm>
        <a:off x="2468209" y="0"/>
        <a:ext cx="1650206" cy="330041"/>
      </dsp:txXfrm>
    </dsp:sp>
    <dsp:sp modelId="{9F6BBF84-E3F1-E742-A021-4C6BA5E65C42}">
      <dsp:nvSpPr>
        <dsp:cNvPr id="0" name=""/>
        <dsp:cNvSpPr/>
      </dsp:nvSpPr>
      <dsp:spPr>
        <a:xfrm>
          <a:off x="4997032" y="388809"/>
          <a:ext cx="45720" cy="2900121"/>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110094" y="429053"/>
          <a:ext cx="1430286" cy="1336666"/>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44112"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666750">
            <a:lnSpc>
              <a:spcPct val="90000"/>
            </a:lnSpc>
            <a:spcBef>
              <a:spcPct val="0"/>
            </a:spcBef>
            <a:spcAft>
              <a:spcPct val="35000"/>
            </a:spcAft>
          </a:pPr>
          <a:r>
            <a:rPr lang="en-US" sz="1500" kern="1200"/>
            <a:t>Accepter de souffler dans l'eau</a:t>
          </a:r>
        </a:p>
        <a:p>
          <a:pPr lvl="0" algn="ctr" defTabSz="666750">
            <a:lnSpc>
              <a:spcPct val="90000"/>
            </a:lnSpc>
            <a:spcBef>
              <a:spcPct val="0"/>
            </a:spcBef>
            <a:spcAft>
              <a:spcPct val="35000"/>
            </a:spcAft>
          </a:pPr>
          <a:r>
            <a:rPr lang="en-US" sz="1500" kern="1200"/>
            <a:t>Prendre conscience de la position de son corps</a:t>
          </a:r>
        </a:p>
      </dsp:txBody>
      <dsp:txXfrm>
        <a:off x="5044112" y="1765720"/>
        <a:ext cx="1562250" cy="1534691"/>
      </dsp:txXfrm>
    </dsp:sp>
    <dsp:sp modelId="{D65C946F-2253-6A49-84C1-CA6E0FFA94A7}">
      <dsp:nvSpPr>
        <dsp:cNvPr id="0" name=""/>
        <dsp:cNvSpPr/>
      </dsp:nvSpPr>
      <dsp:spPr>
        <a:xfrm>
          <a:off x="4961602" y="0"/>
          <a:ext cx="1650206" cy="33004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ATTITUDES</a:t>
          </a:r>
        </a:p>
      </dsp:txBody>
      <dsp:txXfrm>
        <a:off x="4961602" y="0"/>
        <a:ext cx="1650206" cy="33004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74741" y="330041"/>
          <a:ext cx="0" cy="2970370"/>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57251" y="429053"/>
          <a:ext cx="1562250" cy="1336666"/>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57251"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ctr" defTabSz="1066800">
            <a:lnSpc>
              <a:spcPct val="90000"/>
            </a:lnSpc>
            <a:spcBef>
              <a:spcPct val="0"/>
            </a:spcBef>
            <a:spcAft>
              <a:spcPct val="35000"/>
            </a:spcAft>
          </a:pPr>
          <a:r>
            <a:rPr lang="en-US" sz="2400" kern="1200"/>
            <a:t>Les attendus du N1</a:t>
          </a:r>
        </a:p>
      </dsp:txBody>
      <dsp:txXfrm>
        <a:off x="157251" y="1765720"/>
        <a:ext cx="1562250" cy="1534691"/>
      </dsp:txXfrm>
    </dsp:sp>
    <dsp:sp modelId="{7520BFB8-AD5C-9545-9103-1B21796D26AF}">
      <dsp:nvSpPr>
        <dsp:cNvPr id="0" name=""/>
        <dsp:cNvSpPr/>
      </dsp:nvSpPr>
      <dsp:spPr>
        <a:xfrm>
          <a:off x="74741" y="0"/>
          <a:ext cx="1650206" cy="33004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CONNAISSANCES	</a:t>
          </a:r>
        </a:p>
      </dsp:txBody>
      <dsp:txXfrm>
        <a:off x="74741" y="0"/>
        <a:ext cx="1650206" cy="330041"/>
      </dsp:txXfrm>
    </dsp:sp>
    <dsp:sp modelId="{52F4FF0C-DB7C-1845-A694-E5F4CD3882C9}">
      <dsp:nvSpPr>
        <dsp:cNvPr id="0" name=""/>
        <dsp:cNvSpPr/>
      </dsp:nvSpPr>
      <dsp:spPr>
        <a:xfrm>
          <a:off x="1947058" y="315575"/>
          <a:ext cx="0" cy="2970370"/>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550719" y="429053"/>
          <a:ext cx="1562250" cy="1336666"/>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059275" y="1768805"/>
          <a:ext cx="2545139" cy="1528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ctr" defTabSz="1066800">
            <a:lnSpc>
              <a:spcPct val="90000"/>
            </a:lnSpc>
            <a:spcBef>
              <a:spcPct val="0"/>
            </a:spcBef>
            <a:spcAft>
              <a:spcPct val="35000"/>
            </a:spcAft>
          </a:pPr>
          <a:r>
            <a:rPr lang="en-US" sz="2400" kern="1200"/>
            <a:t>Evaluation N1</a:t>
          </a:r>
        </a:p>
      </dsp:txBody>
      <dsp:txXfrm>
        <a:off x="2059275" y="1768805"/>
        <a:ext cx="2545139" cy="1528522"/>
      </dsp:txXfrm>
    </dsp:sp>
    <dsp:sp modelId="{176680EA-AB96-6245-AE45-25259CE0D377}">
      <dsp:nvSpPr>
        <dsp:cNvPr id="0" name=""/>
        <dsp:cNvSpPr/>
      </dsp:nvSpPr>
      <dsp:spPr>
        <a:xfrm>
          <a:off x="2468209" y="0"/>
          <a:ext cx="1650206" cy="33004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CAPACITES</a:t>
          </a:r>
        </a:p>
      </dsp:txBody>
      <dsp:txXfrm>
        <a:off x="2468209" y="0"/>
        <a:ext cx="1650206" cy="330041"/>
      </dsp:txXfrm>
    </dsp:sp>
    <dsp:sp modelId="{9F6BBF84-E3F1-E742-A021-4C6BA5E65C42}">
      <dsp:nvSpPr>
        <dsp:cNvPr id="0" name=""/>
        <dsp:cNvSpPr/>
      </dsp:nvSpPr>
      <dsp:spPr>
        <a:xfrm>
          <a:off x="4997032" y="388809"/>
          <a:ext cx="45720" cy="2900121"/>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5110094" y="429053"/>
          <a:ext cx="1430286" cy="1336666"/>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5044112" y="1765720"/>
          <a:ext cx="1562250" cy="153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ctr" defTabSz="1066800">
            <a:lnSpc>
              <a:spcPct val="90000"/>
            </a:lnSpc>
            <a:spcBef>
              <a:spcPct val="0"/>
            </a:spcBef>
            <a:spcAft>
              <a:spcPct val="35000"/>
            </a:spcAft>
          </a:pPr>
          <a:r>
            <a:rPr lang="en-US" sz="2400" kern="1200"/>
            <a:t>Accepter d'observer des critères simples.</a:t>
          </a:r>
        </a:p>
      </dsp:txBody>
      <dsp:txXfrm>
        <a:off x="5044112" y="1765720"/>
        <a:ext cx="1562250" cy="1534691"/>
      </dsp:txXfrm>
    </dsp:sp>
    <dsp:sp modelId="{D65C946F-2253-6A49-84C1-CA6E0FFA94A7}">
      <dsp:nvSpPr>
        <dsp:cNvPr id="0" name=""/>
        <dsp:cNvSpPr/>
      </dsp:nvSpPr>
      <dsp:spPr>
        <a:xfrm>
          <a:off x="4961602" y="0"/>
          <a:ext cx="1650206" cy="33004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43180" tIns="43180" rIns="43180" bIns="43180" numCol="1" spcCol="1270" anchor="ctr" anchorCtr="0">
          <a:noAutofit/>
        </a:bodyPr>
        <a:lstStyle/>
        <a:p>
          <a:pPr lvl="0" algn="ctr" defTabSz="755650">
            <a:lnSpc>
              <a:spcPct val="90000"/>
            </a:lnSpc>
            <a:spcBef>
              <a:spcPct val="0"/>
            </a:spcBef>
            <a:spcAft>
              <a:spcPct val="35000"/>
            </a:spcAft>
          </a:pPr>
          <a:r>
            <a:rPr lang="en-US" sz="1700" kern="1200"/>
            <a:t>ATTITUDES</a:t>
          </a:r>
        </a:p>
      </dsp:txBody>
      <dsp:txXfrm>
        <a:off x="4961602" y="0"/>
        <a:ext cx="1650206" cy="33004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1112048" y="212907"/>
          <a:ext cx="0" cy="1916172"/>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165275" y="276780"/>
          <a:ext cx="1007800" cy="862277"/>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165275" y="1139057"/>
          <a:ext cx="1007800" cy="990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0" numCol="1" spcCol="1270" anchor="t" anchorCtr="0">
          <a:noAutofit/>
        </a:bodyPr>
        <a:lstStyle/>
        <a:p>
          <a:pPr lvl="0" algn="ctr" defTabSz="711200">
            <a:lnSpc>
              <a:spcPct val="90000"/>
            </a:lnSpc>
            <a:spcBef>
              <a:spcPct val="0"/>
            </a:spcBef>
            <a:spcAft>
              <a:spcPct val="35000"/>
            </a:spcAft>
          </a:pPr>
          <a:r>
            <a:rPr lang="en-US" sz="1600" kern="1200"/>
            <a:t>Amplitude</a:t>
          </a:r>
        </a:p>
      </dsp:txBody>
      <dsp:txXfrm>
        <a:off x="1165275" y="1139057"/>
        <a:ext cx="1007800" cy="990022"/>
      </dsp:txXfrm>
    </dsp:sp>
    <dsp:sp modelId="{7520BFB8-AD5C-9545-9103-1B21796D26AF}">
      <dsp:nvSpPr>
        <dsp:cNvPr id="0" name=""/>
        <dsp:cNvSpPr/>
      </dsp:nvSpPr>
      <dsp:spPr>
        <a:xfrm>
          <a:off x="1112048" y="0"/>
          <a:ext cx="1064540" cy="212908"/>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kern="1200"/>
            <a:t>CONNAISSANCES	</a:t>
          </a:r>
        </a:p>
      </dsp:txBody>
      <dsp:txXfrm>
        <a:off x="1112048" y="0"/>
        <a:ext cx="1064540" cy="212908"/>
      </dsp:txXfrm>
    </dsp:sp>
    <dsp:sp modelId="{52F4FF0C-DB7C-1845-A694-E5F4CD3882C9}">
      <dsp:nvSpPr>
        <dsp:cNvPr id="0" name=""/>
        <dsp:cNvSpPr/>
      </dsp:nvSpPr>
      <dsp:spPr>
        <a:xfrm>
          <a:off x="2253566" y="203576"/>
          <a:ext cx="0" cy="1916172"/>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827944" y="276780"/>
          <a:ext cx="1007800" cy="862277"/>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510916" y="1141047"/>
          <a:ext cx="1641857" cy="9860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0" numCol="1" spcCol="1270" anchor="t" anchorCtr="0">
          <a:noAutofit/>
        </a:bodyPr>
        <a:lstStyle/>
        <a:p>
          <a:pPr marL="114300" lvl="1" indent="-114300" algn="l" defTabSz="533400">
            <a:lnSpc>
              <a:spcPct val="90000"/>
            </a:lnSpc>
            <a:spcBef>
              <a:spcPct val="0"/>
            </a:spcBef>
            <a:spcAft>
              <a:spcPct val="15000"/>
            </a:spcAft>
            <a:buChar char="••"/>
          </a:pPr>
          <a:r>
            <a:rPr lang="fr-FR" sz="1200" kern="1200"/>
            <a:t>Loin devant</a:t>
          </a:r>
          <a:endParaRPr lang="en-US" sz="1200" kern="1200"/>
        </a:p>
        <a:p>
          <a:pPr marL="114300" lvl="1" indent="-114300" algn="l" defTabSz="533400">
            <a:lnSpc>
              <a:spcPct val="90000"/>
            </a:lnSpc>
            <a:spcBef>
              <a:spcPct val="0"/>
            </a:spcBef>
            <a:spcAft>
              <a:spcPct val="15000"/>
            </a:spcAft>
            <a:buChar char="••"/>
          </a:pPr>
          <a:r>
            <a:rPr lang="en-US" sz="1200" kern="1200"/>
            <a:t>Loin derrière</a:t>
          </a:r>
        </a:p>
        <a:p>
          <a:pPr marL="114300" lvl="1" indent="-114300" algn="l" defTabSz="533400">
            <a:lnSpc>
              <a:spcPct val="90000"/>
            </a:lnSpc>
            <a:spcBef>
              <a:spcPct val="0"/>
            </a:spcBef>
            <a:spcAft>
              <a:spcPct val="15000"/>
            </a:spcAft>
            <a:buChar char="••"/>
          </a:pPr>
          <a:r>
            <a:rPr lang="en-US" sz="1200" kern="1200"/>
            <a:t>Le pouce touche la cuisse</a:t>
          </a:r>
        </a:p>
      </dsp:txBody>
      <dsp:txXfrm>
        <a:off x="2510916" y="1141047"/>
        <a:ext cx="1641857" cy="986042"/>
      </dsp:txXfrm>
    </dsp:sp>
    <dsp:sp modelId="{176680EA-AB96-6245-AE45-25259CE0D377}">
      <dsp:nvSpPr>
        <dsp:cNvPr id="0" name=""/>
        <dsp:cNvSpPr/>
      </dsp:nvSpPr>
      <dsp:spPr>
        <a:xfrm>
          <a:off x="2774717" y="0"/>
          <a:ext cx="1064540" cy="212908"/>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kern="1200"/>
            <a:t>CAPACITES</a:t>
          </a:r>
        </a:p>
      </dsp:txBody>
      <dsp:txXfrm>
        <a:off x="2774717" y="0"/>
        <a:ext cx="1064540" cy="212908"/>
      </dsp:txXfrm>
    </dsp:sp>
    <dsp:sp modelId="{9F6BBF84-E3F1-E742-A021-4C6BA5E65C42}">
      <dsp:nvSpPr>
        <dsp:cNvPr id="0" name=""/>
        <dsp:cNvSpPr/>
      </dsp:nvSpPr>
      <dsp:spPr>
        <a:xfrm>
          <a:off x="4545391" y="250819"/>
          <a:ext cx="45720" cy="1870854"/>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605752" y="276780"/>
          <a:ext cx="922671" cy="862277"/>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563188" y="1139057"/>
          <a:ext cx="1007800" cy="990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640" tIns="40640" rIns="40640" bIns="40640" numCol="1" spcCol="1270" anchor="t" anchorCtr="0">
          <a:noAutofit/>
        </a:bodyPr>
        <a:lstStyle/>
        <a:p>
          <a:pPr lvl="0" algn="ctr" defTabSz="711200">
            <a:lnSpc>
              <a:spcPct val="90000"/>
            </a:lnSpc>
            <a:spcBef>
              <a:spcPct val="0"/>
            </a:spcBef>
            <a:spcAft>
              <a:spcPct val="35000"/>
            </a:spcAft>
          </a:pPr>
          <a:r>
            <a:rPr lang="en-US" sz="1600" kern="1200"/>
            <a:t>Co observer</a:t>
          </a:r>
        </a:p>
      </dsp:txBody>
      <dsp:txXfrm>
        <a:off x="4563188" y="1139057"/>
        <a:ext cx="1007800" cy="990022"/>
      </dsp:txXfrm>
    </dsp:sp>
    <dsp:sp modelId="{D65C946F-2253-6A49-84C1-CA6E0FFA94A7}">
      <dsp:nvSpPr>
        <dsp:cNvPr id="0" name=""/>
        <dsp:cNvSpPr/>
      </dsp:nvSpPr>
      <dsp:spPr>
        <a:xfrm>
          <a:off x="4509961" y="0"/>
          <a:ext cx="1064540" cy="212908"/>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kern="1200"/>
            <a:t>ATTITUDES</a:t>
          </a:r>
        </a:p>
      </dsp:txBody>
      <dsp:txXfrm>
        <a:off x="4509961" y="0"/>
        <a:ext cx="1064540" cy="21290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1281614" y="192953"/>
          <a:ext cx="0" cy="1736585"/>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329852" y="250840"/>
          <a:ext cx="913347" cy="781463"/>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329852" y="1032303"/>
          <a:ext cx="913347" cy="8972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666750">
            <a:lnSpc>
              <a:spcPct val="90000"/>
            </a:lnSpc>
            <a:spcBef>
              <a:spcPct val="0"/>
            </a:spcBef>
            <a:spcAft>
              <a:spcPct val="35000"/>
            </a:spcAft>
          </a:pPr>
          <a:r>
            <a:rPr lang="en-US" sz="1500" kern="1200"/>
            <a:t>Amplitude</a:t>
          </a:r>
        </a:p>
      </dsp:txBody>
      <dsp:txXfrm>
        <a:off x="1329852" y="1032303"/>
        <a:ext cx="913347" cy="897235"/>
      </dsp:txXfrm>
    </dsp:sp>
    <dsp:sp modelId="{7520BFB8-AD5C-9545-9103-1B21796D26AF}">
      <dsp:nvSpPr>
        <dsp:cNvPr id="0" name=""/>
        <dsp:cNvSpPr/>
      </dsp:nvSpPr>
      <dsp:spPr>
        <a:xfrm>
          <a:off x="1281614" y="0"/>
          <a:ext cx="964769" cy="192953"/>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kern="1200"/>
            <a:t>CONNAISSANCES	</a:t>
          </a:r>
        </a:p>
      </dsp:txBody>
      <dsp:txXfrm>
        <a:off x="1281614" y="0"/>
        <a:ext cx="964769" cy="192953"/>
      </dsp:txXfrm>
    </dsp:sp>
    <dsp:sp modelId="{6F38F138-3E0B-004F-99D0-DA6DE6D049AC}">
      <dsp:nvSpPr>
        <dsp:cNvPr id="0" name=""/>
        <dsp:cNvSpPr/>
      </dsp:nvSpPr>
      <dsp:spPr>
        <a:xfrm>
          <a:off x="2576594" y="192953"/>
          <a:ext cx="0" cy="1736585"/>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3E5987B-6B2E-B445-A1E2-E665B5E16305}">
      <dsp:nvSpPr>
        <dsp:cNvPr id="0" name=""/>
        <dsp:cNvSpPr/>
      </dsp:nvSpPr>
      <dsp:spPr>
        <a:xfrm>
          <a:off x="2865963" y="250840"/>
          <a:ext cx="913347" cy="781463"/>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DA1A227-4332-6242-9FBA-A94EF3EDAB69}">
      <dsp:nvSpPr>
        <dsp:cNvPr id="0" name=""/>
        <dsp:cNvSpPr/>
      </dsp:nvSpPr>
      <dsp:spPr>
        <a:xfrm>
          <a:off x="2578647" y="1034106"/>
          <a:ext cx="1487979" cy="8936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114300" lvl="1" indent="-114300" algn="l" defTabSz="533400">
            <a:lnSpc>
              <a:spcPct val="90000"/>
            </a:lnSpc>
            <a:spcBef>
              <a:spcPct val="0"/>
            </a:spcBef>
            <a:spcAft>
              <a:spcPct val="15000"/>
            </a:spcAft>
            <a:buChar char="••"/>
          </a:pPr>
          <a:r>
            <a:rPr lang="fr-FR" sz="1200" kern="1200"/>
            <a:t>Tirer</a:t>
          </a:r>
          <a:endParaRPr lang="en-US" sz="1200" kern="1200"/>
        </a:p>
        <a:p>
          <a:pPr marL="114300" lvl="1" indent="-114300" algn="l" defTabSz="533400">
            <a:lnSpc>
              <a:spcPct val="90000"/>
            </a:lnSpc>
            <a:spcBef>
              <a:spcPct val="0"/>
            </a:spcBef>
            <a:spcAft>
              <a:spcPct val="15000"/>
            </a:spcAft>
            <a:buChar char="••"/>
          </a:pPr>
          <a:r>
            <a:rPr lang="en-US" sz="1200" kern="1200"/>
            <a:t>Pousser</a:t>
          </a:r>
        </a:p>
        <a:p>
          <a:pPr marL="114300" lvl="1" indent="-114300" algn="l" defTabSz="533400">
            <a:lnSpc>
              <a:spcPct val="90000"/>
            </a:lnSpc>
            <a:spcBef>
              <a:spcPct val="0"/>
            </a:spcBef>
            <a:spcAft>
              <a:spcPct val="15000"/>
            </a:spcAft>
            <a:buChar char="••"/>
          </a:pPr>
          <a:r>
            <a:rPr lang="en-US" sz="1200" kern="1200"/>
            <a:t>Accélérer</a:t>
          </a:r>
        </a:p>
      </dsp:txBody>
      <dsp:txXfrm>
        <a:off x="2578647" y="1034106"/>
        <a:ext cx="1487979" cy="893628"/>
      </dsp:txXfrm>
    </dsp:sp>
    <dsp:sp modelId="{DBB219E8-B069-4044-9905-BF373A9A9BA7}">
      <dsp:nvSpPr>
        <dsp:cNvPr id="0" name=""/>
        <dsp:cNvSpPr/>
      </dsp:nvSpPr>
      <dsp:spPr>
        <a:xfrm>
          <a:off x="2817725" y="0"/>
          <a:ext cx="964769" cy="192953"/>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kern="1200"/>
            <a:t>CAPACITES</a:t>
          </a:r>
        </a:p>
      </dsp:txBody>
      <dsp:txXfrm>
        <a:off x="2817725" y="0"/>
        <a:ext cx="964769" cy="192953"/>
      </dsp:txXfrm>
    </dsp:sp>
    <dsp:sp modelId="{1ED66E31-FE26-1846-90B7-7F4E3482E45F}">
      <dsp:nvSpPr>
        <dsp:cNvPr id="0" name=""/>
        <dsp:cNvSpPr/>
      </dsp:nvSpPr>
      <dsp:spPr>
        <a:xfrm>
          <a:off x="4398891" y="192953"/>
          <a:ext cx="0" cy="1736585"/>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E8C9BBD-B3D3-9C44-8338-BF3453794768}">
      <dsp:nvSpPr>
        <dsp:cNvPr id="0" name=""/>
        <dsp:cNvSpPr/>
      </dsp:nvSpPr>
      <dsp:spPr>
        <a:xfrm>
          <a:off x="4447129" y="250840"/>
          <a:ext cx="913347" cy="781463"/>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BF04172-DA80-5548-B160-E9EAAE6C0643}">
      <dsp:nvSpPr>
        <dsp:cNvPr id="0" name=""/>
        <dsp:cNvSpPr/>
      </dsp:nvSpPr>
      <dsp:spPr>
        <a:xfrm>
          <a:off x="4447129" y="1032303"/>
          <a:ext cx="913347" cy="8972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666750">
            <a:lnSpc>
              <a:spcPct val="90000"/>
            </a:lnSpc>
            <a:spcBef>
              <a:spcPct val="0"/>
            </a:spcBef>
            <a:spcAft>
              <a:spcPct val="35000"/>
            </a:spcAft>
          </a:pPr>
          <a:r>
            <a:rPr lang="en-US" sz="1500" kern="1200"/>
            <a:t>Co observer</a:t>
          </a:r>
        </a:p>
      </dsp:txBody>
      <dsp:txXfrm>
        <a:off x="4447129" y="1032303"/>
        <a:ext cx="913347" cy="897235"/>
      </dsp:txXfrm>
    </dsp:sp>
    <dsp:sp modelId="{DA80DE43-5766-ED42-9E44-28F3ACF8DD1A}">
      <dsp:nvSpPr>
        <dsp:cNvPr id="0" name=""/>
        <dsp:cNvSpPr/>
      </dsp:nvSpPr>
      <dsp:spPr>
        <a:xfrm>
          <a:off x="4398891" y="0"/>
          <a:ext cx="964769" cy="192953"/>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US" sz="1000" kern="1200"/>
            <a:t>ATTITUDES</a:t>
          </a:r>
        </a:p>
      </dsp:txBody>
      <dsp:txXfrm>
        <a:off x="4398891" y="0"/>
        <a:ext cx="964769" cy="19295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1413998" y="178811"/>
          <a:ext cx="0" cy="1609305"/>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458701" y="232455"/>
          <a:ext cx="846405" cy="724187"/>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458701" y="956642"/>
          <a:ext cx="846405" cy="831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0" tIns="63500" rIns="63500" bIns="63500" numCol="1" spcCol="1270" anchor="t" anchorCtr="0">
          <a:noAutofit/>
        </a:bodyPr>
        <a:lstStyle/>
        <a:p>
          <a:pPr lvl="0" algn="ctr" defTabSz="1111250">
            <a:lnSpc>
              <a:spcPct val="90000"/>
            </a:lnSpc>
            <a:spcBef>
              <a:spcPct val="0"/>
            </a:spcBef>
            <a:spcAft>
              <a:spcPct val="35000"/>
            </a:spcAft>
          </a:pPr>
          <a:endParaRPr lang="en-US" sz="2500" kern="1200"/>
        </a:p>
      </dsp:txBody>
      <dsp:txXfrm>
        <a:off x="1458701" y="956642"/>
        <a:ext cx="846405" cy="831474"/>
      </dsp:txXfrm>
    </dsp:sp>
    <dsp:sp modelId="{7520BFB8-AD5C-9545-9103-1B21796D26AF}">
      <dsp:nvSpPr>
        <dsp:cNvPr id="0" name=""/>
        <dsp:cNvSpPr/>
      </dsp:nvSpPr>
      <dsp:spPr>
        <a:xfrm>
          <a:off x="1413998" y="0"/>
          <a:ext cx="894058" cy="17881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t>CONNAISSANCES	</a:t>
          </a:r>
        </a:p>
      </dsp:txBody>
      <dsp:txXfrm>
        <a:off x="1413998" y="0"/>
        <a:ext cx="894058" cy="178811"/>
      </dsp:txXfrm>
    </dsp:sp>
    <dsp:sp modelId="{52F4FF0C-DB7C-1845-A694-E5F4CD3882C9}">
      <dsp:nvSpPr>
        <dsp:cNvPr id="0" name=""/>
        <dsp:cNvSpPr/>
      </dsp:nvSpPr>
      <dsp:spPr>
        <a:xfrm>
          <a:off x="2342788" y="170974"/>
          <a:ext cx="0" cy="1609305"/>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908642" y="232455"/>
          <a:ext cx="846405" cy="724187"/>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642384" y="958313"/>
          <a:ext cx="1378921" cy="828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0" tIns="63500" rIns="63500" bIns="63500" numCol="1" spcCol="1270" anchor="t" anchorCtr="0">
          <a:noAutofit/>
        </a:bodyPr>
        <a:lstStyle/>
        <a:p>
          <a:pPr lvl="0" algn="ctr" defTabSz="1111250">
            <a:lnSpc>
              <a:spcPct val="90000"/>
            </a:lnSpc>
            <a:spcBef>
              <a:spcPct val="0"/>
            </a:spcBef>
            <a:spcAft>
              <a:spcPct val="35000"/>
            </a:spcAft>
          </a:pPr>
          <a:r>
            <a:rPr lang="fr-FR" sz="2500" kern="1200"/>
            <a:t>Plongeon</a:t>
          </a:r>
          <a:endParaRPr lang="en-US" sz="2500" kern="1200"/>
        </a:p>
      </dsp:txBody>
      <dsp:txXfrm>
        <a:off x="2642384" y="958313"/>
        <a:ext cx="1378921" cy="828131"/>
      </dsp:txXfrm>
    </dsp:sp>
    <dsp:sp modelId="{176680EA-AB96-6245-AE45-25259CE0D377}">
      <dsp:nvSpPr>
        <dsp:cNvPr id="0" name=""/>
        <dsp:cNvSpPr/>
      </dsp:nvSpPr>
      <dsp:spPr>
        <a:xfrm>
          <a:off x="2863939" y="0"/>
          <a:ext cx="894058" cy="17881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t>CAPACITES</a:t>
          </a:r>
        </a:p>
      </dsp:txBody>
      <dsp:txXfrm>
        <a:off x="2863939" y="0"/>
        <a:ext cx="894058" cy="178811"/>
      </dsp:txXfrm>
    </dsp:sp>
    <dsp:sp modelId="{9F6BBF84-E3F1-E742-A021-4C6BA5E65C42}">
      <dsp:nvSpPr>
        <dsp:cNvPr id="0" name=""/>
        <dsp:cNvSpPr/>
      </dsp:nvSpPr>
      <dsp:spPr>
        <a:xfrm>
          <a:off x="4413923" y="210651"/>
          <a:ext cx="45720" cy="1571245"/>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458943" y="232455"/>
          <a:ext cx="774909" cy="724187"/>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423195" y="956642"/>
          <a:ext cx="846405" cy="831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0" tIns="63500" rIns="63500" bIns="63500" numCol="1" spcCol="1270" anchor="t" anchorCtr="0">
          <a:noAutofit/>
        </a:bodyPr>
        <a:lstStyle/>
        <a:p>
          <a:pPr lvl="0" algn="ctr" defTabSz="1111250">
            <a:lnSpc>
              <a:spcPct val="90000"/>
            </a:lnSpc>
            <a:spcBef>
              <a:spcPct val="0"/>
            </a:spcBef>
            <a:spcAft>
              <a:spcPct val="35000"/>
            </a:spcAft>
          </a:pPr>
          <a:endParaRPr lang="en-US" sz="2500" kern="1200"/>
        </a:p>
      </dsp:txBody>
      <dsp:txXfrm>
        <a:off x="4423195" y="956642"/>
        <a:ext cx="846405" cy="831474"/>
      </dsp:txXfrm>
    </dsp:sp>
    <dsp:sp modelId="{D65C946F-2253-6A49-84C1-CA6E0FFA94A7}">
      <dsp:nvSpPr>
        <dsp:cNvPr id="0" name=""/>
        <dsp:cNvSpPr/>
      </dsp:nvSpPr>
      <dsp:spPr>
        <a:xfrm>
          <a:off x="4378493" y="0"/>
          <a:ext cx="894058" cy="1788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t>ATTITUDES</a:t>
          </a:r>
        </a:p>
      </dsp:txBody>
      <dsp:txXfrm>
        <a:off x="4378493" y="0"/>
        <a:ext cx="894058" cy="17881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1676786" y="147040"/>
          <a:ext cx="0" cy="1323361"/>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713546" y="191152"/>
          <a:ext cx="696014" cy="595512"/>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713546" y="786665"/>
          <a:ext cx="696014" cy="6837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0" tIns="63500" rIns="63500" bIns="63500" numCol="1" spcCol="1270" anchor="t" anchorCtr="0">
          <a:noAutofit/>
        </a:bodyPr>
        <a:lstStyle/>
        <a:p>
          <a:pPr lvl="0" algn="ctr" defTabSz="1111250">
            <a:lnSpc>
              <a:spcPct val="90000"/>
            </a:lnSpc>
            <a:spcBef>
              <a:spcPct val="0"/>
            </a:spcBef>
            <a:spcAft>
              <a:spcPct val="35000"/>
            </a:spcAft>
          </a:pPr>
          <a:endParaRPr lang="en-US" sz="2500" kern="1200"/>
        </a:p>
      </dsp:txBody>
      <dsp:txXfrm>
        <a:off x="1713546" y="786665"/>
        <a:ext cx="696014" cy="683736"/>
      </dsp:txXfrm>
    </dsp:sp>
    <dsp:sp modelId="{7520BFB8-AD5C-9545-9103-1B21796D26AF}">
      <dsp:nvSpPr>
        <dsp:cNvPr id="0" name=""/>
        <dsp:cNvSpPr/>
      </dsp:nvSpPr>
      <dsp:spPr>
        <a:xfrm>
          <a:off x="1676786" y="0"/>
          <a:ext cx="735200" cy="147040"/>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CONNAISSANCES	</a:t>
          </a:r>
        </a:p>
      </dsp:txBody>
      <dsp:txXfrm>
        <a:off x="1676786" y="0"/>
        <a:ext cx="735200" cy="147040"/>
      </dsp:txXfrm>
    </dsp:sp>
    <dsp:sp modelId="{52F4FF0C-DB7C-1845-A694-E5F4CD3882C9}">
      <dsp:nvSpPr>
        <dsp:cNvPr id="0" name=""/>
        <dsp:cNvSpPr/>
      </dsp:nvSpPr>
      <dsp:spPr>
        <a:xfrm>
          <a:off x="2405288" y="140595"/>
          <a:ext cx="0" cy="1323361"/>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963200" y="191152"/>
          <a:ext cx="696014" cy="595512"/>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744251" y="788039"/>
          <a:ext cx="1133912" cy="6809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0" tIns="63500" rIns="63500" bIns="63500" numCol="1" spcCol="1270" anchor="t" anchorCtr="0">
          <a:noAutofit/>
        </a:bodyPr>
        <a:lstStyle/>
        <a:p>
          <a:pPr lvl="0" algn="ctr" defTabSz="1111250">
            <a:lnSpc>
              <a:spcPct val="90000"/>
            </a:lnSpc>
            <a:spcBef>
              <a:spcPct val="0"/>
            </a:spcBef>
            <a:spcAft>
              <a:spcPct val="35000"/>
            </a:spcAft>
          </a:pPr>
          <a:r>
            <a:rPr lang="fr-FR" sz="2500" kern="1200"/>
            <a:t>Culbute</a:t>
          </a:r>
          <a:endParaRPr lang="en-US" sz="2500" kern="1200"/>
        </a:p>
      </dsp:txBody>
      <dsp:txXfrm>
        <a:off x="2744251" y="788039"/>
        <a:ext cx="1133912" cy="680988"/>
      </dsp:txXfrm>
    </dsp:sp>
    <dsp:sp modelId="{176680EA-AB96-6245-AE45-25259CE0D377}">
      <dsp:nvSpPr>
        <dsp:cNvPr id="0" name=""/>
        <dsp:cNvSpPr/>
      </dsp:nvSpPr>
      <dsp:spPr>
        <a:xfrm>
          <a:off x="2926440" y="0"/>
          <a:ext cx="735200" cy="14704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CAPACITES</a:t>
          </a:r>
        </a:p>
      </dsp:txBody>
      <dsp:txXfrm>
        <a:off x="2926440" y="0"/>
        <a:ext cx="735200" cy="147040"/>
      </dsp:txXfrm>
    </dsp:sp>
    <dsp:sp modelId="{9F6BBF84-E3F1-E742-A021-4C6BA5E65C42}">
      <dsp:nvSpPr>
        <dsp:cNvPr id="0" name=""/>
        <dsp:cNvSpPr/>
      </dsp:nvSpPr>
      <dsp:spPr>
        <a:xfrm>
          <a:off x="4268717" y="173222"/>
          <a:ext cx="45720" cy="1292064"/>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299443" y="191152"/>
          <a:ext cx="637222" cy="595512"/>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270047" y="786665"/>
          <a:ext cx="696014" cy="6837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0" tIns="63500" rIns="63500" bIns="63500" numCol="1" spcCol="1270" anchor="t" anchorCtr="0">
          <a:noAutofit/>
        </a:bodyPr>
        <a:lstStyle/>
        <a:p>
          <a:pPr lvl="0" algn="ctr" defTabSz="1111250">
            <a:lnSpc>
              <a:spcPct val="90000"/>
            </a:lnSpc>
            <a:spcBef>
              <a:spcPct val="0"/>
            </a:spcBef>
            <a:spcAft>
              <a:spcPct val="35000"/>
            </a:spcAft>
          </a:pPr>
          <a:endParaRPr lang="en-US" sz="2500" kern="1200"/>
        </a:p>
      </dsp:txBody>
      <dsp:txXfrm>
        <a:off x="4270047" y="786665"/>
        <a:ext cx="696014" cy="683736"/>
      </dsp:txXfrm>
    </dsp:sp>
    <dsp:sp modelId="{D65C946F-2253-6A49-84C1-CA6E0FFA94A7}">
      <dsp:nvSpPr>
        <dsp:cNvPr id="0" name=""/>
        <dsp:cNvSpPr/>
      </dsp:nvSpPr>
      <dsp:spPr>
        <a:xfrm>
          <a:off x="4233287" y="0"/>
          <a:ext cx="735200" cy="14704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ATTITUDES</a:t>
          </a:r>
        </a:p>
      </dsp:txBody>
      <dsp:txXfrm>
        <a:off x="4233287" y="0"/>
        <a:ext cx="735200" cy="14704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1413998" y="178811"/>
          <a:ext cx="0" cy="1609305"/>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458701" y="232455"/>
          <a:ext cx="846405" cy="724187"/>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458701" y="956642"/>
          <a:ext cx="846405" cy="831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0" tIns="63500" rIns="63500" bIns="63500" numCol="1" spcCol="1270" anchor="t" anchorCtr="0">
          <a:noAutofit/>
        </a:bodyPr>
        <a:lstStyle/>
        <a:p>
          <a:pPr lvl="0" algn="ctr" defTabSz="1111250">
            <a:lnSpc>
              <a:spcPct val="90000"/>
            </a:lnSpc>
            <a:spcBef>
              <a:spcPct val="0"/>
            </a:spcBef>
            <a:spcAft>
              <a:spcPct val="35000"/>
            </a:spcAft>
          </a:pPr>
          <a:endParaRPr lang="en-US" sz="2500" kern="1200"/>
        </a:p>
      </dsp:txBody>
      <dsp:txXfrm>
        <a:off x="1458701" y="956642"/>
        <a:ext cx="846405" cy="831474"/>
      </dsp:txXfrm>
    </dsp:sp>
    <dsp:sp modelId="{7520BFB8-AD5C-9545-9103-1B21796D26AF}">
      <dsp:nvSpPr>
        <dsp:cNvPr id="0" name=""/>
        <dsp:cNvSpPr/>
      </dsp:nvSpPr>
      <dsp:spPr>
        <a:xfrm>
          <a:off x="1413998" y="0"/>
          <a:ext cx="894058" cy="178811"/>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t>CONNAISSANCES	</a:t>
          </a:r>
        </a:p>
      </dsp:txBody>
      <dsp:txXfrm>
        <a:off x="1413998" y="0"/>
        <a:ext cx="894058" cy="178811"/>
      </dsp:txXfrm>
    </dsp:sp>
    <dsp:sp modelId="{52F4FF0C-DB7C-1845-A694-E5F4CD3882C9}">
      <dsp:nvSpPr>
        <dsp:cNvPr id="0" name=""/>
        <dsp:cNvSpPr/>
      </dsp:nvSpPr>
      <dsp:spPr>
        <a:xfrm>
          <a:off x="2342788" y="170974"/>
          <a:ext cx="0" cy="1609305"/>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908642" y="232455"/>
          <a:ext cx="846405" cy="724187"/>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642384" y="958313"/>
          <a:ext cx="1378921" cy="828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0" tIns="63500" rIns="63500" bIns="63500" numCol="1" spcCol="1270" anchor="t" anchorCtr="0">
          <a:noAutofit/>
        </a:bodyPr>
        <a:lstStyle/>
        <a:p>
          <a:pPr lvl="0" algn="ctr" defTabSz="1111250">
            <a:lnSpc>
              <a:spcPct val="90000"/>
            </a:lnSpc>
            <a:spcBef>
              <a:spcPct val="0"/>
            </a:spcBef>
            <a:spcAft>
              <a:spcPct val="35000"/>
            </a:spcAft>
          </a:pPr>
          <a:r>
            <a:rPr lang="fr-FR" sz="2500" kern="1200"/>
            <a:t>Fixer la tête</a:t>
          </a:r>
          <a:endParaRPr lang="en-US" sz="2500" kern="1200"/>
        </a:p>
      </dsp:txBody>
      <dsp:txXfrm>
        <a:off x="2642384" y="958313"/>
        <a:ext cx="1378921" cy="828131"/>
      </dsp:txXfrm>
    </dsp:sp>
    <dsp:sp modelId="{176680EA-AB96-6245-AE45-25259CE0D377}">
      <dsp:nvSpPr>
        <dsp:cNvPr id="0" name=""/>
        <dsp:cNvSpPr/>
      </dsp:nvSpPr>
      <dsp:spPr>
        <a:xfrm>
          <a:off x="2863939" y="0"/>
          <a:ext cx="894058" cy="178811"/>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t>CAPACITES</a:t>
          </a:r>
        </a:p>
      </dsp:txBody>
      <dsp:txXfrm>
        <a:off x="2863939" y="0"/>
        <a:ext cx="894058" cy="178811"/>
      </dsp:txXfrm>
    </dsp:sp>
    <dsp:sp modelId="{9F6BBF84-E3F1-E742-A021-4C6BA5E65C42}">
      <dsp:nvSpPr>
        <dsp:cNvPr id="0" name=""/>
        <dsp:cNvSpPr/>
      </dsp:nvSpPr>
      <dsp:spPr>
        <a:xfrm>
          <a:off x="4413923" y="210651"/>
          <a:ext cx="45720" cy="1571245"/>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458943" y="232455"/>
          <a:ext cx="774909" cy="724187"/>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423195" y="956642"/>
          <a:ext cx="846405" cy="831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0" tIns="63500" rIns="63500" bIns="63500" numCol="1" spcCol="1270" anchor="t" anchorCtr="0">
          <a:noAutofit/>
        </a:bodyPr>
        <a:lstStyle/>
        <a:p>
          <a:pPr lvl="0" algn="ctr" defTabSz="1111250">
            <a:lnSpc>
              <a:spcPct val="90000"/>
            </a:lnSpc>
            <a:spcBef>
              <a:spcPct val="0"/>
            </a:spcBef>
            <a:spcAft>
              <a:spcPct val="35000"/>
            </a:spcAft>
          </a:pPr>
          <a:endParaRPr lang="en-US" sz="2500" kern="1200"/>
        </a:p>
      </dsp:txBody>
      <dsp:txXfrm>
        <a:off x="4423195" y="956642"/>
        <a:ext cx="846405" cy="831474"/>
      </dsp:txXfrm>
    </dsp:sp>
    <dsp:sp modelId="{D65C946F-2253-6A49-84C1-CA6E0FFA94A7}">
      <dsp:nvSpPr>
        <dsp:cNvPr id="0" name=""/>
        <dsp:cNvSpPr/>
      </dsp:nvSpPr>
      <dsp:spPr>
        <a:xfrm>
          <a:off x="4378493" y="0"/>
          <a:ext cx="894058" cy="17881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n-US" sz="900" kern="1200"/>
            <a:t>ATTITUDES</a:t>
          </a:r>
        </a:p>
      </dsp:txBody>
      <dsp:txXfrm>
        <a:off x="4378493" y="0"/>
        <a:ext cx="894058" cy="17881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9F684-C713-4A43-8539-CE23FEDC0086}">
      <dsp:nvSpPr>
        <dsp:cNvPr id="0" name=""/>
        <dsp:cNvSpPr/>
      </dsp:nvSpPr>
      <dsp:spPr>
        <a:xfrm>
          <a:off x="1676786" y="147040"/>
          <a:ext cx="0" cy="1323361"/>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E58CD71-A11E-9041-B0AD-8A5047C51536}">
      <dsp:nvSpPr>
        <dsp:cNvPr id="0" name=""/>
        <dsp:cNvSpPr/>
      </dsp:nvSpPr>
      <dsp:spPr>
        <a:xfrm>
          <a:off x="1713546" y="191152"/>
          <a:ext cx="696014" cy="595512"/>
        </a:xfrm>
        <a:prstGeom prst="rect">
          <a:avLst/>
        </a:prstGeom>
        <a:blipFill rotWithShape="1">
          <a:blip xmlns:r="http://schemas.openxmlformats.org/officeDocument/2006/relationships" r:embed="rId1">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46CC90E-035B-3342-8993-348C1958F5DC}">
      <dsp:nvSpPr>
        <dsp:cNvPr id="0" name=""/>
        <dsp:cNvSpPr/>
      </dsp:nvSpPr>
      <dsp:spPr>
        <a:xfrm>
          <a:off x="1713546" y="786665"/>
          <a:ext cx="696014" cy="6837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666750">
            <a:lnSpc>
              <a:spcPct val="90000"/>
            </a:lnSpc>
            <a:spcBef>
              <a:spcPct val="0"/>
            </a:spcBef>
            <a:spcAft>
              <a:spcPct val="35000"/>
            </a:spcAft>
          </a:pPr>
          <a:endParaRPr lang="en-US" sz="1500" kern="1200"/>
        </a:p>
      </dsp:txBody>
      <dsp:txXfrm>
        <a:off x="1713546" y="786665"/>
        <a:ext cx="696014" cy="683736"/>
      </dsp:txXfrm>
    </dsp:sp>
    <dsp:sp modelId="{7520BFB8-AD5C-9545-9103-1B21796D26AF}">
      <dsp:nvSpPr>
        <dsp:cNvPr id="0" name=""/>
        <dsp:cNvSpPr/>
      </dsp:nvSpPr>
      <dsp:spPr>
        <a:xfrm>
          <a:off x="1676786" y="0"/>
          <a:ext cx="735200" cy="147040"/>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CONNAISSANCES	</a:t>
          </a:r>
        </a:p>
      </dsp:txBody>
      <dsp:txXfrm>
        <a:off x="1676786" y="0"/>
        <a:ext cx="735200" cy="147040"/>
      </dsp:txXfrm>
    </dsp:sp>
    <dsp:sp modelId="{52F4FF0C-DB7C-1845-A694-E5F4CD3882C9}">
      <dsp:nvSpPr>
        <dsp:cNvPr id="0" name=""/>
        <dsp:cNvSpPr/>
      </dsp:nvSpPr>
      <dsp:spPr>
        <a:xfrm>
          <a:off x="2405288" y="140595"/>
          <a:ext cx="0" cy="1323361"/>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9A5A239-584B-9942-BCAD-0D4D8C07A40E}">
      <dsp:nvSpPr>
        <dsp:cNvPr id="0" name=""/>
        <dsp:cNvSpPr/>
      </dsp:nvSpPr>
      <dsp:spPr>
        <a:xfrm>
          <a:off x="2963200" y="191152"/>
          <a:ext cx="696014" cy="595512"/>
        </a:xfrm>
        <a:prstGeom prst="rect">
          <a:avLst/>
        </a:prstGeom>
        <a:blipFill rotWithShape="1">
          <a:blip xmlns:r="http://schemas.openxmlformats.org/officeDocument/2006/relationships" r:embed="rId2">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F93663-659E-E44E-8AE9-0FB731DBE18C}">
      <dsp:nvSpPr>
        <dsp:cNvPr id="0" name=""/>
        <dsp:cNvSpPr/>
      </dsp:nvSpPr>
      <dsp:spPr>
        <a:xfrm>
          <a:off x="2744251" y="788039"/>
          <a:ext cx="1133912" cy="6809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666750">
            <a:lnSpc>
              <a:spcPct val="90000"/>
            </a:lnSpc>
            <a:spcBef>
              <a:spcPct val="0"/>
            </a:spcBef>
            <a:spcAft>
              <a:spcPct val="35000"/>
            </a:spcAft>
          </a:pPr>
          <a:r>
            <a:rPr lang="fr-FR" sz="1500" kern="1200"/>
            <a:t>Fixer replacer la tête</a:t>
          </a:r>
          <a:endParaRPr lang="en-US" sz="1500" kern="1200"/>
        </a:p>
      </dsp:txBody>
      <dsp:txXfrm>
        <a:off x="2744251" y="788039"/>
        <a:ext cx="1133912" cy="680988"/>
      </dsp:txXfrm>
    </dsp:sp>
    <dsp:sp modelId="{176680EA-AB96-6245-AE45-25259CE0D377}">
      <dsp:nvSpPr>
        <dsp:cNvPr id="0" name=""/>
        <dsp:cNvSpPr/>
      </dsp:nvSpPr>
      <dsp:spPr>
        <a:xfrm>
          <a:off x="2926440" y="0"/>
          <a:ext cx="735200" cy="147040"/>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CAPACITES</a:t>
          </a:r>
        </a:p>
      </dsp:txBody>
      <dsp:txXfrm>
        <a:off x="2926440" y="0"/>
        <a:ext cx="735200" cy="147040"/>
      </dsp:txXfrm>
    </dsp:sp>
    <dsp:sp modelId="{9F6BBF84-E3F1-E742-A021-4C6BA5E65C42}">
      <dsp:nvSpPr>
        <dsp:cNvPr id="0" name=""/>
        <dsp:cNvSpPr/>
      </dsp:nvSpPr>
      <dsp:spPr>
        <a:xfrm>
          <a:off x="4268717" y="173222"/>
          <a:ext cx="45720" cy="1292064"/>
        </a:xfrm>
        <a:prstGeom prst="line">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CE6FF7A3-63B1-1F46-8B2A-F2F3A52B9232}">
      <dsp:nvSpPr>
        <dsp:cNvPr id="0" name=""/>
        <dsp:cNvSpPr/>
      </dsp:nvSpPr>
      <dsp:spPr>
        <a:xfrm>
          <a:off x="4299443" y="191152"/>
          <a:ext cx="637222" cy="595512"/>
        </a:xfrm>
        <a:prstGeom prst="rect">
          <a:avLst/>
        </a:prstGeom>
        <a:blipFill rotWithShape="1">
          <a:blip xmlns:r="http://schemas.openxmlformats.org/officeDocument/2006/relationships" r:embed="rId3">
            <a:grayscl/>
          </a:blip>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19351B-5691-BD4C-AD85-E83CA2F95323}">
      <dsp:nvSpPr>
        <dsp:cNvPr id="0" name=""/>
        <dsp:cNvSpPr/>
      </dsp:nvSpPr>
      <dsp:spPr>
        <a:xfrm>
          <a:off x="4270047" y="786665"/>
          <a:ext cx="696014" cy="6837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666750">
            <a:lnSpc>
              <a:spcPct val="90000"/>
            </a:lnSpc>
            <a:spcBef>
              <a:spcPct val="0"/>
            </a:spcBef>
            <a:spcAft>
              <a:spcPct val="35000"/>
            </a:spcAft>
          </a:pPr>
          <a:r>
            <a:rPr lang="en-US" sz="1500" kern="1200"/>
            <a:t> </a:t>
          </a:r>
        </a:p>
      </dsp:txBody>
      <dsp:txXfrm>
        <a:off x="4270047" y="786665"/>
        <a:ext cx="696014" cy="683736"/>
      </dsp:txXfrm>
    </dsp:sp>
    <dsp:sp modelId="{D65C946F-2253-6A49-84C1-CA6E0FFA94A7}">
      <dsp:nvSpPr>
        <dsp:cNvPr id="0" name=""/>
        <dsp:cNvSpPr/>
      </dsp:nvSpPr>
      <dsp:spPr>
        <a:xfrm>
          <a:off x="4233287" y="0"/>
          <a:ext cx="735200" cy="147040"/>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en-US" sz="700" kern="1200"/>
            <a:t>ATTITUDES</a:t>
          </a:r>
        </a:p>
      </dsp:txBody>
      <dsp:txXfrm>
        <a:off x="4233287" y="0"/>
        <a:ext cx="735200" cy="1470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F3B527-E005-DE46-8C59-DC1BBD42BE29}">
      <dsp:nvSpPr>
        <dsp:cNvPr id="0" name=""/>
        <dsp:cNvSpPr/>
      </dsp:nvSpPr>
      <dsp:spPr>
        <a:xfrm rot="5400000">
          <a:off x="-266015" y="266880"/>
          <a:ext cx="1354990" cy="822960"/>
        </a:xfrm>
        <a:prstGeom prst="chevron">
          <a:avLst/>
        </a:prstGeom>
        <a:solidFill>
          <a:srgbClr val="D9D9D9"/>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t>NV2 Vitesse</a:t>
          </a:r>
        </a:p>
      </dsp:txBody>
      <dsp:txXfrm rot="-5400000">
        <a:off x="0" y="412345"/>
        <a:ext cx="822960" cy="532030"/>
      </dsp:txXfrm>
    </dsp:sp>
    <dsp:sp modelId="{DA0AA59D-75A3-8346-9BB1-27261397DE0C}">
      <dsp:nvSpPr>
        <dsp:cNvPr id="0" name=""/>
        <dsp:cNvSpPr/>
      </dsp:nvSpPr>
      <dsp:spPr>
        <a:xfrm rot="5400000">
          <a:off x="968424" y="-144599"/>
          <a:ext cx="943510"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2DF2C6-8826-3A43-AE40-B9238E43131E}">
      <dsp:nvSpPr>
        <dsp:cNvPr id="0" name=""/>
        <dsp:cNvSpPr/>
      </dsp:nvSpPr>
      <dsp:spPr>
        <a:xfrm rot="5400000">
          <a:off x="-266015" y="1327875"/>
          <a:ext cx="1354990"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t>L4</a:t>
          </a:r>
        </a:p>
      </dsp:txBody>
      <dsp:txXfrm rot="-5400000">
        <a:off x="0" y="1473340"/>
        <a:ext cx="822960" cy="532030"/>
      </dsp:txXfrm>
    </dsp:sp>
    <dsp:sp modelId="{44C7CC0C-E0CA-F046-B8DA-FB1DD854B0E5}">
      <dsp:nvSpPr>
        <dsp:cNvPr id="0" name=""/>
        <dsp:cNvSpPr/>
      </dsp:nvSpPr>
      <dsp:spPr>
        <a:xfrm rot="5400000">
          <a:off x="968424" y="916395"/>
          <a:ext cx="943510"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Accélération du trajet moteur</a:t>
          </a:r>
        </a:p>
      </dsp:txBody>
      <dsp:txXfrm rot="-5400000">
        <a:off x="822959" y="1107918"/>
        <a:ext cx="1188382" cy="851394"/>
      </dsp:txXfrm>
    </dsp:sp>
    <dsp:sp modelId="{844453CA-A0DF-0E42-A2EE-401A5929D95B}">
      <dsp:nvSpPr>
        <dsp:cNvPr id="0" name=""/>
        <dsp:cNvSpPr/>
      </dsp:nvSpPr>
      <dsp:spPr>
        <a:xfrm rot="5400000">
          <a:off x="-266015" y="2388869"/>
          <a:ext cx="1354990"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t>L5</a:t>
          </a:r>
        </a:p>
      </dsp:txBody>
      <dsp:txXfrm rot="-5400000">
        <a:off x="0" y="2534334"/>
        <a:ext cx="822960" cy="532030"/>
      </dsp:txXfrm>
    </dsp:sp>
    <dsp:sp modelId="{B05661F0-4A21-BB49-96CC-C80227B560CB}">
      <dsp:nvSpPr>
        <dsp:cNvPr id="0" name=""/>
        <dsp:cNvSpPr/>
      </dsp:nvSpPr>
      <dsp:spPr>
        <a:xfrm rot="5400000">
          <a:off x="968424" y="1977390"/>
          <a:ext cx="943510"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Culbute</a:t>
          </a:r>
        </a:p>
      </dsp:txBody>
      <dsp:txXfrm rot="-5400000">
        <a:off x="822959" y="2168913"/>
        <a:ext cx="1188382" cy="851394"/>
      </dsp:txXfrm>
    </dsp:sp>
    <dsp:sp modelId="{231CFD92-F94B-574B-9E1B-8E4379019E20}">
      <dsp:nvSpPr>
        <dsp:cNvPr id="0" name=""/>
        <dsp:cNvSpPr/>
      </dsp:nvSpPr>
      <dsp:spPr>
        <a:xfrm rot="5400000">
          <a:off x="-266015" y="3449864"/>
          <a:ext cx="1354990"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t>L6</a:t>
          </a:r>
        </a:p>
      </dsp:txBody>
      <dsp:txXfrm rot="-5400000">
        <a:off x="0" y="3595329"/>
        <a:ext cx="822960" cy="532030"/>
      </dsp:txXfrm>
    </dsp:sp>
    <dsp:sp modelId="{D2764F4F-8662-F64F-A702-EB922255F3FB}">
      <dsp:nvSpPr>
        <dsp:cNvPr id="0" name=""/>
        <dsp:cNvSpPr/>
      </dsp:nvSpPr>
      <dsp:spPr>
        <a:xfrm rot="5400000">
          <a:off x="968424" y="3038384"/>
          <a:ext cx="943510"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Fixer et replacer la tête</a:t>
          </a:r>
        </a:p>
      </dsp:txBody>
      <dsp:txXfrm rot="-5400000">
        <a:off x="822959" y="3229907"/>
        <a:ext cx="1188382" cy="851394"/>
      </dsp:txXfrm>
    </dsp:sp>
    <dsp:sp modelId="{0C0F69A9-0557-B74D-93DE-9C890B96279E}">
      <dsp:nvSpPr>
        <dsp:cNvPr id="0" name=""/>
        <dsp:cNvSpPr/>
      </dsp:nvSpPr>
      <dsp:spPr>
        <a:xfrm rot="5400000">
          <a:off x="-266015" y="4510859"/>
          <a:ext cx="1354990"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t>L7</a:t>
          </a:r>
        </a:p>
      </dsp:txBody>
      <dsp:txXfrm rot="-5400000">
        <a:off x="0" y="4656324"/>
        <a:ext cx="822960" cy="532030"/>
      </dsp:txXfrm>
    </dsp:sp>
    <dsp:sp modelId="{211CDF27-A8CF-084D-BF56-CF4E8EE174A8}">
      <dsp:nvSpPr>
        <dsp:cNvPr id="0" name=""/>
        <dsp:cNvSpPr/>
      </dsp:nvSpPr>
      <dsp:spPr>
        <a:xfrm rot="5400000">
          <a:off x="968424" y="4099379"/>
          <a:ext cx="943510"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Eval N2</a:t>
          </a:r>
        </a:p>
      </dsp:txBody>
      <dsp:txXfrm rot="-5400000">
        <a:off x="822959" y="4290902"/>
        <a:ext cx="1188382" cy="8513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9D616E-C80B-264F-AD1E-53BC24490046}">
      <dsp:nvSpPr>
        <dsp:cNvPr id="0" name=""/>
        <dsp:cNvSpPr/>
      </dsp:nvSpPr>
      <dsp:spPr>
        <a:xfrm rot="5400000">
          <a:off x="-343614" y="346859"/>
          <a:ext cx="1418748" cy="731520"/>
        </a:xfrm>
        <a:prstGeom prst="chevron">
          <a:avLst/>
        </a:prstGeom>
        <a:solidFill>
          <a:schemeClr val="bg1">
            <a:lumMod val="8500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NV1 Vitesse</a:t>
          </a:r>
        </a:p>
      </dsp:txBody>
      <dsp:txXfrm rot="-5400000">
        <a:off x="0" y="369005"/>
        <a:ext cx="731520" cy="687228"/>
      </dsp:txXfrm>
    </dsp:sp>
    <dsp:sp modelId="{34BDE8DE-5C25-3947-842A-91208991686B}">
      <dsp:nvSpPr>
        <dsp:cNvPr id="0" name=""/>
        <dsp:cNvSpPr/>
      </dsp:nvSpPr>
      <dsp:spPr>
        <a:xfrm rot="5400000">
          <a:off x="753665" y="-18900"/>
          <a:ext cx="1052988" cy="1097279"/>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66A211-FC3C-6243-A4D5-42850813534A}">
      <dsp:nvSpPr>
        <dsp:cNvPr id="0" name=""/>
        <dsp:cNvSpPr/>
      </dsp:nvSpPr>
      <dsp:spPr>
        <a:xfrm rot="5400000">
          <a:off x="-343614" y="1419299"/>
          <a:ext cx="1418748" cy="73152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L4</a:t>
          </a:r>
        </a:p>
      </dsp:txBody>
      <dsp:txXfrm rot="-5400000">
        <a:off x="0" y="1441445"/>
        <a:ext cx="731520" cy="687228"/>
      </dsp:txXfrm>
    </dsp:sp>
    <dsp:sp modelId="{FBBE5915-15D6-FC49-8D45-9FFAA0452BE3}">
      <dsp:nvSpPr>
        <dsp:cNvPr id="0" name=""/>
        <dsp:cNvSpPr/>
      </dsp:nvSpPr>
      <dsp:spPr>
        <a:xfrm rot="5400000">
          <a:off x="753665" y="1053539"/>
          <a:ext cx="1052988" cy="1097279"/>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t>Amplitude gestuelle</a:t>
          </a:r>
        </a:p>
      </dsp:txBody>
      <dsp:txXfrm rot="-5400000">
        <a:off x="731520" y="1127088"/>
        <a:ext cx="1045876" cy="950182"/>
      </dsp:txXfrm>
    </dsp:sp>
    <dsp:sp modelId="{9C1DA366-1715-3944-8BE0-F977421333FB}">
      <dsp:nvSpPr>
        <dsp:cNvPr id="0" name=""/>
        <dsp:cNvSpPr/>
      </dsp:nvSpPr>
      <dsp:spPr>
        <a:xfrm rot="5400000">
          <a:off x="-343614" y="2491739"/>
          <a:ext cx="1418748" cy="73152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L5</a:t>
          </a:r>
        </a:p>
      </dsp:txBody>
      <dsp:txXfrm rot="-5400000">
        <a:off x="0" y="2513885"/>
        <a:ext cx="731520" cy="687228"/>
      </dsp:txXfrm>
    </dsp:sp>
    <dsp:sp modelId="{1566C094-FB74-8947-9C91-EE85A26A01FC}">
      <dsp:nvSpPr>
        <dsp:cNvPr id="0" name=""/>
        <dsp:cNvSpPr/>
      </dsp:nvSpPr>
      <dsp:spPr>
        <a:xfrm rot="5400000">
          <a:off x="753665" y="2125979"/>
          <a:ext cx="1052988" cy="1097279"/>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t>Plongeon</a:t>
          </a:r>
        </a:p>
      </dsp:txBody>
      <dsp:txXfrm rot="-5400000">
        <a:off x="731520" y="2199528"/>
        <a:ext cx="1045876" cy="950182"/>
      </dsp:txXfrm>
    </dsp:sp>
    <dsp:sp modelId="{E8B19F3F-1DA1-8B41-8496-5D94012E7782}">
      <dsp:nvSpPr>
        <dsp:cNvPr id="0" name=""/>
        <dsp:cNvSpPr/>
      </dsp:nvSpPr>
      <dsp:spPr>
        <a:xfrm rot="5400000">
          <a:off x="-343614" y="3564179"/>
          <a:ext cx="1418748" cy="73152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L6</a:t>
          </a:r>
        </a:p>
      </dsp:txBody>
      <dsp:txXfrm rot="-5400000">
        <a:off x="0" y="3586325"/>
        <a:ext cx="731520" cy="687228"/>
      </dsp:txXfrm>
    </dsp:sp>
    <dsp:sp modelId="{024DD475-02DB-C849-A6EA-85057C5087FC}">
      <dsp:nvSpPr>
        <dsp:cNvPr id="0" name=""/>
        <dsp:cNvSpPr/>
      </dsp:nvSpPr>
      <dsp:spPr>
        <a:xfrm rot="5400000">
          <a:off x="753665" y="3198419"/>
          <a:ext cx="1052988" cy="1097279"/>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t>Fixer la tête</a:t>
          </a:r>
        </a:p>
      </dsp:txBody>
      <dsp:txXfrm rot="-5400000">
        <a:off x="731520" y="3271968"/>
        <a:ext cx="1045876" cy="950182"/>
      </dsp:txXfrm>
    </dsp:sp>
    <dsp:sp modelId="{668CC527-03F9-4288-A580-AF3A4CF4678D}">
      <dsp:nvSpPr>
        <dsp:cNvPr id="0" name=""/>
        <dsp:cNvSpPr/>
      </dsp:nvSpPr>
      <dsp:spPr>
        <a:xfrm rot="5400000">
          <a:off x="-343614" y="4636620"/>
          <a:ext cx="1418748" cy="73152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fr-FR" sz="1900" kern="1200"/>
            <a:t>L7</a:t>
          </a:r>
        </a:p>
      </dsp:txBody>
      <dsp:txXfrm rot="-5400000">
        <a:off x="0" y="4658766"/>
        <a:ext cx="731520" cy="687228"/>
      </dsp:txXfrm>
    </dsp:sp>
    <dsp:sp modelId="{9F120EC8-D971-48B8-8782-F8708037A597}">
      <dsp:nvSpPr>
        <dsp:cNvPr id="0" name=""/>
        <dsp:cNvSpPr/>
      </dsp:nvSpPr>
      <dsp:spPr>
        <a:xfrm rot="5400000">
          <a:off x="750856" y="4270860"/>
          <a:ext cx="1052988" cy="1097279"/>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t>Eval N1</a:t>
          </a:r>
        </a:p>
      </dsp:txBody>
      <dsp:txXfrm rot="-5400000">
        <a:off x="728711" y="4344409"/>
        <a:ext cx="1045876" cy="95018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CBEF5-5DF6-43B3-B05C-354E95EFD279}">
      <dsp:nvSpPr>
        <dsp:cNvPr id="0" name=""/>
        <dsp:cNvSpPr/>
      </dsp:nvSpPr>
      <dsp:spPr>
        <a:xfrm rot="5400000">
          <a:off x="-167316" y="283860"/>
          <a:ext cx="1115442" cy="780810"/>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Niveau initial</a:t>
          </a:r>
        </a:p>
      </dsp:txBody>
      <dsp:txXfrm rot="-5400000">
        <a:off x="0" y="506949"/>
        <a:ext cx="780810" cy="334632"/>
      </dsp:txXfrm>
    </dsp:sp>
    <dsp:sp modelId="{960DFF56-E49A-4730-9E26-6579A523765A}">
      <dsp:nvSpPr>
        <dsp:cNvPr id="0" name=""/>
        <dsp:cNvSpPr/>
      </dsp:nvSpPr>
      <dsp:spPr>
        <a:xfrm rot="5400000">
          <a:off x="1273636" y="-391947"/>
          <a:ext cx="725037" cy="1710929"/>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fr-FR" sz="2200" kern="1200"/>
            <a:t> 1 cycle en 6e </a:t>
          </a:r>
        </a:p>
      </dsp:txBody>
      <dsp:txXfrm rot="-5400000">
        <a:off x="780691" y="136391"/>
        <a:ext cx="1675536" cy="654251"/>
      </dsp:txXfrm>
    </dsp:sp>
    <dsp:sp modelId="{668CC527-03F9-4288-A580-AF3A4CF4678D}">
      <dsp:nvSpPr>
        <dsp:cNvPr id="0" name=""/>
        <dsp:cNvSpPr/>
      </dsp:nvSpPr>
      <dsp:spPr>
        <a:xfrm rot="5400000">
          <a:off x="-167316" y="1199469"/>
          <a:ext cx="1115442" cy="780810"/>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Leçon1</a:t>
          </a:r>
        </a:p>
      </dsp:txBody>
      <dsp:txXfrm rot="-5400000">
        <a:off x="0" y="1422558"/>
        <a:ext cx="780810" cy="334632"/>
      </dsp:txXfrm>
    </dsp:sp>
    <dsp:sp modelId="{9F120EC8-D971-48B8-8782-F8708037A597}">
      <dsp:nvSpPr>
        <dsp:cNvPr id="0" name=""/>
        <dsp:cNvSpPr/>
      </dsp:nvSpPr>
      <dsp:spPr>
        <a:xfrm rot="5400000">
          <a:off x="1269376" y="539206"/>
          <a:ext cx="725037" cy="1710929"/>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fr-FR" sz="2200" kern="1200"/>
            <a:t>  </a:t>
          </a:r>
        </a:p>
      </dsp:txBody>
      <dsp:txXfrm rot="-5400000">
        <a:off x="776431" y="1067545"/>
        <a:ext cx="1675536" cy="654251"/>
      </dsp:txXfrm>
    </dsp:sp>
    <dsp:sp modelId="{CC061103-686F-4744-B62C-DFBB740B95EC}">
      <dsp:nvSpPr>
        <dsp:cNvPr id="0" name=""/>
        <dsp:cNvSpPr/>
      </dsp:nvSpPr>
      <dsp:spPr>
        <a:xfrm rot="5400000">
          <a:off x="-167316" y="2115078"/>
          <a:ext cx="1115442" cy="780810"/>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2</a:t>
          </a:r>
        </a:p>
      </dsp:txBody>
      <dsp:txXfrm rot="-5400000">
        <a:off x="0" y="2338167"/>
        <a:ext cx="780810" cy="334632"/>
      </dsp:txXfrm>
    </dsp:sp>
    <dsp:sp modelId="{3E004F63-AC19-42E8-ABDA-CA808E4C0936}">
      <dsp:nvSpPr>
        <dsp:cNvPr id="0" name=""/>
        <dsp:cNvSpPr/>
      </dsp:nvSpPr>
      <dsp:spPr>
        <a:xfrm rot="5400000">
          <a:off x="1273756" y="1454816"/>
          <a:ext cx="725037" cy="1710929"/>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fr-FR" sz="2200" kern="1200"/>
            <a:t> </a:t>
          </a:r>
        </a:p>
      </dsp:txBody>
      <dsp:txXfrm rot="-5400000">
        <a:off x="780811" y="1983155"/>
        <a:ext cx="1675536" cy="654251"/>
      </dsp:txXfrm>
    </dsp:sp>
    <dsp:sp modelId="{1D801E3B-8935-4526-B592-C833650B093B}">
      <dsp:nvSpPr>
        <dsp:cNvPr id="0" name=""/>
        <dsp:cNvSpPr/>
      </dsp:nvSpPr>
      <dsp:spPr>
        <a:xfrm rot="5400000">
          <a:off x="-167316" y="3030687"/>
          <a:ext cx="1115442" cy="780810"/>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3</a:t>
          </a:r>
        </a:p>
      </dsp:txBody>
      <dsp:txXfrm rot="-5400000">
        <a:off x="0" y="3253776"/>
        <a:ext cx="780810" cy="334632"/>
      </dsp:txXfrm>
    </dsp:sp>
    <dsp:sp modelId="{FE5A26D0-6672-4B49-A897-5DE8269D2A91}">
      <dsp:nvSpPr>
        <dsp:cNvPr id="0" name=""/>
        <dsp:cNvSpPr/>
      </dsp:nvSpPr>
      <dsp:spPr>
        <a:xfrm rot="5400000">
          <a:off x="1273756" y="2370425"/>
          <a:ext cx="725037" cy="1710929"/>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fr-FR" sz="2200" kern="1200"/>
            <a:t> </a:t>
          </a:r>
        </a:p>
      </dsp:txBody>
      <dsp:txXfrm rot="-5400000">
        <a:off x="780811" y="2898764"/>
        <a:ext cx="1675536" cy="654251"/>
      </dsp:txXfrm>
    </dsp:sp>
    <dsp:sp modelId="{A409FFB1-D111-418E-8F6A-16A39354A1FC}">
      <dsp:nvSpPr>
        <dsp:cNvPr id="0" name=""/>
        <dsp:cNvSpPr/>
      </dsp:nvSpPr>
      <dsp:spPr>
        <a:xfrm rot="5400000">
          <a:off x="-167316" y="3946297"/>
          <a:ext cx="1115442" cy="780810"/>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4</a:t>
          </a:r>
        </a:p>
      </dsp:txBody>
      <dsp:txXfrm rot="-5400000">
        <a:off x="0" y="4169386"/>
        <a:ext cx="780810" cy="334632"/>
      </dsp:txXfrm>
    </dsp:sp>
    <dsp:sp modelId="{00E5863F-17C7-4DAE-9CA0-238EBCDB3AE1}">
      <dsp:nvSpPr>
        <dsp:cNvPr id="0" name=""/>
        <dsp:cNvSpPr/>
      </dsp:nvSpPr>
      <dsp:spPr>
        <a:xfrm rot="5400000">
          <a:off x="1273756" y="3286034"/>
          <a:ext cx="725037" cy="1710929"/>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fr-FR" sz="2200" kern="1200"/>
            <a:t>	</a:t>
          </a:r>
        </a:p>
      </dsp:txBody>
      <dsp:txXfrm rot="-5400000">
        <a:off x="780811" y="3814373"/>
        <a:ext cx="1675536" cy="654251"/>
      </dsp:txXfrm>
    </dsp:sp>
    <dsp:sp modelId="{C6DA4619-FA85-4478-AD9F-78C389D8D3DA}">
      <dsp:nvSpPr>
        <dsp:cNvPr id="0" name=""/>
        <dsp:cNvSpPr/>
      </dsp:nvSpPr>
      <dsp:spPr>
        <a:xfrm rot="5400000">
          <a:off x="-167316" y="4861906"/>
          <a:ext cx="1115442" cy="780810"/>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5</a:t>
          </a:r>
        </a:p>
      </dsp:txBody>
      <dsp:txXfrm rot="-5400000">
        <a:off x="0" y="5084995"/>
        <a:ext cx="780810" cy="334632"/>
      </dsp:txXfrm>
    </dsp:sp>
    <dsp:sp modelId="{264E8710-4080-49C6-85CF-9E9A38C0FDAA}">
      <dsp:nvSpPr>
        <dsp:cNvPr id="0" name=""/>
        <dsp:cNvSpPr/>
      </dsp:nvSpPr>
      <dsp:spPr>
        <a:xfrm rot="5400000">
          <a:off x="1273756" y="4201643"/>
          <a:ext cx="725037" cy="1710929"/>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endParaRPr lang="fr-FR" sz="2200" kern="1200"/>
        </a:p>
      </dsp:txBody>
      <dsp:txXfrm rot="-5400000">
        <a:off x="780811" y="4729982"/>
        <a:ext cx="1675536" cy="654251"/>
      </dsp:txXfrm>
    </dsp:sp>
    <dsp:sp modelId="{CFBB7310-7329-4709-A15D-A522FE4FF826}">
      <dsp:nvSpPr>
        <dsp:cNvPr id="0" name=""/>
        <dsp:cNvSpPr/>
      </dsp:nvSpPr>
      <dsp:spPr>
        <a:xfrm rot="5400000">
          <a:off x="-167316" y="5777515"/>
          <a:ext cx="1115442" cy="780810"/>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6</a:t>
          </a:r>
        </a:p>
      </dsp:txBody>
      <dsp:txXfrm rot="-5400000">
        <a:off x="0" y="6000604"/>
        <a:ext cx="780810" cy="334632"/>
      </dsp:txXfrm>
    </dsp:sp>
    <dsp:sp modelId="{73442F65-D558-4C80-8ECA-B2A65CF80B59}">
      <dsp:nvSpPr>
        <dsp:cNvPr id="0" name=""/>
        <dsp:cNvSpPr/>
      </dsp:nvSpPr>
      <dsp:spPr>
        <a:xfrm rot="5400000">
          <a:off x="1273756" y="5117253"/>
          <a:ext cx="725037" cy="1710929"/>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fr-FR" sz="2200" kern="1200"/>
            <a:t>  </a:t>
          </a:r>
        </a:p>
      </dsp:txBody>
      <dsp:txXfrm rot="-5400000">
        <a:off x="780811" y="5645592"/>
        <a:ext cx="1675536" cy="654251"/>
      </dsp:txXfrm>
    </dsp:sp>
    <dsp:sp modelId="{A3037AE5-2C97-4D36-A399-C6B1857D40BC}">
      <dsp:nvSpPr>
        <dsp:cNvPr id="0" name=""/>
        <dsp:cNvSpPr/>
      </dsp:nvSpPr>
      <dsp:spPr>
        <a:xfrm rot="5400000">
          <a:off x="-167316" y="6693124"/>
          <a:ext cx="1115442" cy="780810"/>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Leçon 7</a:t>
          </a:r>
        </a:p>
      </dsp:txBody>
      <dsp:txXfrm rot="-5400000">
        <a:off x="0" y="6916213"/>
        <a:ext cx="780810" cy="334632"/>
      </dsp:txXfrm>
    </dsp:sp>
    <dsp:sp modelId="{ECC58C29-5D3F-461A-82AB-DE4C3B033E1A}">
      <dsp:nvSpPr>
        <dsp:cNvPr id="0" name=""/>
        <dsp:cNvSpPr/>
      </dsp:nvSpPr>
      <dsp:spPr>
        <a:xfrm rot="5400000">
          <a:off x="1273756" y="6032862"/>
          <a:ext cx="725037" cy="1710929"/>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6464" tIns="13970" rIns="13970" bIns="13970" numCol="1" spcCol="1270" anchor="ctr" anchorCtr="0">
          <a:noAutofit/>
        </a:bodyPr>
        <a:lstStyle/>
        <a:p>
          <a:pPr marL="228600" lvl="1" indent="-228600" algn="l" defTabSz="977900">
            <a:lnSpc>
              <a:spcPct val="90000"/>
            </a:lnSpc>
            <a:spcBef>
              <a:spcPct val="0"/>
            </a:spcBef>
            <a:spcAft>
              <a:spcPct val="15000"/>
            </a:spcAft>
            <a:buChar char="••"/>
          </a:pPr>
          <a:r>
            <a:rPr lang="fr-FR" sz="2200" kern="1200"/>
            <a:t> </a:t>
          </a:r>
        </a:p>
      </dsp:txBody>
      <dsp:txXfrm rot="-5400000">
        <a:off x="780811" y="6561201"/>
        <a:ext cx="1675536" cy="6542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5DE8FD-86A2-C54F-861B-5D3EBD28FA51}">
      <dsp:nvSpPr>
        <dsp:cNvPr id="0" name=""/>
        <dsp:cNvSpPr/>
      </dsp:nvSpPr>
      <dsp:spPr>
        <a:xfrm rot="5400000">
          <a:off x="-181027" y="455676"/>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Objectif DISTANCE</a:t>
          </a:r>
        </a:p>
      </dsp:txBody>
      <dsp:txXfrm rot="-5400000">
        <a:off x="0" y="686129"/>
        <a:ext cx="822960" cy="362054"/>
      </dsp:txXfrm>
    </dsp:sp>
    <dsp:sp modelId="{F69D2BE9-936D-DE4B-901D-38DD0BB7A6CE}">
      <dsp:nvSpPr>
        <dsp:cNvPr id="0" name=""/>
        <dsp:cNvSpPr/>
      </dsp:nvSpPr>
      <dsp:spPr>
        <a:xfrm rot="5400000">
          <a:off x="1053412" y="44196"/>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Test distance N1 / N2</a:t>
          </a:r>
        </a:p>
      </dsp:txBody>
      <dsp:txXfrm rot="-5400000">
        <a:off x="822960" y="312410"/>
        <a:ext cx="1196679" cy="698012"/>
      </dsp:txXfrm>
    </dsp:sp>
    <dsp:sp modelId="{63C88679-2AF1-F246-BF22-9A87F669AE2F}">
      <dsp:nvSpPr>
        <dsp:cNvPr id="0" name=""/>
        <dsp:cNvSpPr/>
      </dsp:nvSpPr>
      <dsp:spPr>
        <a:xfrm rot="5400000">
          <a:off x="-181027" y="1383574"/>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L1</a:t>
          </a:r>
        </a:p>
      </dsp:txBody>
      <dsp:txXfrm rot="-5400000">
        <a:off x="0" y="1614027"/>
        <a:ext cx="822960" cy="362054"/>
      </dsp:txXfrm>
    </dsp:sp>
    <dsp:sp modelId="{F1A69FA4-4ADA-BB47-AEDC-E2374E16D0A8}">
      <dsp:nvSpPr>
        <dsp:cNvPr id="0" name=""/>
        <dsp:cNvSpPr/>
      </dsp:nvSpPr>
      <dsp:spPr>
        <a:xfrm rot="5400000">
          <a:off x="1053412" y="972094"/>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359D86-12CA-A04F-943F-C7187CDAE297}">
      <dsp:nvSpPr>
        <dsp:cNvPr id="0" name=""/>
        <dsp:cNvSpPr/>
      </dsp:nvSpPr>
      <dsp:spPr>
        <a:xfrm rot="5400000">
          <a:off x="-181027" y="2311472"/>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L2</a:t>
          </a:r>
        </a:p>
      </dsp:txBody>
      <dsp:txXfrm rot="-5400000">
        <a:off x="0" y="2541925"/>
        <a:ext cx="822960" cy="362054"/>
      </dsp:txXfrm>
    </dsp:sp>
    <dsp:sp modelId="{5959CAFF-E87F-5741-AA1E-1673DDA52E27}">
      <dsp:nvSpPr>
        <dsp:cNvPr id="0" name=""/>
        <dsp:cNvSpPr/>
      </dsp:nvSpPr>
      <dsp:spPr>
        <a:xfrm rot="5400000">
          <a:off x="1053412" y="1899992"/>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endParaRPr lang="fr-FR" sz="1600" kern="1200"/>
        </a:p>
      </dsp:txBody>
      <dsp:txXfrm rot="-5400000">
        <a:off x="822960" y="2168206"/>
        <a:ext cx="1196679" cy="698012"/>
      </dsp:txXfrm>
    </dsp:sp>
    <dsp:sp modelId="{F3F3B527-E005-DE46-8C59-DC1BBD42BE29}">
      <dsp:nvSpPr>
        <dsp:cNvPr id="0" name=""/>
        <dsp:cNvSpPr/>
      </dsp:nvSpPr>
      <dsp:spPr>
        <a:xfrm rot="5400000">
          <a:off x="-181027" y="3239370"/>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L3</a:t>
          </a:r>
        </a:p>
      </dsp:txBody>
      <dsp:txXfrm rot="-5400000">
        <a:off x="0" y="3469823"/>
        <a:ext cx="822960" cy="362054"/>
      </dsp:txXfrm>
    </dsp:sp>
    <dsp:sp modelId="{DA0AA59D-75A3-8346-9BB1-27261397DE0C}">
      <dsp:nvSpPr>
        <dsp:cNvPr id="0" name=""/>
        <dsp:cNvSpPr/>
      </dsp:nvSpPr>
      <dsp:spPr>
        <a:xfrm rot="5400000">
          <a:off x="1053412" y="2827890"/>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2DF2C6-8826-3A43-AE40-B9238E43131E}">
      <dsp:nvSpPr>
        <dsp:cNvPr id="0" name=""/>
        <dsp:cNvSpPr/>
      </dsp:nvSpPr>
      <dsp:spPr>
        <a:xfrm rot="5400000">
          <a:off x="-181027" y="4167269"/>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L4</a:t>
          </a:r>
        </a:p>
      </dsp:txBody>
      <dsp:txXfrm rot="-5400000">
        <a:off x="0" y="4397722"/>
        <a:ext cx="822960" cy="362054"/>
      </dsp:txXfrm>
    </dsp:sp>
    <dsp:sp modelId="{44C7CC0C-E0CA-F046-B8DA-FB1DD854B0E5}">
      <dsp:nvSpPr>
        <dsp:cNvPr id="0" name=""/>
        <dsp:cNvSpPr/>
      </dsp:nvSpPr>
      <dsp:spPr>
        <a:xfrm rot="5400000">
          <a:off x="1053412" y="3755789"/>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4453CA-A0DF-0E42-A2EE-401A5929D95B}">
      <dsp:nvSpPr>
        <dsp:cNvPr id="0" name=""/>
        <dsp:cNvSpPr/>
      </dsp:nvSpPr>
      <dsp:spPr>
        <a:xfrm rot="5400000">
          <a:off x="-181027" y="5095167"/>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L5</a:t>
          </a:r>
        </a:p>
      </dsp:txBody>
      <dsp:txXfrm rot="-5400000">
        <a:off x="0" y="5325620"/>
        <a:ext cx="822960" cy="362054"/>
      </dsp:txXfrm>
    </dsp:sp>
    <dsp:sp modelId="{B05661F0-4A21-BB49-96CC-C80227B560CB}">
      <dsp:nvSpPr>
        <dsp:cNvPr id="0" name=""/>
        <dsp:cNvSpPr/>
      </dsp:nvSpPr>
      <dsp:spPr>
        <a:xfrm rot="5400000">
          <a:off x="1053412" y="4683687"/>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1CFD92-F94B-574B-9E1B-8E4379019E20}">
      <dsp:nvSpPr>
        <dsp:cNvPr id="0" name=""/>
        <dsp:cNvSpPr/>
      </dsp:nvSpPr>
      <dsp:spPr>
        <a:xfrm rot="5400000">
          <a:off x="-181027" y="6023065"/>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L6</a:t>
          </a:r>
        </a:p>
      </dsp:txBody>
      <dsp:txXfrm rot="-5400000">
        <a:off x="0" y="6253518"/>
        <a:ext cx="822960" cy="362054"/>
      </dsp:txXfrm>
    </dsp:sp>
    <dsp:sp modelId="{D2764F4F-8662-F64F-A702-EB922255F3FB}">
      <dsp:nvSpPr>
        <dsp:cNvPr id="0" name=""/>
        <dsp:cNvSpPr/>
      </dsp:nvSpPr>
      <dsp:spPr>
        <a:xfrm rot="5400000">
          <a:off x="1053412" y="5611585"/>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0F69A9-0557-B74D-93DE-9C890B96279E}">
      <dsp:nvSpPr>
        <dsp:cNvPr id="0" name=""/>
        <dsp:cNvSpPr/>
      </dsp:nvSpPr>
      <dsp:spPr>
        <a:xfrm rot="5400000">
          <a:off x="-181027" y="6950963"/>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L7</a:t>
          </a:r>
        </a:p>
      </dsp:txBody>
      <dsp:txXfrm rot="-5400000">
        <a:off x="0" y="7181416"/>
        <a:ext cx="822960" cy="362054"/>
      </dsp:txXfrm>
    </dsp:sp>
    <dsp:sp modelId="{211CDF27-A8CF-084D-BF56-CF4E8EE174A8}">
      <dsp:nvSpPr>
        <dsp:cNvPr id="0" name=""/>
        <dsp:cNvSpPr/>
      </dsp:nvSpPr>
      <dsp:spPr>
        <a:xfrm rot="5400000">
          <a:off x="1053412" y="6539483"/>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5DE8FD-86A2-C54F-861B-5D3EBD28FA51}">
      <dsp:nvSpPr>
        <dsp:cNvPr id="0" name=""/>
        <dsp:cNvSpPr/>
      </dsp:nvSpPr>
      <dsp:spPr>
        <a:xfrm rot="5400000">
          <a:off x="-181027" y="455676"/>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Objectif N2 </a:t>
          </a:r>
        </a:p>
        <a:p>
          <a:pPr lvl="0" algn="ctr" defTabSz="444500">
            <a:lnSpc>
              <a:spcPct val="90000"/>
            </a:lnSpc>
            <a:spcBef>
              <a:spcPct val="0"/>
            </a:spcBef>
            <a:spcAft>
              <a:spcPct val="35000"/>
            </a:spcAft>
          </a:pPr>
          <a:r>
            <a:rPr lang="fr-FR" sz="1000" kern="1200"/>
            <a:t>Vitesse</a:t>
          </a:r>
        </a:p>
      </dsp:txBody>
      <dsp:txXfrm rot="-5400000">
        <a:off x="0" y="686129"/>
        <a:ext cx="822960" cy="362054"/>
      </dsp:txXfrm>
    </dsp:sp>
    <dsp:sp modelId="{F69D2BE9-936D-DE4B-901D-38DD0BB7A6CE}">
      <dsp:nvSpPr>
        <dsp:cNvPr id="0" name=""/>
        <dsp:cNvSpPr/>
      </dsp:nvSpPr>
      <dsp:spPr>
        <a:xfrm rot="5400000">
          <a:off x="1053412" y="44196"/>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Les PNN: plongeon culbute</a:t>
          </a:r>
        </a:p>
      </dsp:txBody>
      <dsp:txXfrm rot="-5400000">
        <a:off x="822960" y="312410"/>
        <a:ext cx="1196679" cy="698012"/>
      </dsp:txXfrm>
    </dsp:sp>
    <dsp:sp modelId="{63C88679-2AF1-F246-BF22-9A87F669AE2F}">
      <dsp:nvSpPr>
        <dsp:cNvPr id="0" name=""/>
        <dsp:cNvSpPr/>
      </dsp:nvSpPr>
      <dsp:spPr>
        <a:xfrm rot="5400000">
          <a:off x="-181027" y="1383574"/>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L1</a:t>
          </a:r>
        </a:p>
      </dsp:txBody>
      <dsp:txXfrm rot="-5400000">
        <a:off x="0" y="1614027"/>
        <a:ext cx="822960" cy="362054"/>
      </dsp:txXfrm>
    </dsp:sp>
    <dsp:sp modelId="{F1A69FA4-4ADA-BB47-AEDC-E2374E16D0A8}">
      <dsp:nvSpPr>
        <dsp:cNvPr id="0" name=""/>
        <dsp:cNvSpPr/>
      </dsp:nvSpPr>
      <dsp:spPr>
        <a:xfrm rot="5400000">
          <a:off x="1053412" y="972094"/>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359D86-12CA-A04F-943F-C7187CDAE297}">
      <dsp:nvSpPr>
        <dsp:cNvPr id="0" name=""/>
        <dsp:cNvSpPr/>
      </dsp:nvSpPr>
      <dsp:spPr>
        <a:xfrm rot="5400000">
          <a:off x="-181027" y="2311472"/>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L2</a:t>
          </a:r>
        </a:p>
      </dsp:txBody>
      <dsp:txXfrm rot="-5400000">
        <a:off x="0" y="2541925"/>
        <a:ext cx="822960" cy="362054"/>
      </dsp:txXfrm>
    </dsp:sp>
    <dsp:sp modelId="{5959CAFF-E87F-5741-AA1E-1673DDA52E27}">
      <dsp:nvSpPr>
        <dsp:cNvPr id="0" name=""/>
        <dsp:cNvSpPr/>
      </dsp:nvSpPr>
      <dsp:spPr>
        <a:xfrm rot="5400000">
          <a:off x="1053412" y="1899992"/>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endParaRPr lang="fr-FR" sz="1600" kern="1200"/>
        </a:p>
      </dsp:txBody>
      <dsp:txXfrm rot="-5400000">
        <a:off x="822960" y="2168206"/>
        <a:ext cx="1196679" cy="698012"/>
      </dsp:txXfrm>
    </dsp:sp>
    <dsp:sp modelId="{F3F3B527-E005-DE46-8C59-DC1BBD42BE29}">
      <dsp:nvSpPr>
        <dsp:cNvPr id="0" name=""/>
        <dsp:cNvSpPr/>
      </dsp:nvSpPr>
      <dsp:spPr>
        <a:xfrm rot="5400000">
          <a:off x="-181027" y="3239370"/>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L3</a:t>
          </a:r>
        </a:p>
      </dsp:txBody>
      <dsp:txXfrm rot="-5400000">
        <a:off x="0" y="3469823"/>
        <a:ext cx="822960" cy="362054"/>
      </dsp:txXfrm>
    </dsp:sp>
    <dsp:sp modelId="{DA0AA59D-75A3-8346-9BB1-27261397DE0C}">
      <dsp:nvSpPr>
        <dsp:cNvPr id="0" name=""/>
        <dsp:cNvSpPr/>
      </dsp:nvSpPr>
      <dsp:spPr>
        <a:xfrm rot="5400000">
          <a:off x="1053412" y="2827890"/>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2DF2C6-8826-3A43-AE40-B9238E43131E}">
      <dsp:nvSpPr>
        <dsp:cNvPr id="0" name=""/>
        <dsp:cNvSpPr/>
      </dsp:nvSpPr>
      <dsp:spPr>
        <a:xfrm rot="5400000">
          <a:off x="-181027" y="4167269"/>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L4</a:t>
          </a:r>
        </a:p>
      </dsp:txBody>
      <dsp:txXfrm rot="-5400000">
        <a:off x="0" y="4397722"/>
        <a:ext cx="822960" cy="362054"/>
      </dsp:txXfrm>
    </dsp:sp>
    <dsp:sp modelId="{44C7CC0C-E0CA-F046-B8DA-FB1DD854B0E5}">
      <dsp:nvSpPr>
        <dsp:cNvPr id="0" name=""/>
        <dsp:cNvSpPr/>
      </dsp:nvSpPr>
      <dsp:spPr>
        <a:xfrm rot="5400000">
          <a:off x="1053412" y="3755789"/>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4453CA-A0DF-0E42-A2EE-401A5929D95B}">
      <dsp:nvSpPr>
        <dsp:cNvPr id="0" name=""/>
        <dsp:cNvSpPr/>
      </dsp:nvSpPr>
      <dsp:spPr>
        <a:xfrm rot="5400000">
          <a:off x="-181027" y="5095167"/>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L5</a:t>
          </a:r>
        </a:p>
      </dsp:txBody>
      <dsp:txXfrm rot="-5400000">
        <a:off x="0" y="5325620"/>
        <a:ext cx="822960" cy="362054"/>
      </dsp:txXfrm>
    </dsp:sp>
    <dsp:sp modelId="{B05661F0-4A21-BB49-96CC-C80227B560CB}">
      <dsp:nvSpPr>
        <dsp:cNvPr id="0" name=""/>
        <dsp:cNvSpPr/>
      </dsp:nvSpPr>
      <dsp:spPr>
        <a:xfrm rot="5400000">
          <a:off x="1053412" y="4683687"/>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1CFD92-F94B-574B-9E1B-8E4379019E20}">
      <dsp:nvSpPr>
        <dsp:cNvPr id="0" name=""/>
        <dsp:cNvSpPr/>
      </dsp:nvSpPr>
      <dsp:spPr>
        <a:xfrm rot="5400000">
          <a:off x="-181027" y="6023065"/>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L6</a:t>
          </a:r>
        </a:p>
      </dsp:txBody>
      <dsp:txXfrm rot="-5400000">
        <a:off x="0" y="6253518"/>
        <a:ext cx="822960" cy="362054"/>
      </dsp:txXfrm>
    </dsp:sp>
    <dsp:sp modelId="{D2764F4F-8662-F64F-A702-EB922255F3FB}">
      <dsp:nvSpPr>
        <dsp:cNvPr id="0" name=""/>
        <dsp:cNvSpPr/>
      </dsp:nvSpPr>
      <dsp:spPr>
        <a:xfrm rot="5400000">
          <a:off x="1053412" y="5611585"/>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0F69A9-0557-B74D-93DE-9C890B96279E}">
      <dsp:nvSpPr>
        <dsp:cNvPr id="0" name=""/>
        <dsp:cNvSpPr/>
      </dsp:nvSpPr>
      <dsp:spPr>
        <a:xfrm rot="5400000">
          <a:off x="-181027" y="6950963"/>
          <a:ext cx="118501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L7</a:t>
          </a:r>
        </a:p>
      </dsp:txBody>
      <dsp:txXfrm rot="-5400000">
        <a:off x="0" y="7181416"/>
        <a:ext cx="822960" cy="362054"/>
      </dsp:txXfrm>
    </dsp:sp>
    <dsp:sp modelId="{211CDF27-A8CF-084D-BF56-CF4E8EE174A8}">
      <dsp:nvSpPr>
        <dsp:cNvPr id="0" name=""/>
        <dsp:cNvSpPr/>
      </dsp:nvSpPr>
      <dsp:spPr>
        <a:xfrm rot="5400000">
          <a:off x="1053412" y="6539483"/>
          <a:ext cx="77353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CBEF5-5DF6-43B3-B05C-354E95EFD279}">
      <dsp:nvSpPr>
        <dsp:cNvPr id="0" name=""/>
        <dsp:cNvSpPr/>
      </dsp:nvSpPr>
      <dsp:spPr>
        <a:xfrm rot="5400000">
          <a:off x="-245030" y="637789"/>
          <a:ext cx="1221581" cy="73152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Objectif</a:t>
          </a:r>
        </a:p>
        <a:p>
          <a:pPr lvl="0" algn="ctr" defTabSz="533400">
            <a:lnSpc>
              <a:spcPct val="90000"/>
            </a:lnSpc>
            <a:spcBef>
              <a:spcPct val="0"/>
            </a:spcBef>
            <a:spcAft>
              <a:spcPct val="35000"/>
            </a:spcAft>
          </a:pPr>
          <a:r>
            <a:rPr lang="fr-FR" sz="1200" kern="1200"/>
            <a:t>N1  vitesse </a:t>
          </a:r>
        </a:p>
      </dsp:txBody>
      <dsp:txXfrm rot="-5400000">
        <a:off x="1" y="758518"/>
        <a:ext cx="731520" cy="490061"/>
      </dsp:txXfrm>
    </dsp:sp>
    <dsp:sp modelId="{960DFF56-E49A-4730-9E26-6579A523765A}">
      <dsp:nvSpPr>
        <dsp:cNvPr id="0" name=""/>
        <dsp:cNvSpPr/>
      </dsp:nvSpPr>
      <dsp:spPr>
        <a:xfrm rot="5400000">
          <a:off x="852172" y="253681"/>
          <a:ext cx="855821" cy="1097279"/>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fr-FR" sz="1300" kern="1200"/>
            <a:t>Les PNN: poussée coulée + plongeon</a:t>
          </a:r>
        </a:p>
      </dsp:txBody>
      <dsp:txXfrm rot="-5400000">
        <a:off x="731443" y="416188"/>
        <a:ext cx="1055501" cy="772265"/>
      </dsp:txXfrm>
    </dsp:sp>
    <dsp:sp modelId="{59ACCB69-D4D1-F44B-9DC3-4194A52FA113}">
      <dsp:nvSpPr>
        <dsp:cNvPr id="0" name=""/>
        <dsp:cNvSpPr/>
      </dsp:nvSpPr>
      <dsp:spPr>
        <a:xfrm rot="5400000">
          <a:off x="-245030" y="1561189"/>
          <a:ext cx="1221581" cy="73152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L1</a:t>
          </a:r>
        </a:p>
      </dsp:txBody>
      <dsp:txXfrm rot="-5400000">
        <a:off x="1" y="1681918"/>
        <a:ext cx="731520" cy="490061"/>
      </dsp:txXfrm>
    </dsp:sp>
    <dsp:sp modelId="{3CA42FFE-11AF-2847-B90B-F22A7D86AE3B}">
      <dsp:nvSpPr>
        <dsp:cNvPr id="0" name=""/>
        <dsp:cNvSpPr/>
      </dsp:nvSpPr>
      <dsp:spPr>
        <a:xfrm rot="5400000">
          <a:off x="852249" y="1195429"/>
          <a:ext cx="855821" cy="1097279"/>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B6D07C-931F-0547-86B8-EED73E1950EF}">
      <dsp:nvSpPr>
        <dsp:cNvPr id="0" name=""/>
        <dsp:cNvSpPr/>
      </dsp:nvSpPr>
      <dsp:spPr>
        <a:xfrm rot="5400000">
          <a:off x="-245030" y="2484589"/>
          <a:ext cx="1221581" cy="73152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L2</a:t>
          </a:r>
        </a:p>
      </dsp:txBody>
      <dsp:txXfrm rot="-5400000">
        <a:off x="1" y="2605318"/>
        <a:ext cx="731520" cy="490061"/>
      </dsp:txXfrm>
    </dsp:sp>
    <dsp:sp modelId="{699A0E16-F88C-0842-87E0-A46A980D45F9}">
      <dsp:nvSpPr>
        <dsp:cNvPr id="0" name=""/>
        <dsp:cNvSpPr/>
      </dsp:nvSpPr>
      <dsp:spPr>
        <a:xfrm rot="5400000">
          <a:off x="852249" y="2118829"/>
          <a:ext cx="855821" cy="1097279"/>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endParaRPr lang="fr-FR" sz="1300" kern="1200"/>
        </a:p>
      </dsp:txBody>
      <dsp:txXfrm rot="-5400000">
        <a:off x="731520" y="2281336"/>
        <a:ext cx="1055501" cy="772265"/>
      </dsp:txXfrm>
    </dsp:sp>
    <dsp:sp modelId="{875A4069-517E-E943-B61F-7160BB6FBA8D}">
      <dsp:nvSpPr>
        <dsp:cNvPr id="0" name=""/>
        <dsp:cNvSpPr/>
      </dsp:nvSpPr>
      <dsp:spPr>
        <a:xfrm rot="5400000">
          <a:off x="-245030" y="3407990"/>
          <a:ext cx="1221581" cy="73152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L3</a:t>
          </a:r>
        </a:p>
      </dsp:txBody>
      <dsp:txXfrm rot="-5400000">
        <a:off x="1" y="3528719"/>
        <a:ext cx="731520" cy="490061"/>
      </dsp:txXfrm>
    </dsp:sp>
    <dsp:sp modelId="{842473AE-C172-E64B-A699-72C0AA511EE4}">
      <dsp:nvSpPr>
        <dsp:cNvPr id="0" name=""/>
        <dsp:cNvSpPr/>
      </dsp:nvSpPr>
      <dsp:spPr>
        <a:xfrm rot="5400000">
          <a:off x="852249" y="3042229"/>
          <a:ext cx="855821" cy="1097279"/>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E9D616E-C80B-264F-AD1E-53BC24490046}">
      <dsp:nvSpPr>
        <dsp:cNvPr id="0" name=""/>
        <dsp:cNvSpPr/>
      </dsp:nvSpPr>
      <dsp:spPr>
        <a:xfrm rot="5400000">
          <a:off x="-245030" y="4331390"/>
          <a:ext cx="1221581" cy="73152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L4</a:t>
          </a:r>
        </a:p>
      </dsp:txBody>
      <dsp:txXfrm rot="-5400000">
        <a:off x="1" y="4452119"/>
        <a:ext cx="731520" cy="490061"/>
      </dsp:txXfrm>
    </dsp:sp>
    <dsp:sp modelId="{34BDE8DE-5C25-3947-842A-91208991686B}">
      <dsp:nvSpPr>
        <dsp:cNvPr id="0" name=""/>
        <dsp:cNvSpPr/>
      </dsp:nvSpPr>
      <dsp:spPr>
        <a:xfrm rot="5400000">
          <a:off x="852249" y="3965630"/>
          <a:ext cx="855821" cy="1097279"/>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1DA366-1715-3944-8BE0-F977421333FB}">
      <dsp:nvSpPr>
        <dsp:cNvPr id="0" name=""/>
        <dsp:cNvSpPr/>
      </dsp:nvSpPr>
      <dsp:spPr>
        <a:xfrm rot="5400000">
          <a:off x="-245030" y="5254790"/>
          <a:ext cx="1221581" cy="73152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L5</a:t>
          </a:r>
        </a:p>
      </dsp:txBody>
      <dsp:txXfrm rot="-5400000">
        <a:off x="1" y="5375519"/>
        <a:ext cx="731520" cy="490061"/>
      </dsp:txXfrm>
    </dsp:sp>
    <dsp:sp modelId="{1566C094-FB74-8947-9C91-EE85A26A01FC}">
      <dsp:nvSpPr>
        <dsp:cNvPr id="0" name=""/>
        <dsp:cNvSpPr/>
      </dsp:nvSpPr>
      <dsp:spPr>
        <a:xfrm rot="5400000">
          <a:off x="852249" y="4889030"/>
          <a:ext cx="855821" cy="1097279"/>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B19F3F-1DA1-8B41-8496-5D94012E7782}">
      <dsp:nvSpPr>
        <dsp:cNvPr id="0" name=""/>
        <dsp:cNvSpPr/>
      </dsp:nvSpPr>
      <dsp:spPr>
        <a:xfrm rot="5400000">
          <a:off x="-245030" y="6178190"/>
          <a:ext cx="1221581" cy="73152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L6</a:t>
          </a:r>
        </a:p>
      </dsp:txBody>
      <dsp:txXfrm rot="-5400000">
        <a:off x="1" y="6298919"/>
        <a:ext cx="731520" cy="490061"/>
      </dsp:txXfrm>
    </dsp:sp>
    <dsp:sp modelId="{024DD475-02DB-C849-A6EA-85057C5087FC}">
      <dsp:nvSpPr>
        <dsp:cNvPr id="0" name=""/>
        <dsp:cNvSpPr/>
      </dsp:nvSpPr>
      <dsp:spPr>
        <a:xfrm rot="5400000">
          <a:off x="852249" y="5812430"/>
          <a:ext cx="855821" cy="1097279"/>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8CC527-03F9-4288-A580-AF3A4CF4678D}">
      <dsp:nvSpPr>
        <dsp:cNvPr id="0" name=""/>
        <dsp:cNvSpPr/>
      </dsp:nvSpPr>
      <dsp:spPr>
        <a:xfrm rot="5400000">
          <a:off x="-245030" y="7101590"/>
          <a:ext cx="1221581" cy="73152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L7</a:t>
          </a:r>
        </a:p>
      </dsp:txBody>
      <dsp:txXfrm rot="-5400000">
        <a:off x="1" y="7222319"/>
        <a:ext cx="731520" cy="490061"/>
      </dsp:txXfrm>
    </dsp:sp>
    <dsp:sp modelId="{9F120EC8-D971-48B8-8782-F8708037A597}">
      <dsp:nvSpPr>
        <dsp:cNvPr id="0" name=""/>
        <dsp:cNvSpPr/>
      </dsp:nvSpPr>
      <dsp:spPr>
        <a:xfrm rot="5400000">
          <a:off x="849440" y="6735830"/>
          <a:ext cx="855821" cy="1097279"/>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3CBEF5-5DF6-43B3-B05C-354E95EFD279}">
      <dsp:nvSpPr>
        <dsp:cNvPr id="0" name=""/>
        <dsp:cNvSpPr/>
      </dsp:nvSpPr>
      <dsp:spPr>
        <a:xfrm rot="5400000">
          <a:off x="-172353" y="175632"/>
          <a:ext cx="1149023" cy="804316"/>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Niveau initial</a:t>
          </a:r>
        </a:p>
      </dsp:txBody>
      <dsp:txXfrm rot="-5400000">
        <a:off x="1" y="405436"/>
        <a:ext cx="804316" cy="344707"/>
      </dsp:txXfrm>
    </dsp:sp>
    <dsp:sp modelId="{960DFF56-E49A-4730-9E26-6579A523765A}">
      <dsp:nvSpPr>
        <dsp:cNvPr id="0" name=""/>
        <dsp:cNvSpPr/>
      </dsp:nvSpPr>
      <dsp:spPr>
        <a:xfrm rot="5400000">
          <a:off x="1274477" y="-470279"/>
          <a:ext cx="746864" cy="168742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 1 cycle vitesse en 6e </a:t>
          </a:r>
        </a:p>
      </dsp:txBody>
      <dsp:txXfrm rot="-5400000">
        <a:off x="804198" y="36459"/>
        <a:ext cx="1650964" cy="673946"/>
      </dsp:txXfrm>
    </dsp:sp>
    <dsp:sp modelId="{668CC527-03F9-4288-A580-AF3A4CF4678D}">
      <dsp:nvSpPr>
        <dsp:cNvPr id="0" name=""/>
        <dsp:cNvSpPr/>
      </dsp:nvSpPr>
      <dsp:spPr>
        <a:xfrm rot="5400000">
          <a:off x="-172353" y="1118805"/>
          <a:ext cx="1149023" cy="804316"/>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Leçon1</a:t>
          </a:r>
        </a:p>
      </dsp:txBody>
      <dsp:txXfrm rot="-5400000">
        <a:off x="1" y="1348609"/>
        <a:ext cx="804316" cy="344707"/>
      </dsp:txXfrm>
    </dsp:sp>
    <dsp:sp modelId="{9F120EC8-D971-48B8-8782-F8708037A597}">
      <dsp:nvSpPr>
        <dsp:cNvPr id="0" name=""/>
        <dsp:cNvSpPr/>
      </dsp:nvSpPr>
      <dsp:spPr>
        <a:xfrm rot="5400000">
          <a:off x="1270275" y="476173"/>
          <a:ext cx="746864" cy="1687423"/>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  Auto évaluation N2 court </a:t>
          </a:r>
        </a:p>
      </dsp:txBody>
      <dsp:txXfrm rot="-5400000">
        <a:off x="799996" y="982912"/>
        <a:ext cx="1650964" cy="673946"/>
      </dsp:txXfrm>
    </dsp:sp>
    <dsp:sp modelId="{CC061103-686F-4744-B62C-DFBB740B95EC}">
      <dsp:nvSpPr>
        <dsp:cNvPr id="0" name=""/>
        <dsp:cNvSpPr/>
      </dsp:nvSpPr>
      <dsp:spPr>
        <a:xfrm rot="5400000">
          <a:off x="-172353" y="2061979"/>
          <a:ext cx="1149023" cy="804316"/>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N1 RENFORCE</a:t>
          </a:r>
          <a:br>
            <a:rPr lang="fr-FR" sz="1000" kern="1200"/>
          </a:br>
          <a:r>
            <a:rPr lang="fr-FR" sz="1000" kern="1200"/>
            <a:t>Leçon 2</a:t>
          </a:r>
        </a:p>
      </dsp:txBody>
      <dsp:txXfrm rot="-5400000">
        <a:off x="1" y="2291783"/>
        <a:ext cx="804316" cy="344707"/>
      </dsp:txXfrm>
    </dsp:sp>
    <dsp:sp modelId="{3E004F63-AC19-42E8-ABDA-CA808E4C0936}">
      <dsp:nvSpPr>
        <dsp:cNvPr id="0" name=""/>
        <dsp:cNvSpPr/>
      </dsp:nvSpPr>
      <dsp:spPr>
        <a:xfrm rot="5400000">
          <a:off x="1274595" y="1419346"/>
          <a:ext cx="746864" cy="1687423"/>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 Stratégie pour nager plus loin</a:t>
          </a:r>
        </a:p>
        <a:p>
          <a:pPr marL="57150" lvl="1" indent="-57150" algn="l" defTabSz="355600">
            <a:lnSpc>
              <a:spcPct val="90000"/>
            </a:lnSpc>
            <a:spcBef>
              <a:spcPct val="0"/>
            </a:spcBef>
            <a:spcAft>
              <a:spcPct val="15000"/>
            </a:spcAft>
            <a:buChar char="••"/>
          </a:pPr>
          <a:r>
            <a:rPr lang="fr-FR" sz="800" kern="1200"/>
            <a:t>Rattrapé, coulées, modalités de prises d'air</a:t>
          </a:r>
        </a:p>
        <a:p>
          <a:pPr marL="57150" lvl="1" indent="-57150" algn="l" defTabSz="355600">
            <a:lnSpc>
              <a:spcPct val="90000"/>
            </a:lnSpc>
            <a:spcBef>
              <a:spcPct val="0"/>
            </a:spcBef>
            <a:spcAft>
              <a:spcPct val="15000"/>
            </a:spcAft>
            <a:buChar char="••"/>
          </a:pPr>
          <a:r>
            <a:rPr lang="fr-FR" sz="800" kern="1200"/>
            <a:t>Chrono prises d'air</a:t>
          </a:r>
        </a:p>
      </dsp:txBody>
      <dsp:txXfrm rot="-5400000">
        <a:off x="804316" y="1926085"/>
        <a:ext cx="1650964" cy="673946"/>
      </dsp:txXfrm>
    </dsp:sp>
    <dsp:sp modelId="{1D801E3B-8935-4526-B592-C833650B093B}">
      <dsp:nvSpPr>
        <dsp:cNvPr id="0" name=""/>
        <dsp:cNvSpPr/>
      </dsp:nvSpPr>
      <dsp:spPr>
        <a:xfrm rot="5400000">
          <a:off x="-172353" y="3005152"/>
          <a:ext cx="1149023" cy="804316"/>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3</a:t>
          </a:r>
        </a:p>
      </dsp:txBody>
      <dsp:txXfrm rot="-5400000">
        <a:off x="1" y="3234956"/>
        <a:ext cx="804316" cy="344707"/>
      </dsp:txXfrm>
    </dsp:sp>
    <dsp:sp modelId="{FE5A26D0-6672-4B49-A897-5DE8269D2A91}">
      <dsp:nvSpPr>
        <dsp:cNvPr id="0" name=""/>
        <dsp:cNvSpPr/>
      </dsp:nvSpPr>
      <dsp:spPr>
        <a:xfrm rot="5400000">
          <a:off x="1274595" y="2362519"/>
          <a:ext cx="746864" cy="1687423"/>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 Nager plus aligné: rôle de la tête dans le pilotage du corps</a:t>
          </a:r>
        </a:p>
        <a:p>
          <a:pPr marL="57150" lvl="1" indent="-57150" algn="l" defTabSz="355600">
            <a:lnSpc>
              <a:spcPct val="90000"/>
            </a:lnSpc>
            <a:spcBef>
              <a:spcPct val="0"/>
            </a:spcBef>
            <a:spcAft>
              <a:spcPct val="15000"/>
            </a:spcAft>
            <a:buChar char="••"/>
          </a:pPr>
          <a:r>
            <a:rPr lang="fr-FR" sz="800" kern="1200"/>
            <a:t>Optimiser les virages </a:t>
          </a:r>
        </a:p>
        <a:p>
          <a:pPr marL="57150" lvl="1" indent="-57150" algn="l" defTabSz="355600">
            <a:lnSpc>
              <a:spcPct val="90000"/>
            </a:lnSpc>
            <a:spcBef>
              <a:spcPct val="0"/>
            </a:spcBef>
            <a:spcAft>
              <a:spcPct val="15000"/>
            </a:spcAft>
            <a:buChar char="••"/>
          </a:pPr>
          <a:r>
            <a:rPr lang="fr-FR" sz="800" kern="1200"/>
            <a:t>Plongeon</a:t>
          </a:r>
        </a:p>
      </dsp:txBody>
      <dsp:txXfrm rot="-5400000">
        <a:off x="804316" y="2869258"/>
        <a:ext cx="1650964" cy="673946"/>
      </dsp:txXfrm>
    </dsp:sp>
    <dsp:sp modelId="{A409FFB1-D111-418E-8F6A-16A39354A1FC}">
      <dsp:nvSpPr>
        <dsp:cNvPr id="0" name=""/>
        <dsp:cNvSpPr/>
      </dsp:nvSpPr>
      <dsp:spPr>
        <a:xfrm rot="5400000">
          <a:off x="-172353" y="3948326"/>
          <a:ext cx="1149023" cy="804316"/>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4</a:t>
          </a:r>
        </a:p>
      </dsp:txBody>
      <dsp:txXfrm rot="-5400000">
        <a:off x="1" y="4178130"/>
        <a:ext cx="804316" cy="344707"/>
      </dsp:txXfrm>
    </dsp:sp>
    <dsp:sp modelId="{00E5863F-17C7-4DAE-9CA0-238EBCDB3AE1}">
      <dsp:nvSpPr>
        <dsp:cNvPr id="0" name=""/>
        <dsp:cNvSpPr/>
      </dsp:nvSpPr>
      <dsp:spPr>
        <a:xfrm rot="5400000">
          <a:off x="1274595" y="3305693"/>
          <a:ext cx="746864" cy="1687423"/>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Le rôle des jambes dans la propulsion</a:t>
          </a:r>
        </a:p>
        <a:p>
          <a:pPr marL="57150" lvl="1" indent="-57150" algn="l" defTabSz="355600">
            <a:lnSpc>
              <a:spcPct val="90000"/>
            </a:lnSpc>
            <a:spcBef>
              <a:spcPct val="0"/>
            </a:spcBef>
            <a:spcAft>
              <a:spcPct val="15000"/>
            </a:spcAft>
            <a:buChar char="••"/>
          </a:pPr>
          <a:r>
            <a:rPr lang="fr-FR" sz="800" kern="1200"/>
            <a:t>Palmes</a:t>
          </a:r>
        </a:p>
      </dsp:txBody>
      <dsp:txXfrm rot="-5400000">
        <a:off x="804316" y="3812432"/>
        <a:ext cx="1650964" cy="673946"/>
      </dsp:txXfrm>
    </dsp:sp>
    <dsp:sp modelId="{C6DA4619-FA85-4478-AD9F-78C389D8D3DA}">
      <dsp:nvSpPr>
        <dsp:cNvPr id="0" name=""/>
        <dsp:cNvSpPr/>
      </dsp:nvSpPr>
      <dsp:spPr>
        <a:xfrm rot="5400000">
          <a:off x="-172353" y="4891499"/>
          <a:ext cx="1149023" cy="804316"/>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5</a:t>
          </a:r>
        </a:p>
      </dsp:txBody>
      <dsp:txXfrm rot="-5400000">
        <a:off x="1" y="5121303"/>
        <a:ext cx="804316" cy="344707"/>
      </dsp:txXfrm>
    </dsp:sp>
    <dsp:sp modelId="{264E8710-4080-49C6-85CF-9E9A38C0FDAA}">
      <dsp:nvSpPr>
        <dsp:cNvPr id="0" name=""/>
        <dsp:cNvSpPr/>
      </dsp:nvSpPr>
      <dsp:spPr>
        <a:xfrm rot="5400000">
          <a:off x="1274595" y="4248866"/>
          <a:ext cx="746864" cy="168742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endParaRPr lang="fr-FR" sz="800" kern="1200"/>
        </a:p>
        <a:p>
          <a:pPr marL="57150" lvl="1" indent="-57150" algn="l" defTabSz="355600">
            <a:lnSpc>
              <a:spcPct val="90000"/>
            </a:lnSpc>
            <a:spcBef>
              <a:spcPct val="0"/>
            </a:spcBef>
            <a:spcAft>
              <a:spcPct val="15000"/>
            </a:spcAft>
            <a:buChar char="••"/>
          </a:pPr>
          <a:r>
            <a:rPr lang="fr-FR" sz="800" kern="1200"/>
            <a:t>Le rôle des bras dans la propulsion: trajet moteur et rythme</a:t>
          </a:r>
        </a:p>
        <a:p>
          <a:pPr marL="57150" lvl="1" indent="-57150" algn="l" defTabSz="355600">
            <a:lnSpc>
              <a:spcPct val="90000"/>
            </a:lnSpc>
            <a:spcBef>
              <a:spcPct val="0"/>
            </a:spcBef>
            <a:spcAft>
              <a:spcPct val="15000"/>
            </a:spcAft>
            <a:buChar char="••"/>
          </a:pPr>
          <a:r>
            <a:rPr lang="fr-FR" sz="800" kern="1200"/>
            <a:t>Optimiser le plongeon</a:t>
          </a:r>
        </a:p>
        <a:p>
          <a:pPr marL="57150" lvl="1" indent="-57150" algn="l" defTabSz="355600">
            <a:lnSpc>
              <a:spcPct val="90000"/>
            </a:lnSpc>
            <a:spcBef>
              <a:spcPct val="0"/>
            </a:spcBef>
            <a:spcAft>
              <a:spcPct val="15000"/>
            </a:spcAft>
            <a:buChar char="••"/>
          </a:pPr>
          <a:r>
            <a:rPr lang="fr-FR" sz="800" kern="1200"/>
            <a:t>Evaluation formative</a:t>
          </a:r>
        </a:p>
      </dsp:txBody>
      <dsp:txXfrm rot="-5400000">
        <a:off x="804316" y="4755605"/>
        <a:ext cx="1650964" cy="673946"/>
      </dsp:txXfrm>
    </dsp:sp>
    <dsp:sp modelId="{CFBB7310-7329-4709-A15D-A522FE4FF826}">
      <dsp:nvSpPr>
        <dsp:cNvPr id="0" name=""/>
        <dsp:cNvSpPr/>
      </dsp:nvSpPr>
      <dsp:spPr>
        <a:xfrm rot="5400000">
          <a:off x="-172353" y="5834672"/>
          <a:ext cx="1149023" cy="804316"/>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6</a:t>
          </a:r>
        </a:p>
      </dsp:txBody>
      <dsp:txXfrm rot="-5400000">
        <a:off x="1" y="6064476"/>
        <a:ext cx="804316" cy="344707"/>
      </dsp:txXfrm>
    </dsp:sp>
    <dsp:sp modelId="{73442F65-D558-4C80-8ECA-B2A65CF80B59}">
      <dsp:nvSpPr>
        <dsp:cNvPr id="0" name=""/>
        <dsp:cNvSpPr/>
      </dsp:nvSpPr>
      <dsp:spPr>
        <a:xfrm rot="5400000">
          <a:off x="1274595" y="5192040"/>
          <a:ext cx="746864" cy="1687423"/>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Situation de référence</a:t>
          </a:r>
        </a:p>
        <a:p>
          <a:pPr marL="57150" lvl="1" indent="-57150" algn="l" defTabSz="355600">
            <a:lnSpc>
              <a:spcPct val="90000"/>
            </a:lnSpc>
            <a:spcBef>
              <a:spcPct val="0"/>
            </a:spcBef>
            <a:spcAft>
              <a:spcPct val="15000"/>
            </a:spcAft>
            <a:buChar char="••"/>
          </a:pPr>
          <a:r>
            <a:rPr lang="fr-FR" sz="800" kern="1200"/>
            <a:t>Choix d'une stratégie de nage par l'élève: fusée - inspi - fusée</a:t>
          </a:r>
        </a:p>
        <a:p>
          <a:pPr marL="57150" lvl="1" indent="-57150" algn="l" defTabSz="355600">
            <a:lnSpc>
              <a:spcPct val="90000"/>
            </a:lnSpc>
            <a:spcBef>
              <a:spcPct val="0"/>
            </a:spcBef>
            <a:spcAft>
              <a:spcPct val="15000"/>
            </a:spcAft>
            <a:buChar char="••"/>
          </a:pPr>
          <a:r>
            <a:rPr lang="fr-FR" sz="800" kern="1200"/>
            <a:t>Culbute</a:t>
          </a:r>
        </a:p>
      </dsp:txBody>
      <dsp:txXfrm rot="-5400000">
        <a:off x="804316" y="5698779"/>
        <a:ext cx="1650964" cy="673946"/>
      </dsp:txXfrm>
    </dsp:sp>
    <dsp:sp modelId="{A3037AE5-2C97-4D36-A399-C6B1857D40BC}">
      <dsp:nvSpPr>
        <dsp:cNvPr id="0" name=""/>
        <dsp:cNvSpPr/>
      </dsp:nvSpPr>
      <dsp:spPr>
        <a:xfrm rot="5400000">
          <a:off x="-172353" y="6777846"/>
          <a:ext cx="1149023" cy="804316"/>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t>Leçon 7</a:t>
          </a:r>
        </a:p>
      </dsp:txBody>
      <dsp:txXfrm rot="-5400000">
        <a:off x="1" y="7007650"/>
        <a:ext cx="804316" cy="344707"/>
      </dsp:txXfrm>
    </dsp:sp>
    <dsp:sp modelId="{ECC58C29-5D3F-461A-82AB-DE4C3B033E1A}">
      <dsp:nvSpPr>
        <dsp:cNvPr id="0" name=""/>
        <dsp:cNvSpPr/>
      </dsp:nvSpPr>
      <dsp:spPr>
        <a:xfrm rot="5400000">
          <a:off x="1274595" y="6135213"/>
          <a:ext cx="746864" cy="1687423"/>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Evaluation: rattrapage si séance supplémentaire</a:t>
          </a:r>
        </a:p>
      </dsp:txBody>
      <dsp:txXfrm rot="-5400000">
        <a:off x="804316" y="6641952"/>
        <a:ext cx="1650964" cy="67394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5DE8FD-86A2-C54F-861B-5D3EBD28FA51}">
      <dsp:nvSpPr>
        <dsp:cNvPr id="0" name=""/>
        <dsp:cNvSpPr/>
      </dsp:nvSpPr>
      <dsp:spPr>
        <a:xfrm rot="5400000">
          <a:off x="-222617" y="227713"/>
          <a:ext cx="126819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fr-FR" sz="2900" kern="1200"/>
            <a:t>N2</a:t>
          </a:r>
        </a:p>
      </dsp:txBody>
      <dsp:txXfrm rot="-5400000">
        <a:off x="0" y="416576"/>
        <a:ext cx="822960" cy="445234"/>
      </dsp:txXfrm>
    </dsp:sp>
    <dsp:sp modelId="{F69D2BE9-936D-DE4B-901D-38DD0BB7A6CE}">
      <dsp:nvSpPr>
        <dsp:cNvPr id="0" name=""/>
        <dsp:cNvSpPr/>
      </dsp:nvSpPr>
      <dsp:spPr>
        <a:xfrm rot="5400000">
          <a:off x="1011822" y="-183766"/>
          <a:ext cx="85671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3C88679-2AF1-F246-BF22-9A87F669AE2F}">
      <dsp:nvSpPr>
        <dsp:cNvPr id="0" name=""/>
        <dsp:cNvSpPr/>
      </dsp:nvSpPr>
      <dsp:spPr>
        <a:xfrm rot="5400000">
          <a:off x="-222617" y="1220743"/>
          <a:ext cx="126819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fr-FR" sz="2900" kern="1200"/>
            <a:t>L1</a:t>
          </a:r>
        </a:p>
      </dsp:txBody>
      <dsp:txXfrm rot="-5400000">
        <a:off x="0" y="1409606"/>
        <a:ext cx="822960" cy="445234"/>
      </dsp:txXfrm>
    </dsp:sp>
    <dsp:sp modelId="{F1A69FA4-4ADA-BB47-AEDC-E2374E16D0A8}">
      <dsp:nvSpPr>
        <dsp:cNvPr id="0" name=""/>
        <dsp:cNvSpPr/>
      </dsp:nvSpPr>
      <dsp:spPr>
        <a:xfrm rot="5400000">
          <a:off x="1011822" y="809263"/>
          <a:ext cx="85671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Entraînement 50 m 2N culbute</a:t>
          </a:r>
          <a:endParaRPr lang="fr-FR" sz="1100" kern="1200"/>
        </a:p>
      </dsp:txBody>
      <dsp:txXfrm rot="-5400000">
        <a:off x="822960" y="1039947"/>
        <a:ext cx="1192619" cy="773072"/>
      </dsp:txXfrm>
    </dsp:sp>
    <dsp:sp modelId="{57359D86-12CA-A04F-943F-C7187CDAE297}">
      <dsp:nvSpPr>
        <dsp:cNvPr id="0" name=""/>
        <dsp:cNvSpPr/>
      </dsp:nvSpPr>
      <dsp:spPr>
        <a:xfrm rot="5400000">
          <a:off x="-222617" y="2213774"/>
          <a:ext cx="126819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fr-FR" sz="2900" kern="1200"/>
            <a:t>L2</a:t>
          </a:r>
        </a:p>
      </dsp:txBody>
      <dsp:txXfrm rot="-5400000">
        <a:off x="0" y="2402637"/>
        <a:ext cx="822960" cy="445234"/>
      </dsp:txXfrm>
    </dsp:sp>
    <dsp:sp modelId="{5959CAFF-E87F-5741-AA1E-1673DDA52E27}">
      <dsp:nvSpPr>
        <dsp:cNvPr id="0" name=""/>
        <dsp:cNvSpPr/>
      </dsp:nvSpPr>
      <dsp:spPr>
        <a:xfrm rot="5400000">
          <a:off x="1011822" y="1802294"/>
          <a:ext cx="85671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8 plongeons 25 m</a:t>
          </a:r>
        </a:p>
        <a:p>
          <a:pPr marL="57150" lvl="1" indent="-57150" algn="l" defTabSz="488950">
            <a:lnSpc>
              <a:spcPct val="90000"/>
            </a:lnSpc>
            <a:spcBef>
              <a:spcPct val="0"/>
            </a:spcBef>
            <a:spcAft>
              <a:spcPct val="15000"/>
            </a:spcAft>
            <a:buChar char="••"/>
          </a:pPr>
          <a:r>
            <a:rPr lang="fr-FR" sz="1100" kern="1200"/>
            <a:t>8 plongeons 25 m culbute</a:t>
          </a:r>
        </a:p>
        <a:p>
          <a:pPr marL="57150" lvl="1" indent="-57150" algn="l" defTabSz="488950">
            <a:lnSpc>
              <a:spcPct val="90000"/>
            </a:lnSpc>
            <a:spcBef>
              <a:spcPct val="0"/>
            </a:spcBef>
            <a:spcAft>
              <a:spcPct val="15000"/>
            </a:spcAft>
            <a:buChar char="••"/>
          </a:pPr>
          <a:r>
            <a:rPr lang="fr-FR" sz="1100" kern="1200"/>
            <a:t>4*50 m 2 nages</a:t>
          </a:r>
        </a:p>
      </dsp:txBody>
      <dsp:txXfrm rot="-5400000">
        <a:off x="822960" y="2032978"/>
        <a:ext cx="1192619" cy="773072"/>
      </dsp:txXfrm>
    </dsp:sp>
    <dsp:sp modelId="{F3F3B527-E005-DE46-8C59-DC1BBD42BE29}">
      <dsp:nvSpPr>
        <dsp:cNvPr id="0" name=""/>
        <dsp:cNvSpPr/>
      </dsp:nvSpPr>
      <dsp:spPr>
        <a:xfrm rot="5400000">
          <a:off x="-222617" y="3206804"/>
          <a:ext cx="126819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fr-FR" sz="2900" kern="1200"/>
            <a:t>L3</a:t>
          </a:r>
        </a:p>
      </dsp:txBody>
      <dsp:txXfrm rot="-5400000">
        <a:off x="0" y="3395667"/>
        <a:ext cx="822960" cy="445234"/>
      </dsp:txXfrm>
    </dsp:sp>
    <dsp:sp modelId="{DA0AA59D-75A3-8346-9BB1-27261397DE0C}">
      <dsp:nvSpPr>
        <dsp:cNvPr id="0" name=""/>
        <dsp:cNvSpPr/>
      </dsp:nvSpPr>
      <dsp:spPr>
        <a:xfrm rot="5400000">
          <a:off x="1011822" y="2795324"/>
          <a:ext cx="85671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Plongeon reprise de nage culbute</a:t>
          </a:r>
        </a:p>
        <a:p>
          <a:pPr marL="57150" lvl="1" indent="-57150" algn="l" defTabSz="488950">
            <a:lnSpc>
              <a:spcPct val="90000"/>
            </a:lnSpc>
            <a:spcBef>
              <a:spcPct val="0"/>
            </a:spcBef>
            <a:spcAft>
              <a:spcPct val="15000"/>
            </a:spcAft>
            <a:buChar char="••"/>
          </a:pPr>
          <a:r>
            <a:rPr lang="fr-FR" sz="1100" kern="1200"/>
            <a:t>Co-observation</a:t>
          </a:r>
        </a:p>
      </dsp:txBody>
      <dsp:txXfrm rot="-5400000">
        <a:off x="822960" y="3026008"/>
        <a:ext cx="1192619" cy="773072"/>
      </dsp:txXfrm>
    </dsp:sp>
    <dsp:sp modelId="{F22DF2C6-8826-3A43-AE40-B9238E43131E}">
      <dsp:nvSpPr>
        <dsp:cNvPr id="0" name=""/>
        <dsp:cNvSpPr/>
      </dsp:nvSpPr>
      <dsp:spPr>
        <a:xfrm rot="5400000">
          <a:off x="-222617" y="4199835"/>
          <a:ext cx="126819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fr-FR" sz="2900" kern="1200"/>
            <a:t>L4</a:t>
          </a:r>
        </a:p>
      </dsp:txBody>
      <dsp:txXfrm rot="-5400000">
        <a:off x="0" y="4388698"/>
        <a:ext cx="822960" cy="445234"/>
      </dsp:txXfrm>
    </dsp:sp>
    <dsp:sp modelId="{44C7CC0C-E0CA-F046-B8DA-FB1DD854B0E5}">
      <dsp:nvSpPr>
        <dsp:cNvPr id="0" name=""/>
        <dsp:cNvSpPr/>
      </dsp:nvSpPr>
      <dsp:spPr>
        <a:xfrm rot="5400000">
          <a:off x="1011822" y="3788355"/>
          <a:ext cx="85671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Evaluation formatrice</a:t>
          </a:r>
        </a:p>
      </dsp:txBody>
      <dsp:txXfrm rot="-5400000">
        <a:off x="822960" y="4019039"/>
        <a:ext cx="1192619" cy="773072"/>
      </dsp:txXfrm>
    </dsp:sp>
    <dsp:sp modelId="{844453CA-A0DF-0E42-A2EE-401A5929D95B}">
      <dsp:nvSpPr>
        <dsp:cNvPr id="0" name=""/>
        <dsp:cNvSpPr/>
      </dsp:nvSpPr>
      <dsp:spPr>
        <a:xfrm rot="5400000">
          <a:off x="-222617" y="5192865"/>
          <a:ext cx="126819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fr-FR" sz="2900" kern="1200"/>
            <a:t>L5</a:t>
          </a:r>
        </a:p>
      </dsp:txBody>
      <dsp:txXfrm rot="-5400000">
        <a:off x="0" y="5381728"/>
        <a:ext cx="822960" cy="445234"/>
      </dsp:txXfrm>
    </dsp:sp>
    <dsp:sp modelId="{B05661F0-4A21-BB49-96CC-C80227B560CB}">
      <dsp:nvSpPr>
        <dsp:cNvPr id="0" name=""/>
        <dsp:cNvSpPr/>
      </dsp:nvSpPr>
      <dsp:spPr>
        <a:xfrm rot="5400000">
          <a:off x="1011822" y="4781385"/>
          <a:ext cx="85671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Culbute</a:t>
          </a:r>
        </a:p>
      </dsp:txBody>
      <dsp:txXfrm rot="-5400000">
        <a:off x="822960" y="5012069"/>
        <a:ext cx="1192619" cy="773072"/>
      </dsp:txXfrm>
    </dsp:sp>
    <dsp:sp modelId="{231CFD92-F94B-574B-9E1B-8E4379019E20}">
      <dsp:nvSpPr>
        <dsp:cNvPr id="0" name=""/>
        <dsp:cNvSpPr/>
      </dsp:nvSpPr>
      <dsp:spPr>
        <a:xfrm rot="5400000">
          <a:off x="-222617" y="6185896"/>
          <a:ext cx="126819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fr-FR" sz="2900" kern="1200"/>
            <a:t>L6</a:t>
          </a:r>
        </a:p>
      </dsp:txBody>
      <dsp:txXfrm rot="-5400000">
        <a:off x="0" y="6374759"/>
        <a:ext cx="822960" cy="445234"/>
      </dsp:txXfrm>
    </dsp:sp>
    <dsp:sp modelId="{D2764F4F-8662-F64F-A702-EB922255F3FB}">
      <dsp:nvSpPr>
        <dsp:cNvPr id="0" name=""/>
        <dsp:cNvSpPr/>
      </dsp:nvSpPr>
      <dsp:spPr>
        <a:xfrm rot="5400000">
          <a:off x="1011822" y="5774416"/>
          <a:ext cx="85671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kern="1200"/>
            <a:t>Validation N2 vitesse</a:t>
          </a:r>
        </a:p>
      </dsp:txBody>
      <dsp:txXfrm rot="-5400000">
        <a:off x="822960" y="6005100"/>
        <a:ext cx="1192619" cy="773072"/>
      </dsp:txXfrm>
    </dsp:sp>
    <dsp:sp modelId="{0C0F69A9-0557-B74D-93DE-9C890B96279E}">
      <dsp:nvSpPr>
        <dsp:cNvPr id="0" name=""/>
        <dsp:cNvSpPr/>
      </dsp:nvSpPr>
      <dsp:spPr>
        <a:xfrm rot="5400000">
          <a:off x="-222617" y="7178926"/>
          <a:ext cx="1268194" cy="82296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lvl="0" algn="ctr" defTabSz="1289050">
            <a:lnSpc>
              <a:spcPct val="90000"/>
            </a:lnSpc>
            <a:spcBef>
              <a:spcPct val="0"/>
            </a:spcBef>
            <a:spcAft>
              <a:spcPct val="35000"/>
            </a:spcAft>
          </a:pPr>
          <a:r>
            <a:rPr lang="fr-FR" sz="2900" kern="1200"/>
            <a:t>L7</a:t>
          </a:r>
        </a:p>
      </dsp:txBody>
      <dsp:txXfrm rot="-5400000">
        <a:off x="0" y="7367789"/>
        <a:ext cx="822960" cy="445234"/>
      </dsp:txXfrm>
    </dsp:sp>
    <dsp:sp modelId="{211CDF27-A8CF-084D-BF56-CF4E8EE174A8}">
      <dsp:nvSpPr>
        <dsp:cNvPr id="0" name=""/>
        <dsp:cNvSpPr/>
      </dsp:nvSpPr>
      <dsp:spPr>
        <a:xfrm rot="5400000">
          <a:off x="1011822" y="6767446"/>
          <a:ext cx="856714" cy="123444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EVAL</a:t>
          </a:r>
        </a:p>
      </dsp:txBody>
      <dsp:txXfrm rot="-5400000">
        <a:off x="822960" y="6998130"/>
        <a:ext cx="1192619" cy="77307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DE064-BF23-8B4A-9F89-4C8056D8A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6198</Words>
  <Characters>35335</Characters>
  <Application>Microsoft Macintosh Word</Application>
  <DocSecurity>0</DocSecurity>
  <Lines>294</Lines>
  <Paragraphs>82</Paragraphs>
  <ScaleCrop>false</ScaleCrop>
  <HeadingPairs>
    <vt:vector size="2" baseType="variant">
      <vt:variant>
        <vt:lpstr>Titre</vt:lpstr>
      </vt:variant>
      <vt:variant>
        <vt:i4>1</vt:i4>
      </vt:variant>
    </vt:vector>
  </HeadingPairs>
  <TitlesOfParts>
    <vt:vector size="1" baseType="lpstr">
      <vt:lpstr/>
    </vt:vector>
  </TitlesOfParts>
  <Company>PORTCLG</Company>
  <LinksUpToDate>false</LinksUpToDate>
  <CharactersWithSpaces>41451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PORTCLG</dc:creator>
  <cp:keywords/>
  <dc:description/>
  <cp:lastModifiedBy>Marianne PEYROTTE</cp:lastModifiedBy>
  <cp:revision>2</cp:revision>
  <cp:lastPrinted>2011-03-27T19:33:00Z</cp:lastPrinted>
  <dcterms:created xsi:type="dcterms:W3CDTF">2013-09-14T07:46:00Z</dcterms:created>
  <dcterms:modified xsi:type="dcterms:W3CDTF">2013-09-14T07:46:00Z</dcterms:modified>
</cp:coreProperties>
</file>