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3F38FF" w14:textId="77777777" w:rsidR="0087319D" w:rsidRDefault="0087319D" w:rsidP="0087319D">
      <w:pPr>
        <w:jc w:val="center"/>
      </w:pPr>
      <w:bookmarkStart w:id="0" w:name="_GoBack"/>
      <w:bookmarkEnd w:id="0"/>
    </w:p>
    <w:p w14:paraId="417A54C5" w14:textId="77777777" w:rsidR="0087319D" w:rsidRDefault="0087319D" w:rsidP="0087319D">
      <w:pPr>
        <w:jc w:val="center"/>
      </w:pPr>
    </w:p>
    <w:p w14:paraId="0D12E402" w14:textId="77777777" w:rsidR="0087319D" w:rsidRDefault="0087319D" w:rsidP="0087319D">
      <w:pPr>
        <w:jc w:val="center"/>
        <w:rPr>
          <w:rFonts w:ascii="Comic Sans MS" w:hAnsi="Comic Sans MS"/>
          <w:sz w:val="144"/>
          <w:szCs w:val="144"/>
        </w:rPr>
      </w:pPr>
      <w:r>
        <w:rPr>
          <w:rFonts w:ascii="Comic Sans MS" w:hAnsi="Comic Sans MS"/>
          <w:sz w:val="144"/>
          <w:szCs w:val="144"/>
        </w:rPr>
        <w:t>Gymnastique</w:t>
      </w:r>
    </w:p>
    <w:p w14:paraId="28C1DD6C" w14:textId="77777777" w:rsidR="0087319D" w:rsidRDefault="0087319D" w:rsidP="0087319D">
      <w:pPr>
        <w:jc w:val="center"/>
        <w:rPr>
          <w:rFonts w:ascii="Comic Sans MS" w:hAnsi="Comic Sans MS"/>
          <w:sz w:val="144"/>
          <w:szCs w:val="144"/>
        </w:rPr>
      </w:pPr>
      <w:r>
        <w:rPr>
          <w:rFonts w:ascii="Comic Sans MS" w:hAnsi="Comic Sans MS"/>
          <w:sz w:val="144"/>
          <w:szCs w:val="144"/>
        </w:rPr>
        <w:t>Sportive Niveau 1 et 2</w:t>
      </w:r>
    </w:p>
    <w:p w14:paraId="305830A8" w14:textId="77777777" w:rsidR="0087319D" w:rsidRPr="00CD5E31" w:rsidRDefault="0087319D" w:rsidP="0087319D">
      <w:pPr>
        <w:jc w:val="center"/>
        <w:rPr>
          <w:rFonts w:ascii="Comic Sans MS" w:hAnsi="Comic Sans MS"/>
          <w:sz w:val="32"/>
          <w:szCs w:val="32"/>
        </w:rPr>
      </w:pPr>
    </w:p>
    <w:p w14:paraId="424F6E41" w14:textId="77777777" w:rsidR="0087319D" w:rsidRDefault="0087319D" w:rsidP="0087319D">
      <w:pPr>
        <w:jc w:val="center"/>
        <w:rPr>
          <w:rFonts w:ascii="Comic Sans MS" w:hAnsi="Comic Sans MS"/>
          <w:sz w:val="64"/>
          <w:szCs w:val="64"/>
        </w:rPr>
      </w:pPr>
      <w:r>
        <w:rPr>
          <w:rFonts w:ascii="Comic Sans MS" w:hAnsi="Comic Sans MS"/>
          <w:sz w:val="64"/>
          <w:szCs w:val="64"/>
        </w:rPr>
        <w:t>Marianne TERTIAN-PEYROTTE</w:t>
      </w:r>
      <w:r>
        <w:rPr>
          <w:rFonts w:ascii="Comic Sans MS" w:hAnsi="Comic Sans MS"/>
          <w:sz w:val="64"/>
          <w:szCs w:val="64"/>
        </w:rPr>
        <w:br/>
      </w:r>
      <w:r w:rsidRPr="006B34D6">
        <w:rPr>
          <w:rFonts w:ascii="Comic Sans MS" w:hAnsi="Comic Sans MS"/>
          <w:sz w:val="44"/>
          <w:szCs w:val="44"/>
        </w:rPr>
        <w:t>Prof</w:t>
      </w:r>
      <w:r>
        <w:rPr>
          <w:rFonts w:ascii="Comic Sans MS" w:hAnsi="Comic Sans MS"/>
          <w:sz w:val="44"/>
          <w:szCs w:val="44"/>
        </w:rPr>
        <w:t>.</w:t>
      </w:r>
      <w:r w:rsidRPr="006B34D6">
        <w:rPr>
          <w:rFonts w:ascii="Comic Sans MS" w:hAnsi="Comic Sans MS"/>
          <w:sz w:val="44"/>
          <w:szCs w:val="44"/>
        </w:rPr>
        <w:t xml:space="preserve"> d’EPS </w:t>
      </w:r>
      <w:r>
        <w:rPr>
          <w:rFonts w:ascii="Comic Sans MS" w:hAnsi="Comic Sans MS"/>
          <w:sz w:val="44"/>
          <w:szCs w:val="44"/>
        </w:rPr>
        <w:t>C</w:t>
      </w:r>
      <w:r w:rsidRPr="006B34D6">
        <w:rPr>
          <w:rFonts w:ascii="Comic Sans MS" w:hAnsi="Comic Sans MS"/>
          <w:sz w:val="44"/>
          <w:szCs w:val="44"/>
        </w:rPr>
        <w:t>ollège Jaurès la Ciotat</w:t>
      </w:r>
    </w:p>
    <w:p w14:paraId="7C45898D" w14:textId="77777777" w:rsidR="007F2AB4" w:rsidRDefault="0087319D" w:rsidP="0087319D">
      <w:pPr>
        <w:jc w:val="center"/>
        <w:rPr>
          <w:rFonts w:ascii="Comic Sans MS" w:hAnsi="Comic Sans MS"/>
          <w:sz w:val="18"/>
          <w:szCs w:val="18"/>
        </w:rPr>
      </w:pPr>
      <w:r w:rsidRPr="00C41285">
        <w:rPr>
          <w:i/>
          <w:noProof/>
          <w:sz w:val="18"/>
          <w:szCs w:val="18"/>
          <w:u w:val="single"/>
          <w:lang w:val="en-US" w:eastAsia="en-US"/>
        </w:rPr>
        <w:drawing>
          <wp:anchor distT="0" distB="0" distL="0" distR="0" simplePos="0" relativeHeight="251661312" behindDoc="0" locked="0" layoutInCell="1" allowOverlap="1" wp14:anchorId="1561489B" wp14:editId="502B13FC">
            <wp:simplePos x="0" y="0"/>
            <wp:positionH relativeFrom="column">
              <wp:posOffset>2058670</wp:posOffset>
            </wp:positionH>
            <wp:positionV relativeFrom="paragraph">
              <wp:posOffset>434975</wp:posOffset>
            </wp:positionV>
            <wp:extent cx="2325370" cy="2082165"/>
            <wp:effectExtent l="19050" t="0" r="0" b="0"/>
            <wp:wrapTopAndBottom/>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325370" cy="2082165"/>
                    </a:xfrm>
                    <a:prstGeom prst="rect">
                      <a:avLst/>
                    </a:prstGeom>
                    <a:solidFill>
                      <a:srgbClr val="FFFFFF"/>
                    </a:solidFill>
                    <a:ln w="9525">
                      <a:noFill/>
                      <a:miter lim="800000"/>
                      <a:headEnd/>
                      <a:tailEnd/>
                    </a:ln>
                  </pic:spPr>
                </pic:pic>
              </a:graphicData>
            </a:graphic>
          </wp:anchor>
        </w:drawing>
      </w:r>
      <w:r w:rsidR="00F0102E" w:rsidRPr="00C41285">
        <w:rPr>
          <w:rFonts w:ascii="Comic Sans MS" w:hAnsi="Comic Sans MS"/>
          <w:i/>
          <w:sz w:val="18"/>
          <w:szCs w:val="18"/>
          <w:u w:val="single"/>
        </w:rPr>
        <w:t>Conditions de pratique</w:t>
      </w:r>
      <w:r w:rsidR="00F0102E" w:rsidRPr="00F0102E">
        <w:rPr>
          <w:rFonts w:ascii="Comic Sans MS" w:hAnsi="Comic Sans MS"/>
          <w:sz w:val="18"/>
          <w:szCs w:val="18"/>
        </w:rPr>
        <w:t> : 2h</w:t>
      </w:r>
      <w:r w:rsidR="00F0102E">
        <w:rPr>
          <w:rFonts w:ascii="Comic Sans MS" w:hAnsi="Comic Sans MS"/>
          <w:sz w:val="18"/>
          <w:szCs w:val="18"/>
        </w:rPr>
        <w:t xml:space="preserve"> de vacances à vacances</w:t>
      </w:r>
      <w:r w:rsidR="00F0102E" w:rsidRPr="00F0102E">
        <w:rPr>
          <w:rFonts w:ascii="Comic Sans MS" w:hAnsi="Comic Sans MS"/>
          <w:sz w:val="18"/>
          <w:szCs w:val="18"/>
        </w:rPr>
        <w:t>, gymnase interne au collège</w:t>
      </w:r>
      <w:r w:rsidR="00423B5C">
        <w:rPr>
          <w:rFonts w:ascii="Comic Sans MS" w:hAnsi="Comic Sans MS"/>
          <w:sz w:val="18"/>
          <w:szCs w:val="18"/>
        </w:rPr>
        <w:t>, matériel à mettre en place</w:t>
      </w:r>
    </w:p>
    <w:p w14:paraId="12BAF38A" w14:textId="77777777" w:rsidR="007F2AB4" w:rsidRPr="008A3E77" w:rsidRDefault="007F2AB4" w:rsidP="007F2AB4">
      <w:pPr>
        <w:jc w:val="center"/>
        <w:rPr>
          <w:rFonts w:ascii="Comic Sans MS" w:hAnsi="Comic Sans MS"/>
          <w:sz w:val="96"/>
          <w:szCs w:val="144"/>
        </w:rPr>
      </w:pPr>
      <w:r>
        <w:rPr>
          <w:rFonts w:ascii="Helvetica" w:eastAsiaTheme="minorHAnsi" w:hAnsi="Helvetica" w:cs="Helvetica"/>
          <w:noProof/>
          <w:sz w:val="24"/>
          <w:szCs w:val="24"/>
          <w:lang w:val="en-US" w:eastAsia="en-US"/>
        </w:rPr>
        <w:drawing>
          <wp:inline distT="0" distB="0" distL="0" distR="0" wp14:anchorId="1FAA94CC" wp14:editId="6E1B1F50">
            <wp:extent cx="1117600" cy="393700"/>
            <wp:effectExtent l="0" t="0" r="0" b="1270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291DBECA" w14:textId="77777777" w:rsidR="0087319D" w:rsidRDefault="0087319D" w:rsidP="0087319D">
      <w:pPr>
        <w:jc w:val="center"/>
        <w:rPr>
          <w:rFonts w:ascii="Comic Sans MS" w:hAnsi="Comic Sans MS"/>
          <w:sz w:val="24"/>
          <w:szCs w:val="24"/>
        </w:rPr>
      </w:pPr>
      <w:r>
        <w:rPr>
          <w:rFonts w:ascii="Comic Sans MS" w:hAnsi="Comic Sans MS"/>
          <w:sz w:val="64"/>
          <w:szCs w:val="64"/>
        </w:rPr>
        <w:br w:type="page"/>
      </w:r>
      <w:r w:rsidR="00D55E09">
        <w:rPr>
          <w:rFonts w:ascii="Comic Sans MS" w:hAnsi="Comic Sans MS"/>
          <w:noProof/>
          <w:sz w:val="24"/>
          <w:szCs w:val="24"/>
          <w:lang w:val="en-US" w:eastAsia="en-US"/>
        </w:rPr>
        <w:lastRenderedPageBreak/>
        <w:drawing>
          <wp:anchor distT="0" distB="0" distL="114300" distR="114300" simplePos="0" relativeHeight="251772928" behindDoc="1" locked="0" layoutInCell="1" allowOverlap="1" wp14:anchorId="218D2BA9" wp14:editId="3FD0C5F1">
            <wp:simplePos x="0" y="0"/>
            <wp:positionH relativeFrom="column">
              <wp:posOffset>4924425</wp:posOffset>
            </wp:positionH>
            <wp:positionV relativeFrom="paragraph">
              <wp:posOffset>-118745</wp:posOffset>
            </wp:positionV>
            <wp:extent cx="381635" cy="389890"/>
            <wp:effectExtent l="19050" t="0" r="0" b="0"/>
            <wp:wrapTight wrapText="bothSides">
              <wp:wrapPolygon edited="0">
                <wp:start x="-1078" y="0"/>
                <wp:lineTo x="-1078" y="20052"/>
                <wp:lineTo x="21564" y="20052"/>
                <wp:lineTo x="21564" y="0"/>
                <wp:lineTo x="-1078" y="0"/>
              </wp:wrapPolygon>
            </wp:wrapTight>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81635" cy="389890"/>
                    </a:xfrm>
                    <a:prstGeom prst="rect">
                      <a:avLst/>
                    </a:prstGeom>
                    <a:noFill/>
                    <a:ln w="9525">
                      <a:noFill/>
                      <a:miter lim="800000"/>
                      <a:headEnd/>
                      <a:tailEnd/>
                    </a:ln>
                  </pic:spPr>
                </pic:pic>
              </a:graphicData>
            </a:graphic>
          </wp:anchor>
        </w:drawing>
      </w:r>
      <w:r w:rsidRPr="005C1E42">
        <w:rPr>
          <w:rFonts w:ascii="Comic Sans MS" w:hAnsi="Comic Sans MS"/>
          <w:sz w:val="24"/>
          <w:szCs w:val="24"/>
        </w:rPr>
        <w:t>Suivi des élèves</w:t>
      </w:r>
      <w:r>
        <w:rPr>
          <w:rFonts w:ascii="Comic Sans MS" w:hAnsi="Comic Sans MS"/>
          <w:sz w:val="24"/>
          <w:szCs w:val="24"/>
        </w:rPr>
        <w:t xml:space="preserve"> de la classe de _______</w:t>
      </w:r>
      <w:r w:rsidR="00626450" w:rsidRPr="00626450">
        <w:rPr>
          <w:rFonts w:ascii="Comic Sans MS" w:hAnsi="Comic Sans MS"/>
          <w:noProof/>
          <w:sz w:val="24"/>
          <w:szCs w:val="24"/>
          <w:lang w:val="en-US" w:eastAsia="en-US"/>
        </w:rPr>
        <w:drawing>
          <wp:anchor distT="0" distB="0" distL="114300" distR="114300" simplePos="0" relativeHeight="251771904" behindDoc="1" locked="0" layoutInCell="1" allowOverlap="1" wp14:anchorId="47467655" wp14:editId="7536752A">
            <wp:simplePos x="0" y="0"/>
            <wp:positionH relativeFrom="column">
              <wp:posOffset>-300990</wp:posOffset>
            </wp:positionH>
            <wp:positionV relativeFrom="paragraph">
              <wp:posOffset>457200</wp:posOffset>
            </wp:positionV>
            <wp:extent cx="611505" cy="480060"/>
            <wp:effectExtent l="19050" t="0" r="9525" b="0"/>
            <wp:wrapNone/>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9125" cy="485775"/>
                    </a:xfrm>
                    <a:prstGeom prst="rect">
                      <a:avLst/>
                    </a:prstGeom>
                    <a:noFill/>
                    <a:ln w="9525">
                      <a:noFill/>
                      <a:miter lim="800000"/>
                      <a:headEnd/>
                      <a:tailEnd/>
                    </a:ln>
                  </pic:spPr>
                </pic:pic>
              </a:graphicData>
            </a:graphic>
          </wp:anchor>
        </w:drawing>
      </w:r>
      <w:r w:rsidR="00D55E09">
        <w:rPr>
          <w:rFonts w:ascii="Comic Sans MS" w:hAnsi="Comic Sans MS"/>
          <w:sz w:val="24"/>
          <w:szCs w:val="24"/>
        </w:rPr>
        <w:t xml:space="preserve"> </w:t>
      </w:r>
    </w:p>
    <w:p w14:paraId="752D140F" w14:textId="77777777" w:rsidR="0087319D" w:rsidRPr="005C1E42" w:rsidRDefault="0087319D" w:rsidP="0087319D">
      <w:pPr>
        <w:jc w:val="center"/>
        <w:rPr>
          <w:rFonts w:ascii="Comic Sans MS" w:hAnsi="Comic Sans 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2"/>
        <w:gridCol w:w="733"/>
        <w:gridCol w:w="951"/>
        <w:gridCol w:w="732"/>
        <w:gridCol w:w="732"/>
        <w:gridCol w:w="734"/>
        <w:gridCol w:w="734"/>
        <w:gridCol w:w="734"/>
        <w:gridCol w:w="734"/>
        <w:gridCol w:w="734"/>
        <w:gridCol w:w="734"/>
        <w:gridCol w:w="728"/>
        <w:gridCol w:w="875"/>
      </w:tblGrid>
      <w:tr w:rsidR="0087319D" w:rsidRPr="00F23B83" w14:paraId="68BA17BE" w14:textId="77777777" w:rsidTr="00B518AD">
        <w:trPr>
          <w:trHeight w:val="892"/>
        </w:trPr>
        <w:tc>
          <w:tcPr>
            <w:tcW w:w="1052" w:type="dxa"/>
            <w:tcBorders>
              <w:left w:val="nil"/>
              <w:tl2br w:val="single" w:sz="4" w:space="0" w:color="000000"/>
            </w:tcBorders>
          </w:tcPr>
          <w:p w14:paraId="5D678AFE" w14:textId="77777777" w:rsidR="0087319D" w:rsidRPr="00F23B83" w:rsidRDefault="0087319D" w:rsidP="00E51AC1">
            <w:pPr>
              <w:jc w:val="center"/>
              <w:rPr>
                <w:rFonts w:ascii="Arial" w:hAnsi="Arial" w:cs="Arial"/>
                <w:sz w:val="20"/>
                <w:szCs w:val="20"/>
              </w:rPr>
            </w:pPr>
          </w:p>
          <w:p w14:paraId="684C22BD" w14:textId="77777777" w:rsidR="0087319D" w:rsidRPr="00F23B83" w:rsidRDefault="0087319D" w:rsidP="00E51AC1">
            <w:pPr>
              <w:jc w:val="center"/>
              <w:rPr>
                <w:rFonts w:ascii="Arial" w:hAnsi="Arial" w:cs="Arial"/>
                <w:sz w:val="20"/>
                <w:szCs w:val="20"/>
              </w:rPr>
            </w:pPr>
          </w:p>
          <w:p w14:paraId="4BDD9F26" w14:textId="77777777" w:rsidR="0087319D" w:rsidRPr="00F23B83" w:rsidRDefault="0087319D" w:rsidP="00E51AC1">
            <w:pPr>
              <w:jc w:val="center"/>
              <w:rPr>
                <w:rFonts w:ascii="Arial" w:hAnsi="Arial" w:cs="Arial"/>
                <w:sz w:val="20"/>
                <w:szCs w:val="20"/>
              </w:rPr>
            </w:pPr>
          </w:p>
          <w:p w14:paraId="102F63A0"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Nom</w:t>
            </w:r>
          </w:p>
        </w:tc>
        <w:tc>
          <w:tcPr>
            <w:tcW w:w="733" w:type="dxa"/>
          </w:tcPr>
          <w:p w14:paraId="050DBD68"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Vécu</w:t>
            </w:r>
          </w:p>
          <w:p w14:paraId="7B27EECF" w14:textId="77777777" w:rsidR="0087319D" w:rsidRPr="00F23B83" w:rsidRDefault="0087319D" w:rsidP="00E51AC1">
            <w:pPr>
              <w:jc w:val="center"/>
              <w:rPr>
                <w:rFonts w:ascii="Arial" w:hAnsi="Arial" w:cs="Arial"/>
                <w:sz w:val="20"/>
                <w:szCs w:val="20"/>
              </w:rPr>
            </w:pPr>
            <w:proofErr w:type="spellStart"/>
            <w:r w:rsidRPr="00F23B83">
              <w:rPr>
                <w:rFonts w:ascii="Arial" w:hAnsi="Arial" w:cs="Arial"/>
                <w:sz w:val="20"/>
                <w:szCs w:val="20"/>
              </w:rPr>
              <w:t>Ant</w:t>
            </w:r>
            <w:proofErr w:type="spellEnd"/>
            <w:r w:rsidRPr="00F23B83">
              <w:rPr>
                <w:rFonts w:ascii="Arial" w:hAnsi="Arial" w:cs="Arial"/>
                <w:sz w:val="20"/>
                <w:szCs w:val="20"/>
              </w:rPr>
              <w:t>.</w:t>
            </w:r>
          </w:p>
        </w:tc>
        <w:tc>
          <w:tcPr>
            <w:tcW w:w="951" w:type="dxa"/>
          </w:tcPr>
          <w:p w14:paraId="46016599"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Attentes</w:t>
            </w:r>
          </w:p>
        </w:tc>
        <w:tc>
          <w:tcPr>
            <w:tcW w:w="732" w:type="dxa"/>
          </w:tcPr>
          <w:p w14:paraId="3EA375B9"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L1</w:t>
            </w:r>
          </w:p>
        </w:tc>
        <w:tc>
          <w:tcPr>
            <w:tcW w:w="732" w:type="dxa"/>
          </w:tcPr>
          <w:p w14:paraId="1FE81D90"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L2</w:t>
            </w:r>
          </w:p>
        </w:tc>
        <w:tc>
          <w:tcPr>
            <w:tcW w:w="734" w:type="dxa"/>
          </w:tcPr>
          <w:p w14:paraId="26C2F19C"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L3</w:t>
            </w:r>
          </w:p>
        </w:tc>
        <w:tc>
          <w:tcPr>
            <w:tcW w:w="734" w:type="dxa"/>
          </w:tcPr>
          <w:p w14:paraId="1FBBAE6A"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L4</w:t>
            </w:r>
          </w:p>
        </w:tc>
        <w:tc>
          <w:tcPr>
            <w:tcW w:w="734" w:type="dxa"/>
          </w:tcPr>
          <w:p w14:paraId="7E1EC995"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L5</w:t>
            </w:r>
          </w:p>
        </w:tc>
        <w:tc>
          <w:tcPr>
            <w:tcW w:w="734" w:type="dxa"/>
          </w:tcPr>
          <w:p w14:paraId="7E28585B"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L6</w:t>
            </w:r>
          </w:p>
        </w:tc>
        <w:tc>
          <w:tcPr>
            <w:tcW w:w="734" w:type="dxa"/>
          </w:tcPr>
          <w:p w14:paraId="6CD28561"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L7</w:t>
            </w:r>
          </w:p>
        </w:tc>
        <w:tc>
          <w:tcPr>
            <w:tcW w:w="734" w:type="dxa"/>
          </w:tcPr>
          <w:p w14:paraId="6353D0D9"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L8</w:t>
            </w:r>
          </w:p>
        </w:tc>
        <w:tc>
          <w:tcPr>
            <w:tcW w:w="728" w:type="dxa"/>
          </w:tcPr>
          <w:p w14:paraId="2180035A"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Note</w:t>
            </w:r>
          </w:p>
        </w:tc>
        <w:tc>
          <w:tcPr>
            <w:tcW w:w="875" w:type="dxa"/>
          </w:tcPr>
          <w:p w14:paraId="470D6A76" w14:textId="77777777" w:rsidR="0087319D" w:rsidRPr="00F23B83" w:rsidRDefault="0087319D" w:rsidP="00E51AC1">
            <w:pPr>
              <w:jc w:val="center"/>
              <w:rPr>
                <w:rFonts w:ascii="Arial" w:hAnsi="Arial" w:cs="Arial"/>
                <w:sz w:val="20"/>
                <w:szCs w:val="20"/>
              </w:rPr>
            </w:pPr>
            <w:r w:rsidRPr="00F23B83">
              <w:rPr>
                <w:rFonts w:ascii="Arial" w:hAnsi="Arial" w:cs="Arial"/>
                <w:sz w:val="20"/>
                <w:szCs w:val="20"/>
              </w:rPr>
              <w:t>Niveau atteint fin cycle</w:t>
            </w:r>
          </w:p>
        </w:tc>
      </w:tr>
      <w:tr w:rsidR="0087319D" w:rsidRPr="00F23B83" w14:paraId="46EB3A57" w14:textId="77777777" w:rsidTr="00B518AD">
        <w:trPr>
          <w:trHeight w:val="367"/>
        </w:trPr>
        <w:tc>
          <w:tcPr>
            <w:tcW w:w="1052" w:type="dxa"/>
            <w:tcBorders>
              <w:left w:val="nil"/>
            </w:tcBorders>
          </w:tcPr>
          <w:p w14:paraId="462DBCEC" w14:textId="77777777" w:rsidR="0087319D" w:rsidRPr="00F23B83" w:rsidRDefault="0087319D" w:rsidP="00E51AC1">
            <w:pPr>
              <w:jc w:val="center"/>
              <w:rPr>
                <w:rFonts w:ascii="Arial" w:hAnsi="Arial" w:cs="Arial"/>
                <w:sz w:val="20"/>
                <w:szCs w:val="20"/>
              </w:rPr>
            </w:pPr>
          </w:p>
        </w:tc>
        <w:tc>
          <w:tcPr>
            <w:tcW w:w="733" w:type="dxa"/>
          </w:tcPr>
          <w:p w14:paraId="63B58EF6" w14:textId="77777777" w:rsidR="0087319D" w:rsidRPr="00F23B83" w:rsidRDefault="0087319D" w:rsidP="00E51AC1">
            <w:pPr>
              <w:jc w:val="center"/>
              <w:rPr>
                <w:rFonts w:ascii="Arial" w:hAnsi="Arial" w:cs="Arial"/>
                <w:sz w:val="20"/>
                <w:szCs w:val="20"/>
              </w:rPr>
            </w:pPr>
          </w:p>
        </w:tc>
        <w:tc>
          <w:tcPr>
            <w:tcW w:w="951" w:type="dxa"/>
          </w:tcPr>
          <w:p w14:paraId="473A5C6B" w14:textId="77777777" w:rsidR="0087319D" w:rsidRPr="00F23B83" w:rsidRDefault="0087319D" w:rsidP="00E51AC1">
            <w:pPr>
              <w:jc w:val="center"/>
              <w:rPr>
                <w:rFonts w:ascii="Arial" w:hAnsi="Arial" w:cs="Arial"/>
                <w:sz w:val="20"/>
                <w:szCs w:val="20"/>
              </w:rPr>
            </w:pPr>
          </w:p>
        </w:tc>
        <w:tc>
          <w:tcPr>
            <w:tcW w:w="732" w:type="dxa"/>
          </w:tcPr>
          <w:p w14:paraId="24F841AD" w14:textId="77777777" w:rsidR="0087319D" w:rsidRPr="00F23B83" w:rsidRDefault="0087319D" w:rsidP="00E51AC1">
            <w:pPr>
              <w:jc w:val="center"/>
              <w:rPr>
                <w:rFonts w:ascii="Arial" w:hAnsi="Arial" w:cs="Arial"/>
                <w:sz w:val="20"/>
                <w:szCs w:val="20"/>
              </w:rPr>
            </w:pPr>
          </w:p>
        </w:tc>
        <w:tc>
          <w:tcPr>
            <w:tcW w:w="732" w:type="dxa"/>
          </w:tcPr>
          <w:p w14:paraId="62FC444A" w14:textId="77777777" w:rsidR="0087319D" w:rsidRPr="00F23B83" w:rsidRDefault="0087319D" w:rsidP="00E51AC1">
            <w:pPr>
              <w:jc w:val="center"/>
              <w:rPr>
                <w:rFonts w:ascii="Arial" w:hAnsi="Arial" w:cs="Arial"/>
                <w:sz w:val="20"/>
                <w:szCs w:val="20"/>
              </w:rPr>
            </w:pPr>
          </w:p>
        </w:tc>
        <w:tc>
          <w:tcPr>
            <w:tcW w:w="734" w:type="dxa"/>
          </w:tcPr>
          <w:p w14:paraId="02D4BECD" w14:textId="77777777" w:rsidR="0087319D" w:rsidRPr="00F23B83" w:rsidRDefault="0087319D" w:rsidP="00E51AC1">
            <w:pPr>
              <w:jc w:val="center"/>
              <w:rPr>
                <w:rFonts w:ascii="Arial" w:hAnsi="Arial" w:cs="Arial"/>
                <w:sz w:val="20"/>
                <w:szCs w:val="20"/>
              </w:rPr>
            </w:pPr>
          </w:p>
        </w:tc>
        <w:tc>
          <w:tcPr>
            <w:tcW w:w="734" w:type="dxa"/>
          </w:tcPr>
          <w:p w14:paraId="36A871E0" w14:textId="77777777" w:rsidR="0087319D" w:rsidRPr="00F23B83" w:rsidRDefault="0087319D" w:rsidP="00E51AC1">
            <w:pPr>
              <w:jc w:val="center"/>
              <w:rPr>
                <w:rFonts w:ascii="Arial" w:hAnsi="Arial" w:cs="Arial"/>
                <w:sz w:val="20"/>
                <w:szCs w:val="20"/>
              </w:rPr>
            </w:pPr>
          </w:p>
        </w:tc>
        <w:tc>
          <w:tcPr>
            <w:tcW w:w="734" w:type="dxa"/>
          </w:tcPr>
          <w:p w14:paraId="77256914" w14:textId="77777777" w:rsidR="0087319D" w:rsidRPr="00F23B83" w:rsidRDefault="0087319D" w:rsidP="00E51AC1">
            <w:pPr>
              <w:jc w:val="center"/>
              <w:rPr>
                <w:rFonts w:ascii="Arial" w:hAnsi="Arial" w:cs="Arial"/>
                <w:sz w:val="20"/>
                <w:szCs w:val="20"/>
              </w:rPr>
            </w:pPr>
          </w:p>
        </w:tc>
        <w:tc>
          <w:tcPr>
            <w:tcW w:w="734" w:type="dxa"/>
          </w:tcPr>
          <w:p w14:paraId="713D18C7" w14:textId="77777777" w:rsidR="0087319D" w:rsidRPr="00F23B83" w:rsidRDefault="0087319D" w:rsidP="00E51AC1">
            <w:pPr>
              <w:jc w:val="center"/>
              <w:rPr>
                <w:rFonts w:ascii="Arial" w:hAnsi="Arial" w:cs="Arial"/>
                <w:sz w:val="20"/>
                <w:szCs w:val="20"/>
              </w:rPr>
            </w:pPr>
          </w:p>
        </w:tc>
        <w:tc>
          <w:tcPr>
            <w:tcW w:w="734" w:type="dxa"/>
          </w:tcPr>
          <w:p w14:paraId="4FEC7584" w14:textId="77777777" w:rsidR="0087319D" w:rsidRPr="00F23B83" w:rsidRDefault="0087319D" w:rsidP="00E51AC1">
            <w:pPr>
              <w:jc w:val="center"/>
              <w:rPr>
                <w:rFonts w:ascii="Arial" w:hAnsi="Arial" w:cs="Arial"/>
                <w:sz w:val="20"/>
                <w:szCs w:val="20"/>
              </w:rPr>
            </w:pPr>
          </w:p>
        </w:tc>
        <w:tc>
          <w:tcPr>
            <w:tcW w:w="734" w:type="dxa"/>
          </w:tcPr>
          <w:p w14:paraId="3D652018" w14:textId="77777777" w:rsidR="0087319D" w:rsidRPr="00F23B83" w:rsidRDefault="0087319D" w:rsidP="00E51AC1">
            <w:pPr>
              <w:jc w:val="center"/>
              <w:rPr>
                <w:rFonts w:ascii="Arial" w:hAnsi="Arial" w:cs="Arial"/>
                <w:sz w:val="20"/>
                <w:szCs w:val="20"/>
              </w:rPr>
            </w:pPr>
          </w:p>
        </w:tc>
        <w:tc>
          <w:tcPr>
            <w:tcW w:w="728" w:type="dxa"/>
          </w:tcPr>
          <w:p w14:paraId="6B8D1C12" w14:textId="77777777" w:rsidR="0087319D" w:rsidRPr="00F23B83" w:rsidRDefault="0087319D" w:rsidP="00E51AC1">
            <w:pPr>
              <w:jc w:val="center"/>
              <w:rPr>
                <w:rFonts w:ascii="Arial" w:hAnsi="Arial" w:cs="Arial"/>
                <w:sz w:val="20"/>
                <w:szCs w:val="20"/>
              </w:rPr>
            </w:pPr>
          </w:p>
        </w:tc>
        <w:tc>
          <w:tcPr>
            <w:tcW w:w="875" w:type="dxa"/>
          </w:tcPr>
          <w:p w14:paraId="1F7AD933" w14:textId="77777777" w:rsidR="0087319D" w:rsidRPr="00F23B83" w:rsidRDefault="0087319D" w:rsidP="00E51AC1">
            <w:pPr>
              <w:jc w:val="center"/>
              <w:rPr>
                <w:rFonts w:ascii="Arial" w:hAnsi="Arial" w:cs="Arial"/>
                <w:sz w:val="20"/>
                <w:szCs w:val="20"/>
              </w:rPr>
            </w:pPr>
          </w:p>
        </w:tc>
      </w:tr>
      <w:tr w:rsidR="0087319D" w:rsidRPr="00F23B83" w14:paraId="2B45E48E" w14:textId="77777777" w:rsidTr="00B518AD">
        <w:trPr>
          <w:trHeight w:val="367"/>
        </w:trPr>
        <w:tc>
          <w:tcPr>
            <w:tcW w:w="1052" w:type="dxa"/>
            <w:tcBorders>
              <w:left w:val="nil"/>
            </w:tcBorders>
          </w:tcPr>
          <w:p w14:paraId="4929FA04" w14:textId="77777777" w:rsidR="0087319D" w:rsidRPr="00F23B83" w:rsidRDefault="0087319D" w:rsidP="00E51AC1">
            <w:pPr>
              <w:jc w:val="center"/>
              <w:rPr>
                <w:rFonts w:ascii="Arial" w:hAnsi="Arial" w:cs="Arial"/>
                <w:sz w:val="20"/>
                <w:szCs w:val="20"/>
              </w:rPr>
            </w:pPr>
          </w:p>
        </w:tc>
        <w:tc>
          <w:tcPr>
            <w:tcW w:w="733" w:type="dxa"/>
          </w:tcPr>
          <w:p w14:paraId="6A694032" w14:textId="77777777" w:rsidR="0087319D" w:rsidRPr="00F23B83" w:rsidRDefault="0087319D" w:rsidP="00E51AC1">
            <w:pPr>
              <w:jc w:val="center"/>
              <w:rPr>
                <w:rFonts w:ascii="Arial" w:hAnsi="Arial" w:cs="Arial"/>
                <w:sz w:val="20"/>
                <w:szCs w:val="20"/>
              </w:rPr>
            </w:pPr>
          </w:p>
        </w:tc>
        <w:tc>
          <w:tcPr>
            <w:tcW w:w="951" w:type="dxa"/>
          </w:tcPr>
          <w:p w14:paraId="62D0A8B6" w14:textId="77777777" w:rsidR="0087319D" w:rsidRPr="00F23B83" w:rsidRDefault="0087319D" w:rsidP="00E51AC1">
            <w:pPr>
              <w:jc w:val="center"/>
              <w:rPr>
                <w:rFonts w:ascii="Arial" w:hAnsi="Arial" w:cs="Arial"/>
                <w:sz w:val="20"/>
                <w:szCs w:val="20"/>
              </w:rPr>
            </w:pPr>
          </w:p>
        </w:tc>
        <w:tc>
          <w:tcPr>
            <w:tcW w:w="732" w:type="dxa"/>
          </w:tcPr>
          <w:p w14:paraId="79E53331" w14:textId="77777777" w:rsidR="0087319D" w:rsidRPr="00F23B83" w:rsidRDefault="0087319D" w:rsidP="00E51AC1">
            <w:pPr>
              <w:jc w:val="center"/>
              <w:rPr>
                <w:rFonts w:ascii="Arial" w:hAnsi="Arial" w:cs="Arial"/>
                <w:sz w:val="20"/>
                <w:szCs w:val="20"/>
              </w:rPr>
            </w:pPr>
          </w:p>
        </w:tc>
        <w:tc>
          <w:tcPr>
            <w:tcW w:w="732" w:type="dxa"/>
          </w:tcPr>
          <w:p w14:paraId="68E9E046" w14:textId="77777777" w:rsidR="0087319D" w:rsidRPr="00F23B83" w:rsidRDefault="0087319D" w:rsidP="00E51AC1">
            <w:pPr>
              <w:jc w:val="center"/>
              <w:rPr>
                <w:rFonts w:ascii="Arial" w:hAnsi="Arial" w:cs="Arial"/>
                <w:sz w:val="20"/>
                <w:szCs w:val="20"/>
              </w:rPr>
            </w:pPr>
          </w:p>
        </w:tc>
        <w:tc>
          <w:tcPr>
            <w:tcW w:w="734" w:type="dxa"/>
          </w:tcPr>
          <w:p w14:paraId="6F4DD8D6" w14:textId="77777777" w:rsidR="0087319D" w:rsidRPr="00F23B83" w:rsidRDefault="0087319D" w:rsidP="00E51AC1">
            <w:pPr>
              <w:jc w:val="center"/>
              <w:rPr>
                <w:rFonts w:ascii="Arial" w:hAnsi="Arial" w:cs="Arial"/>
                <w:sz w:val="20"/>
                <w:szCs w:val="20"/>
              </w:rPr>
            </w:pPr>
          </w:p>
        </w:tc>
        <w:tc>
          <w:tcPr>
            <w:tcW w:w="734" w:type="dxa"/>
          </w:tcPr>
          <w:p w14:paraId="188469CE" w14:textId="77777777" w:rsidR="0087319D" w:rsidRPr="00F23B83" w:rsidRDefault="0087319D" w:rsidP="00E51AC1">
            <w:pPr>
              <w:jc w:val="center"/>
              <w:rPr>
                <w:rFonts w:ascii="Arial" w:hAnsi="Arial" w:cs="Arial"/>
                <w:sz w:val="20"/>
                <w:szCs w:val="20"/>
              </w:rPr>
            </w:pPr>
          </w:p>
        </w:tc>
        <w:tc>
          <w:tcPr>
            <w:tcW w:w="734" w:type="dxa"/>
          </w:tcPr>
          <w:p w14:paraId="2ADBB238" w14:textId="77777777" w:rsidR="0087319D" w:rsidRPr="00F23B83" w:rsidRDefault="0087319D" w:rsidP="00E51AC1">
            <w:pPr>
              <w:jc w:val="center"/>
              <w:rPr>
                <w:rFonts w:ascii="Arial" w:hAnsi="Arial" w:cs="Arial"/>
                <w:sz w:val="20"/>
                <w:szCs w:val="20"/>
              </w:rPr>
            </w:pPr>
          </w:p>
        </w:tc>
        <w:tc>
          <w:tcPr>
            <w:tcW w:w="734" w:type="dxa"/>
          </w:tcPr>
          <w:p w14:paraId="4950D287" w14:textId="77777777" w:rsidR="0087319D" w:rsidRPr="00F23B83" w:rsidRDefault="0087319D" w:rsidP="00E51AC1">
            <w:pPr>
              <w:jc w:val="center"/>
              <w:rPr>
                <w:rFonts w:ascii="Arial" w:hAnsi="Arial" w:cs="Arial"/>
                <w:sz w:val="20"/>
                <w:szCs w:val="20"/>
              </w:rPr>
            </w:pPr>
          </w:p>
        </w:tc>
        <w:tc>
          <w:tcPr>
            <w:tcW w:w="734" w:type="dxa"/>
          </w:tcPr>
          <w:p w14:paraId="3CA96A1F" w14:textId="77777777" w:rsidR="0087319D" w:rsidRPr="00F23B83" w:rsidRDefault="0087319D" w:rsidP="00E51AC1">
            <w:pPr>
              <w:jc w:val="center"/>
              <w:rPr>
                <w:rFonts w:ascii="Arial" w:hAnsi="Arial" w:cs="Arial"/>
                <w:sz w:val="20"/>
                <w:szCs w:val="20"/>
              </w:rPr>
            </w:pPr>
          </w:p>
        </w:tc>
        <w:tc>
          <w:tcPr>
            <w:tcW w:w="734" w:type="dxa"/>
          </w:tcPr>
          <w:p w14:paraId="4A590260" w14:textId="77777777" w:rsidR="0087319D" w:rsidRPr="00F23B83" w:rsidRDefault="0087319D" w:rsidP="00E51AC1">
            <w:pPr>
              <w:jc w:val="center"/>
              <w:rPr>
                <w:rFonts w:ascii="Arial" w:hAnsi="Arial" w:cs="Arial"/>
                <w:sz w:val="20"/>
                <w:szCs w:val="20"/>
              </w:rPr>
            </w:pPr>
          </w:p>
        </w:tc>
        <w:tc>
          <w:tcPr>
            <w:tcW w:w="728" w:type="dxa"/>
          </w:tcPr>
          <w:p w14:paraId="53BCF1EB" w14:textId="77777777" w:rsidR="0087319D" w:rsidRPr="00F23B83" w:rsidRDefault="0087319D" w:rsidP="00E51AC1">
            <w:pPr>
              <w:jc w:val="center"/>
              <w:rPr>
                <w:rFonts w:ascii="Arial" w:hAnsi="Arial" w:cs="Arial"/>
                <w:sz w:val="20"/>
                <w:szCs w:val="20"/>
              </w:rPr>
            </w:pPr>
          </w:p>
        </w:tc>
        <w:tc>
          <w:tcPr>
            <w:tcW w:w="875" w:type="dxa"/>
          </w:tcPr>
          <w:p w14:paraId="1299A46F" w14:textId="77777777" w:rsidR="0087319D" w:rsidRPr="00F23B83" w:rsidRDefault="0087319D" w:rsidP="00E51AC1">
            <w:pPr>
              <w:jc w:val="center"/>
              <w:rPr>
                <w:rFonts w:ascii="Arial" w:hAnsi="Arial" w:cs="Arial"/>
                <w:sz w:val="20"/>
                <w:szCs w:val="20"/>
              </w:rPr>
            </w:pPr>
          </w:p>
        </w:tc>
      </w:tr>
      <w:tr w:rsidR="0087319D" w:rsidRPr="00F23B83" w14:paraId="1B83BC0C" w14:textId="77777777" w:rsidTr="00B518AD">
        <w:trPr>
          <w:trHeight w:val="367"/>
        </w:trPr>
        <w:tc>
          <w:tcPr>
            <w:tcW w:w="1052" w:type="dxa"/>
            <w:tcBorders>
              <w:left w:val="nil"/>
            </w:tcBorders>
          </w:tcPr>
          <w:p w14:paraId="335DF833" w14:textId="77777777" w:rsidR="0087319D" w:rsidRPr="00F23B83" w:rsidRDefault="0087319D" w:rsidP="00E51AC1">
            <w:pPr>
              <w:jc w:val="center"/>
              <w:rPr>
                <w:rFonts w:ascii="Arial" w:hAnsi="Arial" w:cs="Arial"/>
                <w:sz w:val="20"/>
                <w:szCs w:val="20"/>
              </w:rPr>
            </w:pPr>
          </w:p>
        </w:tc>
        <w:tc>
          <w:tcPr>
            <w:tcW w:w="733" w:type="dxa"/>
          </w:tcPr>
          <w:p w14:paraId="3707837C" w14:textId="77777777" w:rsidR="0087319D" w:rsidRPr="00F23B83" w:rsidRDefault="0087319D" w:rsidP="00E51AC1">
            <w:pPr>
              <w:jc w:val="center"/>
              <w:rPr>
                <w:rFonts w:ascii="Arial" w:hAnsi="Arial" w:cs="Arial"/>
                <w:sz w:val="20"/>
                <w:szCs w:val="20"/>
              </w:rPr>
            </w:pPr>
          </w:p>
        </w:tc>
        <w:tc>
          <w:tcPr>
            <w:tcW w:w="951" w:type="dxa"/>
          </w:tcPr>
          <w:p w14:paraId="364C0669" w14:textId="77777777" w:rsidR="0087319D" w:rsidRPr="00F23B83" w:rsidRDefault="0087319D" w:rsidP="00E51AC1">
            <w:pPr>
              <w:jc w:val="center"/>
              <w:rPr>
                <w:rFonts w:ascii="Arial" w:hAnsi="Arial" w:cs="Arial"/>
                <w:sz w:val="20"/>
                <w:szCs w:val="20"/>
              </w:rPr>
            </w:pPr>
          </w:p>
        </w:tc>
        <w:tc>
          <w:tcPr>
            <w:tcW w:w="732" w:type="dxa"/>
          </w:tcPr>
          <w:p w14:paraId="1D9EC63C" w14:textId="77777777" w:rsidR="0087319D" w:rsidRPr="00F23B83" w:rsidRDefault="0087319D" w:rsidP="00E51AC1">
            <w:pPr>
              <w:jc w:val="center"/>
              <w:rPr>
                <w:rFonts w:ascii="Arial" w:hAnsi="Arial" w:cs="Arial"/>
                <w:sz w:val="20"/>
                <w:szCs w:val="20"/>
              </w:rPr>
            </w:pPr>
          </w:p>
        </w:tc>
        <w:tc>
          <w:tcPr>
            <w:tcW w:w="732" w:type="dxa"/>
          </w:tcPr>
          <w:p w14:paraId="6F27A856" w14:textId="77777777" w:rsidR="0087319D" w:rsidRPr="00F23B83" w:rsidRDefault="0087319D" w:rsidP="00E51AC1">
            <w:pPr>
              <w:jc w:val="center"/>
              <w:rPr>
                <w:rFonts w:ascii="Arial" w:hAnsi="Arial" w:cs="Arial"/>
                <w:sz w:val="20"/>
                <w:szCs w:val="20"/>
              </w:rPr>
            </w:pPr>
          </w:p>
        </w:tc>
        <w:tc>
          <w:tcPr>
            <w:tcW w:w="734" w:type="dxa"/>
          </w:tcPr>
          <w:p w14:paraId="5F71E274" w14:textId="77777777" w:rsidR="0087319D" w:rsidRPr="00F23B83" w:rsidRDefault="0087319D" w:rsidP="00E51AC1">
            <w:pPr>
              <w:jc w:val="center"/>
              <w:rPr>
                <w:rFonts w:ascii="Arial" w:hAnsi="Arial" w:cs="Arial"/>
                <w:sz w:val="20"/>
                <w:szCs w:val="20"/>
              </w:rPr>
            </w:pPr>
          </w:p>
        </w:tc>
        <w:tc>
          <w:tcPr>
            <w:tcW w:w="734" w:type="dxa"/>
          </w:tcPr>
          <w:p w14:paraId="2F0955AE" w14:textId="77777777" w:rsidR="0087319D" w:rsidRPr="00F23B83" w:rsidRDefault="0087319D" w:rsidP="00E51AC1">
            <w:pPr>
              <w:jc w:val="center"/>
              <w:rPr>
                <w:rFonts w:ascii="Arial" w:hAnsi="Arial" w:cs="Arial"/>
                <w:sz w:val="20"/>
                <w:szCs w:val="20"/>
              </w:rPr>
            </w:pPr>
          </w:p>
        </w:tc>
        <w:tc>
          <w:tcPr>
            <w:tcW w:w="734" w:type="dxa"/>
          </w:tcPr>
          <w:p w14:paraId="1428D060" w14:textId="77777777" w:rsidR="0087319D" w:rsidRPr="00F23B83" w:rsidRDefault="0087319D" w:rsidP="00E51AC1">
            <w:pPr>
              <w:jc w:val="center"/>
              <w:rPr>
                <w:rFonts w:ascii="Arial" w:hAnsi="Arial" w:cs="Arial"/>
                <w:sz w:val="20"/>
                <w:szCs w:val="20"/>
              </w:rPr>
            </w:pPr>
          </w:p>
        </w:tc>
        <w:tc>
          <w:tcPr>
            <w:tcW w:w="734" w:type="dxa"/>
          </w:tcPr>
          <w:p w14:paraId="7CCEB662" w14:textId="77777777" w:rsidR="0087319D" w:rsidRPr="00F23B83" w:rsidRDefault="0087319D" w:rsidP="00E51AC1">
            <w:pPr>
              <w:jc w:val="center"/>
              <w:rPr>
                <w:rFonts w:ascii="Arial" w:hAnsi="Arial" w:cs="Arial"/>
                <w:sz w:val="20"/>
                <w:szCs w:val="20"/>
              </w:rPr>
            </w:pPr>
          </w:p>
        </w:tc>
        <w:tc>
          <w:tcPr>
            <w:tcW w:w="734" w:type="dxa"/>
          </w:tcPr>
          <w:p w14:paraId="2137C0B2" w14:textId="77777777" w:rsidR="0087319D" w:rsidRPr="00F23B83" w:rsidRDefault="0087319D" w:rsidP="00E51AC1">
            <w:pPr>
              <w:jc w:val="center"/>
              <w:rPr>
                <w:rFonts w:ascii="Arial" w:hAnsi="Arial" w:cs="Arial"/>
                <w:sz w:val="20"/>
                <w:szCs w:val="20"/>
              </w:rPr>
            </w:pPr>
          </w:p>
        </w:tc>
        <w:tc>
          <w:tcPr>
            <w:tcW w:w="734" w:type="dxa"/>
          </w:tcPr>
          <w:p w14:paraId="72E82023" w14:textId="77777777" w:rsidR="0087319D" w:rsidRPr="00F23B83" w:rsidRDefault="0087319D" w:rsidP="00E51AC1">
            <w:pPr>
              <w:jc w:val="center"/>
              <w:rPr>
                <w:rFonts w:ascii="Arial" w:hAnsi="Arial" w:cs="Arial"/>
                <w:sz w:val="20"/>
                <w:szCs w:val="20"/>
              </w:rPr>
            </w:pPr>
          </w:p>
        </w:tc>
        <w:tc>
          <w:tcPr>
            <w:tcW w:w="728" w:type="dxa"/>
          </w:tcPr>
          <w:p w14:paraId="4E25D6C0" w14:textId="77777777" w:rsidR="0087319D" w:rsidRPr="00F23B83" w:rsidRDefault="0087319D" w:rsidP="00E51AC1">
            <w:pPr>
              <w:jc w:val="center"/>
              <w:rPr>
                <w:rFonts w:ascii="Arial" w:hAnsi="Arial" w:cs="Arial"/>
                <w:sz w:val="20"/>
                <w:szCs w:val="20"/>
              </w:rPr>
            </w:pPr>
          </w:p>
        </w:tc>
        <w:tc>
          <w:tcPr>
            <w:tcW w:w="875" w:type="dxa"/>
          </w:tcPr>
          <w:p w14:paraId="1CAC5D4B" w14:textId="77777777" w:rsidR="0087319D" w:rsidRPr="00F23B83" w:rsidRDefault="0087319D" w:rsidP="00E51AC1">
            <w:pPr>
              <w:jc w:val="center"/>
              <w:rPr>
                <w:rFonts w:ascii="Arial" w:hAnsi="Arial" w:cs="Arial"/>
                <w:sz w:val="20"/>
                <w:szCs w:val="20"/>
              </w:rPr>
            </w:pPr>
          </w:p>
        </w:tc>
      </w:tr>
      <w:tr w:rsidR="0087319D" w:rsidRPr="00F23B83" w14:paraId="627AC0E0" w14:textId="77777777" w:rsidTr="00B518AD">
        <w:trPr>
          <w:trHeight w:val="367"/>
        </w:trPr>
        <w:tc>
          <w:tcPr>
            <w:tcW w:w="1052" w:type="dxa"/>
            <w:tcBorders>
              <w:left w:val="nil"/>
            </w:tcBorders>
          </w:tcPr>
          <w:p w14:paraId="27D1DBDF" w14:textId="77777777" w:rsidR="0087319D" w:rsidRPr="00F23B83" w:rsidRDefault="0087319D" w:rsidP="00E51AC1">
            <w:pPr>
              <w:jc w:val="center"/>
              <w:rPr>
                <w:rFonts w:ascii="Arial" w:hAnsi="Arial" w:cs="Arial"/>
                <w:sz w:val="20"/>
                <w:szCs w:val="20"/>
              </w:rPr>
            </w:pPr>
          </w:p>
        </w:tc>
        <w:tc>
          <w:tcPr>
            <w:tcW w:w="733" w:type="dxa"/>
          </w:tcPr>
          <w:p w14:paraId="38ECC6BD" w14:textId="77777777" w:rsidR="0087319D" w:rsidRPr="00F23B83" w:rsidRDefault="0087319D" w:rsidP="00E51AC1">
            <w:pPr>
              <w:jc w:val="center"/>
              <w:rPr>
                <w:rFonts w:ascii="Arial" w:hAnsi="Arial" w:cs="Arial"/>
                <w:sz w:val="20"/>
                <w:szCs w:val="20"/>
              </w:rPr>
            </w:pPr>
          </w:p>
        </w:tc>
        <w:tc>
          <w:tcPr>
            <w:tcW w:w="951" w:type="dxa"/>
          </w:tcPr>
          <w:p w14:paraId="6E911A7F" w14:textId="77777777" w:rsidR="0087319D" w:rsidRPr="00F23B83" w:rsidRDefault="0087319D" w:rsidP="00E51AC1">
            <w:pPr>
              <w:jc w:val="center"/>
              <w:rPr>
                <w:rFonts w:ascii="Arial" w:hAnsi="Arial" w:cs="Arial"/>
                <w:sz w:val="20"/>
                <w:szCs w:val="20"/>
              </w:rPr>
            </w:pPr>
          </w:p>
        </w:tc>
        <w:tc>
          <w:tcPr>
            <w:tcW w:w="732" w:type="dxa"/>
          </w:tcPr>
          <w:p w14:paraId="4FB2722C" w14:textId="77777777" w:rsidR="0087319D" w:rsidRPr="00F23B83" w:rsidRDefault="0087319D" w:rsidP="00E51AC1">
            <w:pPr>
              <w:jc w:val="center"/>
              <w:rPr>
                <w:rFonts w:ascii="Arial" w:hAnsi="Arial" w:cs="Arial"/>
                <w:sz w:val="20"/>
                <w:szCs w:val="20"/>
              </w:rPr>
            </w:pPr>
          </w:p>
        </w:tc>
        <w:tc>
          <w:tcPr>
            <w:tcW w:w="732" w:type="dxa"/>
          </w:tcPr>
          <w:p w14:paraId="0BD2DB87" w14:textId="77777777" w:rsidR="0087319D" w:rsidRPr="00F23B83" w:rsidRDefault="0087319D" w:rsidP="00E51AC1">
            <w:pPr>
              <w:jc w:val="center"/>
              <w:rPr>
                <w:rFonts w:ascii="Arial" w:hAnsi="Arial" w:cs="Arial"/>
                <w:sz w:val="20"/>
                <w:szCs w:val="20"/>
              </w:rPr>
            </w:pPr>
          </w:p>
        </w:tc>
        <w:tc>
          <w:tcPr>
            <w:tcW w:w="734" w:type="dxa"/>
          </w:tcPr>
          <w:p w14:paraId="333C7FD8" w14:textId="77777777" w:rsidR="0087319D" w:rsidRPr="00F23B83" w:rsidRDefault="0087319D" w:rsidP="00E51AC1">
            <w:pPr>
              <w:jc w:val="center"/>
              <w:rPr>
                <w:rFonts w:ascii="Arial" w:hAnsi="Arial" w:cs="Arial"/>
                <w:sz w:val="20"/>
                <w:szCs w:val="20"/>
              </w:rPr>
            </w:pPr>
          </w:p>
        </w:tc>
        <w:tc>
          <w:tcPr>
            <w:tcW w:w="734" w:type="dxa"/>
          </w:tcPr>
          <w:p w14:paraId="330144FB" w14:textId="77777777" w:rsidR="0087319D" w:rsidRPr="00F23B83" w:rsidRDefault="0087319D" w:rsidP="00E51AC1">
            <w:pPr>
              <w:jc w:val="center"/>
              <w:rPr>
                <w:rFonts w:ascii="Arial" w:hAnsi="Arial" w:cs="Arial"/>
                <w:sz w:val="20"/>
                <w:szCs w:val="20"/>
              </w:rPr>
            </w:pPr>
          </w:p>
        </w:tc>
        <w:tc>
          <w:tcPr>
            <w:tcW w:w="734" w:type="dxa"/>
          </w:tcPr>
          <w:p w14:paraId="52C01DE9" w14:textId="77777777" w:rsidR="0087319D" w:rsidRPr="00F23B83" w:rsidRDefault="0087319D" w:rsidP="00E51AC1">
            <w:pPr>
              <w:jc w:val="center"/>
              <w:rPr>
                <w:rFonts w:ascii="Arial" w:hAnsi="Arial" w:cs="Arial"/>
                <w:sz w:val="20"/>
                <w:szCs w:val="20"/>
              </w:rPr>
            </w:pPr>
          </w:p>
        </w:tc>
        <w:tc>
          <w:tcPr>
            <w:tcW w:w="734" w:type="dxa"/>
          </w:tcPr>
          <w:p w14:paraId="2F484D7C" w14:textId="77777777" w:rsidR="0087319D" w:rsidRPr="00F23B83" w:rsidRDefault="0087319D" w:rsidP="00E51AC1">
            <w:pPr>
              <w:jc w:val="center"/>
              <w:rPr>
                <w:rFonts w:ascii="Arial" w:hAnsi="Arial" w:cs="Arial"/>
                <w:sz w:val="20"/>
                <w:szCs w:val="20"/>
              </w:rPr>
            </w:pPr>
          </w:p>
        </w:tc>
        <w:tc>
          <w:tcPr>
            <w:tcW w:w="734" w:type="dxa"/>
          </w:tcPr>
          <w:p w14:paraId="03D15FB9" w14:textId="77777777" w:rsidR="0087319D" w:rsidRPr="00F23B83" w:rsidRDefault="0087319D" w:rsidP="00E51AC1">
            <w:pPr>
              <w:jc w:val="center"/>
              <w:rPr>
                <w:rFonts w:ascii="Arial" w:hAnsi="Arial" w:cs="Arial"/>
                <w:sz w:val="20"/>
                <w:szCs w:val="20"/>
              </w:rPr>
            </w:pPr>
          </w:p>
        </w:tc>
        <w:tc>
          <w:tcPr>
            <w:tcW w:w="734" w:type="dxa"/>
          </w:tcPr>
          <w:p w14:paraId="1251EF3C" w14:textId="77777777" w:rsidR="0087319D" w:rsidRPr="00F23B83" w:rsidRDefault="0087319D" w:rsidP="00E51AC1">
            <w:pPr>
              <w:jc w:val="center"/>
              <w:rPr>
                <w:rFonts w:ascii="Arial" w:hAnsi="Arial" w:cs="Arial"/>
                <w:sz w:val="20"/>
                <w:szCs w:val="20"/>
              </w:rPr>
            </w:pPr>
          </w:p>
        </w:tc>
        <w:tc>
          <w:tcPr>
            <w:tcW w:w="728" w:type="dxa"/>
          </w:tcPr>
          <w:p w14:paraId="6C539F05" w14:textId="77777777" w:rsidR="0087319D" w:rsidRPr="00F23B83" w:rsidRDefault="0087319D" w:rsidP="00E51AC1">
            <w:pPr>
              <w:jc w:val="center"/>
              <w:rPr>
                <w:rFonts w:ascii="Arial" w:hAnsi="Arial" w:cs="Arial"/>
                <w:sz w:val="20"/>
                <w:szCs w:val="20"/>
              </w:rPr>
            </w:pPr>
          </w:p>
        </w:tc>
        <w:tc>
          <w:tcPr>
            <w:tcW w:w="875" w:type="dxa"/>
          </w:tcPr>
          <w:p w14:paraId="5F0874EE" w14:textId="77777777" w:rsidR="0087319D" w:rsidRPr="00F23B83" w:rsidRDefault="0087319D" w:rsidP="00E51AC1">
            <w:pPr>
              <w:jc w:val="center"/>
              <w:rPr>
                <w:rFonts w:ascii="Arial" w:hAnsi="Arial" w:cs="Arial"/>
                <w:sz w:val="20"/>
                <w:szCs w:val="20"/>
              </w:rPr>
            </w:pPr>
          </w:p>
        </w:tc>
      </w:tr>
      <w:tr w:rsidR="0087319D" w:rsidRPr="00F23B83" w14:paraId="44521F32" w14:textId="77777777" w:rsidTr="00B518AD">
        <w:trPr>
          <w:trHeight w:val="367"/>
        </w:trPr>
        <w:tc>
          <w:tcPr>
            <w:tcW w:w="1052" w:type="dxa"/>
            <w:tcBorders>
              <w:left w:val="nil"/>
            </w:tcBorders>
          </w:tcPr>
          <w:p w14:paraId="1A46393A" w14:textId="77777777" w:rsidR="0087319D" w:rsidRPr="00F23B83" w:rsidRDefault="0087319D" w:rsidP="00E51AC1">
            <w:pPr>
              <w:jc w:val="center"/>
              <w:rPr>
                <w:rFonts w:ascii="Arial" w:hAnsi="Arial" w:cs="Arial"/>
                <w:sz w:val="20"/>
                <w:szCs w:val="20"/>
              </w:rPr>
            </w:pPr>
          </w:p>
        </w:tc>
        <w:tc>
          <w:tcPr>
            <w:tcW w:w="733" w:type="dxa"/>
          </w:tcPr>
          <w:p w14:paraId="130E3679" w14:textId="77777777" w:rsidR="0087319D" w:rsidRPr="00F23B83" w:rsidRDefault="0087319D" w:rsidP="00E51AC1">
            <w:pPr>
              <w:jc w:val="center"/>
              <w:rPr>
                <w:rFonts w:ascii="Arial" w:hAnsi="Arial" w:cs="Arial"/>
                <w:sz w:val="20"/>
                <w:szCs w:val="20"/>
              </w:rPr>
            </w:pPr>
          </w:p>
        </w:tc>
        <w:tc>
          <w:tcPr>
            <w:tcW w:w="951" w:type="dxa"/>
          </w:tcPr>
          <w:p w14:paraId="234C6F9D" w14:textId="77777777" w:rsidR="0087319D" w:rsidRPr="00F23B83" w:rsidRDefault="0087319D" w:rsidP="00E51AC1">
            <w:pPr>
              <w:jc w:val="center"/>
              <w:rPr>
                <w:rFonts w:ascii="Arial" w:hAnsi="Arial" w:cs="Arial"/>
                <w:sz w:val="20"/>
                <w:szCs w:val="20"/>
              </w:rPr>
            </w:pPr>
          </w:p>
        </w:tc>
        <w:tc>
          <w:tcPr>
            <w:tcW w:w="732" w:type="dxa"/>
          </w:tcPr>
          <w:p w14:paraId="4662A197" w14:textId="77777777" w:rsidR="0087319D" w:rsidRPr="00F23B83" w:rsidRDefault="0087319D" w:rsidP="00E51AC1">
            <w:pPr>
              <w:jc w:val="center"/>
              <w:rPr>
                <w:rFonts w:ascii="Arial" w:hAnsi="Arial" w:cs="Arial"/>
                <w:sz w:val="20"/>
                <w:szCs w:val="20"/>
              </w:rPr>
            </w:pPr>
          </w:p>
        </w:tc>
        <w:tc>
          <w:tcPr>
            <w:tcW w:w="732" w:type="dxa"/>
          </w:tcPr>
          <w:p w14:paraId="50DE099A" w14:textId="77777777" w:rsidR="0087319D" w:rsidRPr="00F23B83" w:rsidRDefault="0087319D" w:rsidP="00E51AC1">
            <w:pPr>
              <w:jc w:val="center"/>
              <w:rPr>
                <w:rFonts w:ascii="Arial" w:hAnsi="Arial" w:cs="Arial"/>
                <w:sz w:val="20"/>
                <w:szCs w:val="20"/>
              </w:rPr>
            </w:pPr>
          </w:p>
        </w:tc>
        <w:tc>
          <w:tcPr>
            <w:tcW w:w="734" w:type="dxa"/>
          </w:tcPr>
          <w:p w14:paraId="71233A6D" w14:textId="77777777" w:rsidR="0087319D" w:rsidRPr="00F23B83" w:rsidRDefault="0087319D" w:rsidP="00E51AC1">
            <w:pPr>
              <w:jc w:val="center"/>
              <w:rPr>
                <w:rFonts w:ascii="Arial" w:hAnsi="Arial" w:cs="Arial"/>
                <w:sz w:val="20"/>
                <w:szCs w:val="20"/>
              </w:rPr>
            </w:pPr>
          </w:p>
        </w:tc>
        <w:tc>
          <w:tcPr>
            <w:tcW w:w="734" w:type="dxa"/>
          </w:tcPr>
          <w:p w14:paraId="6F854D7F" w14:textId="77777777" w:rsidR="0087319D" w:rsidRPr="00F23B83" w:rsidRDefault="0087319D" w:rsidP="00E51AC1">
            <w:pPr>
              <w:jc w:val="center"/>
              <w:rPr>
                <w:rFonts w:ascii="Arial" w:hAnsi="Arial" w:cs="Arial"/>
                <w:sz w:val="20"/>
                <w:szCs w:val="20"/>
              </w:rPr>
            </w:pPr>
          </w:p>
        </w:tc>
        <w:tc>
          <w:tcPr>
            <w:tcW w:w="734" w:type="dxa"/>
          </w:tcPr>
          <w:p w14:paraId="67FB0289" w14:textId="77777777" w:rsidR="0087319D" w:rsidRPr="00F23B83" w:rsidRDefault="0087319D" w:rsidP="00E51AC1">
            <w:pPr>
              <w:jc w:val="center"/>
              <w:rPr>
                <w:rFonts w:ascii="Arial" w:hAnsi="Arial" w:cs="Arial"/>
                <w:sz w:val="20"/>
                <w:szCs w:val="20"/>
              </w:rPr>
            </w:pPr>
          </w:p>
        </w:tc>
        <w:tc>
          <w:tcPr>
            <w:tcW w:w="734" w:type="dxa"/>
          </w:tcPr>
          <w:p w14:paraId="239D3649" w14:textId="77777777" w:rsidR="0087319D" w:rsidRPr="00F23B83" w:rsidRDefault="0087319D" w:rsidP="00E51AC1">
            <w:pPr>
              <w:jc w:val="center"/>
              <w:rPr>
                <w:rFonts w:ascii="Arial" w:hAnsi="Arial" w:cs="Arial"/>
                <w:sz w:val="20"/>
                <w:szCs w:val="20"/>
              </w:rPr>
            </w:pPr>
          </w:p>
        </w:tc>
        <w:tc>
          <w:tcPr>
            <w:tcW w:w="734" w:type="dxa"/>
          </w:tcPr>
          <w:p w14:paraId="6138534D" w14:textId="77777777" w:rsidR="0087319D" w:rsidRPr="00F23B83" w:rsidRDefault="0087319D" w:rsidP="00E51AC1">
            <w:pPr>
              <w:jc w:val="center"/>
              <w:rPr>
                <w:rFonts w:ascii="Arial" w:hAnsi="Arial" w:cs="Arial"/>
                <w:sz w:val="20"/>
                <w:szCs w:val="20"/>
              </w:rPr>
            </w:pPr>
          </w:p>
        </w:tc>
        <w:tc>
          <w:tcPr>
            <w:tcW w:w="734" w:type="dxa"/>
          </w:tcPr>
          <w:p w14:paraId="48E0A76F" w14:textId="77777777" w:rsidR="0087319D" w:rsidRPr="00F23B83" w:rsidRDefault="0087319D" w:rsidP="00E51AC1">
            <w:pPr>
              <w:jc w:val="center"/>
              <w:rPr>
                <w:rFonts w:ascii="Arial" w:hAnsi="Arial" w:cs="Arial"/>
                <w:sz w:val="20"/>
                <w:szCs w:val="20"/>
              </w:rPr>
            </w:pPr>
          </w:p>
        </w:tc>
        <w:tc>
          <w:tcPr>
            <w:tcW w:w="728" w:type="dxa"/>
          </w:tcPr>
          <w:p w14:paraId="6D842DD4" w14:textId="77777777" w:rsidR="0087319D" w:rsidRPr="00F23B83" w:rsidRDefault="0087319D" w:rsidP="00E51AC1">
            <w:pPr>
              <w:jc w:val="center"/>
              <w:rPr>
                <w:rFonts w:ascii="Arial" w:hAnsi="Arial" w:cs="Arial"/>
                <w:sz w:val="20"/>
                <w:szCs w:val="20"/>
              </w:rPr>
            </w:pPr>
          </w:p>
        </w:tc>
        <w:tc>
          <w:tcPr>
            <w:tcW w:w="875" w:type="dxa"/>
          </w:tcPr>
          <w:p w14:paraId="02DF1C6C" w14:textId="77777777" w:rsidR="0087319D" w:rsidRPr="00F23B83" w:rsidRDefault="0087319D" w:rsidP="00E51AC1">
            <w:pPr>
              <w:jc w:val="center"/>
              <w:rPr>
                <w:rFonts w:ascii="Arial" w:hAnsi="Arial" w:cs="Arial"/>
                <w:sz w:val="20"/>
                <w:szCs w:val="20"/>
              </w:rPr>
            </w:pPr>
          </w:p>
        </w:tc>
      </w:tr>
      <w:tr w:rsidR="0087319D" w:rsidRPr="00F23B83" w14:paraId="25A55EA2" w14:textId="77777777" w:rsidTr="00B518AD">
        <w:trPr>
          <w:trHeight w:val="367"/>
        </w:trPr>
        <w:tc>
          <w:tcPr>
            <w:tcW w:w="1052" w:type="dxa"/>
            <w:tcBorders>
              <w:left w:val="nil"/>
            </w:tcBorders>
          </w:tcPr>
          <w:p w14:paraId="1D839158" w14:textId="77777777" w:rsidR="0087319D" w:rsidRPr="00F23B83" w:rsidRDefault="0087319D" w:rsidP="00E51AC1">
            <w:pPr>
              <w:jc w:val="center"/>
              <w:rPr>
                <w:rFonts w:ascii="Arial" w:hAnsi="Arial" w:cs="Arial"/>
                <w:sz w:val="20"/>
                <w:szCs w:val="20"/>
              </w:rPr>
            </w:pPr>
          </w:p>
        </w:tc>
        <w:tc>
          <w:tcPr>
            <w:tcW w:w="733" w:type="dxa"/>
          </w:tcPr>
          <w:p w14:paraId="5B6B8EB8" w14:textId="77777777" w:rsidR="0087319D" w:rsidRPr="00F23B83" w:rsidRDefault="0087319D" w:rsidP="00E51AC1">
            <w:pPr>
              <w:jc w:val="center"/>
              <w:rPr>
                <w:rFonts w:ascii="Arial" w:hAnsi="Arial" w:cs="Arial"/>
                <w:sz w:val="20"/>
                <w:szCs w:val="20"/>
              </w:rPr>
            </w:pPr>
          </w:p>
        </w:tc>
        <w:tc>
          <w:tcPr>
            <w:tcW w:w="951" w:type="dxa"/>
          </w:tcPr>
          <w:p w14:paraId="484F1A0F" w14:textId="77777777" w:rsidR="0087319D" w:rsidRPr="00F23B83" w:rsidRDefault="0087319D" w:rsidP="00E51AC1">
            <w:pPr>
              <w:jc w:val="center"/>
              <w:rPr>
                <w:rFonts w:ascii="Arial" w:hAnsi="Arial" w:cs="Arial"/>
                <w:sz w:val="20"/>
                <w:szCs w:val="20"/>
              </w:rPr>
            </w:pPr>
          </w:p>
        </w:tc>
        <w:tc>
          <w:tcPr>
            <w:tcW w:w="732" w:type="dxa"/>
          </w:tcPr>
          <w:p w14:paraId="1DA79CE6" w14:textId="77777777" w:rsidR="0087319D" w:rsidRPr="00F23B83" w:rsidRDefault="0087319D" w:rsidP="00E51AC1">
            <w:pPr>
              <w:jc w:val="center"/>
              <w:rPr>
                <w:rFonts w:ascii="Arial" w:hAnsi="Arial" w:cs="Arial"/>
                <w:sz w:val="20"/>
                <w:szCs w:val="20"/>
              </w:rPr>
            </w:pPr>
          </w:p>
        </w:tc>
        <w:tc>
          <w:tcPr>
            <w:tcW w:w="732" w:type="dxa"/>
          </w:tcPr>
          <w:p w14:paraId="423AE92A" w14:textId="77777777" w:rsidR="0087319D" w:rsidRPr="00F23B83" w:rsidRDefault="0087319D" w:rsidP="00E51AC1">
            <w:pPr>
              <w:jc w:val="center"/>
              <w:rPr>
                <w:rFonts w:ascii="Arial" w:hAnsi="Arial" w:cs="Arial"/>
                <w:sz w:val="20"/>
                <w:szCs w:val="20"/>
              </w:rPr>
            </w:pPr>
          </w:p>
        </w:tc>
        <w:tc>
          <w:tcPr>
            <w:tcW w:w="734" w:type="dxa"/>
          </w:tcPr>
          <w:p w14:paraId="690FC047" w14:textId="77777777" w:rsidR="0087319D" w:rsidRPr="00F23B83" w:rsidRDefault="0087319D" w:rsidP="00E51AC1">
            <w:pPr>
              <w:jc w:val="center"/>
              <w:rPr>
                <w:rFonts w:ascii="Arial" w:hAnsi="Arial" w:cs="Arial"/>
                <w:sz w:val="20"/>
                <w:szCs w:val="20"/>
              </w:rPr>
            </w:pPr>
          </w:p>
        </w:tc>
        <w:tc>
          <w:tcPr>
            <w:tcW w:w="734" w:type="dxa"/>
          </w:tcPr>
          <w:p w14:paraId="1C5063B3" w14:textId="77777777" w:rsidR="0087319D" w:rsidRPr="00F23B83" w:rsidRDefault="0087319D" w:rsidP="00E51AC1">
            <w:pPr>
              <w:jc w:val="center"/>
              <w:rPr>
                <w:rFonts w:ascii="Arial" w:hAnsi="Arial" w:cs="Arial"/>
                <w:sz w:val="20"/>
                <w:szCs w:val="20"/>
              </w:rPr>
            </w:pPr>
          </w:p>
        </w:tc>
        <w:tc>
          <w:tcPr>
            <w:tcW w:w="734" w:type="dxa"/>
          </w:tcPr>
          <w:p w14:paraId="530D7FD3" w14:textId="77777777" w:rsidR="0087319D" w:rsidRPr="00F23B83" w:rsidRDefault="0087319D" w:rsidP="00E51AC1">
            <w:pPr>
              <w:jc w:val="center"/>
              <w:rPr>
                <w:rFonts w:ascii="Arial" w:hAnsi="Arial" w:cs="Arial"/>
                <w:sz w:val="20"/>
                <w:szCs w:val="20"/>
              </w:rPr>
            </w:pPr>
          </w:p>
        </w:tc>
        <w:tc>
          <w:tcPr>
            <w:tcW w:w="734" w:type="dxa"/>
          </w:tcPr>
          <w:p w14:paraId="47EDAB87" w14:textId="77777777" w:rsidR="0087319D" w:rsidRPr="00F23B83" w:rsidRDefault="0087319D" w:rsidP="00E51AC1">
            <w:pPr>
              <w:jc w:val="center"/>
              <w:rPr>
                <w:rFonts w:ascii="Arial" w:hAnsi="Arial" w:cs="Arial"/>
                <w:sz w:val="20"/>
                <w:szCs w:val="20"/>
              </w:rPr>
            </w:pPr>
          </w:p>
        </w:tc>
        <w:tc>
          <w:tcPr>
            <w:tcW w:w="734" w:type="dxa"/>
          </w:tcPr>
          <w:p w14:paraId="03DA26C6" w14:textId="77777777" w:rsidR="0087319D" w:rsidRPr="00F23B83" w:rsidRDefault="0087319D" w:rsidP="00E51AC1">
            <w:pPr>
              <w:jc w:val="center"/>
              <w:rPr>
                <w:rFonts w:ascii="Arial" w:hAnsi="Arial" w:cs="Arial"/>
                <w:sz w:val="20"/>
                <w:szCs w:val="20"/>
              </w:rPr>
            </w:pPr>
          </w:p>
        </w:tc>
        <w:tc>
          <w:tcPr>
            <w:tcW w:w="734" w:type="dxa"/>
          </w:tcPr>
          <w:p w14:paraId="630E2D67" w14:textId="77777777" w:rsidR="0087319D" w:rsidRPr="00F23B83" w:rsidRDefault="0087319D" w:rsidP="00E51AC1">
            <w:pPr>
              <w:jc w:val="center"/>
              <w:rPr>
                <w:rFonts w:ascii="Arial" w:hAnsi="Arial" w:cs="Arial"/>
                <w:sz w:val="20"/>
                <w:szCs w:val="20"/>
              </w:rPr>
            </w:pPr>
          </w:p>
        </w:tc>
        <w:tc>
          <w:tcPr>
            <w:tcW w:w="728" w:type="dxa"/>
          </w:tcPr>
          <w:p w14:paraId="31F0C074" w14:textId="77777777" w:rsidR="0087319D" w:rsidRPr="00F23B83" w:rsidRDefault="0087319D" w:rsidP="00E51AC1">
            <w:pPr>
              <w:jc w:val="center"/>
              <w:rPr>
                <w:rFonts w:ascii="Arial" w:hAnsi="Arial" w:cs="Arial"/>
                <w:sz w:val="20"/>
                <w:szCs w:val="20"/>
              </w:rPr>
            </w:pPr>
          </w:p>
        </w:tc>
        <w:tc>
          <w:tcPr>
            <w:tcW w:w="875" w:type="dxa"/>
          </w:tcPr>
          <w:p w14:paraId="7C13FB87" w14:textId="77777777" w:rsidR="0087319D" w:rsidRPr="00F23B83" w:rsidRDefault="0087319D" w:rsidP="00E51AC1">
            <w:pPr>
              <w:jc w:val="center"/>
              <w:rPr>
                <w:rFonts w:ascii="Arial" w:hAnsi="Arial" w:cs="Arial"/>
                <w:sz w:val="20"/>
                <w:szCs w:val="20"/>
              </w:rPr>
            </w:pPr>
          </w:p>
        </w:tc>
      </w:tr>
      <w:tr w:rsidR="0087319D" w:rsidRPr="00F23B83" w14:paraId="7627D7D6" w14:textId="77777777" w:rsidTr="00B518AD">
        <w:trPr>
          <w:trHeight w:val="367"/>
        </w:trPr>
        <w:tc>
          <w:tcPr>
            <w:tcW w:w="1052" w:type="dxa"/>
            <w:tcBorders>
              <w:left w:val="nil"/>
            </w:tcBorders>
          </w:tcPr>
          <w:p w14:paraId="542C389A" w14:textId="77777777" w:rsidR="0087319D" w:rsidRPr="00F23B83" w:rsidRDefault="0087319D" w:rsidP="00E51AC1">
            <w:pPr>
              <w:jc w:val="center"/>
              <w:rPr>
                <w:rFonts w:ascii="Arial" w:hAnsi="Arial" w:cs="Arial"/>
                <w:sz w:val="20"/>
                <w:szCs w:val="20"/>
              </w:rPr>
            </w:pPr>
          </w:p>
        </w:tc>
        <w:tc>
          <w:tcPr>
            <w:tcW w:w="733" w:type="dxa"/>
          </w:tcPr>
          <w:p w14:paraId="3F845E49" w14:textId="77777777" w:rsidR="0087319D" w:rsidRPr="00F23B83" w:rsidRDefault="0087319D" w:rsidP="00E51AC1">
            <w:pPr>
              <w:jc w:val="center"/>
              <w:rPr>
                <w:rFonts w:ascii="Arial" w:hAnsi="Arial" w:cs="Arial"/>
                <w:sz w:val="20"/>
                <w:szCs w:val="20"/>
              </w:rPr>
            </w:pPr>
          </w:p>
        </w:tc>
        <w:tc>
          <w:tcPr>
            <w:tcW w:w="951" w:type="dxa"/>
          </w:tcPr>
          <w:p w14:paraId="5421F767" w14:textId="77777777" w:rsidR="0087319D" w:rsidRPr="00F23B83" w:rsidRDefault="0087319D" w:rsidP="00E51AC1">
            <w:pPr>
              <w:jc w:val="center"/>
              <w:rPr>
                <w:rFonts w:ascii="Arial" w:hAnsi="Arial" w:cs="Arial"/>
                <w:sz w:val="20"/>
                <w:szCs w:val="20"/>
              </w:rPr>
            </w:pPr>
          </w:p>
        </w:tc>
        <w:tc>
          <w:tcPr>
            <w:tcW w:w="732" w:type="dxa"/>
          </w:tcPr>
          <w:p w14:paraId="361CFEF0" w14:textId="77777777" w:rsidR="0087319D" w:rsidRPr="00F23B83" w:rsidRDefault="0087319D" w:rsidP="00E51AC1">
            <w:pPr>
              <w:jc w:val="center"/>
              <w:rPr>
                <w:rFonts w:ascii="Arial" w:hAnsi="Arial" w:cs="Arial"/>
                <w:sz w:val="20"/>
                <w:szCs w:val="20"/>
              </w:rPr>
            </w:pPr>
          </w:p>
        </w:tc>
        <w:tc>
          <w:tcPr>
            <w:tcW w:w="732" w:type="dxa"/>
          </w:tcPr>
          <w:p w14:paraId="116D12D5" w14:textId="77777777" w:rsidR="0087319D" w:rsidRPr="00F23B83" w:rsidRDefault="0087319D" w:rsidP="00E51AC1">
            <w:pPr>
              <w:jc w:val="center"/>
              <w:rPr>
                <w:rFonts w:ascii="Arial" w:hAnsi="Arial" w:cs="Arial"/>
                <w:sz w:val="20"/>
                <w:szCs w:val="20"/>
              </w:rPr>
            </w:pPr>
          </w:p>
        </w:tc>
        <w:tc>
          <w:tcPr>
            <w:tcW w:w="734" w:type="dxa"/>
          </w:tcPr>
          <w:p w14:paraId="20784076" w14:textId="77777777" w:rsidR="0087319D" w:rsidRPr="00F23B83" w:rsidRDefault="0087319D" w:rsidP="00E51AC1">
            <w:pPr>
              <w:jc w:val="center"/>
              <w:rPr>
                <w:rFonts w:ascii="Arial" w:hAnsi="Arial" w:cs="Arial"/>
                <w:sz w:val="20"/>
                <w:szCs w:val="20"/>
              </w:rPr>
            </w:pPr>
          </w:p>
        </w:tc>
        <w:tc>
          <w:tcPr>
            <w:tcW w:w="734" w:type="dxa"/>
          </w:tcPr>
          <w:p w14:paraId="404DA27E" w14:textId="77777777" w:rsidR="0087319D" w:rsidRPr="00F23B83" w:rsidRDefault="0087319D" w:rsidP="00E51AC1">
            <w:pPr>
              <w:jc w:val="center"/>
              <w:rPr>
                <w:rFonts w:ascii="Arial" w:hAnsi="Arial" w:cs="Arial"/>
                <w:sz w:val="20"/>
                <w:szCs w:val="20"/>
              </w:rPr>
            </w:pPr>
          </w:p>
        </w:tc>
        <w:tc>
          <w:tcPr>
            <w:tcW w:w="734" w:type="dxa"/>
          </w:tcPr>
          <w:p w14:paraId="7D5F9B61" w14:textId="77777777" w:rsidR="0087319D" w:rsidRPr="00F23B83" w:rsidRDefault="0087319D" w:rsidP="00E51AC1">
            <w:pPr>
              <w:jc w:val="center"/>
              <w:rPr>
                <w:rFonts w:ascii="Arial" w:hAnsi="Arial" w:cs="Arial"/>
                <w:sz w:val="20"/>
                <w:szCs w:val="20"/>
              </w:rPr>
            </w:pPr>
          </w:p>
        </w:tc>
        <w:tc>
          <w:tcPr>
            <w:tcW w:w="734" w:type="dxa"/>
          </w:tcPr>
          <w:p w14:paraId="57D8CFBF" w14:textId="77777777" w:rsidR="0087319D" w:rsidRPr="00F23B83" w:rsidRDefault="0087319D" w:rsidP="00E51AC1">
            <w:pPr>
              <w:jc w:val="center"/>
              <w:rPr>
                <w:rFonts w:ascii="Arial" w:hAnsi="Arial" w:cs="Arial"/>
                <w:sz w:val="20"/>
                <w:szCs w:val="20"/>
              </w:rPr>
            </w:pPr>
          </w:p>
        </w:tc>
        <w:tc>
          <w:tcPr>
            <w:tcW w:w="734" w:type="dxa"/>
          </w:tcPr>
          <w:p w14:paraId="33A6C7CD" w14:textId="77777777" w:rsidR="0087319D" w:rsidRPr="00F23B83" w:rsidRDefault="0087319D" w:rsidP="00E51AC1">
            <w:pPr>
              <w:jc w:val="center"/>
              <w:rPr>
                <w:rFonts w:ascii="Arial" w:hAnsi="Arial" w:cs="Arial"/>
                <w:sz w:val="20"/>
                <w:szCs w:val="20"/>
              </w:rPr>
            </w:pPr>
          </w:p>
        </w:tc>
        <w:tc>
          <w:tcPr>
            <w:tcW w:w="734" w:type="dxa"/>
          </w:tcPr>
          <w:p w14:paraId="204BCF27" w14:textId="77777777" w:rsidR="0087319D" w:rsidRPr="00F23B83" w:rsidRDefault="0087319D" w:rsidP="00E51AC1">
            <w:pPr>
              <w:jc w:val="center"/>
              <w:rPr>
                <w:rFonts w:ascii="Arial" w:hAnsi="Arial" w:cs="Arial"/>
                <w:sz w:val="20"/>
                <w:szCs w:val="20"/>
              </w:rPr>
            </w:pPr>
          </w:p>
        </w:tc>
        <w:tc>
          <w:tcPr>
            <w:tcW w:w="728" w:type="dxa"/>
          </w:tcPr>
          <w:p w14:paraId="1756D02E" w14:textId="77777777" w:rsidR="0087319D" w:rsidRPr="00F23B83" w:rsidRDefault="0087319D" w:rsidP="00E51AC1">
            <w:pPr>
              <w:jc w:val="center"/>
              <w:rPr>
                <w:rFonts w:ascii="Arial" w:hAnsi="Arial" w:cs="Arial"/>
                <w:sz w:val="20"/>
                <w:szCs w:val="20"/>
              </w:rPr>
            </w:pPr>
          </w:p>
        </w:tc>
        <w:tc>
          <w:tcPr>
            <w:tcW w:w="875" w:type="dxa"/>
          </w:tcPr>
          <w:p w14:paraId="787D3359" w14:textId="77777777" w:rsidR="0087319D" w:rsidRPr="00F23B83" w:rsidRDefault="0087319D" w:rsidP="00E51AC1">
            <w:pPr>
              <w:jc w:val="center"/>
              <w:rPr>
                <w:rFonts w:ascii="Arial" w:hAnsi="Arial" w:cs="Arial"/>
                <w:sz w:val="20"/>
                <w:szCs w:val="20"/>
              </w:rPr>
            </w:pPr>
          </w:p>
        </w:tc>
      </w:tr>
      <w:tr w:rsidR="0087319D" w:rsidRPr="00F23B83" w14:paraId="63A38DD0" w14:textId="77777777" w:rsidTr="00B518AD">
        <w:trPr>
          <w:trHeight w:val="367"/>
        </w:trPr>
        <w:tc>
          <w:tcPr>
            <w:tcW w:w="1052" w:type="dxa"/>
            <w:tcBorders>
              <w:left w:val="nil"/>
            </w:tcBorders>
          </w:tcPr>
          <w:p w14:paraId="71902C58" w14:textId="77777777" w:rsidR="0087319D" w:rsidRPr="00F23B83" w:rsidRDefault="0087319D" w:rsidP="00E51AC1">
            <w:pPr>
              <w:jc w:val="center"/>
              <w:rPr>
                <w:rFonts w:ascii="Arial" w:hAnsi="Arial" w:cs="Arial"/>
                <w:sz w:val="20"/>
                <w:szCs w:val="20"/>
              </w:rPr>
            </w:pPr>
          </w:p>
        </w:tc>
        <w:tc>
          <w:tcPr>
            <w:tcW w:w="733" w:type="dxa"/>
          </w:tcPr>
          <w:p w14:paraId="430212B2" w14:textId="77777777" w:rsidR="0087319D" w:rsidRPr="00F23B83" w:rsidRDefault="0087319D" w:rsidP="00E51AC1">
            <w:pPr>
              <w:jc w:val="center"/>
              <w:rPr>
                <w:rFonts w:ascii="Arial" w:hAnsi="Arial" w:cs="Arial"/>
                <w:sz w:val="20"/>
                <w:szCs w:val="20"/>
              </w:rPr>
            </w:pPr>
          </w:p>
        </w:tc>
        <w:tc>
          <w:tcPr>
            <w:tcW w:w="951" w:type="dxa"/>
          </w:tcPr>
          <w:p w14:paraId="419411B4" w14:textId="77777777" w:rsidR="0087319D" w:rsidRPr="00F23B83" w:rsidRDefault="0087319D" w:rsidP="00E51AC1">
            <w:pPr>
              <w:jc w:val="center"/>
              <w:rPr>
                <w:rFonts w:ascii="Arial" w:hAnsi="Arial" w:cs="Arial"/>
                <w:sz w:val="20"/>
                <w:szCs w:val="20"/>
              </w:rPr>
            </w:pPr>
          </w:p>
        </w:tc>
        <w:tc>
          <w:tcPr>
            <w:tcW w:w="732" w:type="dxa"/>
          </w:tcPr>
          <w:p w14:paraId="6877F477" w14:textId="77777777" w:rsidR="0087319D" w:rsidRPr="00F23B83" w:rsidRDefault="0087319D" w:rsidP="00E51AC1">
            <w:pPr>
              <w:jc w:val="center"/>
              <w:rPr>
                <w:rFonts w:ascii="Arial" w:hAnsi="Arial" w:cs="Arial"/>
                <w:sz w:val="20"/>
                <w:szCs w:val="20"/>
              </w:rPr>
            </w:pPr>
          </w:p>
        </w:tc>
        <w:tc>
          <w:tcPr>
            <w:tcW w:w="732" w:type="dxa"/>
          </w:tcPr>
          <w:p w14:paraId="5CEA5D68" w14:textId="77777777" w:rsidR="0087319D" w:rsidRPr="00F23B83" w:rsidRDefault="0087319D" w:rsidP="00E51AC1">
            <w:pPr>
              <w:jc w:val="center"/>
              <w:rPr>
                <w:rFonts w:ascii="Arial" w:hAnsi="Arial" w:cs="Arial"/>
                <w:sz w:val="20"/>
                <w:szCs w:val="20"/>
              </w:rPr>
            </w:pPr>
          </w:p>
        </w:tc>
        <w:tc>
          <w:tcPr>
            <w:tcW w:w="734" w:type="dxa"/>
          </w:tcPr>
          <w:p w14:paraId="260E595E" w14:textId="77777777" w:rsidR="0087319D" w:rsidRPr="00F23B83" w:rsidRDefault="0087319D" w:rsidP="00E51AC1">
            <w:pPr>
              <w:jc w:val="center"/>
              <w:rPr>
                <w:rFonts w:ascii="Arial" w:hAnsi="Arial" w:cs="Arial"/>
                <w:sz w:val="20"/>
                <w:szCs w:val="20"/>
              </w:rPr>
            </w:pPr>
          </w:p>
        </w:tc>
        <w:tc>
          <w:tcPr>
            <w:tcW w:w="734" w:type="dxa"/>
          </w:tcPr>
          <w:p w14:paraId="0F8724EC" w14:textId="77777777" w:rsidR="0087319D" w:rsidRPr="00F23B83" w:rsidRDefault="0087319D" w:rsidP="00E51AC1">
            <w:pPr>
              <w:jc w:val="center"/>
              <w:rPr>
                <w:rFonts w:ascii="Arial" w:hAnsi="Arial" w:cs="Arial"/>
                <w:sz w:val="20"/>
                <w:szCs w:val="20"/>
              </w:rPr>
            </w:pPr>
          </w:p>
        </w:tc>
        <w:tc>
          <w:tcPr>
            <w:tcW w:w="734" w:type="dxa"/>
          </w:tcPr>
          <w:p w14:paraId="4EA026EF" w14:textId="77777777" w:rsidR="0087319D" w:rsidRPr="00F23B83" w:rsidRDefault="0087319D" w:rsidP="00E51AC1">
            <w:pPr>
              <w:jc w:val="center"/>
              <w:rPr>
                <w:rFonts w:ascii="Arial" w:hAnsi="Arial" w:cs="Arial"/>
                <w:sz w:val="20"/>
                <w:szCs w:val="20"/>
              </w:rPr>
            </w:pPr>
          </w:p>
        </w:tc>
        <w:tc>
          <w:tcPr>
            <w:tcW w:w="734" w:type="dxa"/>
          </w:tcPr>
          <w:p w14:paraId="71027750" w14:textId="77777777" w:rsidR="0087319D" w:rsidRPr="00F23B83" w:rsidRDefault="0087319D" w:rsidP="00E51AC1">
            <w:pPr>
              <w:jc w:val="center"/>
              <w:rPr>
                <w:rFonts w:ascii="Arial" w:hAnsi="Arial" w:cs="Arial"/>
                <w:sz w:val="20"/>
                <w:szCs w:val="20"/>
              </w:rPr>
            </w:pPr>
          </w:p>
        </w:tc>
        <w:tc>
          <w:tcPr>
            <w:tcW w:w="734" w:type="dxa"/>
          </w:tcPr>
          <w:p w14:paraId="06A825C3" w14:textId="77777777" w:rsidR="0087319D" w:rsidRPr="00F23B83" w:rsidRDefault="0087319D" w:rsidP="00E51AC1">
            <w:pPr>
              <w:jc w:val="center"/>
              <w:rPr>
                <w:rFonts w:ascii="Arial" w:hAnsi="Arial" w:cs="Arial"/>
                <w:sz w:val="20"/>
                <w:szCs w:val="20"/>
              </w:rPr>
            </w:pPr>
          </w:p>
        </w:tc>
        <w:tc>
          <w:tcPr>
            <w:tcW w:w="734" w:type="dxa"/>
          </w:tcPr>
          <w:p w14:paraId="7BBD5A51" w14:textId="77777777" w:rsidR="0087319D" w:rsidRPr="00F23B83" w:rsidRDefault="0087319D" w:rsidP="00E51AC1">
            <w:pPr>
              <w:jc w:val="center"/>
              <w:rPr>
                <w:rFonts w:ascii="Arial" w:hAnsi="Arial" w:cs="Arial"/>
                <w:sz w:val="20"/>
                <w:szCs w:val="20"/>
              </w:rPr>
            </w:pPr>
          </w:p>
        </w:tc>
        <w:tc>
          <w:tcPr>
            <w:tcW w:w="728" w:type="dxa"/>
          </w:tcPr>
          <w:p w14:paraId="2A3EC346" w14:textId="77777777" w:rsidR="0087319D" w:rsidRPr="00F23B83" w:rsidRDefault="0087319D" w:rsidP="00E51AC1">
            <w:pPr>
              <w:jc w:val="center"/>
              <w:rPr>
                <w:rFonts w:ascii="Arial" w:hAnsi="Arial" w:cs="Arial"/>
                <w:sz w:val="20"/>
                <w:szCs w:val="20"/>
              </w:rPr>
            </w:pPr>
          </w:p>
        </w:tc>
        <w:tc>
          <w:tcPr>
            <w:tcW w:w="875" w:type="dxa"/>
          </w:tcPr>
          <w:p w14:paraId="44D612FF" w14:textId="77777777" w:rsidR="0087319D" w:rsidRPr="00F23B83" w:rsidRDefault="0087319D" w:rsidP="00E51AC1">
            <w:pPr>
              <w:jc w:val="center"/>
              <w:rPr>
                <w:rFonts w:ascii="Arial" w:hAnsi="Arial" w:cs="Arial"/>
                <w:sz w:val="20"/>
                <w:szCs w:val="20"/>
              </w:rPr>
            </w:pPr>
          </w:p>
        </w:tc>
      </w:tr>
      <w:tr w:rsidR="0087319D" w:rsidRPr="00F23B83" w14:paraId="66EEAFBA" w14:textId="77777777" w:rsidTr="00B518AD">
        <w:trPr>
          <w:trHeight w:val="367"/>
        </w:trPr>
        <w:tc>
          <w:tcPr>
            <w:tcW w:w="1052" w:type="dxa"/>
            <w:tcBorders>
              <w:left w:val="nil"/>
            </w:tcBorders>
          </w:tcPr>
          <w:p w14:paraId="148441DA" w14:textId="77777777" w:rsidR="0087319D" w:rsidRPr="00F23B83" w:rsidRDefault="0087319D" w:rsidP="00E51AC1">
            <w:pPr>
              <w:jc w:val="center"/>
              <w:rPr>
                <w:rFonts w:ascii="Arial" w:hAnsi="Arial" w:cs="Arial"/>
                <w:sz w:val="20"/>
                <w:szCs w:val="20"/>
              </w:rPr>
            </w:pPr>
          </w:p>
        </w:tc>
        <w:tc>
          <w:tcPr>
            <w:tcW w:w="733" w:type="dxa"/>
          </w:tcPr>
          <w:p w14:paraId="30DF0124" w14:textId="77777777" w:rsidR="0087319D" w:rsidRPr="00F23B83" w:rsidRDefault="0087319D" w:rsidP="00E51AC1">
            <w:pPr>
              <w:jc w:val="center"/>
              <w:rPr>
                <w:rFonts w:ascii="Arial" w:hAnsi="Arial" w:cs="Arial"/>
                <w:sz w:val="20"/>
                <w:szCs w:val="20"/>
              </w:rPr>
            </w:pPr>
          </w:p>
        </w:tc>
        <w:tc>
          <w:tcPr>
            <w:tcW w:w="951" w:type="dxa"/>
          </w:tcPr>
          <w:p w14:paraId="763B9DB6" w14:textId="77777777" w:rsidR="0087319D" w:rsidRPr="00F23B83" w:rsidRDefault="0087319D" w:rsidP="00E51AC1">
            <w:pPr>
              <w:jc w:val="center"/>
              <w:rPr>
                <w:rFonts w:ascii="Arial" w:hAnsi="Arial" w:cs="Arial"/>
                <w:sz w:val="20"/>
                <w:szCs w:val="20"/>
              </w:rPr>
            </w:pPr>
          </w:p>
        </w:tc>
        <w:tc>
          <w:tcPr>
            <w:tcW w:w="732" w:type="dxa"/>
          </w:tcPr>
          <w:p w14:paraId="681E54F0" w14:textId="77777777" w:rsidR="0087319D" w:rsidRPr="00F23B83" w:rsidRDefault="0087319D" w:rsidP="00E51AC1">
            <w:pPr>
              <w:jc w:val="center"/>
              <w:rPr>
                <w:rFonts w:ascii="Arial" w:hAnsi="Arial" w:cs="Arial"/>
                <w:sz w:val="20"/>
                <w:szCs w:val="20"/>
              </w:rPr>
            </w:pPr>
          </w:p>
        </w:tc>
        <w:tc>
          <w:tcPr>
            <w:tcW w:w="732" w:type="dxa"/>
          </w:tcPr>
          <w:p w14:paraId="6EAD64E9" w14:textId="77777777" w:rsidR="0087319D" w:rsidRPr="00F23B83" w:rsidRDefault="0087319D" w:rsidP="00E51AC1">
            <w:pPr>
              <w:jc w:val="center"/>
              <w:rPr>
                <w:rFonts w:ascii="Arial" w:hAnsi="Arial" w:cs="Arial"/>
                <w:sz w:val="20"/>
                <w:szCs w:val="20"/>
              </w:rPr>
            </w:pPr>
          </w:p>
        </w:tc>
        <w:tc>
          <w:tcPr>
            <w:tcW w:w="734" w:type="dxa"/>
          </w:tcPr>
          <w:p w14:paraId="0D0523CD" w14:textId="77777777" w:rsidR="0087319D" w:rsidRPr="00F23B83" w:rsidRDefault="0087319D" w:rsidP="00E51AC1">
            <w:pPr>
              <w:jc w:val="center"/>
              <w:rPr>
                <w:rFonts w:ascii="Arial" w:hAnsi="Arial" w:cs="Arial"/>
                <w:sz w:val="20"/>
                <w:szCs w:val="20"/>
              </w:rPr>
            </w:pPr>
          </w:p>
        </w:tc>
        <w:tc>
          <w:tcPr>
            <w:tcW w:w="734" w:type="dxa"/>
          </w:tcPr>
          <w:p w14:paraId="193B2B58" w14:textId="77777777" w:rsidR="0087319D" w:rsidRPr="00F23B83" w:rsidRDefault="0087319D" w:rsidP="00E51AC1">
            <w:pPr>
              <w:jc w:val="center"/>
              <w:rPr>
                <w:rFonts w:ascii="Arial" w:hAnsi="Arial" w:cs="Arial"/>
                <w:sz w:val="20"/>
                <w:szCs w:val="20"/>
              </w:rPr>
            </w:pPr>
          </w:p>
        </w:tc>
        <w:tc>
          <w:tcPr>
            <w:tcW w:w="734" w:type="dxa"/>
          </w:tcPr>
          <w:p w14:paraId="0DFA8778" w14:textId="77777777" w:rsidR="0087319D" w:rsidRPr="00F23B83" w:rsidRDefault="0087319D" w:rsidP="00E51AC1">
            <w:pPr>
              <w:jc w:val="center"/>
              <w:rPr>
                <w:rFonts w:ascii="Arial" w:hAnsi="Arial" w:cs="Arial"/>
                <w:sz w:val="20"/>
                <w:szCs w:val="20"/>
              </w:rPr>
            </w:pPr>
          </w:p>
        </w:tc>
        <w:tc>
          <w:tcPr>
            <w:tcW w:w="734" w:type="dxa"/>
          </w:tcPr>
          <w:p w14:paraId="5F2BB86B" w14:textId="77777777" w:rsidR="0087319D" w:rsidRPr="00F23B83" w:rsidRDefault="0087319D" w:rsidP="00E51AC1">
            <w:pPr>
              <w:jc w:val="center"/>
              <w:rPr>
                <w:rFonts w:ascii="Arial" w:hAnsi="Arial" w:cs="Arial"/>
                <w:sz w:val="20"/>
                <w:szCs w:val="20"/>
              </w:rPr>
            </w:pPr>
          </w:p>
        </w:tc>
        <w:tc>
          <w:tcPr>
            <w:tcW w:w="734" w:type="dxa"/>
          </w:tcPr>
          <w:p w14:paraId="2B4ED90F" w14:textId="77777777" w:rsidR="0087319D" w:rsidRPr="00F23B83" w:rsidRDefault="0087319D" w:rsidP="00E51AC1">
            <w:pPr>
              <w:jc w:val="center"/>
              <w:rPr>
                <w:rFonts w:ascii="Arial" w:hAnsi="Arial" w:cs="Arial"/>
                <w:sz w:val="20"/>
                <w:szCs w:val="20"/>
              </w:rPr>
            </w:pPr>
          </w:p>
        </w:tc>
        <w:tc>
          <w:tcPr>
            <w:tcW w:w="734" w:type="dxa"/>
          </w:tcPr>
          <w:p w14:paraId="0AE9D56A" w14:textId="77777777" w:rsidR="0087319D" w:rsidRPr="00F23B83" w:rsidRDefault="0087319D" w:rsidP="00E51AC1">
            <w:pPr>
              <w:jc w:val="center"/>
              <w:rPr>
                <w:rFonts w:ascii="Arial" w:hAnsi="Arial" w:cs="Arial"/>
                <w:sz w:val="20"/>
                <w:szCs w:val="20"/>
              </w:rPr>
            </w:pPr>
          </w:p>
        </w:tc>
        <w:tc>
          <w:tcPr>
            <w:tcW w:w="728" w:type="dxa"/>
          </w:tcPr>
          <w:p w14:paraId="47AD097E" w14:textId="77777777" w:rsidR="0087319D" w:rsidRPr="00F23B83" w:rsidRDefault="0087319D" w:rsidP="00E51AC1">
            <w:pPr>
              <w:jc w:val="center"/>
              <w:rPr>
                <w:rFonts w:ascii="Arial" w:hAnsi="Arial" w:cs="Arial"/>
                <w:sz w:val="20"/>
                <w:szCs w:val="20"/>
              </w:rPr>
            </w:pPr>
          </w:p>
        </w:tc>
        <w:tc>
          <w:tcPr>
            <w:tcW w:w="875" w:type="dxa"/>
          </w:tcPr>
          <w:p w14:paraId="5451F346" w14:textId="77777777" w:rsidR="0087319D" w:rsidRPr="00F23B83" w:rsidRDefault="0087319D" w:rsidP="00E51AC1">
            <w:pPr>
              <w:jc w:val="center"/>
              <w:rPr>
                <w:rFonts w:ascii="Arial" w:hAnsi="Arial" w:cs="Arial"/>
                <w:sz w:val="20"/>
                <w:szCs w:val="20"/>
              </w:rPr>
            </w:pPr>
          </w:p>
        </w:tc>
      </w:tr>
      <w:tr w:rsidR="0087319D" w:rsidRPr="00F23B83" w14:paraId="7FB5E674" w14:textId="77777777" w:rsidTr="00B518AD">
        <w:trPr>
          <w:trHeight w:val="367"/>
        </w:trPr>
        <w:tc>
          <w:tcPr>
            <w:tcW w:w="1052" w:type="dxa"/>
            <w:tcBorders>
              <w:left w:val="nil"/>
            </w:tcBorders>
          </w:tcPr>
          <w:p w14:paraId="6DD8509A" w14:textId="77777777" w:rsidR="0087319D" w:rsidRPr="00F23B83" w:rsidRDefault="0087319D" w:rsidP="00E51AC1">
            <w:pPr>
              <w:jc w:val="center"/>
              <w:rPr>
                <w:rFonts w:ascii="Arial" w:hAnsi="Arial" w:cs="Arial"/>
                <w:sz w:val="20"/>
                <w:szCs w:val="20"/>
              </w:rPr>
            </w:pPr>
          </w:p>
        </w:tc>
        <w:tc>
          <w:tcPr>
            <w:tcW w:w="733" w:type="dxa"/>
          </w:tcPr>
          <w:p w14:paraId="1E992294" w14:textId="77777777" w:rsidR="0087319D" w:rsidRPr="00F23B83" w:rsidRDefault="0087319D" w:rsidP="00E51AC1">
            <w:pPr>
              <w:jc w:val="center"/>
              <w:rPr>
                <w:rFonts w:ascii="Arial" w:hAnsi="Arial" w:cs="Arial"/>
                <w:sz w:val="20"/>
                <w:szCs w:val="20"/>
              </w:rPr>
            </w:pPr>
          </w:p>
        </w:tc>
        <w:tc>
          <w:tcPr>
            <w:tcW w:w="951" w:type="dxa"/>
          </w:tcPr>
          <w:p w14:paraId="73D03A57" w14:textId="77777777" w:rsidR="0087319D" w:rsidRPr="00F23B83" w:rsidRDefault="0087319D" w:rsidP="00E51AC1">
            <w:pPr>
              <w:jc w:val="center"/>
              <w:rPr>
                <w:rFonts w:ascii="Arial" w:hAnsi="Arial" w:cs="Arial"/>
                <w:sz w:val="20"/>
                <w:szCs w:val="20"/>
              </w:rPr>
            </w:pPr>
          </w:p>
        </w:tc>
        <w:tc>
          <w:tcPr>
            <w:tcW w:w="732" w:type="dxa"/>
          </w:tcPr>
          <w:p w14:paraId="165B0CC0" w14:textId="77777777" w:rsidR="0087319D" w:rsidRPr="00F23B83" w:rsidRDefault="0087319D" w:rsidP="00E51AC1">
            <w:pPr>
              <w:jc w:val="center"/>
              <w:rPr>
                <w:rFonts w:ascii="Arial" w:hAnsi="Arial" w:cs="Arial"/>
                <w:sz w:val="20"/>
                <w:szCs w:val="20"/>
              </w:rPr>
            </w:pPr>
          </w:p>
        </w:tc>
        <w:tc>
          <w:tcPr>
            <w:tcW w:w="732" w:type="dxa"/>
          </w:tcPr>
          <w:p w14:paraId="3E04E004" w14:textId="77777777" w:rsidR="0087319D" w:rsidRPr="00F23B83" w:rsidRDefault="0087319D" w:rsidP="00E51AC1">
            <w:pPr>
              <w:jc w:val="center"/>
              <w:rPr>
                <w:rFonts w:ascii="Arial" w:hAnsi="Arial" w:cs="Arial"/>
                <w:sz w:val="20"/>
                <w:szCs w:val="20"/>
              </w:rPr>
            </w:pPr>
          </w:p>
        </w:tc>
        <w:tc>
          <w:tcPr>
            <w:tcW w:w="734" w:type="dxa"/>
          </w:tcPr>
          <w:p w14:paraId="5C12D11E" w14:textId="77777777" w:rsidR="0087319D" w:rsidRPr="00F23B83" w:rsidRDefault="0087319D" w:rsidP="00E51AC1">
            <w:pPr>
              <w:jc w:val="center"/>
              <w:rPr>
                <w:rFonts w:ascii="Arial" w:hAnsi="Arial" w:cs="Arial"/>
                <w:sz w:val="20"/>
                <w:szCs w:val="20"/>
              </w:rPr>
            </w:pPr>
          </w:p>
        </w:tc>
        <w:tc>
          <w:tcPr>
            <w:tcW w:w="734" w:type="dxa"/>
          </w:tcPr>
          <w:p w14:paraId="58ED59AB" w14:textId="77777777" w:rsidR="0087319D" w:rsidRPr="00F23B83" w:rsidRDefault="0087319D" w:rsidP="00E51AC1">
            <w:pPr>
              <w:jc w:val="center"/>
              <w:rPr>
                <w:rFonts w:ascii="Arial" w:hAnsi="Arial" w:cs="Arial"/>
                <w:sz w:val="20"/>
                <w:szCs w:val="20"/>
              </w:rPr>
            </w:pPr>
          </w:p>
        </w:tc>
        <w:tc>
          <w:tcPr>
            <w:tcW w:w="734" w:type="dxa"/>
          </w:tcPr>
          <w:p w14:paraId="2495D2EF" w14:textId="77777777" w:rsidR="0087319D" w:rsidRPr="00F23B83" w:rsidRDefault="0087319D" w:rsidP="00E51AC1">
            <w:pPr>
              <w:jc w:val="center"/>
              <w:rPr>
                <w:rFonts w:ascii="Arial" w:hAnsi="Arial" w:cs="Arial"/>
                <w:sz w:val="20"/>
                <w:szCs w:val="20"/>
              </w:rPr>
            </w:pPr>
          </w:p>
        </w:tc>
        <w:tc>
          <w:tcPr>
            <w:tcW w:w="734" w:type="dxa"/>
          </w:tcPr>
          <w:p w14:paraId="22C9DE30" w14:textId="77777777" w:rsidR="0087319D" w:rsidRPr="00F23B83" w:rsidRDefault="0087319D" w:rsidP="00E51AC1">
            <w:pPr>
              <w:jc w:val="center"/>
              <w:rPr>
                <w:rFonts w:ascii="Arial" w:hAnsi="Arial" w:cs="Arial"/>
                <w:sz w:val="20"/>
                <w:szCs w:val="20"/>
              </w:rPr>
            </w:pPr>
          </w:p>
        </w:tc>
        <w:tc>
          <w:tcPr>
            <w:tcW w:w="734" w:type="dxa"/>
          </w:tcPr>
          <w:p w14:paraId="355D963A" w14:textId="77777777" w:rsidR="0087319D" w:rsidRPr="00F23B83" w:rsidRDefault="0087319D" w:rsidP="00E51AC1">
            <w:pPr>
              <w:jc w:val="center"/>
              <w:rPr>
                <w:rFonts w:ascii="Arial" w:hAnsi="Arial" w:cs="Arial"/>
                <w:sz w:val="20"/>
                <w:szCs w:val="20"/>
              </w:rPr>
            </w:pPr>
          </w:p>
        </w:tc>
        <w:tc>
          <w:tcPr>
            <w:tcW w:w="734" w:type="dxa"/>
          </w:tcPr>
          <w:p w14:paraId="62591126" w14:textId="77777777" w:rsidR="0087319D" w:rsidRPr="00F23B83" w:rsidRDefault="0087319D" w:rsidP="00E51AC1">
            <w:pPr>
              <w:jc w:val="center"/>
              <w:rPr>
                <w:rFonts w:ascii="Arial" w:hAnsi="Arial" w:cs="Arial"/>
                <w:sz w:val="20"/>
                <w:szCs w:val="20"/>
              </w:rPr>
            </w:pPr>
          </w:p>
        </w:tc>
        <w:tc>
          <w:tcPr>
            <w:tcW w:w="728" w:type="dxa"/>
          </w:tcPr>
          <w:p w14:paraId="0DF3D618" w14:textId="77777777" w:rsidR="0087319D" w:rsidRPr="00F23B83" w:rsidRDefault="0087319D" w:rsidP="00E51AC1">
            <w:pPr>
              <w:jc w:val="center"/>
              <w:rPr>
                <w:rFonts w:ascii="Arial" w:hAnsi="Arial" w:cs="Arial"/>
                <w:sz w:val="20"/>
                <w:szCs w:val="20"/>
              </w:rPr>
            </w:pPr>
          </w:p>
        </w:tc>
        <w:tc>
          <w:tcPr>
            <w:tcW w:w="875" w:type="dxa"/>
          </w:tcPr>
          <w:p w14:paraId="5E6910C9" w14:textId="77777777" w:rsidR="0087319D" w:rsidRPr="00F23B83" w:rsidRDefault="0087319D" w:rsidP="00E51AC1">
            <w:pPr>
              <w:jc w:val="center"/>
              <w:rPr>
                <w:rFonts w:ascii="Arial" w:hAnsi="Arial" w:cs="Arial"/>
                <w:sz w:val="20"/>
                <w:szCs w:val="20"/>
              </w:rPr>
            </w:pPr>
          </w:p>
        </w:tc>
      </w:tr>
      <w:tr w:rsidR="0087319D" w:rsidRPr="00F23B83" w14:paraId="3B5599D5" w14:textId="77777777" w:rsidTr="00B518AD">
        <w:trPr>
          <w:trHeight w:val="367"/>
        </w:trPr>
        <w:tc>
          <w:tcPr>
            <w:tcW w:w="1052" w:type="dxa"/>
            <w:tcBorders>
              <w:left w:val="nil"/>
            </w:tcBorders>
          </w:tcPr>
          <w:p w14:paraId="0056DE84" w14:textId="77777777" w:rsidR="0087319D" w:rsidRPr="00F23B83" w:rsidRDefault="0087319D" w:rsidP="00E51AC1">
            <w:pPr>
              <w:jc w:val="center"/>
              <w:rPr>
                <w:rFonts w:ascii="Arial" w:hAnsi="Arial" w:cs="Arial"/>
                <w:sz w:val="20"/>
                <w:szCs w:val="20"/>
              </w:rPr>
            </w:pPr>
          </w:p>
        </w:tc>
        <w:tc>
          <w:tcPr>
            <w:tcW w:w="733" w:type="dxa"/>
          </w:tcPr>
          <w:p w14:paraId="1FA3107F" w14:textId="77777777" w:rsidR="0087319D" w:rsidRPr="00F23B83" w:rsidRDefault="0087319D" w:rsidP="00E51AC1">
            <w:pPr>
              <w:jc w:val="center"/>
              <w:rPr>
                <w:rFonts w:ascii="Arial" w:hAnsi="Arial" w:cs="Arial"/>
                <w:sz w:val="20"/>
                <w:szCs w:val="20"/>
              </w:rPr>
            </w:pPr>
          </w:p>
        </w:tc>
        <w:tc>
          <w:tcPr>
            <w:tcW w:w="951" w:type="dxa"/>
          </w:tcPr>
          <w:p w14:paraId="4DBCA7DD" w14:textId="77777777" w:rsidR="0087319D" w:rsidRPr="00F23B83" w:rsidRDefault="0087319D" w:rsidP="00E51AC1">
            <w:pPr>
              <w:jc w:val="center"/>
              <w:rPr>
                <w:rFonts w:ascii="Arial" w:hAnsi="Arial" w:cs="Arial"/>
                <w:sz w:val="20"/>
                <w:szCs w:val="20"/>
              </w:rPr>
            </w:pPr>
          </w:p>
        </w:tc>
        <w:tc>
          <w:tcPr>
            <w:tcW w:w="732" w:type="dxa"/>
          </w:tcPr>
          <w:p w14:paraId="59809556" w14:textId="77777777" w:rsidR="0087319D" w:rsidRPr="00F23B83" w:rsidRDefault="0087319D" w:rsidP="00E51AC1">
            <w:pPr>
              <w:jc w:val="center"/>
              <w:rPr>
                <w:rFonts w:ascii="Arial" w:hAnsi="Arial" w:cs="Arial"/>
                <w:sz w:val="20"/>
                <w:szCs w:val="20"/>
              </w:rPr>
            </w:pPr>
          </w:p>
        </w:tc>
        <w:tc>
          <w:tcPr>
            <w:tcW w:w="732" w:type="dxa"/>
          </w:tcPr>
          <w:p w14:paraId="34EDEC18" w14:textId="77777777" w:rsidR="0087319D" w:rsidRPr="00F23B83" w:rsidRDefault="0087319D" w:rsidP="00E51AC1">
            <w:pPr>
              <w:jc w:val="center"/>
              <w:rPr>
                <w:rFonts w:ascii="Arial" w:hAnsi="Arial" w:cs="Arial"/>
                <w:sz w:val="20"/>
                <w:szCs w:val="20"/>
              </w:rPr>
            </w:pPr>
          </w:p>
        </w:tc>
        <w:tc>
          <w:tcPr>
            <w:tcW w:w="734" w:type="dxa"/>
          </w:tcPr>
          <w:p w14:paraId="2687251E" w14:textId="77777777" w:rsidR="0087319D" w:rsidRPr="00F23B83" w:rsidRDefault="0087319D" w:rsidP="00E51AC1">
            <w:pPr>
              <w:jc w:val="center"/>
              <w:rPr>
                <w:rFonts w:ascii="Arial" w:hAnsi="Arial" w:cs="Arial"/>
                <w:sz w:val="20"/>
                <w:szCs w:val="20"/>
              </w:rPr>
            </w:pPr>
          </w:p>
        </w:tc>
        <w:tc>
          <w:tcPr>
            <w:tcW w:w="734" w:type="dxa"/>
          </w:tcPr>
          <w:p w14:paraId="29A7C5EB" w14:textId="77777777" w:rsidR="0087319D" w:rsidRPr="00F23B83" w:rsidRDefault="0087319D" w:rsidP="00E51AC1">
            <w:pPr>
              <w:jc w:val="center"/>
              <w:rPr>
                <w:rFonts w:ascii="Arial" w:hAnsi="Arial" w:cs="Arial"/>
                <w:sz w:val="20"/>
                <w:szCs w:val="20"/>
              </w:rPr>
            </w:pPr>
          </w:p>
        </w:tc>
        <w:tc>
          <w:tcPr>
            <w:tcW w:w="734" w:type="dxa"/>
          </w:tcPr>
          <w:p w14:paraId="24608FEE" w14:textId="77777777" w:rsidR="0087319D" w:rsidRPr="00F23B83" w:rsidRDefault="0087319D" w:rsidP="00E51AC1">
            <w:pPr>
              <w:jc w:val="center"/>
              <w:rPr>
                <w:rFonts w:ascii="Arial" w:hAnsi="Arial" w:cs="Arial"/>
                <w:sz w:val="20"/>
                <w:szCs w:val="20"/>
              </w:rPr>
            </w:pPr>
          </w:p>
        </w:tc>
        <w:tc>
          <w:tcPr>
            <w:tcW w:w="734" w:type="dxa"/>
          </w:tcPr>
          <w:p w14:paraId="277E62D9" w14:textId="77777777" w:rsidR="0087319D" w:rsidRPr="00F23B83" w:rsidRDefault="0087319D" w:rsidP="00E51AC1">
            <w:pPr>
              <w:jc w:val="center"/>
              <w:rPr>
                <w:rFonts w:ascii="Arial" w:hAnsi="Arial" w:cs="Arial"/>
                <w:sz w:val="20"/>
                <w:szCs w:val="20"/>
              </w:rPr>
            </w:pPr>
          </w:p>
        </w:tc>
        <w:tc>
          <w:tcPr>
            <w:tcW w:w="734" w:type="dxa"/>
          </w:tcPr>
          <w:p w14:paraId="36A2D9F4" w14:textId="77777777" w:rsidR="0087319D" w:rsidRPr="00F23B83" w:rsidRDefault="0087319D" w:rsidP="00E51AC1">
            <w:pPr>
              <w:jc w:val="center"/>
              <w:rPr>
                <w:rFonts w:ascii="Arial" w:hAnsi="Arial" w:cs="Arial"/>
                <w:sz w:val="20"/>
                <w:szCs w:val="20"/>
              </w:rPr>
            </w:pPr>
          </w:p>
        </w:tc>
        <w:tc>
          <w:tcPr>
            <w:tcW w:w="734" w:type="dxa"/>
          </w:tcPr>
          <w:p w14:paraId="2090252F" w14:textId="77777777" w:rsidR="0087319D" w:rsidRPr="00F23B83" w:rsidRDefault="0087319D" w:rsidP="00E51AC1">
            <w:pPr>
              <w:jc w:val="center"/>
              <w:rPr>
                <w:rFonts w:ascii="Arial" w:hAnsi="Arial" w:cs="Arial"/>
                <w:sz w:val="20"/>
                <w:szCs w:val="20"/>
              </w:rPr>
            </w:pPr>
          </w:p>
        </w:tc>
        <w:tc>
          <w:tcPr>
            <w:tcW w:w="728" w:type="dxa"/>
          </w:tcPr>
          <w:p w14:paraId="54EF30BF" w14:textId="77777777" w:rsidR="0087319D" w:rsidRPr="00F23B83" w:rsidRDefault="0087319D" w:rsidP="00E51AC1">
            <w:pPr>
              <w:jc w:val="center"/>
              <w:rPr>
                <w:rFonts w:ascii="Arial" w:hAnsi="Arial" w:cs="Arial"/>
                <w:sz w:val="20"/>
                <w:szCs w:val="20"/>
              </w:rPr>
            </w:pPr>
          </w:p>
        </w:tc>
        <w:tc>
          <w:tcPr>
            <w:tcW w:w="875" w:type="dxa"/>
          </w:tcPr>
          <w:p w14:paraId="772E03D2" w14:textId="77777777" w:rsidR="0087319D" w:rsidRPr="00F23B83" w:rsidRDefault="0087319D" w:rsidP="00E51AC1">
            <w:pPr>
              <w:jc w:val="center"/>
              <w:rPr>
                <w:rFonts w:ascii="Arial" w:hAnsi="Arial" w:cs="Arial"/>
                <w:sz w:val="20"/>
                <w:szCs w:val="20"/>
              </w:rPr>
            </w:pPr>
          </w:p>
        </w:tc>
      </w:tr>
      <w:tr w:rsidR="0087319D" w:rsidRPr="00F23B83" w14:paraId="5E8F2D8B" w14:textId="77777777" w:rsidTr="00B518AD">
        <w:trPr>
          <w:trHeight w:val="367"/>
        </w:trPr>
        <w:tc>
          <w:tcPr>
            <w:tcW w:w="1052" w:type="dxa"/>
            <w:tcBorders>
              <w:left w:val="nil"/>
            </w:tcBorders>
          </w:tcPr>
          <w:p w14:paraId="5DFB54AC" w14:textId="77777777" w:rsidR="0087319D" w:rsidRPr="00F23B83" w:rsidRDefault="0087319D" w:rsidP="00E51AC1">
            <w:pPr>
              <w:jc w:val="center"/>
              <w:rPr>
                <w:rFonts w:ascii="Arial" w:hAnsi="Arial" w:cs="Arial"/>
                <w:sz w:val="20"/>
                <w:szCs w:val="20"/>
              </w:rPr>
            </w:pPr>
          </w:p>
        </w:tc>
        <w:tc>
          <w:tcPr>
            <w:tcW w:w="733" w:type="dxa"/>
          </w:tcPr>
          <w:p w14:paraId="0DEC3197" w14:textId="77777777" w:rsidR="0087319D" w:rsidRPr="00F23B83" w:rsidRDefault="0087319D" w:rsidP="00E51AC1">
            <w:pPr>
              <w:jc w:val="center"/>
              <w:rPr>
                <w:rFonts w:ascii="Arial" w:hAnsi="Arial" w:cs="Arial"/>
                <w:sz w:val="20"/>
                <w:szCs w:val="20"/>
              </w:rPr>
            </w:pPr>
          </w:p>
        </w:tc>
        <w:tc>
          <w:tcPr>
            <w:tcW w:w="951" w:type="dxa"/>
          </w:tcPr>
          <w:p w14:paraId="39371EEF" w14:textId="77777777" w:rsidR="0087319D" w:rsidRPr="00F23B83" w:rsidRDefault="0087319D" w:rsidP="00E51AC1">
            <w:pPr>
              <w:jc w:val="center"/>
              <w:rPr>
                <w:rFonts w:ascii="Arial" w:hAnsi="Arial" w:cs="Arial"/>
                <w:sz w:val="20"/>
                <w:szCs w:val="20"/>
              </w:rPr>
            </w:pPr>
          </w:p>
        </w:tc>
        <w:tc>
          <w:tcPr>
            <w:tcW w:w="732" w:type="dxa"/>
          </w:tcPr>
          <w:p w14:paraId="12AA8FB1" w14:textId="77777777" w:rsidR="0087319D" w:rsidRPr="00F23B83" w:rsidRDefault="0087319D" w:rsidP="00E51AC1">
            <w:pPr>
              <w:jc w:val="center"/>
              <w:rPr>
                <w:rFonts w:ascii="Arial" w:hAnsi="Arial" w:cs="Arial"/>
                <w:sz w:val="20"/>
                <w:szCs w:val="20"/>
              </w:rPr>
            </w:pPr>
          </w:p>
        </w:tc>
        <w:tc>
          <w:tcPr>
            <w:tcW w:w="732" w:type="dxa"/>
          </w:tcPr>
          <w:p w14:paraId="34573D1D" w14:textId="77777777" w:rsidR="0087319D" w:rsidRPr="00F23B83" w:rsidRDefault="0087319D" w:rsidP="00E51AC1">
            <w:pPr>
              <w:jc w:val="center"/>
              <w:rPr>
                <w:rFonts w:ascii="Arial" w:hAnsi="Arial" w:cs="Arial"/>
                <w:sz w:val="20"/>
                <w:szCs w:val="20"/>
              </w:rPr>
            </w:pPr>
          </w:p>
        </w:tc>
        <w:tc>
          <w:tcPr>
            <w:tcW w:w="734" w:type="dxa"/>
          </w:tcPr>
          <w:p w14:paraId="11D043C6" w14:textId="77777777" w:rsidR="0087319D" w:rsidRPr="00F23B83" w:rsidRDefault="0087319D" w:rsidP="00E51AC1">
            <w:pPr>
              <w:jc w:val="center"/>
              <w:rPr>
                <w:rFonts w:ascii="Arial" w:hAnsi="Arial" w:cs="Arial"/>
                <w:sz w:val="20"/>
                <w:szCs w:val="20"/>
              </w:rPr>
            </w:pPr>
          </w:p>
        </w:tc>
        <w:tc>
          <w:tcPr>
            <w:tcW w:w="734" w:type="dxa"/>
          </w:tcPr>
          <w:p w14:paraId="7DC4CC48" w14:textId="77777777" w:rsidR="0087319D" w:rsidRPr="00F23B83" w:rsidRDefault="0087319D" w:rsidP="00E51AC1">
            <w:pPr>
              <w:jc w:val="center"/>
              <w:rPr>
                <w:rFonts w:ascii="Arial" w:hAnsi="Arial" w:cs="Arial"/>
                <w:sz w:val="20"/>
                <w:szCs w:val="20"/>
              </w:rPr>
            </w:pPr>
          </w:p>
        </w:tc>
        <w:tc>
          <w:tcPr>
            <w:tcW w:w="734" w:type="dxa"/>
          </w:tcPr>
          <w:p w14:paraId="01DDDFB2" w14:textId="77777777" w:rsidR="0087319D" w:rsidRPr="00F23B83" w:rsidRDefault="0087319D" w:rsidP="00E51AC1">
            <w:pPr>
              <w:jc w:val="center"/>
              <w:rPr>
                <w:rFonts w:ascii="Arial" w:hAnsi="Arial" w:cs="Arial"/>
                <w:sz w:val="20"/>
                <w:szCs w:val="20"/>
              </w:rPr>
            </w:pPr>
          </w:p>
        </w:tc>
        <w:tc>
          <w:tcPr>
            <w:tcW w:w="734" w:type="dxa"/>
          </w:tcPr>
          <w:p w14:paraId="37DB54C1" w14:textId="77777777" w:rsidR="0087319D" w:rsidRPr="00F23B83" w:rsidRDefault="0087319D" w:rsidP="00E51AC1">
            <w:pPr>
              <w:jc w:val="center"/>
              <w:rPr>
                <w:rFonts w:ascii="Arial" w:hAnsi="Arial" w:cs="Arial"/>
                <w:sz w:val="20"/>
                <w:szCs w:val="20"/>
              </w:rPr>
            </w:pPr>
          </w:p>
        </w:tc>
        <w:tc>
          <w:tcPr>
            <w:tcW w:w="734" w:type="dxa"/>
          </w:tcPr>
          <w:p w14:paraId="744F4694" w14:textId="77777777" w:rsidR="0087319D" w:rsidRPr="00F23B83" w:rsidRDefault="0087319D" w:rsidP="00E51AC1">
            <w:pPr>
              <w:jc w:val="center"/>
              <w:rPr>
                <w:rFonts w:ascii="Arial" w:hAnsi="Arial" w:cs="Arial"/>
                <w:sz w:val="20"/>
                <w:szCs w:val="20"/>
              </w:rPr>
            </w:pPr>
          </w:p>
        </w:tc>
        <w:tc>
          <w:tcPr>
            <w:tcW w:w="734" w:type="dxa"/>
          </w:tcPr>
          <w:p w14:paraId="2053A423" w14:textId="77777777" w:rsidR="0087319D" w:rsidRPr="00F23B83" w:rsidRDefault="0087319D" w:rsidP="00E51AC1">
            <w:pPr>
              <w:jc w:val="center"/>
              <w:rPr>
                <w:rFonts w:ascii="Arial" w:hAnsi="Arial" w:cs="Arial"/>
                <w:sz w:val="20"/>
                <w:szCs w:val="20"/>
              </w:rPr>
            </w:pPr>
          </w:p>
        </w:tc>
        <w:tc>
          <w:tcPr>
            <w:tcW w:w="728" w:type="dxa"/>
          </w:tcPr>
          <w:p w14:paraId="43CC9CAB" w14:textId="77777777" w:rsidR="0087319D" w:rsidRPr="00F23B83" w:rsidRDefault="0087319D" w:rsidP="00E51AC1">
            <w:pPr>
              <w:jc w:val="center"/>
              <w:rPr>
                <w:rFonts w:ascii="Arial" w:hAnsi="Arial" w:cs="Arial"/>
                <w:sz w:val="20"/>
                <w:szCs w:val="20"/>
              </w:rPr>
            </w:pPr>
          </w:p>
        </w:tc>
        <w:tc>
          <w:tcPr>
            <w:tcW w:w="875" w:type="dxa"/>
          </w:tcPr>
          <w:p w14:paraId="1BA330AD" w14:textId="77777777" w:rsidR="0087319D" w:rsidRPr="00F23B83" w:rsidRDefault="0087319D" w:rsidP="00E51AC1">
            <w:pPr>
              <w:jc w:val="center"/>
              <w:rPr>
                <w:rFonts w:ascii="Arial" w:hAnsi="Arial" w:cs="Arial"/>
                <w:sz w:val="20"/>
                <w:szCs w:val="20"/>
              </w:rPr>
            </w:pPr>
          </w:p>
        </w:tc>
      </w:tr>
      <w:tr w:rsidR="0087319D" w:rsidRPr="00F23B83" w14:paraId="3118533A" w14:textId="77777777" w:rsidTr="00B518AD">
        <w:trPr>
          <w:trHeight w:val="367"/>
        </w:trPr>
        <w:tc>
          <w:tcPr>
            <w:tcW w:w="1052" w:type="dxa"/>
            <w:tcBorders>
              <w:left w:val="nil"/>
            </w:tcBorders>
          </w:tcPr>
          <w:p w14:paraId="35D31F63" w14:textId="77777777" w:rsidR="0087319D" w:rsidRPr="00F23B83" w:rsidRDefault="0087319D" w:rsidP="00E51AC1">
            <w:pPr>
              <w:jc w:val="center"/>
              <w:rPr>
                <w:rFonts w:ascii="Arial" w:hAnsi="Arial" w:cs="Arial"/>
                <w:sz w:val="20"/>
                <w:szCs w:val="20"/>
              </w:rPr>
            </w:pPr>
          </w:p>
        </w:tc>
        <w:tc>
          <w:tcPr>
            <w:tcW w:w="733" w:type="dxa"/>
          </w:tcPr>
          <w:p w14:paraId="7F67F666" w14:textId="77777777" w:rsidR="0087319D" w:rsidRPr="00F23B83" w:rsidRDefault="0087319D" w:rsidP="00E51AC1">
            <w:pPr>
              <w:jc w:val="center"/>
              <w:rPr>
                <w:rFonts w:ascii="Arial" w:hAnsi="Arial" w:cs="Arial"/>
                <w:sz w:val="20"/>
                <w:szCs w:val="20"/>
              </w:rPr>
            </w:pPr>
          </w:p>
        </w:tc>
        <w:tc>
          <w:tcPr>
            <w:tcW w:w="951" w:type="dxa"/>
          </w:tcPr>
          <w:p w14:paraId="5264944D" w14:textId="77777777" w:rsidR="0087319D" w:rsidRPr="00F23B83" w:rsidRDefault="0087319D" w:rsidP="00E51AC1">
            <w:pPr>
              <w:jc w:val="center"/>
              <w:rPr>
                <w:rFonts w:ascii="Arial" w:hAnsi="Arial" w:cs="Arial"/>
                <w:sz w:val="20"/>
                <w:szCs w:val="20"/>
              </w:rPr>
            </w:pPr>
          </w:p>
        </w:tc>
        <w:tc>
          <w:tcPr>
            <w:tcW w:w="732" w:type="dxa"/>
          </w:tcPr>
          <w:p w14:paraId="779A2184" w14:textId="77777777" w:rsidR="0087319D" w:rsidRPr="00F23B83" w:rsidRDefault="0087319D" w:rsidP="00E51AC1">
            <w:pPr>
              <w:jc w:val="center"/>
              <w:rPr>
                <w:rFonts w:ascii="Arial" w:hAnsi="Arial" w:cs="Arial"/>
                <w:sz w:val="20"/>
                <w:szCs w:val="20"/>
              </w:rPr>
            </w:pPr>
          </w:p>
        </w:tc>
        <w:tc>
          <w:tcPr>
            <w:tcW w:w="732" w:type="dxa"/>
          </w:tcPr>
          <w:p w14:paraId="6F04B318" w14:textId="77777777" w:rsidR="0087319D" w:rsidRPr="00F23B83" w:rsidRDefault="0087319D" w:rsidP="00E51AC1">
            <w:pPr>
              <w:jc w:val="center"/>
              <w:rPr>
                <w:rFonts w:ascii="Arial" w:hAnsi="Arial" w:cs="Arial"/>
                <w:sz w:val="20"/>
                <w:szCs w:val="20"/>
              </w:rPr>
            </w:pPr>
          </w:p>
        </w:tc>
        <w:tc>
          <w:tcPr>
            <w:tcW w:w="734" w:type="dxa"/>
          </w:tcPr>
          <w:p w14:paraId="2257A086" w14:textId="77777777" w:rsidR="0087319D" w:rsidRPr="00F23B83" w:rsidRDefault="0087319D" w:rsidP="00E51AC1">
            <w:pPr>
              <w:jc w:val="center"/>
              <w:rPr>
                <w:rFonts w:ascii="Arial" w:hAnsi="Arial" w:cs="Arial"/>
                <w:sz w:val="20"/>
                <w:szCs w:val="20"/>
              </w:rPr>
            </w:pPr>
          </w:p>
        </w:tc>
        <w:tc>
          <w:tcPr>
            <w:tcW w:w="734" w:type="dxa"/>
          </w:tcPr>
          <w:p w14:paraId="16B5F173" w14:textId="77777777" w:rsidR="0087319D" w:rsidRPr="00F23B83" w:rsidRDefault="0087319D" w:rsidP="00E51AC1">
            <w:pPr>
              <w:jc w:val="center"/>
              <w:rPr>
                <w:rFonts w:ascii="Arial" w:hAnsi="Arial" w:cs="Arial"/>
                <w:sz w:val="20"/>
                <w:szCs w:val="20"/>
              </w:rPr>
            </w:pPr>
          </w:p>
        </w:tc>
        <w:tc>
          <w:tcPr>
            <w:tcW w:w="734" w:type="dxa"/>
          </w:tcPr>
          <w:p w14:paraId="5CFC882A" w14:textId="77777777" w:rsidR="0087319D" w:rsidRPr="00F23B83" w:rsidRDefault="0087319D" w:rsidP="00E51AC1">
            <w:pPr>
              <w:jc w:val="center"/>
              <w:rPr>
                <w:rFonts w:ascii="Arial" w:hAnsi="Arial" w:cs="Arial"/>
                <w:sz w:val="20"/>
                <w:szCs w:val="20"/>
              </w:rPr>
            </w:pPr>
          </w:p>
        </w:tc>
        <w:tc>
          <w:tcPr>
            <w:tcW w:w="734" w:type="dxa"/>
          </w:tcPr>
          <w:p w14:paraId="5F00A6B9" w14:textId="77777777" w:rsidR="0087319D" w:rsidRPr="00F23B83" w:rsidRDefault="0087319D" w:rsidP="00E51AC1">
            <w:pPr>
              <w:jc w:val="center"/>
              <w:rPr>
                <w:rFonts w:ascii="Arial" w:hAnsi="Arial" w:cs="Arial"/>
                <w:sz w:val="20"/>
                <w:szCs w:val="20"/>
              </w:rPr>
            </w:pPr>
          </w:p>
        </w:tc>
        <w:tc>
          <w:tcPr>
            <w:tcW w:w="734" w:type="dxa"/>
          </w:tcPr>
          <w:p w14:paraId="3708DD86" w14:textId="77777777" w:rsidR="0087319D" w:rsidRPr="00F23B83" w:rsidRDefault="0087319D" w:rsidP="00E51AC1">
            <w:pPr>
              <w:jc w:val="center"/>
              <w:rPr>
                <w:rFonts w:ascii="Arial" w:hAnsi="Arial" w:cs="Arial"/>
                <w:sz w:val="20"/>
                <w:szCs w:val="20"/>
              </w:rPr>
            </w:pPr>
          </w:p>
        </w:tc>
        <w:tc>
          <w:tcPr>
            <w:tcW w:w="734" w:type="dxa"/>
          </w:tcPr>
          <w:p w14:paraId="6A27411B" w14:textId="77777777" w:rsidR="0087319D" w:rsidRPr="00F23B83" w:rsidRDefault="0087319D" w:rsidP="00E51AC1">
            <w:pPr>
              <w:jc w:val="center"/>
              <w:rPr>
                <w:rFonts w:ascii="Arial" w:hAnsi="Arial" w:cs="Arial"/>
                <w:sz w:val="20"/>
                <w:szCs w:val="20"/>
              </w:rPr>
            </w:pPr>
          </w:p>
        </w:tc>
        <w:tc>
          <w:tcPr>
            <w:tcW w:w="728" w:type="dxa"/>
          </w:tcPr>
          <w:p w14:paraId="7EF9AA6E" w14:textId="77777777" w:rsidR="0087319D" w:rsidRPr="00F23B83" w:rsidRDefault="0087319D" w:rsidP="00E51AC1">
            <w:pPr>
              <w:jc w:val="center"/>
              <w:rPr>
                <w:rFonts w:ascii="Arial" w:hAnsi="Arial" w:cs="Arial"/>
                <w:sz w:val="20"/>
                <w:szCs w:val="20"/>
              </w:rPr>
            </w:pPr>
          </w:p>
        </w:tc>
        <w:tc>
          <w:tcPr>
            <w:tcW w:w="875" w:type="dxa"/>
          </w:tcPr>
          <w:p w14:paraId="4B0C474E" w14:textId="77777777" w:rsidR="0087319D" w:rsidRPr="00F23B83" w:rsidRDefault="0087319D" w:rsidP="00E51AC1">
            <w:pPr>
              <w:jc w:val="center"/>
              <w:rPr>
                <w:rFonts w:ascii="Arial" w:hAnsi="Arial" w:cs="Arial"/>
                <w:sz w:val="20"/>
                <w:szCs w:val="20"/>
              </w:rPr>
            </w:pPr>
          </w:p>
        </w:tc>
      </w:tr>
      <w:tr w:rsidR="0087319D" w:rsidRPr="00F23B83" w14:paraId="61B561BD" w14:textId="77777777" w:rsidTr="00B518AD">
        <w:trPr>
          <w:trHeight w:val="367"/>
        </w:trPr>
        <w:tc>
          <w:tcPr>
            <w:tcW w:w="1052" w:type="dxa"/>
            <w:tcBorders>
              <w:left w:val="nil"/>
            </w:tcBorders>
          </w:tcPr>
          <w:p w14:paraId="0D3DB463" w14:textId="77777777" w:rsidR="0087319D" w:rsidRPr="00F23B83" w:rsidRDefault="0087319D" w:rsidP="00E51AC1">
            <w:pPr>
              <w:jc w:val="center"/>
              <w:rPr>
                <w:rFonts w:ascii="Arial" w:hAnsi="Arial" w:cs="Arial"/>
                <w:sz w:val="20"/>
                <w:szCs w:val="20"/>
              </w:rPr>
            </w:pPr>
          </w:p>
        </w:tc>
        <w:tc>
          <w:tcPr>
            <w:tcW w:w="733" w:type="dxa"/>
          </w:tcPr>
          <w:p w14:paraId="133DE50D" w14:textId="77777777" w:rsidR="0087319D" w:rsidRPr="00F23B83" w:rsidRDefault="0087319D" w:rsidP="00E51AC1">
            <w:pPr>
              <w:jc w:val="center"/>
              <w:rPr>
                <w:rFonts w:ascii="Arial" w:hAnsi="Arial" w:cs="Arial"/>
                <w:sz w:val="20"/>
                <w:szCs w:val="20"/>
              </w:rPr>
            </w:pPr>
          </w:p>
        </w:tc>
        <w:tc>
          <w:tcPr>
            <w:tcW w:w="951" w:type="dxa"/>
          </w:tcPr>
          <w:p w14:paraId="4888E835" w14:textId="77777777" w:rsidR="0087319D" w:rsidRPr="00F23B83" w:rsidRDefault="0087319D" w:rsidP="00E51AC1">
            <w:pPr>
              <w:jc w:val="center"/>
              <w:rPr>
                <w:rFonts w:ascii="Arial" w:hAnsi="Arial" w:cs="Arial"/>
                <w:sz w:val="20"/>
                <w:szCs w:val="20"/>
              </w:rPr>
            </w:pPr>
          </w:p>
        </w:tc>
        <w:tc>
          <w:tcPr>
            <w:tcW w:w="732" w:type="dxa"/>
          </w:tcPr>
          <w:p w14:paraId="474113D8" w14:textId="77777777" w:rsidR="0087319D" w:rsidRPr="00F23B83" w:rsidRDefault="0087319D" w:rsidP="00E51AC1">
            <w:pPr>
              <w:jc w:val="center"/>
              <w:rPr>
                <w:rFonts w:ascii="Arial" w:hAnsi="Arial" w:cs="Arial"/>
                <w:sz w:val="20"/>
                <w:szCs w:val="20"/>
              </w:rPr>
            </w:pPr>
          </w:p>
        </w:tc>
        <w:tc>
          <w:tcPr>
            <w:tcW w:w="732" w:type="dxa"/>
          </w:tcPr>
          <w:p w14:paraId="26A31019" w14:textId="77777777" w:rsidR="0087319D" w:rsidRPr="00F23B83" w:rsidRDefault="0087319D" w:rsidP="00E51AC1">
            <w:pPr>
              <w:jc w:val="center"/>
              <w:rPr>
                <w:rFonts w:ascii="Arial" w:hAnsi="Arial" w:cs="Arial"/>
                <w:sz w:val="20"/>
                <w:szCs w:val="20"/>
              </w:rPr>
            </w:pPr>
          </w:p>
        </w:tc>
        <w:tc>
          <w:tcPr>
            <w:tcW w:w="734" w:type="dxa"/>
          </w:tcPr>
          <w:p w14:paraId="58AD659F" w14:textId="77777777" w:rsidR="0087319D" w:rsidRPr="00F23B83" w:rsidRDefault="0087319D" w:rsidP="00E51AC1">
            <w:pPr>
              <w:jc w:val="center"/>
              <w:rPr>
                <w:rFonts w:ascii="Arial" w:hAnsi="Arial" w:cs="Arial"/>
                <w:sz w:val="20"/>
                <w:szCs w:val="20"/>
              </w:rPr>
            </w:pPr>
          </w:p>
        </w:tc>
        <w:tc>
          <w:tcPr>
            <w:tcW w:w="734" w:type="dxa"/>
          </w:tcPr>
          <w:p w14:paraId="0F207D1A" w14:textId="77777777" w:rsidR="0087319D" w:rsidRPr="00F23B83" w:rsidRDefault="0087319D" w:rsidP="00E51AC1">
            <w:pPr>
              <w:jc w:val="center"/>
              <w:rPr>
                <w:rFonts w:ascii="Arial" w:hAnsi="Arial" w:cs="Arial"/>
                <w:sz w:val="20"/>
                <w:szCs w:val="20"/>
              </w:rPr>
            </w:pPr>
          </w:p>
        </w:tc>
        <w:tc>
          <w:tcPr>
            <w:tcW w:w="734" w:type="dxa"/>
          </w:tcPr>
          <w:p w14:paraId="6C6BF6FB" w14:textId="77777777" w:rsidR="0087319D" w:rsidRPr="00F23B83" w:rsidRDefault="0087319D" w:rsidP="00E51AC1">
            <w:pPr>
              <w:jc w:val="center"/>
              <w:rPr>
                <w:rFonts w:ascii="Arial" w:hAnsi="Arial" w:cs="Arial"/>
                <w:sz w:val="20"/>
                <w:szCs w:val="20"/>
              </w:rPr>
            </w:pPr>
          </w:p>
        </w:tc>
        <w:tc>
          <w:tcPr>
            <w:tcW w:w="734" w:type="dxa"/>
          </w:tcPr>
          <w:p w14:paraId="04EEDF4B" w14:textId="77777777" w:rsidR="0087319D" w:rsidRPr="00F23B83" w:rsidRDefault="0087319D" w:rsidP="00E51AC1">
            <w:pPr>
              <w:jc w:val="center"/>
              <w:rPr>
                <w:rFonts w:ascii="Arial" w:hAnsi="Arial" w:cs="Arial"/>
                <w:sz w:val="20"/>
                <w:szCs w:val="20"/>
              </w:rPr>
            </w:pPr>
          </w:p>
        </w:tc>
        <w:tc>
          <w:tcPr>
            <w:tcW w:w="734" w:type="dxa"/>
          </w:tcPr>
          <w:p w14:paraId="5AF8E722" w14:textId="77777777" w:rsidR="0087319D" w:rsidRPr="00F23B83" w:rsidRDefault="0087319D" w:rsidP="00E51AC1">
            <w:pPr>
              <w:jc w:val="center"/>
              <w:rPr>
                <w:rFonts w:ascii="Arial" w:hAnsi="Arial" w:cs="Arial"/>
                <w:sz w:val="20"/>
                <w:szCs w:val="20"/>
              </w:rPr>
            </w:pPr>
          </w:p>
        </w:tc>
        <w:tc>
          <w:tcPr>
            <w:tcW w:w="734" w:type="dxa"/>
          </w:tcPr>
          <w:p w14:paraId="19C7E79C" w14:textId="77777777" w:rsidR="0087319D" w:rsidRPr="00F23B83" w:rsidRDefault="0087319D" w:rsidP="00E51AC1">
            <w:pPr>
              <w:jc w:val="center"/>
              <w:rPr>
                <w:rFonts w:ascii="Arial" w:hAnsi="Arial" w:cs="Arial"/>
                <w:sz w:val="20"/>
                <w:szCs w:val="20"/>
              </w:rPr>
            </w:pPr>
          </w:p>
        </w:tc>
        <w:tc>
          <w:tcPr>
            <w:tcW w:w="728" w:type="dxa"/>
          </w:tcPr>
          <w:p w14:paraId="250D0080" w14:textId="77777777" w:rsidR="0087319D" w:rsidRPr="00F23B83" w:rsidRDefault="0087319D" w:rsidP="00E51AC1">
            <w:pPr>
              <w:jc w:val="center"/>
              <w:rPr>
                <w:rFonts w:ascii="Arial" w:hAnsi="Arial" w:cs="Arial"/>
                <w:sz w:val="20"/>
                <w:szCs w:val="20"/>
              </w:rPr>
            </w:pPr>
          </w:p>
        </w:tc>
        <w:tc>
          <w:tcPr>
            <w:tcW w:w="875" w:type="dxa"/>
          </w:tcPr>
          <w:p w14:paraId="7ED8E425" w14:textId="77777777" w:rsidR="0087319D" w:rsidRPr="00F23B83" w:rsidRDefault="0087319D" w:rsidP="00E51AC1">
            <w:pPr>
              <w:jc w:val="center"/>
              <w:rPr>
                <w:rFonts w:ascii="Arial" w:hAnsi="Arial" w:cs="Arial"/>
                <w:sz w:val="20"/>
                <w:szCs w:val="20"/>
              </w:rPr>
            </w:pPr>
          </w:p>
        </w:tc>
      </w:tr>
      <w:tr w:rsidR="0087319D" w:rsidRPr="00F23B83" w14:paraId="5626A5DB" w14:textId="77777777" w:rsidTr="00B518AD">
        <w:trPr>
          <w:trHeight w:val="367"/>
        </w:trPr>
        <w:tc>
          <w:tcPr>
            <w:tcW w:w="1052" w:type="dxa"/>
            <w:tcBorders>
              <w:left w:val="nil"/>
            </w:tcBorders>
          </w:tcPr>
          <w:p w14:paraId="06738B12" w14:textId="77777777" w:rsidR="0087319D" w:rsidRPr="00F23B83" w:rsidRDefault="0087319D" w:rsidP="00E51AC1">
            <w:pPr>
              <w:jc w:val="center"/>
              <w:rPr>
                <w:rFonts w:ascii="Arial" w:hAnsi="Arial" w:cs="Arial"/>
                <w:sz w:val="20"/>
                <w:szCs w:val="20"/>
              </w:rPr>
            </w:pPr>
          </w:p>
        </w:tc>
        <w:tc>
          <w:tcPr>
            <w:tcW w:w="733" w:type="dxa"/>
          </w:tcPr>
          <w:p w14:paraId="19AAEB3D" w14:textId="77777777" w:rsidR="0087319D" w:rsidRPr="00F23B83" w:rsidRDefault="0087319D" w:rsidP="00E51AC1">
            <w:pPr>
              <w:jc w:val="center"/>
              <w:rPr>
                <w:rFonts w:ascii="Arial" w:hAnsi="Arial" w:cs="Arial"/>
                <w:sz w:val="20"/>
                <w:szCs w:val="20"/>
              </w:rPr>
            </w:pPr>
          </w:p>
        </w:tc>
        <w:tc>
          <w:tcPr>
            <w:tcW w:w="951" w:type="dxa"/>
          </w:tcPr>
          <w:p w14:paraId="4D0F3164" w14:textId="77777777" w:rsidR="0087319D" w:rsidRPr="00F23B83" w:rsidRDefault="0087319D" w:rsidP="00E51AC1">
            <w:pPr>
              <w:jc w:val="center"/>
              <w:rPr>
                <w:rFonts w:ascii="Arial" w:hAnsi="Arial" w:cs="Arial"/>
                <w:sz w:val="20"/>
                <w:szCs w:val="20"/>
              </w:rPr>
            </w:pPr>
          </w:p>
        </w:tc>
        <w:tc>
          <w:tcPr>
            <w:tcW w:w="732" w:type="dxa"/>
          </w:tcPr>
          <w:p w14:paraId="5AE6A5F0" w14:textId="77777777" w:rsidR="0087319D" w:rsidRPr="00F23B83" w:rsidRDefault="0087319D" w:rsidP="00E51AC1">
            <w:pPr>
              <w:jc w:val="center"/>
              <w:rPr>
                <w:rFonts w:ascii="Arial" w:hAnsi="Arial" w:cs="Arial"/>
                <w:sz w:val="20"/>
                <w:szCs w:val="20"/>
              </w:rPr>
            </w:pPr>
          </w:p>
        </w:tc>
        <w:tc>
          <w:tcPr>
            <w:tcW w:w="732" w:type="dxa"/>
          </w:tcPr>
          <w:p w14:paraId="5D78D582" w14:textId="77777777" w:rsidR="0087319D" w:rsidRPr="00F23B83" w:rsidRDefault="0087319D" w:rsidP="00E51AC1">
            <w:pPr>
              <w:jc w:val="center"/>
              <w:rPr>
                <w:rFonts w:ascii="Arial" w:hAnsi="Arial" w:cs="Arial"/>
                <w:sz w:val="20"/>
                <w:szCs w:val="20"/>
              </w:rPr>
            </w:pPr>
          </w:p>
        </w:tc>
        <w:tc>
          <w:tcPr>
            <w:tcW w:w="734" w:type="dxa"/>
          </w:tcPr>
          <w:p w14:paraId="7FA3B696" w14:textId="77777777" w:rsidR="0087319D" w:rsidRPr="00F23B83" w:rsidRDefault="0087319D" w:rsidP="00E51AC1">
            <w:pPr>
              <w:jc w:val="center"/>
              <w:rPr>
                <w:rFonts w:ascii="Arial" w:hAnsi="Arial" w:cs="Arial"/>
                <w:sz w:val="20"/>
                <w:szCs w:val="20"/>
              </w:rPr>
            </w:pPr>
          </w:p>
        </w:tc>
        <w:tc>
          <w:tcPr>
            <w:tcW w:w="734" w:type="dxa"/>
          </w:tcPr>
          <w:p w14:paraId="46A09AF1" w14:textId="77777777" w:rsidR="0087319D" w:rsidRPr="00F23B83" w:rsidRDefault="0087319D" w:rsidP="00E51AC1">
            <w:pPr>
              <w:jc w:val="center"/>
              <w:rPr>
                <w:rFonts w:ascii="Arial" w:hAnsi="Arial" w:cs="Arial"/>
                <w:sz w:val="20"/>
                <w:szCs w:val="20"/>
              </w:rPr>
            </w:pPr>
          </w:p>
        </w:tc>
        <w:tc>
          <w:tcPr>
            <w:tcW w:w="734" w:type="dxa"/>
          </w:tcPr>
          <w:p w14:paraId="1A64F289" w14:textId="77777777" w:rsidR="0087319D" w:rsidRPr="00F23B83" w:rsidRDefault="0087319D" w:rsidP="00E51AC1">
            <w:pPr>
              <w:jc w:val="center"/>
              <w:rPr>
                <w:rFonts w:ascii="Arial" w:hAnsi="Arial" w:cs="Arial"/>
                <w:sz w:val="20"/>
                <w:szCs w:val="20"/>
              </w:rPr>
            </w:pPr>
          </w:p>
        </w:tc>
        <w:tc>
          <w:tcPr>
            <w:tcW w:w="734" w:type="dxa"/>
          </w:tcPr>
          <w:p w14:paraId="2DB92339" w14:textId="77777777" w:rsidR="0087319D" w:rsidRPr="00F23B83" w:rsidRDefault="0087319D" w:rsidP="00E51AC1">
            <w:pPr>
              <w:jc w:val="center"/>
              <w:rPr>
                <w:rFonts w:ascii="Arial" w:hAnsi="Arial" w:cs="Arial"/>
                <w:sz w:val="20"/>
                <w:szCs w:val="20"/>
              </w:rPr>
            </w:pPr>
          </w:p>
        </w:tc>
        <w:tc>
          <w:tcPr>
            <w:tcW w:w="734" w:type="dxa"/>
          </w:tcPr>
          <w:p w14:paraId="3289170D" w14:textId="77777777" w:rsidR="0087319D" w:rsidRPr="00F23B83" w:rsidRDefault="0087319D" w:rsidP="00E51AC1">
            <w:pPr>
              <w:jc w:val="center"/>
              <w:rPr>
                <w:rFonts w:ascii="Arial" w:hAnsi="Arial" w:cs="Arial"/>
                <w:sz w:val="20"/>
                <w:szCs w:val="20"/>
              </w:rPr>
            </w:pPr>
          </w:p>
        </w:tc>
        <w:tc>
          <w:tcPr>
            <w:tcW w:w="734" w:type="dxa"/>
          </w:tcPr>
          <w:p w14:paraId="5046234A" w14:textId="77777777" w:rsidR="0087319D" w:rsidRPr="00F23B83" w:rsidRDefault="0087319D" w:rsidP="00E51AC1">
            <w:pPr>
              <w:jc w:val="center"/>
              <w:rPr>
                <w:rFonts w:ascii="Arial" w:hAnsi="Arial" w:cs="Arial"/>
                <w:sz w:val="20"/>
                <w:szCs w:val="20"/>
              </w:rPr>
            </w:pPr>
          </w:p>
        </w:tc>
        <w:tc>
          <w:tcPr>
            <w:tcW w:w="728" w:type="dxa"/>
          </w:tcPr>
          <w:p w14:paraId="2DC4B85B" w14:textId="77777777" w:rsidR="0087319D" w:rsidRPr="00F23B83" w:rsidRDefault="0087319D" w:rsidP="00E51AC1">
            <w:pPr>
              <w:jc w:val="center"/>
              <w:rPr>
                <w:rFonts w:ascii="Arial" w:hAnsi="Arial" w:cs="Arial"/>
                <w:sz w:val="20"/>
                <w:szCs w:val="20"/>
              </w:rPr>
            </w:pPr>
          </w:p>
        </w:tc>
        <w:tc>
          <w:tcPr>
            <w:tcW w:w="875" w:type="dxa"/>
          </w:tcPr>
          <w:p w14:paraId="6EE1592A" w14:textId="77777777" w:rsidR="0087319D" w:rsidRPr="00F23B83" w:rsidRDefault="0087319D" w:rsidP="00E51AC1">
            <w:pPr>
              <w:jc w:val="center"/>
              <w:rPr>
                <w:rFonts w:ascii="Arial" w:hAnsi="Arial" w:cs="Arial"/>
                <w:sz w:val="20"/>
                <w:szCs w:val="20"/>
              </w:rPr>
            </w:pPr>
          </w:p>
        </w:tc>
      </w:tr>
      <w:tr w:rsidR="0087319D" w:rsidRPr="00F23B83" w14:paraId="7BCF1516" w14:textId="77777777" w:rsidTr="00B518AD">
        <w:trPr>
          <w:trHeight w:val="367"/>
        </w:trPr>
        <w:tc>
          <w:tcPr>
            <w:tcW w:w="1052" w:type="dxa"/>
            <w:tcBorders>
              <w:left w:val="nil"/>
            </w:tcBorders>
          </w:tcPr>
          <w:p w14:paraId="23B5974E" w14:textId="77777777" w:rsidR="0087319D" w:rsidRPr="00F23B83" w:rsidRDefault="0087319D" w:rsidP="00E51AC1">
            <w:pPr>
              <w:jc w:val="center"/>
              <w:rPr>
                <w:rFonts w:ascii="Arial" w:hAnsi="Arial" w:cs="Arial"/>
                <w:sz w:val="20"/>
                <w:szCs w:val="20"/>
              </w:rPr>
            </w:pPr>
          </w:p>
        </w:tc>
        <w:tc>
          <w:tcPr>
            <w:tcW w:w="733" w:type="dxa"/>
          </w:tcPr>
          <w:p w14:paraId="087A4F86" w14:textId="77777777" w:rsidR="0087319D" w:rsidRPr="00F23B83" w:rsidRDefault="0087319D" w:rsidP="00E51AC1">
            <w:pPr>
              <w:jc w:val="center"/>
              <w:rPr>
                <w:rFonts w:ascii="Arial" w:hAnsi="Arial" w:cs="Arial"/>
                <w:sz w:val="20"/>
                <w:szCs w:val="20"/>
              </w:rPr>
            </w:pPr>
          </w:p>
        </w:tc>
        <w:tc>
          <w:tcPr>
            <w:tcW w:w="951" w:type="dxa"/>
          </w:tcPr>
          <w:p w14:paraId="57498665" w14:textId="77777777" w:rsidR="0087319D" w:rsidRPr="00F23B83" w:rsidRDefault="0087319D" w:rsidP="00E51AC1">
            <w:pPr>
              <w:jc w:val="center"/>
              <w:rPr>
                <w:rFonts w:ascii="Arial" w:hAnsi="Arial" w:cs="Arial"/>
                <w:sz w:val="20"/>
                <w:szCs w:val="20"/>
              </w:rPr>
            </w:pPr>
          </w:p>
        </w:tc>
        <w:tc>
          <w:tcPr>
            <w:tcW w:w="732" w:type="dxa"/>
          </w:tcPr>
          <w:p w14:paraId="3AB5ABCE" w14:textId="77777777" w:rsidR="0087319D" w:rsidRPr="00F23B83" w:rsidRDefault="0087319D" w:rsidP="00E51AC1">
            <w:pPr>
              <w:jc w:val="center"/>
              <w:rPr>
                <w:rFonts w:ascii="Arial" w:hAnsi="Arial" w:cs="Arial"/>
                <w:sz w:val="20"/>
                <w:szCs w:val="20"/>
              </w:rPr>
            </w:pPr>
          </w:p>
        </w:tc>
        <w:tc>
          <w:tcPr>
            <w:tcW w:w="732" w:type="dxa"/>
          </w:tcPr>
          <w:p w14:paraId="668CD2E1" w14:textId="77777777" w:rsidR="0087319D" w:rsidRPr="00F23B83" w:rsidRDefault="0087319D" w:rsidP="00E51AC1">
            <w:pPr>
              <w:jc w:val="center"/>
              <w:rPr>
                <w:rFonts w:ascii="Arial" w:hAnsi="Arial" w:cs="Arial"/>
                <w:sz w:val="20"/>
                <w:szCs w:val="20"/>
              </w:rPr>
            </w:pPr>
          </w:p>
        </w:tc>
        <w:tc>
          <w:tcPr>
            <w:tcW w:w="734" w:type="dxa"/>
          </w:tcPr>
          <w:p w14:paraId="4382E1CC" w14:textId="77777777" w:rsidR="0087319D" w:rsidRPr="00F23B83" w:rsidRDefault="0087319D" w:rsidP="00E51AC1">
            <w:pPr>
              <w:jc w:val="center"/>
              <w:rPr>
                <w:rFonts w:ascii="Arial" w:hAnsi="Arial" w:cs="Arial"/>
                <w:sz w:val="20"/>
                <w:szCs w:val="20"/>
              </w:rPr>
            </w:pPr>
          </w:p>
        </w:tc>
        <w:tc>
          <w:tcPr>
            <w:tcW w:w="734" w:type="dxa"/>
          </w:tcPr>
          <w:p w14:paraId="0F1D23B5" w14:textId="77777777" w:rsidR="0087319D" w:rsidRPr="00F23B83" w:rsidRDefault="0087319D" w:rsidP="00E51AC1">
            <w:pPr>
              <w:jc w:val="center"/>
              <w:rPr>
                <w:rFonts w:ascii="Arial" w:hAnsi="Arial" w:cs="Arial"/>
                <w:sz w:val="20"/>
                <w:szCs w:val="20"/>
              </w:rPr>
            </w:pPr>
          </w:p>
        </w:tc>
        <w:tc>
          <w:tcPr>
            <w:tcW w:w="734" w:type="dxa"/>
          </w:tcPr>
          <w:p w14:paraId="6BEF8D00" w14:textId="77777777" w:rsidR="0087319D" w:rsidRPr="00F23B83" w:rsidRDefault="0087319D" w:rsidP="00E51AC1">
            <w:pPr>
              <w:jc w:val="center"/>
              <w:rPr>
                <w:rFonts w:ascii="Arial" w:hAnsi="Arial" w:cs="Arial"/>
                <w:sz w:val="20"/>
                <w:szCs w:val="20"/>
              </w:rPr>
            </w:pPr>
          </w:p>
        </w:tc>
        <w:tc>
          <w:tcPr>
            <w:tcW w:w="734" w:type="dxa"/>
          </w:tcPr>
          <w:p w14:paraId="60012652" w14:textId="77777777" w:rsidR="0087319D" w:rsidRPr="00F23B83" w:rsidRDefault="0087319D" w:rsidP="00E51AC1">
            <w:pPr>
              <w:jc w:val="center"/>
              <w:rPr>
                <w:rFonts w:ascii="Arial" w:hAnsi="Arial" w:cs="Arial"/>
                <w:sz w:val="20"/>
                <w:szCs w:val="20"/>
              </w:rPr>
            </w:pPr>
          </w:p>
        </w:tc>
        <w:tc>
          <w:tcPr>
            <w:tcW w:w="734" w:type="dxa"/>
          </w:tcPr>
          <w:p w14:paraId="2727F23B" w14:textId="77777777" w:rsidR="0087319D" w:rsidRPr="00F23B83" w:rsidRDefault="0087319D" w:rsidP="00E51AC1">
            <w:pPr>
              <w:jc w:val="center"/>
              <w:rPr>
                <w:rFonts w:ascii="Arial" w:hAnsi="Arial" w:cs="Arial"/>
                <w:sz w:val="20"/>
                <w:szCs w:val="20"/>
              </w:rPr>
            </w:pPr>
          </w:p>
        </w:tc>
        <w:tc>
          <w:tcPr>
            <w:tcW w:w="734" w:type="dxa"/>
          </w:tcPr>
          <w:p w14:paraId="42847E20" w14:textId="77777777" w:rsidR="0087319D" w:rsidRPr="00F23B83" w:rsidRDefault="0087319D" w:rsidP="00E51AC1">
            <w:pPr>
              <w:jc w:val="center"/>
              <w:rPr>
                <w:rFonts w:ascii="Arial" w:hAnsi="Arial" w:cs="Arial"/>
                <w:sz w:val="20"/>
                <w:szCs w:val="20"/>
              </w:rPr>
            </w:pPr>
          </w:p>
        </w:tc>
        <w:tc>
          <w:tcPr>
            <w:tcW w:w="728" w:type="dxa"/>
          </w:tcPr>
          <w:p w14:paraId="6FE77068" w14:textId="77777777" w:rsidR="0087319D" w:rsidRPr="00F23B83" w:rsidRDefault="0087319D" w:rsidP="00E51AC1">
            <w:pPr>
              <w:jc w:val="center"/>
              <w:rPr>
                <w:rFonts w:ascii="Arial" w:hAnsi="Arial" w:cs="Arial"/>
                <w:sz w:val="20"/>
                <w:szCs w:val="20"/>
              </w:rPr>
            </w:pPr>
          </w:p>
        </w:tc>
        <w:tc>
          <w:tcPr>
            <w:tcW w:w="875" w:type="dxa"/>
          </w:tcPr>
          <w:p w14:paraId="1CD03D5F" w14:textId="77777777" w:rsidR="0087319D" w:rsidRPr="00F23B83" w:rsidRDefault="0087319D" w:rsidP="00E51AC1">
            <w:pPr>
              <w:jc w:val="center"/>
              <w:rPr>
                <w:rFonts w:ascii="Arial" w:hAnsi="Arial" w:cs="Arial"/>
                <w:sz w:val="20"/>
                <w:szCs w:val="20"/>
              </w:rPr>
            </w:pPr>
          </w:p>
        </w:tc>
      </w:tr>
      <w:tr w:rsidR="0087319D" w:rsidRPr="00F23B83" w14:paraId="643BE6F0" w14:textId="77777777" w:rsidTr="00B518AD">
        <w:trPr>
          <w:trHeight w:val="367"/>
        </w:trPr>
        <w:tc>
          <w:tcPr>
            <w:tcW w:w="1052" w:type="dxa"/>
            <w:tcBorders>
              <w:left w:val="nil"/>
            </w:tcBorders>
          </w:tcPr>
          <w:p w14:paraId="5268FA4E" w14:textId="77777777" w:rsidR="0087319D" w:rsidRPr="00F23B83" w:rsidRDefault="0087319D" w:rsidP="00E51AC1">
            <w:pPr>
              <w:jc w:val="center"/>
              <w:rPr>
                <w:rFonts w:ascii="Arial" w:hAnsi="Arial" w:cs="Arial"/>
                <w:sz w:val="20"/>
                <w:szCs w:val="20"/>
              </w:rPr>
            </w:pPr>
          </w:p>
        </w:tc>
        <w:tc>
          <w:tcPr>
            <w:tcW w:w="733" w:type="dxa"/>
          </w:tcPr>
          <w:p w14:paraId="2057725B" w14:textId="77777777" w:rsidR="0087319D" w:rsidRPr="00F23B83" w:rsidRDefault="0087319D" w:rsidP="00E51AC1">
            <w:pPr>
              <w:jc w:val="center"/>
              <w:rPr>
                <w:rFonts w:ascii="Arial" w:hAnsi="Arial" w:cs="Arial"/>
                <w:sz w:val="20"/>
                <w:szCs w:val="20"/>
              </w:rPr>
            </w:pPr>
          </w:p>
        </w:tc>
        <w:tc>
          <w:tcPr>
            <w:tcW w:w="951" w:type="dxa"/>
          </w:tcPr>
          <w:p w14:paraId="55CAD5BD" w14:textId="77777777" w:rsidR="0087319D" w:rsidRPr="00F23B83" w:rsidRDefault="0087319D" w:rsidP="00E51AC1">
            <w:pPr>
              <w:jc w:val="center"/>
              <w:rPr>
                <w:rFonts w:ascii="Arial" w:hAnsi="Arial" w:cs="Arial"/>
                <w:sz w:val="20"/>
                <w:szCs w:val="20"/>
              </w:rPr>
            </w:pPr>
          </w:p>
        </w:tc>
        <w:tc>
          <w:tcPr>
            <w:tcW w:w="732" w:type="dxa"/>
          </w:tcPr>
          <w:p w14:paraId="617694D7" w14:textId="77777777" w:rsidR="0087319D" w:rsidRPr="00F23B83" w:rsidRDefault="0087319D" w:rsidP="00E51AC1">
            <w:pPr>
              <w:jc w:val="center"/>
              <w:rPr>
                <w:rFonts w:ascii="Arial" w:hAnsi="Arial" w:cs="Arial"/>
                <w:sz w:val="20"/>
                <w:szCs w:val="20"/>
              </w:rPr>
            </w:pPr>
          </w:p>
        </w:tc>
        <w:tc>
          <w:tcPr>
            <w:tcW w:w="732" w:type="dxa"/>
          </w:tcPr>
          <w:p w14:paraId="1D38EC80" w14:textId="77777777" w:rsidR="0087319D" w:rsidRPr="00F23B83" w:rsidRDefault="0087319D" w:rsidP="00E51AC1">
            <w:pPr>
              <w:jc w:val="center"/>
              <w:rPr>
                <w:rFonts w:ascii="Arial" w:hAnsi="Arial" w:cs="Arial"/>
                <w:sz w:val="20"/>
                <w:szCs w:val="20"/>
              </w:rPr>
            </w:pPr>
          </w:p>
        </w:tc>
        <w:tc>
          <w:tcPr>
            <w:tcW w:w="734" w:type="dxa"/>
          </w:tcPr>
          <w:p w14:paraId="2BD5AFA9" w14:textId="77777777" w:rsidR="0087319D" w:rsidRPr="00F23B83" w:rsidRDefault="0087319D" w:rsidP="00E51AC1">
            <w:pPr>
              <w:jc w:val="center"/>
              <w:rPr>
                <w:rFonts w:ascii="Arial" w:hAnsi="Arial" w:cs="Arial"/>
                <w:sz w:val="20"/>
                <w:szCs w:val="20"/>
              </w:rPr>
            </w:pPr>
          </w:p>
        </w:tc>
        <w:tc>
          <w:tcPr>
            <w:tcW w:w="734" w:type="dxa"/>
          </w:tcPr>
          <w:p w14:paraId="3FC0B2F9" w14:textId="77777777" w:rsidR="0087319D" w:rsidRPr="00F23B83" w:rsidRDefault="0087319D" w:rsidP="00E51AC1">
            <w:pPr>
              <w:jc w:val="center"/>
              <w:rPr>
                <w:rFonts w:ascii="Arial" w:hAnsi="Arial" w:cs="Arial"/>
                <w:sz w:val="20"/>
                <w:szCs w:val="20"/>
              </w:rPr>
            </w:pPr>
          </w:p>
        </w:tc>
        <w:tc>
          <w:tcPr>
            <w:tcW w:w="734" w:type="dxa"/>
          </w:tcPr>
          <w:p w14:paraId="5E9EC65C" w14:textId="77777777" w:rsidR="0087319D" w:rsidRPr="00F23B83" w:rsidRDefault="0087319D" w:rsidP="00E51AC1">
            <w:pPr>
              <w:jc w:val="center"/>
              <w:rPr>
                <w:rFonts w:ascii="Arial" w:hAnsi="Arial" w:cs="Arial"/>
                <w:sz w:val="20"/>
                <w:szCs w:val="20"/>
              </w:rPr>
            </w:pPr>
          </w:p>
        </w:tc>
        <w:tc>
          <w:tcPr>
            <w:tcW w:w="734" w:type="dxa"/>
          </w:tcPr>
          <w:p w14:paraId="0C2C9157" w14:textId="77777777" w:rsidR="0087319D" w:rsidRPr="00F23B83" w:rsidRDefault="0087319D" w:rsidP="00E51AC1">
            <w:pPr>
              <w:jc w:val="center"/>
              <w:rPr>
                <w:rFonts w:ascii="Arial" w:hAnsi="Arial" w:cs="Arial"/>
                <w:sz w:val="20"/>
                <w:szCs w:val="20"/>
              </w:rPr>
            </w:pPr>
          </w:p>
        </w:tc>
        <w:tc>
          <w:tcPr>
            <w:tcW w:w="734" w:type="dxa"/>
          </w:tcPr>
          <w:p w14:paraId="24D068E2" w14:textId="77777777" w:rsidR="0087319D" w:rsidRPr="00F23B83" w:rsidRDefault="0087319D" w:rsidP="00E51AC1">
            <w:pPr>
              <w:jc w:val="center"/>
              <w:rPr>
                <w:rFonts w:ascii="Arial" w:hAnsi="Arial" w:cs="Arial"/>
                <w:sz w:val="20"/>
                <w:szCs w:val="20"/>
              </w:rPr>
            </w:pPr>
          </w:p>
        </w:tc>
        <w:tc>
          <w:tcPr>
            <w:tcW w:w="734" w:type="dxa"/>
          </w:tcPr>
          <w:p w14:paraId="6A547B5E" w14:textId="77777777" w:rsidR="0087319D" w:rsidRPr="00F23B83" w:rsidRDefault="0087319D" w:rsidP="00E51AC1">
            <w:pPr>
              <w:jc w:val="center"/>
              <w:rPr>
                <w:rFonts w:ascii="Arial" w:hAnsi="Arial" w:cs="Arial"/>
                <w:sz w:val="20"/>
                <w:szCs w:val="20"/>
              </w:rPr>
            </w:pPr>
          </w:p>
        </w:tc>
        <w:tc>
          <w:tcPr>
            <w:tcW w:w="728" w:type="dxa"/>
          </w:tcPr>
          <w:p w14:paraId="460DBA1D" w14:textId="77777777" w:rsidR="0087319D" w:rsidRPr="00F23B83" w:rsidRDefault="0087319D" w:rsidP="00E51AC1">
            <w:pPr>
              <w:jc w:val="center"/>
              <w:rPr>
                <w:rFonts w:ascii="Arial" w:hAnsi="Arial" w:cs="Arial"/>
                <w:sz w:val="20"/>
                <w:szCs w:val="20"/>
              </w:rPr>
            </w:pPr>
          </w:p>
        </w:tc>
        <w:tc>
          <w:tcPr>
            <w:tcW w:w="875" w:type="dxa"/>
          </w:tcPr>
          <w:p w14:paraId="17A9B2C5" w14:textId="77777777" w:rsidR="0087319D" w:rsidRPr="00F23B83" w:rsidRDefault="0087319D" w:rsidP="00E51AC1">
            <w:pPr>
              <w:jc w:val="center"/>
              <w:rPr>
                <w:rFonts w:ascii="Arial" w:hAnsi="Arial" w:cs="Arial"/>
                <w:sz w:val="20"/>
                <w:szCs w:val="20"/>
              </w:rPr>
            </w:pPr>
          </w:p>
        </w:tc>
      </w:tr>
      <w:tr w:rsidR="0087319D" w:rsidRPr="00F23B83" w14:paraId="7DA349AF" w14:textId="77777777" w:rsidTr="00B518AD">
        <w:trPr>
          <w:trHeight w:val="367"/>
        </w:trPr>
        <w:tc>
          <w:tcPr>
            <w:tcW w:w="1052" w:type="dxa"/>
            <w:tcBorders>
              <w:left w:val="nil"/>
            </w:tcBorders>
          </w:tcPr>
          <w:p w14:paraId="691767F1" w14:textId="77777777" w:rsidR="0087319D" w:rsidRPr="00F23B83" w:rsidRDefault="0087319D" w:rsidP="00E51AC1">
            <w:pPr>
              <w:jc w:val="center"/>
              <w:rPr>
                <w:rFonts w:ascii="Arial" w:hAnsi="Arial" w:cs="Arial"/>
                <w:sz w:val="20"/>
                <w:szCs w:val="20"/>
              </w:rPr>
            </w:pPr>
          </w:p>
        </w:tc>
        <w:tc>
          <w:tcPr>
            <w:tcW w:w="733" w:type="dxa"/>
          </w:tcPr>
          <w:p w14:paraId="41FB71D3" w14:textId="77777777" w:rsidR="0087319D" w:rsidRPr="00F23B83" w:rsidRDefault="0087319D" w:rsidP="00E51AC1">
            <w:pPr>
              <w:jc w:val="center"/>
              <w:rPr>
                <w:rFonts w:ascii="Arial" w:hAnsi="Arial" w:cs="Arial"/>
                <w:sz w:val="20"/>
                <w:szCs w:val="20"/>
              </w:rPr>
            </w:pPr>
          </w:p>
        </w:tc>
        <w:tc>
          <w:tcPr>
            <w:tcW w:w="951" w:type="dxa"/>
          </w:tcPr>
          <w:p w14:paraId="664A8D5B" w14:textId="77777777" w:rsidR="0087319D" w:rsidRPr="00F23B83" w:rsidRDefault="0087319D" w:rsidP="00E51AC1">
            <w:pPr>
              <w:jc w:val="center"/>
              <w:rPr>
                <w:rFonts w:ascii="Arial" w:hAnsi="Arial" w:cs="Arial"/>
                <w:sz w:val="20"/>
                <w:szCs w:val="20"/>
              </w:rPr>
            </w:pPr>
          </w:p>
        </w:tc>
        <w:tc>
          <w:tcPr>
            <w:tcW w:w="732" w:type="dxa"/>
          </w:tcPr>
          <w:p w14:paraId="551DD6DD" w14:textId="77777777" w:rsidR="0087319D" w:rsidRPr="00F23B83" w:rsidRDefault="0087319D" w:rsidP="00E51AC1">
            <w:pPr>
              <w:jc w:val="center"/>
              <w:rPr>
                <w:rFonts w:ascii="Arial" w:hAnsi="Arial" w:cs="Arial"/>
                <w:sz w:val="20"/>
                <w:szCs w:val="20"/>
              </w:rPr>
            </w:pPr>
          </w:p>
        </w:tc>
        <w:tc>
          <w:tcPr>
            <w:tcW w:w="732" w:type="dxa"/>
          </w:tcPr>
          <w:p w14:paraId="74C8D152" w14:textId="77777777" w:rsidR="0087319D" w:rsidRPr="00F23B83" w:rsidRDefault="0087319D" w:rsidP="00E51AC1">
            <w:pPr>
              <w:jc w:val="center"/>
              <w:rPr>
                <w:rFonts w:ascii="Arial" w:hAnsi="Arial" w:cs="Arial"/>
                <w:sz w:val="20"/>
                <w:szCs w:val="20"/>
              </w:rPr>
            </w:pPr>
          </w:p>
        </w:tc>
        <w:tc>
          <w:tcPr>
            <w:tcW w:w="734" w:type="dxa"/>
          </w:tcPr>
          <w:p w14:paraId="57132C5A" w14:textId="77777777" w:rsidR="0087319D" w:rsidRPr="00F23B83" w:rsidRDefault="0087319D" w:rsidP="00E51AC1">
            <w:pPr>
              <w:jc w:val="center"/>
              <w:rPr>
                <w:rFonts w:ascii="Arial" w:hAnsi="Arial" w:cs="Arial"/>
                <w:sz w:val="20"/>
                <w:szCs w:val="20"/>
              </w:rPr>
            </w:pPr>
          </w:p>
        </w:tc>
        <w:tc>
          <w:tcPr>
            <w:tcW w:w="734" w:type="dxa"/>
          </w:tcPr>
          <w:p w14:paraId="15995263" w14:textId="77777777" w:rsidR="0087319D" w:rsidRPr="00F23B83" w:rsidRDefault="0087319D" w:rsidP="00E51AC1">
            <w:pPr>
              <w:jc w:val="center"/>
              <w:rPr>
                <w:rFonts w:ascii="Arial" w:hAnsi="Arial" w:cs="Arial"/>
                <w:sz w:val="20"/>
                <w:szCs w:val="20"/>
              </w:rPr>
            </w:pPr>
          </w:p>
        </w:tc>
        <w:tc>
          <w:tcPr>
            <w:tcW w:w="734" w:type="dxa"/>
          </w:tcPr>
          <w:p w14:paraId="35FA63B3" w14:textId="77777777" w:rsidR="0087319D" w:rsidRPr="00F23B83" w:rsidRDefault="0087319D" w:rsidP="00E51AC1">
            <w:pPr>
              <w:jc w:val="center"/>
              <w:rPr>
                <w:rFonts w:ascii="Arial" w:hAnsi="Arial" w:cs="Arial"/>
                <w:sz w:val="20"/>
                <w:szCs w:val="20"/>
              </w:rPr>
            </w:pPr>
          </w:p>
        </w:tc>
        <w:tc>
          <w:tcPr>
            <w:tcW w:w="734" w:type="dxa"/>
          </w:tcPr>
          <w:p w14:paraId="61CFABA8" w14:textId="77777777" w:rsidR="0087319D" w:rsidRPr="00F23B83" w:rsidRDefault="0087319D" w:rsidP="00E51AC1">
            <w:pPr>
              <w:jc w:val="center"/>
              <w:rPr>
                <w:rFonts w:ascii="Arial" w:hAnsi="Arial" w:cs="Arial"/>
                <w:sz w:val="20"/>
                <w:szCs w:val="20"/>
              </w:rPr>
            </w:pPr>
          </w:p>
        </w:tc>
        <w:tc>
          <w:tcPr>
            <w:tcW w:w="734" w:type="dxa"/>
          </w:tcPr>
          <w:p w14:paraId="76F93FDE" w14:textId="77777777" w:rsidR="0087319D" w:rsidRPr="00F23B83" w:rsidRDefault="0087319D" w:rsidP="00E51AC1">
            <w:pPr>
              <w:jc w:val="center"/>
              <w:rPr>
                <w:rFonts w:ascii="Arial" w:hAnsi="Arial" w:cs="Arial"/>
                <w:sz w:val="20"/>
                <w:szCs w:val="20"/>
              </w:rPr>
            </w:pPr>
          </w:p>
        </w:tc>
        <w:tc>
          <w:tcPr>
            <w:tcW w:w="734" w:type="dxa"/>
          </w:tcPr>
          <w:p w14:paraId="531420CF" w14:textId="77777777" w:rsidR="0087319D" w:rsidRPr="00F23B83" w:rsidRDefault="0087319D" w:rsidP="00E51AC1">
            <w:pPr>
              <w:jc w:val="center"/>
              <w:rPr>
                <w:rFonts w:ascii="Arial" w:hAnsi="Arial" w:cs="Arial"/>
                <w:sz w:val="20"/>
                <w:szCs w:val="20"/>
              </w:rPr>
            </w:pPr>
          </w:p>
        </w:tc>
        <w:tc>
          <w:tcPr>
            <w:tcW w:w="728" w:type="dxa"/>
          </w:tcPr>
          <w:p w14:paraId="463B7419" w14:textId="77777777" w:rsidR="0087319D" w:rsidRPr="00F23B83" w:rsidRDefault="0087319D" w:rsidP="00E51AC1">
            <w:pPr>
              <w:jc w:val="center"/>
              <w:rPr>
                <w:rFonts w:ascii="Arial" w:hAnsi="Arial" w:cs="Arial"/>
                <w:sz w:val="20"/>
                <w:szCs w:val="20"/>
              </w:rPr>
            </w:pPr>
          </w:p>
        </w:tc>
        <w:tc>
          <w:tcPr>
            <w:tcW w:w="875" w:type="dxa"/>
          </w:tcPr>
          <w:p w14:paraId="71E1C72F" w14:textId="77777777" w:rsidR="0087319D" w:rsidRPr="00F23B83" w:rsidRDefault="0087319D" w:rsidP="00E51AC1">
            <w:pPr>
              <w:jc w:val="center"/>
              <w:rPr>
                <w:rFonts w:ascii="Arial" w:hAnsi="Arial" w:cs="Arial"/>
                <w:sz w:val="20"/>
                <w:szCs w:val="20"/>
              </w:rPr>
            </w:pPr>
          </w:p>
        </w:tc>
      </w:tr>
      <w:tr w:rsidR="0087319D" w:rsidRPr="00F23B83" w14:paraId="5C6B443D" w14:textId="77777777" w:rsidTr="00B518AD">
        <w:trPr>
          <w:trHeight w:val="367"/>
        </w:trPr>
        <w:tc>
          <w:tcPr>
            <w:tcW w:w="1052" w:type="dxa"/>
            <w:tcBorders>
              <w:left w:val="nil"/>
            </w:tcBorders>
          </w:tcPr>
          <w:p w14:paraId="7C4EC943" w14:textId="77777777" w:rsidR="0087319D" w:rsidRPr="00F23B83" w:rsidRDefault="0087319D" w:rsidP="00E51AC1">
            <w:pPr>
              <w:jc w:val="center"/>
              <w:rPr>
                <w:rFonts w:ascii="Arial" w:hAnsi="Arial" w:cs="Arial"/>
                <w:sz w:val="20"/>
                <w:szCs w:val="20"/>
              </w:rPr>
            </w:pPr>
          </w:p>
        </w:tc>
        <w:tc>
          <w:tcPr>
            <w:tcW w:w="733" w:type="dxa"/>
          </w:tcPr>
          <w:p w14:paraId="758C17EE" w14:textId="77777777" w:rsidR="0087319D" w:rsidRPr="00F23B83" w:rsidRDefault="0087319D" w:rsidP="00E51AC1">
            <w:pPr>
              <w:jc w:val="center"/>
              <w:rPr>
                <w:rFonts w:ascii="Arial" w:hAnsi="Arial" w:cs="Arial"/>
                <w:sz w:val="20"/>
                <w:szCs w:val="20"/>
              </w:rPr>
            </w:pPr>
          </w:p>
        </w:tc>
        <w:tc>
          <w:tcPr>
            <w:tcW w:w="951" w:type="dxa"/>
          </w:tcPr>
          <w:p w14:paraId="1A7F0AC3" w14:textId="77777777" w:rsidR="0087319D" w:rsidRPr="00F23B83" w:rsidRDefault="0087319D" w:rsidP="00E51AC1">
            <w:pPr>
              <w:jc w:val="center"/>
              <w:rPr>
                <w:rFonts w:ascii="Arial" w:hAnsi="Arial" w:cs="Arial"/>
                <w:sz w:val="20"/>
                <w:szCs w:val="20"/>
              </w:rPr>
            </w:pPr>
          </w:p>
        </w:tc>
        <w:tc>
          <w:tcPr>
            <w:tcW w:w="732" w:type="dxa"/>
          </w:tcPr>
          <w:p w14:paraId="16CC93B7" w14:textId="77777777" w:rsidR="0087319D" w:rsidRPr="00F23B83" w:rsidRDefault="0087319D" w:rsidP="00E51AC1">
            <w:pPr>
              <w:jc w:val="center"/>
              <w:rPr>
                <w:rFonts w:ascii="Arial" w:hAnsi="Arial" w:cs="Arial"/>
                <w:sz w:val="20"/>
                <w:szCs w:val="20"/>
              </w:rPr>
            </w:pPr>
          </w:p>
        </w:tc>
        <w:tc>
          <w:tcPr>
            <w:tcW w:w="732" w:type="dxa"/>
          </w:tcPr>
          <w:p w14:paraId="414B81C9" w14:textId="77777777" w:rsidR="0087319D" w:rsidRPr="00F23B83" w:rsidRDefault="0087319D" w:rsidP="00E51AC1">
            <w:pPr>
              <w:jc w:val="center"/>
              <w:rPr>
                <w:rFonts w:ascii="Arial" w:hAnsi="Arial" w:cs="Arial"/>
                <w:sz w:val="20"/>
                <w:szCs w:val="20"/>
              </w:rPr>
            </w:pPr>
          </w:p>
        </w:tc>
        <w:tc>
          <w:tcPr>
            <w:tcW w:w="734" w:type="dxa"/>
          </w:tcPr>
          <w:p w14:paraId="08BEDF9A" w14:textId="77777777" w:rsidR="0087319D" w:rsidRPr="00F23B83" w:rsidRDefault="0087319D" w:rsidP="00E51AC1">
            <w:pPr>
              <w:jc w:val="center"/>
              <w:rPr>
                <w:rFonts w:ascii="Arial" w:hAnsi="Arial" w:cs="Arial"/>
                <w:sz w:val="20"/>
                <w:szCs w:val="20"/>
              </w:rPr>
            </w:pPr>
          </w:p>
        </w:tc>
        <w:tc>
          <w:tcPr>
            <w:tcW w:w="734" w:type="dxa"/>
          </w:tcPr>
          <w:p w14:paraId="1D94D9C9" w14:textId="77777777" w:rsidR="0087319D" w:rsidRPr="00F23B83" w:rsidRDefault="0087319D" w:rsidP="00E51AC1">
            <w:pPr>
              <w:jc w:val="center"/>
              <w:rPr>
                <w:rFonts w:ascii="Arial" w:hAnsi="Arial" w:cs="Arial"/>
                <w:sz w:val="20"/>
                <w:szCs w:val="20"/>
              </w:rPr>
            </w:pPr>
          </w:p>
        </w:tc>
        <w:tc>
          <w:tcPr>
            <w:tcW w:w="734" w:type="dxa"/>
          </w:tcPr>
          <w:p w14:paraId="7273A864" w14:textId="77777777" w:rsidR="0087319D" w:rsidRPr="00F23B83" w:rsidRDefault="0087319D" w:rsidP="00E51AC1">
            <w:pPr>
              <w:jc w:val="center"/>
              <w:rPr>
                <w:rFonts w:ascii="Arial" w:hAnsi="Arial" w:cs="Arial"/>
                <w:sz w:val="20"/>
                <w:szCs w:val="20"/>
              </w:rPr>
            </w:pPr>
          </w:p>
        </w:tc>
        <w:tc>
          <w:tcPr>
            <w:tcW w:w="734" w:type="dxa"/>
          </w:tcPr>
          <w:p w14:paraId="5A100341" w14:textId="77777777" w:rsidR="0087319D" w:rsidRPr="00F23B83" w:rsidRDefault="0087319D" w:rsidP="00E51AC1">
            <w:pPr>
              <w:jc w:val="center"/>
              <w:rPr>
                <w:rFonts w:ascii="Arial" w:hAnsi="Arial" w:cs="Arial"/>
                <w:sz w:val="20"/>
                <w:szCs w:val="20"/>
              </w:rPr>
            </w:pPr>
          </w:p>
        </w:tc>
        <w:tc>
          <w:tcPr>
            <w:tcW w:w="734" w:type="dxa"/>
          </w:tcPr>
          <w:p w14:paraId="3359C96D" w14:textId="77777777" w:rsidR="0087319D" w:rsidRPr="00F23B83" w:rsidRDefault="0087319D" w:rsidP="00E51AC1">
            <w:pPr>
              <w:jc w:val="center"/>
              <w:rPr>
                <w:rFonts w:ascii="Arial" w:hAnsi="Arial" w:cs="Arial"/>
                <w:sz w:val="20"/>
                <w:szCs w:val="20"/>
              </w:rPr>
            </w:pPr>
          </w:p>
        </w:tc>
        <w:tc>
          <w:tcPr>
            <w:tcW w:w="734" w:type="dxa"/>
          </w:tcPr>
          <w:p w14:paraId="16913B42" w14:textId="77777777" w:rsidR="0087319D" w:rsidRPr="00F23B83" w:rsidRDefault="0087319D" w:rsidP="00E51AC1">
            <w:pPr>
              <w:jc w:val="center"/>
              <w:rPr>
                <w:rFonts w:ascii="Arial" w:hAnsi="Arial" w:cs="Arial"/>
                <w:sz w:val="20"/>
                <w:szCs w:val="20"/>
              </w:rPr>
            </w:pPr>
          </w:p>
        </w:tc>
        <w:tc>
          <w:tcPr>
            <w:tcW w:w="728" w:type="dxa"/>
          </w:tcPr>
          <w:p w14:paraId="5C9B1297" w14:textId="77777777" w:rsidR="0087319D" w:rsidRPr="00F23B83" w:rsidRDefault="0087319D" w:rsidP="00E51AC1">
            <w:pPr>
              <w:jc w:val="center"/>
              <w:rPr>
                <w:rFonts w:ascii="Arial" w:hAnsi="Arial" w:cs="Arial"/>
                <w:sz w:val="20"/>
                <w:szCs w:val="20"/>
              </w:rPr>
            </w:pPr>
          </w:p>
        </w:tc>
        <w:tc>
          <w:tcPr>
            <w:tcW w:w="875" w:type="dxa"/>
          </w:tcPr>
          <w:p w14:paraId="44250CDD" w14:textId="77777777" w:rsidR="0087319D" w:rsidRPr="00F23B83" w:rsidRDefault="0087319D" w:rsidP="00E51AC1">
            <w:pPr>
              <w:jc w:val="center"/>
              <w:rPr>
                <w:rFonts w:ascii="Arial" w:hAnsi="Arial" w:cs="Arial"/>
                <w:sz w:val="20"/>
                <w:szCs w:val="20"/>
              </w:rPr>
            </w:pPr>
          </w:p>
        </w:tc>
      </w:tr>
      <w:tr w:rsidR="0087319D" w:rsidRPr="00F23B83" w14:paraId="08A18A6F" w14:textId="77777777" w:rsidTr="00B518AD">
        <w:trPr>
          <w:trHeight w:val="367"/>
        </w:trPr>
        <w:tc>
          <w:tcPr>
            <w:tcW w:w="1052" w:type="dxa"/>
            <w:tcBorders>
              <w:left w:val="nil"/>
            </w:tcBorders>
          </w:tcPr>
          <w:p w14:paraId="1A25BCB7" w14:textId="77777777" w:rsidR="0087319D" w:rsidRPr="00F23B83" w:rsidRDefault="0087319D" w:rsidP="00E51AC1">
            <w:pPr>
              <w:jc w:val="center"/>
              <w:rPr>
                <w:rFonts w:ascii="Arial" w:hAnsi="Arial" w:cs="Arial"/>
                <w:sz w:val="20"/>
                <w:szCs w:val="20"/>
              </w:rPr>
            </w:pPr>
          </w:p>
        </w:tc>
        <w:tc>
          <w:tcPr>
            <w:tcW w:w="733" w:type="dxa"/>
          </w:tcPr>
          <w:p w14:paraId="34C5892E" w14:textId="77777777" w:rsidR="0087319D" w:rsidRPr="00F23B83" w:rsidRDefault="0087319D" w:rsidP="00E51AC1">
            <w:pPr>
              <w:jc w:val="center"/>
              <w:rPr>
                <w:rFonts w:ascii="Arial" w:hAnsi="Arial" w:cs="Arial"/>
                <w:sz w:val="20"/>
                <w:szCs w:val="20"/>
              </w:rPr>
            </w:pPr>
          </w:p>
        </w:tc>
        <w:tc>
          <w:tcPr>
            <w:tcW w:w="951" w:type="dxa"/>
          </w:tcPr>
          <w:p w14:paraId="192C753E" w14:textId="77777777" w:rsidR="0087319D" w:rsidRPr="00F23B83" w:rsidRDefault="0087319D" w:rsidP="00E51AC1">
            <w:pPr>
              <w:jc w:val="center"/>
              <w:rPr>
                <w:rFonts w:ascii="Arial" w:hAnsi="Arial" w:cs="Arial"/>
                <w:sz w:val="20"/>
                <w:szCs w:val="20"/>
              </w:rPr>
            </w:pPr>
          </w:p>
        </w:tc>
        <w:tc>
          <w:tcPr>
            <w:tcW w:w="732" w:type="dxa"/>
          </w:tcPr>
          <w:p w14:paraId="599A8298" w14:textId="77777777" w:rsidR="0087319D" w:rsidRPr="00F23B83" w:rsidRDefault="0087319D" w:rsidP="00E51AC1">
            <w:pPr>
              <w:jc w:val="center"/>
              <w:rPr>
                <w:rFonts w:ascii="Arial" w:hAnsi="Arial" w:cs="Arial"/>
                <w:sz w:val="20"/>
                <w:szCs w:val="20"/>
              </w:rPr>
            </w:pPr>
          </w:p>
        </w:tc>
        <w:tc>
          <w:tcPr>
            <w:tcW w:w="732" w:type="dxa"/>
          </w:tcPr>
          <w:p w14:paraId="1790EE78" w14:textId="77777777" w:rsidR="0087319D" w:rsidRPr="00F23B83" w:rsidRDefault="0087319D" w:rsidP="00E51AC1">
            <w:pPr>
              <w:jc w:val="center"/>
              <w:rPr>
                <w:rFonts w:ascii="Arial" w:hAnsi="Arial" w:cs="Arial"/>
                <w:sz w:val="20"/>
                <w:szCs w:val="20"/>
              </w:rPr>
            </w:pPr>
          </w:p>
        </w:tc>
        <w:tc>
          <w:tcPr>
            <w:tcW w:w="734" w:type="dxa"/>
          </w:tcPr>
          <w:p w14:paraId="2E191EA1" w14:textId="77777777" w:rsidR="0087319D" w:rsidRPr="00F23B83" w:rsidRDefault="0087319D" w:rsidP="00E51AC1">
            <w:pPr>
              <w:jc w:val="center"/>
              <w:rPr>
                <w:rFonts w:ascii="Arial" w:hAnsi="Arial" w:cs="Arial"/>
                <w:sz w:val="20"/>
                <w:szCs w:val="20"/>
              </w:rPr>
            </w:pPr>
          </w:p>
        </w:tc>
        <w:tc>
          <w:tcPr>
            <w:tcW w:w="734" w:type="dxa"/>
          </w:tcPr>
          <w:p w14:paraId="14B8C056" w14:textId="77777777" w:rsidR="0087319D" w:rsidRPr="00F23B83" w:rsidRDefault="0087319D" w:rsidP="00E51AC1">
            <w:pPr>
              <w:jc w:val="center"/>
              <w:rPr>
                <w:rFonts w:ascii="Arial" w:hAnsi="Arial" w:cs="Arial"/>
                <w:sz w:val="20"/>
                <w:szCs w:val="20"/>
              </w:rPr>
            </w:pPr>
          </w:p>
        </w:tc>
        <w:tc>
          <w:tcPr>
            <w:tcW w:w="734" w:type="dxa"/>
          </w:tcPr>
          <w:p w14:paraId="0EB75F6A" w14:textId="77777777" w:rsidR="0087319D" w:rsidRPr="00F23B83" w:rsidRDefault="0087319D" w:rsidP="00E51AC1">
            <w:pPr>
              <w:jc w:val="center"/>
              <w:rPr>
                <w:rFonts w:ascii="Arial" w:hAnsi="Arial" w:cs="Arial"/>
                <w:sz w:val="20"/>
                <w:szCs w:val="20"/>
              </w:rPr>
            </w:pPr>
          </w:p>
        </w:tc>
        <w:tc>
          <w:tcPr>
            <w:tcW w:w="734" w:type="dxa"/>
          </w:tcPr>
          <w:p w14:paraId="2BD41384" w14:textId="77777777" w:rsidR="0087319D" w:rsidRPr="00F23B83" w:rsidRDefault="0087319D" w:rsidP="00E51AC1">
            <w:pPr>
              <w:jc w:val="center"/>
              <w:rPr>
                <w:rFonts w:ascii="Arial" w:hAnsi="Arial" w:cs="Arial"/>
                <w:sz w:val="20"/>
                <w:szCs w:val="20"/>
              </w:rPr>
            </w:pPr>
          </w:p>
        </w:tc>
        <w:tc>
          <w:tcPr>
            <w:tcW w:w="734" w:type="dxa"/>
          </w:tcPr>
          <w:p w14:paraId="01FD76AA" w14:textId="77777777" w:rsidR="0087319D" w:rsidRPr="00F23B83" w:rsidRDefault="0087319D" w:rsidP="00E51AC1">
            <w:pPr>
              <w:jc w:val="center"/>
              <w:rPr>
                <w:rFonts w:ascii="Arial" w:hAnsi="Arial" w:cs="Arial"/>
                <w:sz w:val="20"/>
                <w:szCs w:val="20"/>
              </w:rPr>
            </w:pPr>
          </w:p>
        </w:tc>
        <w:tc>
          <w:tcPr>
            <w:tcW w:w="734" w:type="dxa"/>
          </w:tcPr>
          <w:p w14:paraId="73BE04B6" w14:textId="77777777" w:rsidR="0087319D" w:rsidRPr="00F23B83" w:rsidRDefault="0087319D" w:rsidP="00E51AC1">
            <w:pPr>
              <w:jc w:val="center"/>
              <w:rPr>
                <w:rFonts w:ascii="Arial" w:hAnsi="Arial" w:cs="Arial"/>
                <w:sz w:val="20"/>
                <w:szCs w:val="20"/>
              </w:rPr>
            </w:pPr>
          </w:p>
        </w:tc>
        <w:tc>
          <w:tcPr>
            <w:tcW w:w="728" w:type="dxa"/>
          </w:tcPr>
          <w:p w14:paraId="5BC7B9B9" w14:textId="77777777" w:rsidR="0087319D" w:rsidRPr="00F23B83" w:rsidRDefault="0087319D" w:rsidP="00E51AC1">
            <w:pPr>
              <w:jc w:val="center"/>
              <w:rPr>
                <w:rFonts w:ascii="Arial" w:hAnsi="Arial" w:cs="Arial"/>
                <w:sz w:val="20"/>
                <w:szCs w:val="20"/>
              </w:rPr>
            </w:pPr>
          </w:p>
        </w:tc>
        <w:tc>
          <w:tcPr>
            <w:tcW w:w="875" w:type="dxa"/>
          </w:tcPr>
          <w:p w14:paraId="182CC580" w14:textId="77777777" w:rsidR="0087319D" w:rsidRPr="00F23B83" w:rsidRDefault="0087319D" w:rsidP="00E51AC1">
            <w:pPr>
              <w:jc w:val="center"/>
              <w:rPr>
                <w:rFonts w:ascii="Arial" w:hAnsi="Arial" w:cs="Arial"/>
                <w:sz w:val="20"/>
                <w:szCs w:val="20"/>
              </w:rPr>
            </w:pPr>
          </w:p>
        </w:tc>
      </w:tr>
      <w:tr w:rsidR="0087319D" w:rsidRPr="00F23B83" w14:paraId="0647F73D" w14:textId="77777777" w:rsidTr="00B518AD">
        <w:trPr>
          <w:trHeight w:val="367"/>
        </w:trPr>
        <w:tc>
          <w:tcPr>
            <w:tcW w:w="1052" w:type="dxa"/>
            <w:tcBorders>
              <w:left w:val="nil"/>
            </w:tcBorders>
          </w:tcPr>
          <w:p w14:paraId="38486A04" w14:textId="77777777" w:rsidR="0087319D" w:rsidRPr="00F23B83" w:rsidRDefault="0087319D" w:rsidP="00E51AC1">
            <w:pPr>
              <w:jc w:val="center"/>
              <w:rPr>
                <w:rFonts w:ascii="Arial" w:hAnsi="Arial" w:cs="Arial"/>
                <w:sz w:val="20"/>
                <w:szCs w:val="20"/>
              </w:rPr>
            </w:pPr>
          </w:p>
        </w:tc>
        <w:tc>
          <w:tcPr>
            <w:tcW w:w="733" w:type="dxa"/>
          </w:tcPr>
          <w:p w14:paraId="4D17DCF1" w14:textId="77777777" w:rsidR="0087319D" w:rsidRPr="00F23B83" w:rsidRDefault="0087319D" w:rsidP="00E51AC1">
            <w:pPr>
              <w:jc w:val="center"/>
              <w:rPr>
                <w:rFonts w:ascii="Arial" w:hAnsi="Arial" w:cs="Arial"/>
                <w:sz w:val="20"/>
                <w:szCs w:val="20"/>
              </w:rPr>
            </w:pPr>
          </w:p>
        </w:tc>
        <w:tc>
          <w:tcPr>
            <w:tcW w:w="951" w:type="dxa"/>
          </w:tcPr>
          <w:p w14:paraId="2783D9F3" w14:textId="77777777" w:rsidR="0087319D" w:rsidRPr="00F23B83" w:rsidRDefault="0087319D" w:rsidP="00E51AC1">
            <w:pPr>
              <w:jc w:val="center"/>
              <w:rPr>
                <w:rFonts w:ascii="Arial" w:hAnsi="Arial" w:cs="Arial"/>
                <w:sz w:val="20"/>
                <w:szCs w:val="20"/>
              </w:rPr>
            </w:pPr>
          </w:p>
        </w:tc>
        <w:tc>
          <w:tcPr>
            <w:tcW w:w="732" w:type="dxa"/>
          </w:tcPr>
          <w:p w14:paraId="084D154C" w14:textId="77777777" w:rsidR="0087319D" w:rsidRPr="00F23B83" w:rsidRDefault="0087319D" w:rsidP="00E51AC1">
            <w:pPr>
              <w:jc w:val="center"/>
              <w:rPr>
                <w:rFonts w:ascii="Arial" w:hAnsi="Arial" w:cs="Arial"/>
                <w:sz w:val="20"/>
                <w:szCs w:val="20"/>
              </w:rPr>
            </w:pPr>
          </w:p>
        </w:tc>
        <w:tc>
          <w:tcPr>
            <w:tcW w:w="732" w:type="dxa"/>
          </w:tcPr>
          <w:p w14:paraId="1036CC2B" w14:textId="77777777" w:rsidR="0087319D" w:rsidRPr="00F23B83" w:rsidRDefault="0087319D" w:rsidP="00E51AC1">
            <w:pPr>
              <w:jc w:val="center"/>
              <w:rPr>
                <w:rFonts w:ascii="Arial" w:hAnsi="Arial" w:cs="Arial"/>
                <w:sz w:val="20"/>
                <w:szCs w:val="20"/>
              </w:rPr>
            </w:pPr>
          </w:p>
        </w:tc>
        <w:tc>
          <w:tcPr>
            <w:tcW w:w="734" w:type="dxa"/>
          </w:tcPr>
          <w:p w14:paraId="21435302" w14:textId="77777777" w:rsidR="0087319D" w:rsidRPr="00F23B83" w:rsidRDefault="0087319D" w:rsidP="00E51AC1">
            <w:pPr>
              <w:jc w:val="center"/>
              <w:rPr>
                <w:rFonts w:ascii="Arial" w:hAnsi="Arial" w:cs="Arial"/>
                <w:sz w:val="20"/>
                <w:szCs w:val="20"/>
              </w:rPr>
            </w:pPr>
          </w:p>
        </w:tc>
        <w:tc>
          <w:tcPr>
            <w:tcW w:w="734" w:type="dxa"/>
          </w:tcPr>
          <w:p w14:paraId="2ED42ED9" w14:textId="77777777" w:rsidR="0087319D" w:rsidRPr="00F23B83" w:rsidRDefault="0087319D" w:rsidP="00E51AC1">
            <w:pPr>
              <w:jc w:val="center"/>
              <w:rPr>
                <w:rFonts w:ascii="Arial" w:hAnsi="Arial" w:cs="Arial"/>
                <w:sz w:val="20"/>
                <w:szCs w:val="20"/>
              </w:rPr>
            </w:pPr>
          </w:p>
        </w:tc>
        <w:tc>
          <w:tcPr>
            <w:tcW w:w="734" w:type="dxa"/>
          </w:tcPr>
          <w:p w14:paraId="1D15FA60" w14:textId="77777777" w:rsidR="0087319D" w:rsidRPr="00F23B83" w:rsidRDefault="0087319D" w:rsidP="00E51AC1">
            <w:pPr>
              <w:jc w:val="center"/>
              <w:rPr>
                <w:rFonts w:ascii="Arial" w:hAnsi="Arial" w:cs="Arial"/>
                <w:sz w:val="20"/>
                <w:szCs w:val="20"/>
              </w:rPr>
            </w:pPr>
          </w:p>
        </w:tc>
        <w:tc>
          <w:tcPr>
            <w:tcW w:w="734" w:type="dxa"/>
          </w:tcPr>
          <w:p w14:paraId="6F32E98C" w14:textId="77777777" w:rsidR="0087319D" w:rsidRPr="00F23B83" w:rsidRDefault="0087319D" w:rsidP="00E51AC1">
            <w:pPr>
              <w:jc w:val="center"/>
              <w:rPr>
                <w:rFonts w:ascii="Arial" w:hAnsi="Arial" w:cs="Arial"/>
                <w:sz w:val="20"/>
                <w:szCs w:val="20"/>
              </w:rPr>
            </w:pPr>
          </w:p>
        </w:tc>
        <w:tc>
          <w:tcPr>
            <w:tcW w:w="734" w:type="dxa"/>
          </w:tcPr>
          <w:p w14:paraId="0F36944D" w14:textId="77777777" w:rsidR="0087319D" w:rsidRPr="00F23B83" w:rsidRDefault="0087319D" w:rsidP="00E51AC1">
            <w:pPr>
              <w:jc w:val="center"/>
              <w:rPr>
                <w:rFonts w:ascii="Arial" w:hAnsi="Arial" w:cs="Arial"/>
                <w:sz w:val="20"/>
                <w:szCs w:val="20"/>
              </w:rPr>
            </w:pPr>
          </w:p>
        </w:tc>
        <w:tc>
          <w:tcPr>
            <w:tcW w:w="734" w:type="dxa"/>
          </w:tcPr>
          <w:p w14:paraId="3BE40BF0" w14:textId="77777777" w:rsidR="0087319D" w:rsidRPr="00F23B83" w:rsidRDefault="0087319D" w:rsidP="00E51AC1">
            <w:pPr>
              <w:jc w:val="center"/>
              <w:rPr>
                <w:rFonts w:ascii="Arial" w:hAnsi="Arial" w:cs="Arial"/>
                <w:sz w:val="20"/>
                <w:szCs w:val="20"/>
              </w:rPr>
            </w:pPr>
          </w:p>
        </w:tc>
        <w:tc>
          <w:tcPr>
            <w:tcW w:w="728" w:type="dxa"/>
          </w:tcPr>
          <w:p w14:paraId="36AAD858" w14:textId="77777777" w:rsidR="0087319D" w:rsidRPr="00F23B83" w:rsidRDefault="0087319D" w:rsidP="00E51AC1">
            <w:pPr>
              <w:jc w:val="center"/>
              <w:rPr>
                <w:rFonts w:ascii="Arial" w:hAnsi="Arial" w:cs="Arial"/>
                <w:sz w:val="20"/>
                <w:szCs w:val="20"/>
              </w:rPr>
            </w:pPr>
          </w:p>
        </w:tc>
        <w:tc>
          <w:tcPr>
            <w:tcW w:w="875" w:type="dxa"/>
          </w:tcPr>
          <w:p w14:paraId="533A7FDC" w14:textId="77777777" w:rsidR="0087319D" w:rsidRPr="00F23B83" w:rsidRDefault="0087319D" w:rsidP="00E51AC1">
            <w:pPr>
              <w:jc w:val="center"/>
              <w:rPr>
                <w:rFonts w:ascii="Arial" w:hAnsi="Arial" w:cs="Arial"/>
                <w:sz w:val="20"/>
                <w:szCs w:val="20"/>
              </w:rPr>
            </w:pPr>
          </w:p>
        </w:tc>
      </w:tr>
      <w:tr w:rsidR="0087319D" w:rsidRPr="00F23B83" w14:paraId="18D107E7" w14:textId="77777777" w:rsidTr="00B518AD">
        <w:trPr>
          <w:trHeight w:val="367"/>
        </w:trPr>
        <w:tc>
          <w:tcPr>
            <w:tcW w:w="1052" w:type="dxa"/>
            <w:tcBorders>
              <w:left w:val="nil"/>
            </w:tcBorders>
          </w:tcPr>
          <w:p w14:paraId="11E48A3F" w14:textId="77777777" w:rsidR="0087319D" w:rsidRPr="00F23B83" w:rsidRDefault="0087319D" w:rsidP="00E51AC1">
            <w:pPr>
              <w:jc w:val="center"/>
              <w:rPr>
                <w:rFonts w:ascii="Arial" w:hAnsi="Arial" w:cs="Arial"/>
                <w:sz w:val="20"/>
                <w:szCs w:val="20"/>
              </w:rPr>
            </w:pPr>
          </w:p>
        </w:tc>
        <w:tc>
          <w:tcPr>
            <w:tcW w:w="733" w:type="dxa"/>
          </w:tcPr>
          <w:p w14:paraId="07985760" w14:textId="77777777" w:rsidR="0087319D" w:rsidRPr="00F23B83" w:rsidRDefault="0087319D" w:rsidP="00E51AC1">
            <w:pPr>
              <w:jc w:val="center"/>
              <w:rPr>
                <w:rFonts w:ascii="Arial" w:hAnsi="Arial" w:cs="Arial"/>
                <w:sz w:val="20"/>
                <w:szCs w:val="20"/>
              </w:rPr>
            </w:pPr>
          </w:p>
        </w:tc>
        <w:tc>
          <w:tcPr>
            <w:tcW w:w="951" w:type="dxa"/>
          </w:tcPr>
          <w:p w14:paraId="7A5CB219" w14:textId="77777777" w:rsidR="0087319D" w:rsidRPr="00F23B83" w:rsidRDefault="0087319D" w:rsidP="00E51AC1">
            <w:pPr>
              <w:jc w:val="center"/>
              <w:rPr>
                <w:rFonts w:ascii="Arial" w:hAnsi="Arial" w:cs="Arial"/>
                <w:sz w:val="20"/>
                <w:szCs w:val="20"/>
              </w:rPr>
            </w:pPr>
          </w:p>
        </w:tc>
        <w:tc>
          <w:tcPr>
            <w:tcW w:w="732" w:type="dxa"/>
          </w:tcPr>
          <w:p w14:paraId="51295A13" w14:textId="77777777" w:rsidR="0087319D" w:rsidRPr="00F23B83" w:rsidRDefault="0087319D" w:rsidP="00E51AC1">
            <w:pPr>
              <w:jc w:val="center"/>
              <w:rPr>
                <w:rFonts w:ascii="Arial" w:hAnsi="Arial" w:cs="Arial"/>
                <w:sz w:val="20"/>
                <w:szCs w:val="20"/>
              </w:rPr>
            </w:pPr>
          </w:p>
        </w:tc>
        <w:tc>
          <w:tcPr>
            <w:tcW w:w="732" w:type="dxa"/>
          </w:tcPr>
          <w:p w14:paraId="3A716172" w14:textId="77777777" w:rsidR="0087319D" w:rsidRPr="00F23B83" w:rsidRDefault="0087319D" w:rsidP="00E51AC1">
            <w:pPr>
              <w:jc w:val="center"/>
              <w:rPr>
                <w:rFonts w:ascii="Arial" w:hAnsi="Arial" w:cs="Arial"/>
                <w:sz w:val="20"/>
                <w:szCs w:val="20"/>
              </w:rPr>
            </w:pPr>
          </w:p>
        </w:tc>
        <w:tc>
          <w:tcPr>
            <w:tcW w:w="734" w:type="dxa"/>
          </w:tcPr>
          <w:p w14:paraId="2AB42463" w14:textId="77777777" w:rsidR="0087319D" w:rsidRPr="00F23B83" w:rsidRDefault="0087319D" w:rsidP="00E51AC1">
            <w:pPr>
              <w:jc w:val="center"/>
              <w:rPr>
                <w:rFonts w:ascii="Arial" w:hAnsi="Arial" w:cs="Arial"/>
                <w:sz w:val="20"/>
                <w:szCs w:val="20"/>
              </w:rPr>
            </w:pPr>
          </w:p>
        </w:tc>
        <w:tc>
          <w:tcPr>
            <w:tcW w:w="734" w:type="dxa"/>
          </w:tcPr>
          <w:p w14:paraId="5BE4B8DD" w14:textId="77777777" w:rsidR="0087319D" w:rsidRPr="00F23B83" w:rsidRDefault="0087319D" w:rsidP="00E51AC1">
            <w:pPr>
              <w:jc w:val="center"/>
              <w:rPr>
                <w:rFonts w:ascii="Arial" w:hAnsi="Arial" w:cs="Arial"/>
                <w:sz w:val="20"/>
                <w:szCs w:val="20"/>
              </w:rPr>
            </w:pPr>
          </w:p>
        </w:tc>
        <w:tc>
          <w:tcPr>
            <w:tcW w:w="734" w:type="dxa"/>
          </w:tcPr>
          <w:p w14:paraId="7094DA63" w14:textId="77777777" w:rsidR="0087319D" w:rsidRPr="00F23B83" w:rsidRDefault="0087319D" w:rsidP="00E51AC1">
            <w:pPr>
              <w:jc w:val="center"/>
              <w:rPr>
                <w:rFonts w:ascii="Arial" w:hAnsi="Arial" w:cs="Arial"/>
                <w:sz w:val="20"/>
                <w:szCs w:val="20"/>
              </w:rPr>
            </w:pPr>
          </w:p>
        </w:tc>
        <w:tc>
          <w:tcPr>
            <w:tcW w:w="734" w:type="dxa"/>
          </w:tcPr>
          <w:p w14:paraId="198AFB95" w14:textId="77777777" w:rsidR="0087319D" w:rsidRPr="00F23B83" w:rsidRDefault="0087319D" w:rsidP="00E51AC1">
            <w:pPr>
              <w:jc w:val="center"/>
              <w:rPr>
                <w:rFonts w:ascii="Arial" w:hAnsi="Arial" w:cs="Arial"/>
                <w:sz w:val="20"/>
                <w:szCs w:val="20"/>
              </w:rPr>
            </w:pPr>
          </w:p>
        </w:tc>
        <w:tc>
          <w:tcPr>
            <w:tcW w:w="734" w:type="dxa"/>
          </w:tcPr>
          <w:p w14:paraId="03E24119" w14:textId="77777777" w:rsidR="0087319D" w:rsidRPr="00F23B83" w:rsidRDefault="0087319D" w:rsidP="00E51AC1">
            <w:pPr>
              <w:jc w:val="center"/>
              <w:rPr>
                <w:rFonts w:ascii="Arial" w:hAnsi="Arial" w:cs="Arial"/>
                <w:sz w:val="20"/>
                <w:szCs w:val="20"/>
              </w:rPr>
            </w:pPr>
          </w:p>
        </w:tc>
        <w:tc>
          <w:tcPr>
            <w:tcW w:w="734" w:type="dxa"/>
          </w:tcPr>
          <w:p w14:paraId="19E817E1" w14:textId="77777777" w:rsidR="0087319D" w:rsidRPr="00F23B83" w:rsidRDefault="0087319D" w:rsidP="00E51AC1">
            <w:pPr>
              <w:jc w:val="center"/>
              <w:rPr>
                <w:rFonts w:ascii="Arial" w:hAnsi="Arial" w:cs="Arial"/>
                <w:sz w:val="20"/>
                <w:szCs w:val="20"/>
              </w:rPr>
            </w:pPr>
          </w:p>
        </w:tc>
        <w:tc>
          <w:tcPr>
            <w:tcW w:w="728" w:type="dxa"/>
          </w:tcPr>
          <w:p w14:paraId="77E8C443" w14:textId="77777777" w:rsidR="0087319D" w:rsidRPr="00F23B83" w:rsidRDefault="0087319D" w:rsidP="00E51AC1">
            <w:pPr>
              <w:jc w:val="center"/>
              <w:rPr>
                <w:rFonts w:ascii="Arial" w:hAnsi="Arial" w:cs="Arial"/>
                <w:sz w:val="20"/>
                <w:szCs w:val="20"/>
              </w:rPr>
            </w:pPr>
          </w:p>
        </w:tc>
        <w:tc>
          <w:tcPr>
            <w:tcW w:w="875" w:type="dxa"/>
          </w:tcPr>
          <w:p w14:paraId="37BE4104" w14:textId="77777777" w:rsidR="0087319D" w:rsidRPr="00F23B83" w:rsidRDefault="0087319D" w:rsidP="00E51AC1">
            <w:pPr>
              <w:jc w:val="center"/>
              <w:rPr>
                <w:rFonts w:ascii="Arial" w:hAnsi="Arial" w:cs="Arial"/>
                <w:sz w:val="20"/>
                <w:szCs w:val="20"/>
              </w:rPr>
            </w:pPr>
          </w:p>
        </w:tc>
      </w:tr>
      <w:tr w:rsidR="0087319D" w:rsidRPr="00F23B83" w14:paraId="246E90E7" w14:textId="77777777" w:rsidTr="00B518AD">
        <w:trPr>
          <w:trHeight w:val="367"/>
        </w:trPr>
        <w:tc>
          <w:tcPr>
            <w:tcW w:w="1052" w:type="dxa"/>
            <w:tcBorders>
              <w:left w:val="nil"/>
            </w:tcBorders>
          </w:tcPr>
          <w:p w14:paraId="2628ED68" w14:textId="77777777" w:rsidR="0087319D" w:rsidRPr="00F23B83" w:rsidRDefault="0087319D" w:rsidP="00E51AC1">
            <w:pPr>
              <w:jc w:val="center"/>
              <w:rPr>
                <w:rFonts w:ascii="Arial" w:hAnsi="Arial" w:cs="Arial"/>
                <w:sz w:val="20"/>
                <w:szCs w:val="20"/>
              </w:rPr>
            </w:pPr>
          </w:p>
        </w:tc>
        <w:tc>
          <w:tcPr>
            <w:tcW w:w="733" w:type="dxa"/>
          </w:tcPr>
          <w:p w14:paraId="0B286303" w14:textId="77777777" w:rsidR="0087319D" w:rsidRPr="00F23B83" w:rsidRDefault="0087319D" w:rsidP="00E51AC1">
            <w:pPr>
              <w:jc w:val="center"/>
              <w:rPr>
                <w:rFonts w:ascii="Arial" w:hAnsi="Arial" w:cs="Arial"/>
                <w:sz w:val="20"/>
                <w:szCs w:val="20"/>
              </w:rPr>
            </w:pPr>
          </w:p>
        </w:tc>
        <w:tc>
          <w:tcPr>
            <w:tcW w:w="951" w:type="dxa"/>
          </w:tcPr>
          <w:p w14:paraId="276B0E5B" w14:textId="77777777" w:rsidR="0087319D" w:rsidRPr="00F23B83" w:rsidRDefault="0087319D" w:rsidP="00E51AC1">
            <w:pPr>
              <w:jc w:val="center"/>
              <w:rPr>
                <w:rFonts w:ascii="Arial" w:hAnsi="Arial" w:cs="Arial"/>
                <w:sz w:val="20"/>
                <w:szCs w:val="20"/>
              </w:rPr>
            </w:pPr>
          </w:p>
        </w:tc>
        <w:tc>
          <w:tcPr>
            <w:tcW w:w="732" w:type="dxa"/>
          </w:tcPr>
          <w:p w14:paraId="51128F9A" w14:textId="77777777" w:rsidR="0087319D" w:rsidRPr="00F23B83" w:rsidRDefault="0087319D" w:rsidP="00E51AC1">
            <w:pPr>
              <w:jc w:val="center"/>
              <w:rPr>
                <w:rFonts w:ascii="Arial" w:hAnsi="Arial" w:cs="Arial"/>
                <w:sz w:val="20"/>
                <w:szCs w:val="20"/>
              </w:rPr>
            </w:pPr>
          </w:p>
        </w:tc>
        <w:tc>
          <w:tcPr>
            <w:tcW w:w="732" w:type="dxa"/>
          </w:tcPr>
          <w:p w14:paraId="501BD8EB" w14:textId="77777777" w:rsidR="0087319D" w:rsidRPr="00F23B83" w:rsidRDefault="0087319D" w:rsidP="00E51AC1">
            <w:pPr>
              <w:jc w:val="center"/>
              <w:rPr>
                <w:rFonts w:ascii="Arial" w:hAnsi="Arial" w:cs="Arial"/>
                <w:sz w:val="20"/>
                <w:szCs w:val="20"/>
              </w:rPr>
            </w:pPr>
          </w:p>
        </w:tc>
        <w:tc>
          <w:tcPr>
            <w:tcW w:w="734" w:type="dxa"/>
          </w:tcPr>
          <w:p w14:paraId="575D7E45" w14:textId="77777777" w:rsidR="0087319D" w:rsidRPr="00F23B83" w:rsidRDefault="0087319D" w:rsidP="00E51AC1">
            <w:pPr>
              <w:jc w:val="center"/>
              <w:rPr>
                <w:rFonts w:ascii="Arial" w:hAnsi="Arial" w:cs="Arial"/>
                <w:sz w:val="20"/>
                <w:szCs w:val="20"/>
              </w:rPr>
            </w:pPr>
          </w:p>
        </w:tc>
        <w:tc>
          <w:tcPr>
            <w:tcW w:w="734" w:type="dxa"/>
          </w:tcPr>
          <w:p w14:paraId="38C2012C" w14:textId="77777777" w:rsidR="0087319D" w:rsidRPr="00F23B83" w:rsidRDefault="0087319D" w:rsidP="00E51AC1">
            <w:pPr>
              <w:jc w:val="center"/>
              <w:rPr>
                <w:rFonts w:ascii="Arial" w:hAnsi="Arial" w:cs="Arial"/>
                <w:sz w:val="20"/>
                <w:szCs w:val="20"/>
              </w:rPr>
            </w:pPr>
          </w:p>
        </w:tc>
        <w:tc>
          <w:tcPr>
            <w:tcW w:w="734" w:type="dxa"/>
          </w:tcPr>
          <w:p w14:paraId="05B3C23D" w14:textId="77777777" w:rsidR="0087319D" w:rsidRPr="00F23B83" w:rsidRDefault="0087319D" w:rsidP="00E51AC1">
            <w:pPr>
              <w:jc w:val="center"/>
              <w:rPr>
                <w:rFonts w:ascii="Arial" w:hAnsi="Arial" w:cs="Arial"/>
                <w:sz w:val="20"/>
                <w:szCs w:val="20"/>
              </w:rPr>
            </w:pPr>
          </w:p>
        </w:tc>
        <w:tc>
          <w:tcPr>
            <w:tcW w:w="734" w:type="dxa"/>
          </w:tcPr>
          <w:p w14:paraId="5C2F5C0D" w14:textId="77777777" w:rsidR="0087319D" w:rsidRPr="00F23B83" w:rsidRDefault="0087319D" w:rsidP="00E51AC1">
            <w:pPr>
              <w:jc w:val="center"/>
              <w:rPr>
                <w:rFonts w:ascii="Arial" w:hAnsi="Arial" w:cs="Arial"/>
                <w:sz w:val="20"/>
                <w:szCs w:val="20"/>
              </w:rPr>
            </w:pPr>
          </w:p>
        </w:tc>
        <w:tc>
          <w:tcPr>
            <w:tcW w:w="734" w:type="dxa"/>
          </w:tcPr>
          <w:p w14:paraId="1FEB39EA" w14:textId="77777777" w:rsidR="0087319D" w:rsidRPr="00F23B83" w:rsidRDefault="0087319D" w:rsidP="00E51AC1">
            <w:pPr>
              <w:jc w:val="center"/>
              <w:rPr>
                <w:rFonts w:ascii="Arial" w:hAnsi="Arial" w:cs="Arial"/>
                <w:sz w:val="20"/>
                <w:szCs w:val="20"/>
              </w:rPr>
            </w:pPr>
          </w:p>
        </w:tc>
        <w:tc>
          <w:tcPr>
            <w:tcW w:w="734" w:type="dxa"/>
          </w:tcPr>
          <w:p w14:paraId="1E197BA9" w14:textId="77777777" w:rsidR="0087319D" w:rsidRPr="00F23B83" w:rsidRDefault="0087319D" w:rsidP="00E51AC1">
            <w:pPr>
              <w:jc w:val="center"/>
              <w:rPr>
                <w:rFonts w:ascii="Arial" w:hAnsi="Arial" w:cs="Arial"/>
                <w:sz w:val="20"/>
                <w:szCs w:val="20"/>
              </w:rPr>
            </w:pPr>
          </w:p>
        </w:tc>
        <w:tc>
          <w:tcPr>
            <w:tcW w:w="728" w:type="dxa"/>
          </w:tcPr>
          <w:p w14:paraId="52A9B7F8" w14:textId="77777777" w:rsidR="0087319D" w:rsidRPr="00F23B83" w:rsidRDefault="0087319D" w:rsidP="00E51AC1">
            <w:pPr>
              <w:jc w:val="center"/>
              <w:rPr>
                <w:rFonts w:ascii="Arial" w:hAnsi="Arial" w:cs="Arial"/>
                <w:sz w:val="20"/>
                <w:szCs w:val="20"/>
              </w:rPr>
            </w:pPr>
          </w:p>
        </w:tc>
        <w:tc>
          <w:tcPr>
            <w:tcW w:w="875" w:type="dxa"/>
          </w:tcPr>
          <w:p w14:paraId="54037A10" w14:textId="77777777" w:rsidR="0087319D" w:rsidRPr="00F23B83" w:rsidRDefault="0087319D" w:rsidP="00E51AC1">
            <w:pPr>
              <w:jc w:val="center"/>
              <w:rPr>
                <w:rFonts w:ascii="Arial" w:hAnsi="Arial" w:cs="Arial"/>
                <w:sz w:val="20"/>
                <w:szCs w:val="20"/>
              </w:rPr>
            </w:pPr>
          </w:p>
        </w:tc>
      </w:tr>
      <w:tr w:rsidR="0087319D" w:rsidRPr="00F23B83" w14:paraId="2322CBD1" w14:textId="77777777" w:rsidTr="00B518AD">
        <w:trPr>
          <w:trHeight w:val="367"/>
        </w:trPr>
        <w:tc>
          <w:tcPr>
            <w:tcW w:w="1052" w:type="dxa"/>
            <w:tcBorders>
              <w:left w:val="nil"/>
            </w:tcBorders>
          </w:tcPr>
          <w:p w14:paraId="40B9C6A2" w14:textId="77777777" w:rsidR="0087319D" w:rsidRPr="00F23B83" w:rsidRDefault="0087319D" w:rsidP="00E51AC1">
            <w:pPr>
              <w:jc w:val="center"/>
              <w:rPr>
                <w:rFonts w:ascii="Arial" w:hAnsi="Arial" w:cs="Arial"/>
                <w:sz w:val="20"/>
                <w:szCs w:val="20"/>
              </w:rPr>
            </w:pPr>
          </w:p>
        </w:tc>
        <w:tc>
          <w:tcPr>
            <w:tcW w:w="733" w:type="dxa"/>
          </w:tcPr>
          <w:p w14:paraId="32061117" w14:textId="77777777" w:rsidR="0087319D" w:rsidRPr="00F23B83" w:rsidRDefault="0087319D" w:rsidP="00E51AC1">
            <w:pPr>
              <w:jc w:val="center"/>
              <w:rPr>
                <w:rFonts w:ascii="Arial" w:hAnsi="Arial" w:cs="Arial"/>
                <w:sz w:val="20"/>
                <w:szCs w:val="20"/>
              </w:rPr>
            </w:pPr>
          </w:p>
        </w:tc>
        <w:tc>
          <w:tcPr>
            <w:tcW w:w="951" w:type="dxa"/>
          </w:tcPr>
          <w:p w14:paraId="2DCA69D6" w14:textId="77777777" w:rsidR="0087319D" w:rsidRPr="00F23B83" w:rsidRDefault="0087319D" w:rsidP="00E51AC1">
            <w:pPr>
              <w:jc w:val="center"/>
              <w:rPr>
                <w:rFonts w:ascii="Arial" w:hAnsi="Arial" w:cs="Arial"/>
                <w:sz w:val="20"/>
                <w:szCs w:val="20"/>
              </w:rPr>
            </w:pPr>
          </w:p>
        </w:tc>
        <w:tc>
          <w:tcPr>
            <w:tcW w:w="732" w:type="dxa"/>
          </w:tcPr>
          <w:p w14:paraId="494AFF59" w14:textId="77777777" w:rsidR="0087319D" w:rsidRPr="00F23B83" w:rsidRDefault="0087319D" w:rsidP="00E51AC1">
            <w:pPr>
              <w:jc w:val="center"/>
              <w:rPr>
                <w:rFonts w:ascii="Arial" w:hAnsi="Arial" w:cs="Arial"/>
                <w:sz w:val="20"/>
                <w:szCs w:val="20"/>
              </w:rPr>
            </w:pPr>
          </w:p>
        </w:tc>
        <w:tc>
          <w:tcPr>
            <w:tcW w:w="732" w:type="dxa"/>
          </w:tcPr>
          <w:p w14:paraId="5D32D38B" w14:textId="77777777" w:rsidR="0087319D" w:rsidRPr="00F23B83" w:rsidRDefault="0087319D" w:rsidP="00E51AC1">
            <w:pPr>
              <w:jc w:val="center"/>
              <w:rPr>
                <w:rFonts w:ascii="Arial" w:hAnsi="Arial" w:cs="Arial"/>
                <w:sz w:val="20"/>
                <w:szCs w:val="20"/>
              </w:rPr>
            </w:pPr>
          </w:p>
        </w:tc>
        <w:tc>
          <w:tcPr>
            <w:tcW w:w="734" w:type="dxa"/>
          </w:tcPr>
          <w:p w14:paraId="01EA7004" w14:textId="77777777" w:rsidR="0087319D" w:rsidRPr="00F23B83" w:rsidRDefault="0087319D" w:rsidP="00E51AC1">
            <w:pPr>
              <w:jc w:val="center"/>
              <w:rPr>
                <w:rFonts w:ascii="Arial" w:hAnsi="Arial" w:cs="Arial"/>
                <w:sz w:val="20"/>
                <w:szCs w:val="20"/>
              </w:rPr>
            </w:pPr>
          </w:p>
        </w:tc>
        <w:tc>
          <w:tcPr>
            <w:tcW w:w="734" w:type="dxa"/>
          </w:tcPr>
          <w:p w14:paraId="19D7E7E0" w14:textId="77777777" w:rsidR="0087319D" w:rsidRPr="00F23B83" w:rsidRDefault="0087319D" w:rsidP="00E51AC1">
            <w:pPr>
              <w:jc w:val="center"/>
              <w:rPr>
                <w:rFonts w:ascii="Arial" w:hAnsi="Arial" w:cs="Arial"/>
                <w:sz w:val="20"/>
                <w:szCs w:val="20"/>
              </w:rPr>
            </w:pPr>
          </w:p>
        </w:tc>
        <w:tc>
          <w:tcPr>
            <w:tcW w:w="734" w:type="dxa"/>
          </w:tcPr>
          <w:p w14:paraId="0AE74C7B" w14:textId="77777777" w:rsidR="0087319D" w:rsidRPr="00F23B83" w:rsidRDefault="0087319D" w:rsidP="00E51AC1">
            <w:pPr>
              <w:jc w:val="center"/>
              <w:rPr>
                <w:rFonts w:ascii="Arial" w:hAnsi="Arial" w:cs="Arial"/>
                <w:sz w:val="20"/>
                <w:szCs w:val="20"/>
              </w:rPr>
            </w:pPr>
          </w:p>
        </w:tc>
        <w:tc>
          <w:tcPr>
            <w:tcW w:w="734" w:type="dxa"/>
          </w:tcPr>
          <w:p w14:paraId="666DB577" w14:textId="77777777" w:rsidR="0087319D" w:rsidRPr="00F23B83" w:rsidRDefault="0087319D" w:rsidP="00E51AC1">
            <w:pPr>
              <w:jc w:val="center"/>
              <w:rPr>
                <w:rFonts w:ascii="Arial" w:hAnsi="Arial" w:cs="Arial"/>
                <w:sz w:val="20"/>
                <w:szCs w:val="20"/>
              </w:rPr>
            </w:pPr>
          </w:p>
        </w:tc>
        <w:tc>
          <w:tcPr>
            <w:tcW w:w="734" w:type="dxa"/>
          </w:tcPr>
          <w:p w14:paraId="19D78B92" w14:textId="77777777" w:rsidR="0087319D" w:rsidRPr="00F23B83" w:rsidRDefault="0087319D" w:rsidP="00E51AC1">
            <w:pPr>
              <w:jc w:val="center"/>
              <w:rPr>
                <w:rFonts w:ascii="Arial" w:hAnsi="Arial" w:cs="Arial"/>
                <w:sz w:val="20"/>
                <w:szCs w:val="20"/>
              </w:rPr>
            </w:pPr>
          </w:p>
        </w:tc>
        <w:tc>
          <w:tcPr>
            <w:tcW w:w="734" w:type="dxa"/>
          </w:tcPr>
          <w:p w14:paraId="7D1224BF" w14:textId="77777777" w:rsidR="0087319D" w:rsidRPr="00F23B83" w:rsidRDefault="0087319D" w:rsidP="00E51AC1">
            <w:pPr>
              <w:jc w:val="center"/>
              <w:rPr>
                <w:rFonts w:ascii="Arial" w:hAnsi="Arial" w:cs="Arial"/>
                <w:sz w:val="20"/>
                <w:szCs w:val="20"/>
              </w:rPr>
            </w:pPr>
          </w:p>
        </w:tc>
        <w:tc>
          <w:tcPr>
            <w:tcW w:w="728" w:type="dxa"/>
          </w:tcPr>
          <w:p w14:paraId="3C18A2E1" w14:textId="77777777" w:rsidR="0087319D" w:rsidRPr="00F23B83" w:rsidRDefault="0087319D" w:rsidP="00E51AC1">
            <w:pPr>
              <w:jc w:val="center"/>
              <w:rPr>
                <w:rFonts w:ascii="Arial" w:hAnsi="Arial" w:cs="Arial"/>
                <w:sz w:val="20"/>
                <w:szCs w:val="20"/>
              </w:rPr>
            </w:pPr>
          </w:p>
        </w:tc>
        <w:tc>
          <w:tcPr>
            <w:tcW w:w="875" w:type="dxa"/>
          </w:tcPr>
          <w:p w14:paraId="182D765F" w14:textId="77777777" w:rsidR="0087319D" w:rsidRPr="00F23B83" w:rsidRDefault="0087319D" w:rsidP="00E51AC1">
            <w:pPr>
              <w:jc w:val="center"/>
              <w:rPr>
                <w:rFonts w:ascii="Arial" w:hAnsi="Arial" w:cs="Arial"/>
                <w:sz w:val="20"/>
                <w:szCs w:val="20"/>
              </w:rPr>
            </w:pPr>
          </w:p>
        </w:tc>
      </w:tr>
      <w:tr w:rsidR="0087319D" w:rsidRPr="00F23B83" w14:paraId="6A25D52C" w14:textId="77777777" w:rsidTr="00B518AD">
        <w:trPr>
          <w:trHeight w:val="367"/>
        </w:trPr>
        <w:tc>
          <w:tcPr>
            <w:tcW w:w="1052" w:type="dxa"/>
            <w:tcBorders>
              <w:left w:val="nil"/>
            </w:tcBorders>
          </w:tcPr>
          <w:p w14:paraId="08F1D856" w14:textId="77777777" w:rsidR="0087319D" w:rsidRPr="00F23B83" w:rsidRDefault="0087319D" w:rsidP="00E51AC1">
            <w:pPr>
              <w:jc w:val="center"/>
              <w:rPr>
                <w:rFonts w:ascii="Arial" w:hAnsi="Arial" w:cs="Arial"/>
                <w:sz w:val="20"/>
                <w:szCs w:val="20"/>
              </w:rPr>
            </w:pPr>
          </w:p>
        </w:tc>
        <w:tc>
          <w:tcPr>
            <w:tcW w:w="733" w:type="dxa"/>
          </w:tcPr>
          <w:p w14:paraId="410512B0" w14:textId="77777777" w:rsidR="0087319D" w:rsidRPr="00F23B83" w:rsidRDefault="0087319D" w:rsidP="00E51AC1">
            <w:pPr>
              <w:jc w:val="center"/>
              <w:rPr>
                <w:rFonts w:ascii="Arial" w:hAnsi="Arial" w:cs="Arial"/>
                <w:sz w:val="20"/>
                <w:szCs w:val="20"/>
              </w:rPr>
            </w:pPr>
          </w:p>
        </w:tc>
        <w:tc>
          <w:tcPr>
            <w:tcW w:w="951" w:type="dxa"/>
          </w:tcPr>
          <w:p w14:paraId="7AAAD3A8" w14:textId="77777777" w:rsidR="0087319D" w:rsidRPr="00F23B83" w:rsidRDefault="0087319D" w:rsidP="00E51AC1">
            <w:pPr>
              <w:jc w:val="center"/>
              <w:rPr>
                <w:rFonts w:ascii="Arial" w:hAnsi="Arial" w:cs="Arial"/>
                <w:sz w:val="20"/>
                <w:szCs w:val="20"/>
              </w:rPr>
            </w:pPr>
          </w:p>
        </w:tc>
        <w:tc>
          <w:tcPr>
            <w:tcW w:w="732" w:type="dxa"/>
          </w:tcPr>
          <w:p w14:paraId="0686DF8D" w14:textId="77777777" w:rsidR="0087319D" w:rsidRPr="00F23B83" w:rsidRDefault="0087319D" w:rsidP="00E51AC1">
            <w:pPr>
              <w:jc w:val="center"/>
              <w:rPr>
                <w:rFonts w:ascii="Arial" w:hAnsi="Arial" w:cs="Arial"/>
                <w:sz w:val="20"/>
                <w:szCs w:val="20"/>
              </w:rPr>
            </w:pPr>
          </w:p>
        </w:tc>
        <w:tc>
          <w:tcPr>
            <w:tcW w:w="732" w:type="dxa"/>
          </w:tcPr>
          <w:p w14:paraId="7F3AE016" w14:textId="77777777" w:rsidR="0087319D" w:rsidRPr="00F23B83" w:rsidRDefault="0087319D" w:rsidP="00E51AC1">
            <w:pPr>
              <w:jc w:val="center"/>
              <w:rPr>
                <w:rFonts w:ascii="Arial" w:hAnsi="Arial" w:cs="Arial"/>
                <w:sz w:val="20"/>
                <w:szCs w:val="20"/>
              </w:rPr>
            </w:pPr>
          </w:p>
        </w:tc>
        <w:tc>
          <w:tcPr>
            <w:tcW w:w="734" w:type="dxa"/>
          </w:tcPr>
          <w:p w14:paraId="10B3B138" w14:textId="77777777" w:rsidR="0087319D" w:rsidRPr="00F23B83" w:rsidRDefault="0087319D" w:rsidP="00E51AC1">
            <w:pPr>
              <w:jc w:val="center"/>
              <w:rPr>
                <w:rFonts w:ascii="Arial" w:hAnsi="Arial" w:cs="Arial"/>
                <w:sz w:val="20"/>
                <w:szCs w:val="20"/>
              </w:rPr>
            </w:pPr>
          </w:p>
        </w:tc>
        <w:tc>
          <w:tcPr>
            <w:tcW w:w="734" w:type="dxa"/>
          </w:tcPr>
          <w:p w14:paraId="58A26352" w14:textId="77777777" w:rsidR="0087319D" w:rsidRPr="00F23B83" w:rsidRDefault="0087319D" w:rsidP="00E51AC1">
            <w:pPr>
              <w:jc w:val="center"/>
              <w:rPr>
                <w:rFonts w:ascii="Arial" w:hAnsi="Arial" w:cs="Arial"/>
                <w:sz w:val="20"/>
                <w:szCs w:val="20"/>
              </w:rPr>
            </w:pPr>
          </w:p>
        </w:tc>
        <w:tc>
          <w:tcPr>
            <w:tcW w:w="734" w:type="dxa"/>
          </w:tcPr>
          <w:p w14:paraId="68C9208C" w14:textId="77777777" w:rsidR="0087319D" w:rsidRPr="00F23B83" w:rsidRDefault="0087319D" w:rsidP="00E51AC1">
            <w:pPr>
              <w:jc w:val="center"/>
              <w:rPr>
                <w:rFonts w:ascii="Arial" w:hAnsi="Arial" w:cs="Arial"/>
                <w:sz w:val="20"/>
                <w:szCs w:val="20"/>
              </w:rPr>
            </w:pPr>
          </w:p>
        </w:tc>
        <w:tc>
          <w:tcPr>
            <w:tcW w:w="734" w:type="dxa"/>
          </w:tcPr>
          <w:p w14:paraId="06F279F2" w14:textId="77777777" w:rsidR="0087319D" w:rsidRPr="00F23B83" w:rsidRDefault="0087319D" w:rsidP="00E51AC1">
            <w:pPr>
              <w:jc w:val="center"/>
              <w:rPr>
                <w:rFonts w:ascii="Arial" w:hAnsi="Arial" w:cs="Arial"/>
                <w:sz w:val="20"/>
                <w:szCs w:val="20"/>
              </w:rPr>
            </w:pPr>
          </w:p>
        </w:tc>
        <w:tc>
          <w:tcPr>
            <w:tcW w:w="734" w:type="dxa"/>
          </w:tcPr>
          <w:p w14:paraId="1F3CFFA6" w14:textId="77777777" w:rsidR="0087319D" w:rsidRPr="00F23B83" w:rsidRDefault="0087319D" w:rsidP="00E51AC1">
            <w:pPr>
              <w:jc w:val="center"/>
              <w:rPr>
                <w:rFonts w:ascii="Arial" w:hAnsi="Arial" w:cs="Arial"/>
                <w:sz w:val="20"/>
                <w:szCs w:val="20"/>
              </w:rPr>
            </w:pPr>
          </w:p>
        </w:tc>
        <w:tc>
          <w:tcPr>
            <w:tcW w:w="734" w:type="dxa"/>
          </w:tcPr>
          <w:p w14:paraId="022848C4" w14:textId="77777777" w:rsidR="0087319D" w:rsidRPr="00F23B83" w:rsidRDefault="0087319D" w:rsidP="00E51AC1">
            <w:pPr>
              <w:jc w:val="center"/>
              <w:rPr>
                <w:rFonts w:ascii="Arial" w:hAnsi="Arial" w:cs="Arial"/>
                <w:sz w:val="20"/>
                <w:szCs w:val="20"/>
              </w:rPr>
            </w:pPr>
          </w:p>
        </w:tc>
        <w:tc>
          <w:tcPr>
            <w:tcW w:w="728" w:type="dxa"/>
          </w:tcPr>
          <w:p w14:paraId="5E7C494A" w14:textId="77777777" w:rsidR="0087319D" w:rsidRPr="00F23B83" w:rsidRDefault="0087319D" w:rsidP="00E51AC1">
            <w:pPr>
              <w:jc w:val="center"/>
              <w:rPr>
                <w:rFonts w:ascii="Arial" w:hAnsi="Arial" w:cs="Arial"/>
                <w:sz w:val="20"/>
                <w:szCs w:val="20"/>
              </w:rPr>
            </w:pPr>
          </w:p>
        </w:tc>
        <w:tc>
          <w:tcPr>
            <w:tcW w:w="875" w:type="dxa"/>
          </w:tcPr>
          <w:p w14:paraId="61147DAA" w14:textId="77777777" w:rsidR="0087319D" w:rsidRPr="00F23B83" w:rsidRDefault="0087319D" w:rsidP="00E51AC1">
            <w:pPr>
              <w:jc w:val="center"/>
              <w:rPr>
                <w:rFonts w:ascii="Arial" w:hAnsi="Arial" w:cs="Arial"/>
                <w:sz w:val="20"/>
                <w:szCs w:val="20"/>
              </w:rPr>
            </w:pPr>
          </w:p>
        </w:tc>
      </w:tr>
      <w:tr w:rsidR="0087319D" w:rsidRPr="00F23B83" w14:paraId="52CB2B56" w14:textId="77777777" w:rsidTr="00B518AD">
        <w:trPr>
          <w:trHeight w:val="367"/>
        </w:trPr>
        <w:tc>
          <w:tcPr>
            <w:tcW w:w="1052" w:type="dxa"/>
            <w:tcBorders>
              <w:left w:val="nil"/>
            </w:tcBorders>
          </w:tcPr>
          <w:p w14:paraId="486FE0D6" w14:textId="77777777" w:rsidR="0087319D" w:rsidRPr="00F23B83" w:rsidRDefault="0087319D" w:rsidP="00E51AC1">
            <w:pPr>
              <w:jc w:val="center"/>
              <w:rPr>
                <w:rFonts w:ascii="Arial" w:hAnsi="Arial" w:cs="Arial"/>
                <w:sz w:val="20"/>
                <w:szCs w:val="20"/>
              </w:rPr>
            </w:pPr>
          </w:p>
        </w:tc>
        <w:tc>
          <w:tcPr>
            <w:tcW w:w="733" w:type="dxa"/>
          </w:tcPr>
          <w:p w14:paraId="07114225" w14:textId="77777777" w:rsidR="0087319D" w:rsidRPr="00F23B83" w:rsidRDefault="0087319D" w:rsidP="00E51AC1">
            <w:pPr>
              <w:jc w:val="center"/>
              <w:rPr>
                <w:rFonts w:ascii="Arial" w:hAnsi="Arial" w:cs="Arial"/>
                <w:sz w:val="20"/>
                <w:szCs w:val="20"/>
              </w:rPr>
            </w:pPr>
          </w:p>
        </w:tc>
        <w:tc>
          <w:tcPr>
            <w:tcW w:w="951" w:type="dxa"/>
          </w:tcPr>
          <w:p w14:paraId="3C233519" w14:textId="77777777" w:rsidR="0087319D" w:rsidRPr="00F23B83" w:rsidRDefault="0087319D" w:rsidP="00E51AC1">
            <w:pPr>
              <w:jc w:val="center"/>
              <w:rPr>
                <w:rFonts w:ascii="Arial" w:hAnsi="Arial" w:cs="Arial"/>
                <w:sz w:val="20"/>
                <w:szCs w:val="20"/>
              </w:rPr>
            </w:pPr>
          </w:p>
        </w:tc>
        <w:tc>
          <w:tcPr>
            <w:tcW w:w="732" w:type="dxa"/>
          </w:tcPr>
          <w:p w14:paraId="2DB8C7A4" w14:textId="77777777" w:rsidR="0087319D" w:rsidRPr="00F23B83" w:rsidRDefault="0087319D" w:rsidP="00E51AC1">
            <w:pPr>
              <w:jc w:val="center"/>
              <w:rPr>
                <w:rFonts w:ascii="Arial" w:hAnsi="Arial" w:cs="Arial"/>
                <w:sz w:val="20"/>
                <w:szCs w:val="20"/>
              </w:rPr>
            </w:pPr>
          </w:p>
        </w:tc>
        <w:tc>
          <w:tcPr>
            <w:tcW w:w="732" w:type="dxa"/>
          </w:tcPr>
          <w:p w14:paraId="24CFA3F7" w14:textId="77777777" w:rsidR="0087319D" w:rsidRPr="00F23B83" w:rsidRDefault="0087319D" w:rsidP="00E51AC1">
            <w:pPr>
              <w:jc w:val="center"/>
              <w:rPr>
                <w:rFonts w:ascii="Arial" w:hAnsi="Arial" w:cs="Arial"/>
                <w:sz w:val="20"/>
                <w:szCs w:val="20"/>
              </w:rPr>
            </w:pPr>
          </w:p>
        </w:tc>
        <w:tc>
          <w:tcPr>
            <w:tcW w:w="734" w:type="dxa"/>
          </w:tcPr>
          <w:p w14:paraId="4CD1F5D9" w14:textId="77777777" w:rsidR="0087319D" w:rsidRPr="00F23B83" w:rsidRDefault="0087319D" w:rsidP="00E51AC1">
            <w:pPr>
              <w:jc w:val="center"/>
              <w:rPr>
                <w:rFonts w:ascii="Arial" w:hAnsi="Arial" w:cs="Arial"/>
                <w:sz w:val="20"/>
                <w:szCs w:val="20"/>
              </w:rPr>
            </w:pPr>
          </w:p>
        </w:tc>
        <w:tc>
          <w:tcPr>
            <w:tcW w:w="734" w:type="dxa"/>
          </w:tcPr>
          <w:p w14:paraId="2DD16BBC" w14:textId="77777777" w:rsidR="0087319D" w:rsidRPr="00F23B83" w:rsidRDefault="0087319D" w:rsidP="00E51AC1">
            <w:pPr>
              <w:jc w:val="center"/>
              <w:rPr>
                <w:rFonts w:ascii="Arial" w:hAnsi="Arial" w:cs="Arial"/>
                <w:sz w:val="20"/>
                <w:szCs w:val="20"/>
              </w:rPr>
            </w:pPr>
          </w:p>
        </w:tc>
        <w:tc>
          <w:tcPr>
            <w:tcW w:w="734" w:type="dxa"/>
          </w:tcPr>
          <w:p w14:paraId="561EE655" w14:textId="77777777" w:rsidR="0087319D" w:rsidRPr="00F23B83" w:rsidRDefault="0087319D" w:rsidP="00E51AC1">
            <w:pPr>
              <w:jc w:val="center"/>
              <w:rPr>
                <w:rFonts w:ascii="Arial" w:hAnsi="Arial" w:cs="Arial"/>
                <w:sz w:val="20"/>
                <w:szCs w:val="20"/>
              </w:rPr>
            </w:pPr>
          </w:p>
        </w:tc>
        <w:tc>
          <w:tcPr>
            <w:tcW w:w="734" w:type="dxa"/>
          </w:tcPr>
          <w:p w14:paraId="7A773F50" w14:textId="77777777" w:rsidR="0087319D" w:rsidRPr="00F23B83" w:rsidRDefault="0087319D" w:rsidP="00E51AC1">
            <w:pPr>
              <w:jc w:val="center"/>
              <w:rPr>
                <w:rFonts w:ascii="Arial" w:hAnsi="Arial" w:cs="Arial"/>
                <w:sz w:val="20"/>
                <w:szCs w:val="20"/>
              </w:rPr>
            </w:pPr>
          </w:p>
        </w:tc>
        <w:tc>
          <w:tcPr>
            <w:tcW w:w="734" w:type="dxa"/>
          </w:tcPr>
          <w:p w14:paraId="4BC4EA9B" w14:textId="77777777" w:rsidR="0087319D" w:rsidRPr="00F23B83" w:rsidRDefault="0087319D" w:rsidP="00E51AC1">
            <w:pPr>
              <w:jc w:val="center"/>
              <w:rPr>
                <w:rFonts w:ascii="Arial" w:hAnsi="Arial" w:cs="Arial"/>
                <w:sz w:val="20"/>
                <w:szCs w:val="20"/>
              </w:rPr>
            </w:pPr>
          </w:p>
        </w:tc>
        <w:tc>
          <w:tcPr>
            <w:tcW w:w="734" w:type="dxa"/>
          </w:tcPr>
          <w:p w14:paraId="5C69109A" w14:textId="77777777" w:rsidR="0087319D" w:rsidRPr="00F23B83" w:rsidRDefault="0087319D" w:rsidP="00E51AC1">
            <w:pPr>
              <w:jc w:val="center"/>
              <w:rPr>
                <w:rFonts w:ascii="Arial" w:hAnsi="Arial" w:cs="Arial"/>
                <w:sz w:val="20"/>
                <w:szCs w:val="20"/>
              </w:rPr>
            </w:pPr>
          </w:p>
        </w:tc>
        <w:tc>
          <w:tcPr>
            <w:tcW w:w="728" w:type="dxa"/>
          </w:tcPr>
          <w:p w14:paraId="45AECB0C" w14:textId="77777777" w:rsidR="0087319D" w:rsidRPr="00F23B83" w:rsidRDefault="0087319D" w:rsidP="00E51AC1">
            <w:pPr>
              <w:jc w:val="center"/>
              <w:rPr>
                <w:rFonts w:ascii="Arial" w:hAnsi="Arial" w:cs="Arial"/>
                <w:sz w:val="20"/>
                <w:szCs w:val="20"/>
              </w:rPr>
            </w:pPr>
          </w:p>
        </w:tc>
        <w:tc>
          <w:tcPr>
            <w:tcW w:w="875" w:type="dxa"/>
          </w:tcPr>
          <w:p w14:paraId="5DB062CD" w14:textId="77777777" w:rsidR="0087319D" w:rsidRPr="00F23B83" w:rsidRDefault="0087319D" w:rsidP="00E51AC1">
            <w:pPr>
              <w:jc w:val="center"/>
              <w:rPr>
                <w:rFonts w:ascii="Arial" w:hAnsi="Arial" w:cs="Arial"/>
                <w:sz w:val="20"/>
                <w:szCs w:val="20"/>
              </w:rPr>
            </w:pPr>
          </w:p>
        </w:tc>
      </w:tr>
      <w:tr w:rsidR="0087319D" w:rsidRPr="00F23B83" w14:paraId="1A4E53E0" w14:textId="77777777" w:rsidTr="00B518AD">
        <w:trPr>
          <w:trHeight w:val="367"/>
        </w:trPr>
        <w:tc>
          <w:tcPr>
            <w:tcW w:w="1052" w:type="dxa"/>
            <w:tcBorders>
              <w:left w:val="nil"/>
            </w:tcBorders>
          </w:tcPr>
          <w:p w14:paraId="574A6C6A" w14:textId="77777777" w:rsidR="0087319D" w:rsidRPr="00F23B83" w:rsidRDefault="0087319D" w:rsidP="00E51AC1">
            <w:pPr>
              <w:jc w:val="center"/>
              <w:rPr>
                <w:rFonts w:ascii="Arial" w:hAnsi="Arial" w:cs="Arial"/>
                <w:sz w:val="20"/>
                <w:szCs w:val="20"/>
              </w:rPr>
            </w:pPr>
          </w:p>
        </w:tc>
        <w:tc>
          <w:tcPr>
            <w:tcW w:w="733" w:type="dxa"/>
          </w:tcPr>
          <w:p w14:paraId="5D2E071B" w14:textId="77777777" w:rsidR="0087319D" w:rsidRPr="00F23B83" w:rsidRDefault="0087319D" w:rsidP="00E51AC1">
            <w:pPr>
              <w:jc w:val="center"/>
              <w:rPr>
                <w:rFonts w:ascii="Arial" w:hAnsi="Arial" w:cs="Arial"/>
                <w:sz w:val="20"/>
                <w:szCs w:val="20"/>
              </w:rPr>
            </w:pPr>
          </w:p>
        </w:tc>
        <w:tc>
          <w:tcPr>
            <w:tcW w:w="951" w:type="dxa"/>
          </w:tcPr>
          <w:p w14:paraId="49D38687" w14:textId="77777777" w:rsidR="0087319D" w:rsidRPr="00F23B83" w:rsidRDefault="0087319D" w:rsidP="00E51AC1">
            <w:pPr>
              <w:jc w:val="center"/>
              <w:rPr>
                <w:rFonts w:ascii="Arial" w:hAnsi="Arial" w:cs="Arial"/>
                <w:sz w:val="20"/>
                <w:szCs w:val="20"/>
              </w:rPr>
            </w:pPr>
          </w:p>
        </w:tc>
        <w:tc>
          <w:tcPr>
            <w:tcW w:w="732" w:type="dxa"/>
          </w:tcPr>
          <w:p w14:paraId="52DCBC36" w14:textId="77777777" w:rsidR="0087319D" w:rsidRPr="00F23B83" w:rsidRDefault="0087319D" w:rsidP="00E51AC1">
            <w:pPr>
              <w:jc w:val="center"/>
              <w:rPr>
                <w:rFonts w:ascii="Arial" w:hAnsi="Arial" w:cs="Arial"/>
                <w:sz w:val="20"/>
                <w:szCs w:val="20"/>
              </w:rPr>
            </w:pPr>
          </w:p>
        </w:tc>
        <w:tc>
          <w:tcPr>
            <w:tcW w:w="732" w:type="dxa"/>
          </w:tcPr>
          <w:p w14:paraId="792D5548" w14:textId="77777777" w:rsidR="0087319D" w:rsidRPr="00F23B83" w:rsidRDefault="0087319D" w:rsidP="00E51AC1">
            <w:pPr>
              <w:jc w:val="center"/>
              <w:rPr>
                <w:rFonts w:ascii="Arial" w:hAnsi="Arial" w:cs="Arial"/>
                <w:sz w:val="20"/>
                <w:szCs w:val="20"/>
              </w:rPr>
            </w:pPr>
          </w:p>
        </w:tc>
        <w:tc>
          <w:tcPr>
            <w:tcW w:w="734" w:type="dxa"/>
          </w:tcPr>
          <w:p w14:paraId="5B2D9A0C" w14:textId="77777777" w:rsidR="0087319D" w:rsidRPr="00F23B83" w:rsidRDefault="0087319D" w:rsidP="00E51AC1">
            <w:pPr>
              <w:jc w:val="center"/>
              <w:rPr>
                <w:rFonts w:ascii="Arial" w:hAnsi="Arial" w:cs="Arial"/>
                <w:sz w:val="20"/>
                <w:szCs w:val="20"/>
              </w:rPr>
            </w:pPr>
          </w:p>
        </w:tc>
        <w:tc>
          <w:tcPr>
            <w:tcW w:w="734" w:type="dxa"/>
          </w:tcPr>
          <w:p w14:paraId="7F7BB7F7" w14:textId="77777777" w:rsidR="0087319D" w:rsidRPr="00F23B83" w:rsidRDefault="0087319D" w:rsidP="00E51AC1">
            <w:pPr>
              <w:jc w:val="center"/>
              <w:rPr>
                <w:rFonts w:ascii="Arial" w:hAnsi="Arial" w:cs="Arial"/>
                <w:sz w:val="20"/>
                <w:szCs w:val="20"/>
              </w:rPr>
            </w:pPr>
          </w:p>
        </w:tc>
        <w:tc>
          <w:tcPr>
            <w:tcW w:w="734" w:type="dxa"/>
          </w:tcPr>
          <w:p w14:paraId="484D775D" w14:textId="77777777" w:rsidR="0087319D" w:rsidRPr="00F23B83" w:rsidRDefault="0087319D" w:rsidP="00E51AC1">
            <w:pPr>
              <w:jc w:val="center"/>
              <w:rPr>
                <w:rFonts w:ascii="Arial" w:hAnsi="Arial" w:cs="Arial"/>
                <w:sz w:val="20"/>
                <w:szCs w:val="20"/>
              </w:rPr>
            </w:pPr>
          </w:p>
        </w:tc>
        <w:tc>
          <w:tcPr>
            <w:tcW w:w="734" w:type="dxa"/>
          </w:tcPr>
          <w:p w14:paraId="5EE915B5" w14:textId="77777777" w:rsidR="0087319D" w:rsidRPr="00F23B83" w:rsidRDefault="0087319D" w:rsidP="00E51AC1">
            <w:pPr>
              <w:jc w:val="center"/>
              <w:rPr>
                <w:rFonts w:ascii="Arial" w:hAnsi="Arial" w:cs="Arial"/>
                <w:sz w:val="20"/>
                <w:szCs w:val="20"/>
              </w:rPr>
            </w:pPr>
          </w:p>
        </w:tc>
        <w:tc>
          <w:tcPr>
            <w:tcW w:w="734" w:type="dxa"/>
          </w:tcPr>
          <w:p w14:paraId="2EF2A250" w14:textId="77777777" w:rsidR="0087319D" w:rsidRPr="00F23B83" w:rsidRDefault="0087319D" w:rsidP="00E51AC1">
            <w:pPr>
              <w:jc w:val="center"/>
              <w:rPr>
                <w:rFonts w:ascii="Arial" w:hAnsi="Arial" w:cs="Arial"/>
                <w:sz w:val="20"/>
                <w:szCs w:val="20"/>
              </w:rPr>
            </w:pPr>
          </w:p>
        </w:tc>
        <w:tc>
          <w:tcPr>
            <w:tcW w:w="734" w:type="dxa"/>
          </w:tcPr>
          <w:p w14:paraId="2D499D92" w14:textId="77777777" w:rsidR="0087319D" w:rsidRPr="00F23B83" w:rsidRDefault="0087319D" w:rsidP="00E51AC1">
            <w:pPr>
              <w:jc w:val="center"/>
              <w:rPr>
                <w:rFonts w:ascii="Arial" w:hAnsi="Arial" w:cs="Arial"/>
                <w:sz w:val="20"/>
                <w:szCs w:val="20"/>
              </w:rPr>
            </w:pPr>
          </w:p>
        </w:tc>
        <w:tc>
          <w:tcPr>
            <w:tcW w:w="728" w:type="dxa"/>
          </w:tcPr>
          <w:p w14:paraId="7C2EC0F4" w14:textId="77777777" w:rsidR="0087319D" w:rsidRPr="00F23B83" w:rsidRDefault="0087319D" w:rsidP="00E51AC1">
            <w:pPr>
              <w:jc w:val="center"/>
              <w:rPr>
                <w:rFonts w:ascii="Arial" w:hAnsi="Arial" w:cs="Arial"/>
                <w:sz w:val="20"/>
                <w:szCs w:val="20"/>
              </w:rPr>
            </w:pPr>
          </w:p>
        </w:tc>
        <w:tc>
          <w:tcPr>
            <w:tcW w:w="875" w:type="dxa"/>
          </w:tcPr>
          <w:p w14:paraId="28AD4575" w14:textId="77777777" w:rsidR="0087319D" w:rsidRPr="00F23B83" w:rsidRDefault="0087319D" w:rsidP="00E51AC1">
            <w:pPr>
              <w:jc w:val="center"/>
              <w:rPr>
                <w:rFonts w:ascii="Arial" w:hAnsi="Arial" w:cs="Arial"/>
                <w:sz w:val="20"/>
                <w:szCs w:val="20"/>
              </w:rPr>
            </w:pPr>
          </w:p>
        </w:tc>
      </w:tr>
      <w:tr w:rsidR="0087319D" w:rsidRPr="00F23B83" w14:paraId="29FE3205" w14:textId="77777777" w:rsidTr="00B518AD">
        <w:trPr>
          <w:trHeight w:val="367"/>
        </w:trPr>
        <w:tc>
          <w:tcPr>
            <w:tcW w:w="1052" w:type="dxa"/>
            <w:tcBorders>
              <w:left w:val="nil"/>
            </w:tcBorders>
          </w:tcPr>
          <w:p w14:paraId="49F47EF5" w14:textId="77777777" w:rsidR="0087319D" w:rsidRPr="00F23B83" w:rsidRDefault="0087319D" w:rsidP="00E51AC1">
            <w:pPr>
              <w:jc w:val="center"/>
              <w:rPr>
                <w:rFonts w:ascii="Arial" w:hAnsi="Arial" w:cs="Arial"/>
                <w:sz w:val="20"/>
                <w:szCs w:val="20"/>
              </w:rPr>
            </w:pPr>
          </w:p>
        </w:tc>
        <w:tc>
          <w:tcPr>
            <w:tcW w:w="733" w:type="dxa"/>
          </w:tcPr>
          <w:p w14:paraId="43B75AE4" w14:textId="77777777" w:rsidR="0087319D" w:rsidRPr="00F23B83" w:rsidRDefault="0087319D" w:rsidP="00E51AC1">
            <w:pPr>
              <w:jc w:val="center"/>
              <w:rPr>
                <w:rFonts w:ascii="Arial" w:hAnsi="Arial" w:cs="Arial"/>
                <w:sz w:val="20"/>
                <w:szCs w:val="20"/>
              </w:rPr>
            </w:pPr>
          </w:p>
        </w:tc>
        <w:tc>
          <w:tcPr>
            <w:tcW w:w="951" w:type="dxa"/>
          </w:tcPr>
          <w:p w14:paraId="6C26A728" w14:textId="77777777" w:rsidR="0087319D" w:rsidRPr="00F23B83" w:rsidRDefault="0087319D" w:rsidP="00E51AC1">
            <w:pPr>
              <w:jc w:val="center"/>
              <w:rPr>
                <w:rFonts w:ascii="Arial" w:hAnsi="Arial" w:cs="Arial"/>
                <w:sz w:val="20"/>
                <w:szCs w:val="20"/>
              </w:rPr>
            </w:pPr>
          </w:p>
        </w:tc>
        <w:tc>
          <w:tcPr>
            <w:tcW w:w="732" w:type="dxa"/>
          </w:tcPr>
          <w:p w14:paraId="21E78A91" w14:textId="77777777" w:rsidR="0087319D" w:rsidRPr="00F23B83" w:rsidRDefault="0087319D" w:rsidP="00E51AC1">
            <w:pPr>
              <w:jc w:val="center"/>
              <w:rPr>
                <w:rFonts w:ascii="Arial" w:hAnsi="Arial" w:cs="Arial"/>
                <w:sz w:val="20"/>
                <w:szCs w:val="20"/>
              </w:rPr>
            </w:pPr>
          </w:p>
        </w:tc>
        <w:tc>
          <w:tcPr>
            <w:tcW w:w="732" w:type="dxa"/>
          </w:tcPr>
          <w:p w14:paraId="4ABB98D8" w14:textId="77777777" w:rsidR="0087319D" w:rsidRPr="00F23B83" w:rsidRDefault="0087319D" w:rsidP="00E51AC1">
            <w:pPr>
              <w:jc w:val="center"/>
              <w:rPr>
                <w:rFonts w:ascii="Arial" w:hAnsi="Arial" w:cs="Arial"/>
                <w:sz w:val="20"/>
                <w:szCs w:val="20"/>
              </w:rPr>
            </w:pPr>
          </w:p>
        </w:tc>
        <w:tc>
          <w:tcPr>
            <w:tcW w:w="734" w:type="dxa"/>
          </w:tcPr>
          <w:p w14:paraId="19E36AD7" w14:textId="77777777" w:rsidR="0087319D" w:rsidRPr="00F23B83" w:rsidRDefault="0087319D" w:rsidP="00E51AC1">
            <w:pPr>
              <w:jc w:val="center"/>
              <w:rPr>
                <w:rFonts w:ascii="Arial" w:hAnsi="Arial" w:cs="Arial"/>
                <w:sz w:val="20"/>
                <w:szCs w:val="20"/>
              </w:rPr>
            </w:pPr>
          </w:p>
        </w:tc>
        <w:tc>
          <w:tcPr>
            <w:tcW w:w="734" w:type="dxa"/>
          </w:tcPr>
          <w:p w14:paraId="448681D0" w14:textId="77777777" w:rsidR="0087319D" w:rsidRPr="00F23B83" w:rsidRDefault="0087319D" w:rsidP="00E51AC1">
            <w:pPr>
              <w:jc w:val="center"/>
              <w:rPr>
                <w:rFonts w:ascii="Arial" w:hAnsi="Arial" w:cs="Arial"/>
                <w:sz w:val="20"/>
                <w:szCs w:val="20"/>
              </w:rPr>
            </w:pPr>
          </w:p>
        </w:tc>
        <w:tc>
          <w:tcPr>
            <w:tcW w:w="734" w:type="dxa"/>
          </w:tcPr>
          <w:p w14:paraId="772EDBE1" w14:textId="77777777" w:rsidR="0087319D" w:rsidRPr="00F23B83" w:rsidRDefault="0087319D" w:rsidP="00E51AC1">
            <w:pPr>
              <w:jc w:val="center"/>
              <w:rPr>
                <w:rFonts w:ascii="Arial" w:hAnsi="Arial" w:cs="Arial"/>
                <w:sz w:val="20"/>
                <w:szCs w:val="20"/>
              </w:rPr>
            </w:pPr>
          </w:p>
        </w:tc>
        <w:tc>
          <w:tcPr>
            <w:tcW w:w="734" w:type="dxa"/>
          </w:tcPr>
          <w:p w14:paraId="5BB64657" w14:textId="77777777" w:rsidR="0087319D" w:rsidRPr="00F23B83" w:rsidRDefault="0087319D" w:rsidP="00E51AC1">
            <w:pPr>
              <w:jc w:val="center"/>
              <w:rPr>
                <w:rFonts w:ascii="Arial" w:hAnsi="Arial" w:cs="Arial"/>
                <w:sz w:val="20"/>
                <w:szCs w:val="20"/>
              </w:rPr>
            </w:pPr>
          </w:p>
        </w:tc>
        <w:tc>
          <w:tcPr>
            <w:tcW w:w="734" w:type="dxa"/>
          </w:tcPr>
          <w:p w14:paraId="7AB55E54" w14:textId="77777777" w:rsidR="0087319D" w:rsidRPr="00F23B83" w:rsidRDefault="0087319D" w:rsidP="00E51AC1">
            <w:pPr>
              <w:jc w:val="center"/>
              <w:rPr>
                <w:rFonts w:ascii="Arial" w:hAnsi="Arial" w:cs="Arial"/>
                <w:sz w:val="20"/>
                <w:szCs w:val="20"/>
              </w:rPr>
            </w:pPr>
          </w:p>
        </w:tc>
        <w:tc>
          <w:tcPr>
            <w:tcW w:w="734" w:type="dxa"/>
          </w:tcPr>
          <w:p w14:paraId="1AF0BDD8" w14:textId="77777777" w:rsidR="0087319D" w:rsidRPr="00F23B83" w:rsidRDefault="0087319D" w:rsidP="00E51AC1">
            <w:pPr>
              <w:jc w:val="center"/>
              <w:rPr>
                <w:rFonts w:ascii="Arial" w:hAnsi="Arial" w:cs="Arial"/>
                <w:sz w:val="20"/>
                <w:szCs w:val="20"/>
              </w:rPr>
            </w:pPr>
          </w:p>
        </w:tc>
        <w:tc>
          <w:tcPr>
            <w:tcW w:w="728" w:type="dxa"/>
          </w:tcPr>
          <w:p w14:paraId="20AFCEBA" w14:textId="77777777" w:rsidR="0087319D" w:rsidRPr="00F23B83" w:rsidRDefault="0087319D" w:rsidP="00E51AC1">
            <w:pPr>
              <w:jc w:val="center"/>
              <w:rPr>
                <w:rFonts w:ascii="Arial" w:hAnsi="Arial" w:cs="Arial"/>
                <w:sz w:val="20"/>
                <w:szCs w:val="20"/>
              </w:rPr>
            </w:pPr>
          </w:p>
        </w:tc>
        <w:tc>
          <w:tcPr>
            <w:tcW w:w="875" w:type="dxa"/>
          </w:tcPr>
          <w:p w14:paraId="139A8572" w14:textId="77777777" w:rsidR="0087319D" w:rsidRPr="00F23B83" w:rsidRDefault="0087319D" w:rsidP="00E51AC1">
            <w:pPr>
              <w:jc w:val="center"/>
              <w:rPr>
                <w:rFonts w:ascii="Arial" w:hAnsi="Arial" w:cs="Arial"/>
                <w:sz w:val="20"/>
                <w:szCs w:val="20"/>
              </w:rPr>
            </w:pPr>
          </w:p>
        </w:tc>
      </w:tr>
      <w:tr w:rsidR="0087319D" w:rsidRPr="00F23B83" w14:paraId="182E3412" w14:textId="77777777" w:rsidTr="00B518AD">
        <w:trPr>
          <w:trHeight w:val="367"/>
        </w:trPr>
        <w:tc>
          <w:tcPr>
            <w:tcW w:w="1052" w:type="dxa"/>
            <w:tcBorders>
              <w:left w:val="nil"/>
            </w:tcBorders>
          </w:tcPr>
          <w:p w14:paraId="17D1A7DC" w14:textId="77777777" w:rsidR="0087319D" w:rsidRPr="00F23B83" w:rsidRDefault="0087319D" w:rsidP="00E51AC1">
            <w:pPr>
              <w:jc w:val="center"/>
              <w:rPr>
                <w:rFonts w:ascii="Arial" w:hAnsi="Arial" w:cs="Arial"/>
                <w:sz w:val="20"/>
                <w:szCs w:val="20"/>
              </w:rPr>
            </w:pPr>
          </w:p>
        </w:tc>
        <w:tc>
          <w:tcPr>
            <w:tcW w:w="733" w:type="dxa"/>
          </w:tcPr>
          <w:p w14:paraId="612165AE" w14:textId="77777777" w:rsidR="0087319D" w:rsidRPr="00F23B83" w:rsidRDefault="0087319D" w:rsidP="00E51AC1">
            <w:pPr>
              <w:jc w:val="center"/>
              <w:rPr>
                <w:rFonts w:ascii="Arial" w:hAnsi="Arial" w:cs="Arial"/>
                <w:sz w:val="20"/>
                <w:szCs w:val="20"/>
              </w:rPr>
            </w:pPr>
          </w:p>
        </w:tc>
        <w:tc>
          <w:tcPr>
            <w:tcW w:w="951" w:type="dxa"/>
          </w:tcPr>
          <w:p w14:paraId="5946BE58" w14:textId="77777777" w:rsidR="0087319D" w:rsidRPr="00F23B83" w:rsidRDefault="0087319D" w:rsidP="00E51AC1">
            <w:pPr>
              <w:jc w:val="center"/>
              <w:rPr>
                <w:rFonts w:ascii="Arial" w:hAnsi="Arial" w:cs="Arial"/>
                <w:sz w:val="20"/>
                <w:szCs w:val="20"/>
              </w:rPr>
            </w:pPr>
          </w:p>
        </w:tc>
        <w:tc>
          <w:tcPr>
            <w:tcW w:w="732" w:type="dxa"/>
          </w:tcPr>
          <w:p w14:paraId="0A0112A9" w14:textId="77777777" w:rsidR="0087319D" w:rsidRPr="00F23B83" w:rsidRDefault="0087319D" w:rsidP="00E51AC1">
            <w:pPr>
              <w:jc w:val="center"/>
              <w:rPr>
                <w:rFonts w:ascii="Arial" w:hAnsi="Arial" w:cs="Arial"/>
                <w:sz w:val="20"/>
                <w:szCs w:val="20"/>
              </w:rPr>
            </w:pPr>
          </w:p>
        </w:tc>
        <w:tc>
          <w:tcPr>
            <w:tcW w:w="732" w:type="dxa"/>
          </w:tcPr>
          <w:p w14:paraId="663584F4" w14:textId="77777777" w:rsidR="0087319D" w:rsidRPr="00F23B83" w:rsidRDefault="0087319D" w:rsidP="00E51AC1">
            <w:pPr>
              <w:jc w:val="center"/>
              <w:rPr>
                <w:rFonts w:ascii="Arial" w:hAnsi="Arial" w:cs="Arial"/>
                <w:sz w:val="20"/>
                <w:szCs w:val="20"/>
              </w:rPr>
            </w:pPr>
          </w:p>
        </w:tc>
        <w:tc>
          <w:tcPr>
            <w:tcW w:w="734" w:type="dxa"/>
          </w:tcPr>
          <w:p w14:paraId="2E3A813F" w14:textId="77777777" w:rsidR="0087319D" w:rsidRPr="00F23B83" w:rsidRDefault="0087319D" w:rsidP="00E51AC1">
            <w:pPr>
              <w:jc w:val="center"/>
              <w:rPr>
                <w:rFonts w:ascii="Arial" w:hAnsi="Arial" w:cs="Arial"/>
                <w:sz w:val="20"/>
                <w:szCs w:val="20"/>
              </w:rPr>
            </w:pPr>
          </w:p>
        </w:tc>
        <w:tc>
          <w:tcPr>
            <w:tcW w:w="734" w:type="dxa"/>
          </w:tcPr>
          <w:p w14:paraId="157D2A5A" w14:textId="77777777" w:rsidR="0087319D" w:rsidRPr="00F23B83" w:rsidRDefault="0087319D" w:rsidP="00E51AC1">
            <w:pPr>
              <w:jc w:val="center"/>
              <w:rPr>
                <w:rFonts w:ascii="Arial" w:hAnsi="Arial" w:cs="Arial"/>
                <w:sz w:val="20"/>
                <w:szCs w:val="20"/>
              </w:rPr>
            </w:pPr>
          </w:p>
        </w:tc>
        <w:tc>
          <w:tcPr>
            <w:tcW w:w="734" w:type="dxa"/>
          </w:tcPr>
          <w:p w14:paraId="7DCE77B6" w14:textId="77777777" w:rsidR="0087319D" w:rsidRPr="00F23B83" w:rsidRDefault="0087319D" w:rsidP="00E51AC1">
            <w:pPr>
              <w:jc w:val="center"/>
              <w:rPr>
                <w:rFonts w:ascii="Arial" w:hAnsi="Arial" w:cs="Arial"/>
                <w:sz w:val="20"/>
                <w:szCs w:val="20"/>
              </w:rPr>
            </w:pPr>
          </w:p>
        </w:tc>
        <w:tc>
          <w:tcPr>
            <w:tcW w:w="734" w:type="dxa"/>
          </w:tcPr>
          <w:p w14:paraId="74D38A15" w14:textId="77777777" w:rsidR="0087319D" w:rsidRPr="00F23B83" w:rsidRDefault="0087319D" w:rsidP="00E51AC1">
            <w:pPr>
              <w:jc w:val="center"/>
              <w:rPr>
                <w:rFonts w:ascii="Arial" w:hAnsi="Arial" w:cs="Arial"/>
                <w:sz w:val="20"/>
                <w:szCs w:val="20"/>
              </w:rPr>
            </w:pPr>
          </w:p>
        </w:tc>
        <w:tc>
          <w:tcPr>
            <w:tcW w:w="734" w:type="dxa"/>
          </w:tcPr>
          <w:p w14:paraId="72654954" w14:textId="77777777" w:rsidR="0087319D" w:rsidRPr="00F23B83" w:rsidRDefault="0087319D" w:rsidP="00E51AC1">
            <w:pPr>
              <w:jc w:val="center"/>
              <w:rPr>
                <w:rFonts w:ascii="Arial" w:hAnsi="Arial" w:cs="Arial"/>
                <w:sz w:val="20"/>
                <w:szCs w:val="20"/>
              </w:rPr>
            </w:pPr>
          </w:p>
        </w:tc>
        <w:tc>
          <w:tcPr>
            <w:tcW w:w="734" w:type="dxa"/>
          </w:tcPr>
          <w:p w14:paraId="32BB058A" w14:textId="77777777" w:rsidR="0087319D" w:rsidRPr="00F23B83" w:rsidRDefault="0087319D" w:rsidP="00E51AC1">
            <w:pPr>
              <w:jc w:val="center"/>
              <w:rPr>
                <w:rFonts w:ascii="Arial" w:hAnsi="Arial" w:cs="Arial"/>
                <w:sz w:val="20"/>
                <w:szCs w:val="20"/>
              </w:rPr>
            </w:pPr>
          </w:p>
        </w:tc>
        <w:tc>
          <w:tcPr>
            <w:tcW w:w="728" w:type="dxa"/>
          </w:tcPr>
          <w:p w14:paraId="4BD059DF" w14:textId="77777777" w:rsidR="0087319D" w:rsidRPr="00F23B83" w:rsidRDefault="0087319D" w:rsidP="00E51AC1">
            <w:pPr>
              <w:jc w:val="center"/>
              <w:rPr>
                <w:rFonts w:ascii="Arial" w:hAnsi="Arial" w:cs="Arial"/>
                <w:sz w:val="20"/>
                <w:szCs w:val="20"/>
              </w:rPr>
            </w:pPr>
          </w:p>
        </w:tc>
        <w:tc>
          <w:tcPr>
            <w:tcW w:w="875" w:type="dxa"/>
          </w:tcPr>
          <w:p w14:paraId="13149894" w14:textId="77777777" w:rsidR="0087319D" w:rsidRPr="00F23B83" w:rsidRDefault="0087319D" w:rsidP="00E51AC1">
            <w:pPr>
              <w:jc w:val="center"/>
              <w:rPr>
                <w:rFonts w:ascii="Arial" w:hAnsi="Arial" w:cs="Arial"/>
                <w:sz w:val="20"/>
                <w:szCs w:val="20"/>
              </w:rPr>
            </w:pPr>
          </w:p>
        </w:tc>
      </w:tr>
      <w:tr w:rsidR="0087319D" w:rsidRPr="00F23B83" w14:paraId="3F23D02F" w14:textId="77777777" w:rsidTr="00B518AD">
        <w:trPr>
          <w:trHeight w:val="367"/>
        </w:trPr>
        <w:tc>
          <w:tcPr>
            <w:tcW w:w="1052" w:type="dxa"/>
            <w:tcBorders>
              <w:left w:val="nil"/>
            </w:tcBorders>
          </w:tcPr>
          <w:p w14:paraId="3F9042E6" w14:textId="77777777" w:rsidR="0087319D" w:rsidRPr="00F23B83" w:rsidRDefault="0087319D" w:rsidP="00E51AC1">
            <w:pPr>
              <w:jc w:val="center"/>
              <w:rPr>
                <w:rFonts w:ascii="Arial" w:hAnsi="Arial" w:cs="Arial"/>
                <w:sz w:val="20"/>
                <w:szCs w:val="20"/>
              </w:rPr>
            </w:pPr>
          </w:p>
        </w:tc>
        <w:tc>
          <w:tcPr>
            <w:tcW w:w="733" w:type="dxa"/>
          </w:tcPr>
          <w:p w14:paraId="1C63396A" w14:textId="77777777" w:rsidR="0087319D" w:rsidRPr="00F23B83" w:rsidRDefault="0087319D" w:rsidP="00E51AC1">
            <w:pPr>
              <w:jc w:val="center"/>
              <w:rPr>
                <w:rFonts w:ascii="Arial" w:hAnsi="Arial" w:cs="Arial"/>
                <w:sz w:val="20"/>
                <w:szCs w:val="20"/>
              </w:rPr>
            </w:pPr>
          </w:p>
        </w:tc>
        <w:tc>
          <w:tcPr>
            <w:tcW w:w="951" w:type="dxa"/>
          </w:tcPr>
          <w:p w14:paraId="259E5267" w14:textId="77777777" w:rsidR="0087319D" w:rsidRPr="00F23B83" w:rsidRDefault="0087319D" w:rsidP="00E51AC1">
            <w:pPr>
              <w:jc w:val="center"/>
              <w:rPr>
                <w:rFonts w:ascii="Arial" w:hAnsi="Arial" w:cs="Arial"/>
                <w:sz w:val="20"/>
                <w:szCs w:val="20"/>
              </w:rPr>
            </w:pPr>
          </w:p>
        </w:tc>
        <w:tc>
          <w:tcPr>
            <w:tcW w:w="732" w:type="dxa"/>
          </w:tcPr>
          <w:p w14:paraId="45CC0A6A" w14:textId="77777777" w:rsidR="0087319D" w:rsidRPr="00F23B83" w:rsidRDefault="0087319D" w:rsidP="00E51AC1">
            <w:pPr>
              <w:jc w:val="center"/>
              <w:rPr>
                <w:rFonts w:ascii="Arial" w:hAnsi="Arial" w:cs="Arial"/>
                <w:sz w:val="20"/>
                <w:szCs w:val="20"/>
              </w:rPr>
            </w:pPr>
          </w:p>
        </w:tc>
        <w:tc>
          <w:tcPr>
            <w:tcW w:w="732" w:type="dxa"/>
          </w:tcPr>
          <w:p w14:paraId="3FB86BE9" w14:textId="77777777" w:rsidR="0087319D" w:rsidRPr="00F23B83" w:rsidRDefault="0087319D" w:rsidP="00E51AC1">
            <w:pPr>
              <w:jc w:val="center"/>
              <w:rPr>
                <w:rFonts w:ascii="Arial" w:hAnsi="Arial" w:cs="Arial"/>
                <w:sz w:val="20"/>
                <w:szCs w:val="20"/>
              </w:rPr>
            </w:pPr>
          </w:p>
        </w:tc>
        <w:tc>
          <w:tcPr>
            <w:tcW w:w="734" w:type="dxa"/>
          </w:tcPr>
          <w:p w14:paraId="21109699" w14:textId="77777777" w:rsidR="0087319D" w:rsidRPr="00F23B83" w:rsidRDefault="0087319D" w:rsidP="00E51AC1">
            <w:pPr>
              <w:jc w:val="center"/>
              <w:rPr>
                <w:rFonts w:ascii="Arial" w:hAnsi="Arial" w:cs="Arial"/>
                <w:sz w:val="20"/>
                <w:szCs w:val="20"/>
              </w:rPr>
            </w:pPr>
          </w:p>
        </w:tc>
        <w:tc>
          <w:tcPr>
            <w:tcW w:w="734" w:type="dxa"/>
          </w:tcPr>
          <w:p w14:paraId="146E33F7" w14:textId="77777777" w:rsidR="0087319D" w:rsidRPr="00F23B83" w:rsidRDefault="0087319D" w:rsidP="00E51AC1">
            <w:pPr>
              <w:jc w:val="center"/>
              <w:rPr>
                <w:rFonts w:ascii="Arial" w:hAnsi="Arial" w:cs="Arial"/>
                <w:sz w:val="20"/>
                <w:szCs w:val="20"/>
              </w:rPr>
            </w:pPr>
          </w:p>
        </w:tc>
        <w:tc>
          <w:tcPr>
            <w:tcW w:w="734" w:type="dxa"/>
          </w:tcPr>
          <w:p w14:paraId="62CC500A" w14:textId="77777777" w:rsidR="0087319D" w:rsidRPr="00F23B83" w:rsidRDefault="0087319D" w:rsidP="00E51AC1">
            <w:pPr>
              <w:jc w:val="center"/>
              <w:rPr>
                <w:rFonts w:ascii="Arial" w:hAnsi="Arial" w:cs="Arial"/>
                <w:sz w:val="20"/>
                <w:szCs w:val="20"/>
              </w:rPr>
            </w:pPr>
          </w:p>
        </w:tc>
        <w:tc>
          <w:tcPr>
            <w:tcW w:w="734" w:type="dxa"/>
          </w:tcPr>
          <w:p w14:paraId="53276A25" w14:textId="77777777" w:rsidR="0087319D" w:rsidRPr="00F23B83" w:rsidRDefault="0087319D" w:rsidP="00E51AC1">
            <w:pPr>
              <w:jc w:val="center"/>
              <w:rPr>
                <w:rFonts w:ascii="Arial" w:hAnsi="Arial" w:cs="Arial"/>
                <w:sz w:val="20"/>
                <w:szCs w:val="20"/>
              </w:rPr>
            </w:pPr>
          </w:p>
        </w:tc>
        <w:tc>
          <w:tcPr>
            <w:tcW w:w="734" w:type="dxa"/>
          </w:tcPr>
          <w:p w14:paraId="2A1FF777" w14:textId="77777777" w:rsidR="0087319D" w:rsidRPr="00F23B83" w:rsidRDefault="0087319D" w:rsidP="00E51AC1">
            <w:pPr>
              <w:jc w:val="center"/>
              <w:rPr>
                <w:rFonts w:ascii="Arial" w:hAnsi="Arial" w:cs="Arial"/>
                <w:sz w:val="20"/>
                <w:szCs w:val="20"/>
              </w:rPr>
            </w:pPr>
          </w:p>
        </w:tc>
        <w:tc>
          <w:tcPr>
            <w:tcW w:w="734" w:type="dxa"/>
          </w:tcPr>
          <w:p w14:paraId="27656AE5" w14:textId="77777777" w:rsidR="0087319D" w:rsidRPr="00F23B83" w:rsidRDefault="0087319D" w:rsidP="00E51AC1">
            <w:pPr>
              <w:jc w:val="center"/>
              <w:rPr>
                <w:rFonts w:ascii="Arial" w:hAnsi="Arial" w:cs="Arial"/>
                <w:sz w:val="20"/>
                <w:szCs w:val="20"/>
              </w:rPr>
            </w:pPr>
          </w:p>
        </w:tc>
        <w:tc>
          <w:tcPr>
            <w:tcW w:w="728" w:type="dxa"/>
          </w:tcPr>
          <w:p w14:paraId="78C2A4C9" w14:textId="77777777" w:rsidR="0087319D" w:rsidRPr="00F23B83" w:rsidRDefault="0087319D" w:rsidP="00E51AC1">
            <w:pPr>
              <w:jc w:val="center"/>
              <w:rPr>
                <w:rFonts w:ascii="Arial" w:hAnsi="Arial" w:cs="Arial"/>
                <w:sz w:val="20"/>
                <w:szCs w:val="20"/>
              </w:rPr>
            </w:pPr>
          </w:p>
        </w:tc>
        <w:tc>
          <w:tcPr>
            <w:tcW w:w="875" w:type="dxa"/>
          </w:tcPr>
          <w:p w14:paraId="5E38ABCD" w14:textId="77777777" w:rsidR="0087319D" w:rsidRPr="00F23B83" w:rsidRDefault="0087319D" w:rsidP="00E51AC1">
            <w:pPr>
              <w:jc w:val="center"/>
              <w:rPr>
                <w:rFonts w:ascii="Arial" w:hAnsi="Arial" w:cs="Arial"/>
                <w:sz w:val="20"/>
                <w:szCs w:val="20"/>
              </w:rPr>
            </w:pPr>
          </w:p>
        </w:tc>
      </w:tr>
    </w:tbl>
    <w:p w14:paraId="5BF66673" w14:textId="77777777" w:rsidR="0087319D" w:rsidRDefault="0087319D" w:rsidP="0087319D">
      <w:pPr>
        <w:jc w:val="center"/>
        <w:rPr>
          <w:rFonts w:ascii="Comic Sans MS" w:hAnsi="Comic Sans MS"/>
          <w:sz w:val="20"/>
          <w:szCs w:val="20"/>
        </w:rPr>
      </w:pPr>
      <w:r>
        <w:rPr>
          <w:rFonts w:ascii="Comic Sans MS" w:hAnsi="Comic Sans MS"/>
          <w:sz w:val="20"/>
          <w:szCs w:val="20"/>
        </w:rPr>
        <w:t xml:space="preserve">A= absence, C= </w:t>
      </w:r>
      <w:proofErr w:type="spellStart"/>
      <w:r>
        <w:rPr>
          <w:rFonts w:ascii="Comic Sans MS" w:hAnsi="Comic Sans MS"/>
          <w:sz w:val="20"/>
          <w:szCs w:val="20"/>
        </w:rPr>
        <w:t>pb</w:t>
      </w:r>
      <w:proofErr w:type="spellEnd"/>
      <w:r>
        <w:rPr>
          <w:rFonts w:ascii="Comic Sans MS" w:hAnsi="Comic Sans MS"/>
          <w:sz w:val="20"/>
          <w:szCs w:val="20"/>
        </w:rPr>
        <w:t xml:space="preserve"> comportement, </w:t>
      </w:r>
      <w:proofErr w:type="spellStart"/>
      <w:r>
        <w:rPr>
          <w:rFonts w:ascii="Comic Sans MS" w:hAnsi="Comic Sans MS"/>
          <w:sz w:val="20"/>
          <w:szCs w:val="20"/>
        </w:rPr>
        <w:t>Ip</w:t>
      </w:r>
      <w:proofErr w:type="spellEnd"/>
      <w:r>
        <w:rPr>
          <w:rFonts w:ascii="Comic Sans MS" w:hAnsi="Comic Sans MS"/>
          <w:sz w:val="20"/>
          <w:szCs w:val="20"/>
        </w:rPr>
        <w:t>= inaptitude partielle, It= inaptitude totale, T= oubli de tenue</w:t>
      </w:r>
    </w:p>
    <w:p w14:paraId="16C53FA4" w14:textId="77777777" w:rsidR="00961996" w:rsidRDefault="00961996" w:rsidP="0087319D">
      <w:pPr>
        <w:jc w:val="center"/>
        <w:rPr>
          <w:rFonts w:ascii="Comic Sans MS" w:hAnsi="Comic Sans MS"/>
          <w:sz w:val="20"/>
          <w:szCs w:val="20"/>
        </w:rPr>
      </w:pPr>
    </w:p>
    <w:p w14:paraId="282745B4" w14:textId="77777777" w:rsidR="00967793" w:rsidRDefault="00961996">
      <w:pPr>
        <w:suppressAutoHyphens w:val="0"/>
        <w:spacing w:after="200" w:line="276" w:lineRule="auto"/>
        <w:rPr>
          <w:rFonts w:ascii="Jokerman" w:hAnsi="Jokerman"/>
          <w:sz w:val="40"/>
          <w:szCs w:val="40"/>
        </w:rPr>
      </w:pPr>
      <w:r w:rsidRPr="00961996">
        <w:rPr>
          <w:rFonts w:ascii="Jokerman" w:hAnsi="Jokerman"/>
          <w:noProof/>
          <w:sz w:val="40"/>
          <w:szCs w:val="40"/>
          <w:lang w:val="en-US" w:eastAsia="en-US"/>
        </w:rPr>
        <w:drawing>
          <wp:inline distT="0" distB="0" distL="0" distR="0" wp14:anchorId="4539C7BD" wp14:editId="54B084B0">
            <wp:extent cx="977265" cy="685800"/>
            <wp:effectExtent l="19050" t="0" r="0" b="0"/>
            <wp:docPr id="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977265" cy="685800"/>
                    </a:xfrm>
                    <a:prstGeom prst="rect">
                      <a:avLst/>
                    </a:prstGeom>
                    <a:noFill/>
                    <a:ln w="9525">
                      <a:noFill/>
                      <a:miter lim="800000"/>
                      <a:headEnd/>
                      <a:tailEnd/>
                    </a:ln>
                  </pic:spPr>
                </pic:pic>
              </a:graphicData>
            </a:graphic>
          </wp:inline>
        </w:drawing>
      </w:r>
      <w:r>
        <w:rPr>
          <w:rFonts w:ascii="Jokerman" w:hAnsi="Jokerman"/>
          <w:sz w:val="40"/>
          <w:szCs w:val="40"/>
        </w:rPr>
        <w:t xml:space="preserve">    </w:t>
      </w:r>
      <w:r w:rsidRPr="00961996">
        <w:rPr>
          <w:rFonts w:ascii="Jokerman" w:hAnsi="Jokerman"/>
          <w:noProof/>
          <w:sz w:val="40"/>
          <w:szCs w:val="40"/>
          <w:lang w:val="en-US" w:eastAsia="en-US"/>
        </w:rPr>
        <w:drawing>
          <wp:anchor distT="0" distB="0" distL="114300" distR="114300" simplePos="0" relativeHeight="251774976" behindDoc="0" locked="0" layoutInCell="1" allowOverlap="1" wp14:anchorId="12DF246A" wp14:editId="1584AD22">
            <wp:simplePos x="0" y="0"/>
            <wp:positionH relativeFrom="column">
              <wp:posOffset>1550670</wp:posOffset>
            </wp:positionH>
            <wp:positionV relativeFrom="paragraph">
              <wp:posOffset>-190500</wp:posOffset>
            </wp:positionV>
            <wp:extent cx="438150" cy="434340"/>
            <wp:effectExtent l="19050" t="0" r="0" b="0"/>
            <wp:wrapNone/>
            <wp:docPr id="4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27990" cy="427990"/>
                    </a:xfrm>
                    <a:prstGeom prst="rect">
                      <a:avLst/>
                    </a:prstGeom>
                    <a:noFill/>
                    <a:ln w="9525">
                      <a:noFill/>
                      <a:miter lim="800000"/>
                      <a:headEnd/>
                      <a:tailEnd/>
                    </a:ln>
                  </pic:spPr>
                </pic:pic>
              </a:graphicData>
            </a:graphic>
          </wp:anchor>
        </w:drawing>
      </w:r>
      <w:r>
        <w:rPr>
          <w:rFonts w:ascii="Jokerman" w:hAnsi="Jokerman"/>
          <w:sz w:val="40"/>
          <w:szCs w:val="40"/>
        </w:rPr>
        <w:t xml:space="preserve">                       </w:t>
      </w:r>
      <w:r w:rsidRPr="00961996">
        <w:rPr>
          <w:rFonts w:ascii="Jokerman" w:hAnsi="Jokerman"/>
          <w:noProof/>
          <w:sz w:val="40"/>
          <w:szCs w:val="40"/>
          <w:lang w:val="en-US" w:eastAsia="en-US"/>
        </w:rPr>
        <w:drawing>
          <wp:anchor distT="0" distB="0" distL="114300" distR="114300" simplePos="0" relativeHeight="251779072" behindDoc="0" locked="0" layoutInCell="1" allowOverlap="1" wp14:anchorId="1DF2B4CA" wp14:editId="030E6F25">
            <wp:simplePos x="0" y="0"/>
            <wp:positionH relativeFrom="column">
              <wp:posOffset>2739390</wp:posOffset>
            </wp:positionH>
            <wp:positionV relativeFrom="paragraph">
              <wp:posOffset>-167640</wp:posOffset>
            </wp:positionV>
            <wp:extent cx="758190" cy="640080"/>
            <wp:effectExtent l="19050" t="0" r="0" b="0"/>
            <wp:wrapNone/>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762000" cy="647700"/>
                    </a:xfrm>
                    <a:prstGeom prst="rect">
                      <a:avLst/>
                    </a:prstGeom>
                    <a:noFill/>
                    <a:ln w="9525">
                      <a:noFill/>
                      <a:miter lim="800000"/>
                      <a:headEnd/>
                      <a:tailEnd/>
                    </a:ln>
                  </pic:spPr>
                </pic:pic>
              </a:graphicData>
            </a:graphic>
          </wp:anchor>
        </w:drawing>
      </w:r>
      <w:r w:rsidRPr="00961996">
        <w:rPr>
          <w:rFonts w:ascii="Jokerman" w:hAnsi="Jokerman"/>
          <w:noProof/>
          <w:sz w:val="40"/>
          <w:szCs w:val="40"/>
          <w:lang w:val="en-US" w:eastAsia="en-US"/>
        </w:rPr>
        <w:drawing>
          <wp:anchor distT="0" distB="0" distL="114300" distR="114300" simplePos="0" relativeHeight="251777024" behindDoc="0" locked="0" layoutInCell="1" allowOverlap="1" wp14:anchorId="5BCA9609" wp14:editId="05EACEF0">
            <wp:simplePos x="0" y="0"/>
            <wp:positionH relativeFrom="column">
              <wp:posOffset>4271010</wp:posOffset>
            </wp:positionH>
            <wp:positionV relativeFrom="paragraph">
              <wp:posOffset>-99060</wp:posOffset>
            </wp:positionV>
            <wp:extent cx="483870" cy="480060"/>
            <wp:effectExtent l="19050" t="0" r="0" b="0"/>
            <wp:wrapNone/>
            <wp:docPr id="4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Pr>
          <w:rFonts w:ascii="Jokerman" w:hAnsi="Jokerman"/>
          <w:sz w:val="40"/>
          <w:szCs w:val="40"/>
        </w:rPr>
        <w:t xml:space="preserve">                                              </w:t>
      </w:r>
      <w:r w:rsidRPr="00961996">
        <w:rPr>
          <w:rFonts w:ascii="Jokerman" w:hAnsi="Jokerman"/>
          <w:noProof/>
          <w:sz w:val="40"/>
          <w:szCs w:val="40"/>
          <w:lang w:val="en-US" w:eastAsia="en-US"/>
        </w:rPr>
        <w:drawing>
          <wp:anchor distT="0" distB="0" distL="114300" distR="114300" simplePos="0" relativeHeight="251781120" behindDoc="0" locked="0" layoutInCell="1" allowOverlap="1" wp14:anchorId="1C117461" wp14:editId="64AA60A3">
            <wp:simplePos x="0" y="0"/>
            <wp:positionH relativeFrom="column">
              <wp:posOffset>5688330</wp:posOffset>
            </wp:positionH>
            <wp:positionV relativeFrom="paragraph">
              <wp:posOffset>-121920</wp:posOffset>
            </wp:positionV>
            <wp:extent cx="391160" cy="640080"/>
            <wp:effectExtent l="19050" t="0" r="1270" b="0"/>
            <wp:wrapNone/>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98780" cy="647700"/>
                    </a:xfrm>
                    <a:prstGeom prst="rect">
                      <a:avLst/>
                    </a:prstGeom>
                    <a:noFill/>
                    <a:ln w="9525">
                      <a:noFill/>
                      <a:miter lim="800000"/>
                      <a:headEnd/>
                      <a:tailEnd/>
                    </a:ln>
                  </pic:spPr>
                </pic:pic>
              </a:graphicData>
            </a:graphic>
          </wp:anchor>
        </w:drawing>
      </w:r>
    </w:p>
    <w:p w14:paraId="05A9DD0A" w14:textId="03216E85" w:rsidR="0084297E" w:rsidRDefault="00157E03" w:rsidP="0084297E">
      <w:pPr>
        <w:suppressAutoHyphens w:val="0"/>
        <w:spacing w:after="200" w:line="276" w:lineRule="auto"/>
        <w:jc w:val="center"/>
        <w:rPr>
          <w:rFonts w:ascii="Jokerman" w:hAnsi="Jokerman"/>
          <w:sz w:val="40"/>
          <w:szCs w:val="40"/>
        </w:rPr>
      </w:pPr>
      <w:r>
        <w:rPr>
          <w:rFonts w:ascii="Abadi MT Condensed Light" w:hAnsi="Abadi MT Condensed Light"/>
          <w:noProof/>
          <w:sz w:val="16"/>
          <w:szCs w:val="16"/>
          <w:lang w:val="en-US" w:eastAsia="en-US"/>
        </w:rPr>
        <w:lastRenderedPageBreak/>
        <mc:AlternateContent>
          <mc:Choice Requires="wps">
            <w:drawing>
              <wp:anchor distT="0" distB="0" distL="114300" distR="114300" simplePos="0" relativeHeight="251784192" behindDoc="0" locked="0" layoutInCell="1" allowOverlap="1" wp14:anchorId="76442DAA" wp14:editId="07131BE2">
                <wp:simplePos x="0" y="0"/>
                <wp:positionH relativeFrom="column">
                  <wp:posOffset>4680585</wp:posOffset>
                </wp:positionH>
                <wp:positionV relativeFrom="paragraph">
                  <wp:posOffset>410845</wp:posOffset>
                </wp:positionV>
                <wp:extent cx="159385" cy="152400"/>
                <wp:effectExtent l="6985" t="17145" r="36830" b="20955"/>
                <wp:wrapNone/>
                <wp:docPr id="25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29" o:spid="_x0000_s1026" type="#_x0000_t32" style="position:absolute;margin-left:368.55pt;margin-top:32.35pt;width:12.55pt;height:12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">
                <v:stroke endarrow="block"/>
              </v:shape>
            </w:pict>
          </mc:Fallback>
        </mc:AlternateContent>
      </w:r>
      <w:r>
        <w:rPr>
          <w:rFonts w:ascii="Jokerman" w:hAnsi="Jokerman"/>
          <w:noProof/>
          <w:sz w:val="40"/>
          <w:szCs w:val="40"/>
          <w:lang w:val="en-US" w:eastAsia="en-US"/>
        </w:rPr>
        <mc:AlternateContent>
          <mc:Choice Requires="wps">
            <w:drawing>
              <wp:anchor distT="0" distB="0" distL="114300" distR="114300" simplePos="0" relativeHeight="251794432" behindDoc="0" locked="0" layoutInCell="1" allowOverlap="1" wp14:anchorId="774A3E47" wp14:editId="0CEEEBA7">
                <wp:simplePos x="0" y="0"/>
                <wp:positionH relativeFrom="column">
                  <wp:posOffset>3326765</wp:posOffset>
                </wp:positionH>
                <wp:positionV relativeFrom="paragraph">
                  <wp:posOffset>370840</wp:posOffset>
                </wp:positionV>
                <wp:extent cx="1428750" cy="322580"/>
                <wp:effectExtent l="12065" t="15240" r="32385" b="17780"/>
                <wp:wrapNone/>
                <wp:docPr id="25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322580"/>
                        </a:xfrm>
                        <a:custGeom>
                          <a:avLst/>
                          <a:gdLst>
                            <a:gd name="T0" fmla="*/ 0 w 2250"/>
                            <a:gd name="T1" fmla="*/ 295 h 508"/>
                            <a:gd name="T2" fmla="*/ 285 w 2250"/>
                            <a:gd name="T3" fmla="*/ 25 h 508"/>
                            <a:gd name="T4" fmla="*/ 750 w 2250"/>
                            <a:gd name="T5" fmla="*/ 445 h 508"/>
                            <a:gd name="T6" fmla="*/ 1320 w 2250"/>
                            <a:gd name="T7" fmla="*/ 55 h 508"/>
                            <a:gd name="T8" fmla="*/ 1905 w 2250"/>
                            <a:gd name="T9" fmla="*/ 475 h 508"/>
                            <a:gd name="T10" fmla="*/ 2250 w 2250"/>
                            <a:gd name="T11" fmla="*/ 250 h 508"/>
                          </a:gdLst>
                          <a:ahLst/>
                          <a:cxnLst>
                            <a:cxn ang="0">
                              <a:pos x="T0" y="T1"/>
                            </a:cxn>
                            <a:cxn ang="0">
                              <a:pos x="T2" y="T3"/>
                            </a:cxn>
                            <a:cxn ang="0">
                              <a:pos x="T4" y="T5"/>
                            </a:cxn>
                            <a:cxn ang="0">
                              <a:pos x="T6" y="T7"/>
                            </a:cxn>
                            <a:cxn ang="0">
                              <a:pos x="T8" y="T9"/>
                            </a:cxn>
                            <a:cxn ang="0">
                              <a:pos x="T10" y="T11"/>
                            </a:cxn>
                          </a:cxnLst>
                          <a:rect l="0" t="0" r="r" b="b"/>
                          <a:pathLst>
                            <a:path w="2250" h="508">
                              <a:moveTo>
                                <a:pt x="0" y="295"/>
                              </a:moveTo>
                              <a:cubicBezTo>
                                <a:pt x="80" y="147"/>
                                <a:pt x="160" y="0"/>
                                <a:pt x="285" y="25"/>
                              </a:cubicBezTo>
                              <a:cubicBezTo>
                                <a:pt x="410" y="50"/>
                                <a:pt x="578" y="440"/>
                                <a:pt x="750" y="445"/>
                              </a:cubicBezTo>
                              <a:cubicBezTo>
                                <a:pt x="922" y="450"/>
                                <a:pt x="1128" y="50"/>
                                <a:pt x="1320" y="55"/>
                              </a:cubicBezTo>
                              <a:cubicBezTo>
                                <a:pt x="1512" y="60"/>
                                <a:pt x="1750" y="442"/>
                                <a:pt x="1905" y="475"/>
                              </a:cubicBezTo>
                              <a:cubicBezTo>
                                <a:pt x="2060" y="508"/>
                                <a:pt x="2155" y="379"/>
                                <a:pt x="2250" y="2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61.95pt;margin-top:29.2pt;width:112.5pt;height:25.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0,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" path="m0,295c80,147,160,,285,25,410,50,578,440,750,445,922,450,1128,50,1320,55,1512,60,1750,442,1905,475,2060,508,2155,379,2250,250e" filled="f">
                <v:path arrowok="t" o:connecttype="custom" o:connectlocs="0,187325;180975,15875;476250,282575;838200,34925;1209675,301625;1428750,158750" o:connectangles="0,0,0,0,0,0"/>
              </v:shape>
            </w:pict>
          </mc:Fallback>
        </mc:AlternateContent>
      </w:r>
      <w:r w:rsidR="0084297E">
        <w:rPr>
          <w:rFonts w:ascii="Jokerman" w:hAnsi="Jokerman"/>
          <w:sz w:val="40"/>
          <w:szCs w:val="40"/>
        </w:rPr>
        <w:t xml:space="preserve">Trame </w:t>
      </w:r>
      <w:r w:rsidR="0084297E" w:rsidRPr="00825C2B">
        <w:rPr>
          <w:rFonts w:ascii="Jokerman" w:hAnsi="Jokerman"/>
          <w:sz w:val="40"/>
          <w:szCs w:val="40"/>
        </w:rPr>
        <w:t>du cycle</w:t>
      </w:r>
      <w:r w:rsidR="0084297E">
        <w:rPr>
          <w:rFonts w:ascii="Jokerman" w:hAnsi="Jokerman"/>
          <w:sz w:val="40"/>
          <w:szCs w:val="40"/>
        </w:rPr>
        <w:t xml:space="preserve"> niveau 1</w:t>
      </w:r>
    </w:p>
    <w:p w14:paraId="60918985" w14:textId="06103C56" w:rsidR="0084297E" w:rsidRPr="002D5C0E" w:rsidRDefault="002D5C0E" w:rsidP="0084297E">
      <w:pPr>
        <w:suppressAutoHyphens w:val="0"/>
        <w:spacing w:after="200" w:line="276" w:lineRule="auto"/>
        <w:jc w:val="right"/>
        <w:rPr>
          <w:rFonts w:ascii="Abadi MT Condensed Light" w:hAnsi="Abadi MT Condensed Light"/>
          <w:sz w:val="16"/>
          <w:szCs w:val="16"/>
        </w:rPr>
      </w:pPr>
      <w:proofErr w:type="gramStart"/>
      <w:r w:rsidRPr="002D5C0E">
        <w:rPr>
          <w:rFonts w:ascii="Abadi MT Condensed Light" w:hAnsi="Abadi MT Condensed Light"/>
          <w:sz w:val="16"/>
          <w:szCs w:val="16"/>
        </w:rPr>
        <w:t>scenario</w:t>
      </w:r>
      <w:proofErr w:type="gramEnd"/>
      <w:r w:rsidRPr="002D5C0E">
        <w:rPr>
          <w:rFonts w:ascii="Abadi MT Condensed Light" w:hAnsi="Abadi MT Condensed Light"/>
          <w:sz w:val="16"/>
          <w:szCs w:val="16"/>
        </w:rPr>
        <w:t xml:space="preserve"> anticipe / </w:t>
      </w:r>
      <w:proofErr w:type="spellStart"/>
      <w:r w:rsidRPr="002D5C0E">
        <w:rPr>
          <w:rFonts w:ascii="Abadi MT Condensed Light" w:hAnsi="Abadi MT Condensed Light"/>
          <w:sz w:val="16"/>
          <w:szCs w:val="16"/>
        </w:rPr>
        <w:t>prevu</w:t>
      </w:r>
      <w:proofErr w:type="spellEnd"/>
      <w:r w:rsidRPr="002D5C0E">
        <w:rPr>
          <w:rFonts w:ascii="Abadi MT Condensed Light" w:hAnsi="Abadi MT Condensed Light"/>
          <w:sz w:val="16"/>
          <w:szCs w:val="16"/>
        </w:rPr>
        <w:t xml:space="preserve"> / imagine </w:t>
      </w:r>
      <w:r>
        <w:rPr>
          <w:rFonts w:ascii="Abadi MT Condensed Light" w:hAnsi="Abadi MT Condensed Light"/>
          <w:sz w:val="16"/>
          <w:szCs w:val="16"/>
        </w:rPr>
        <w:t xml:space="preserve">    </w:t>
      </w:r>
      <w:r w:rsidRPr="002D5C0E">
        <w:rPr>
          <w:rFonts w:ascii="Abadi MT Condensed Light" w:hAnsi="Abadi MT Condensed Light"/>
          <w:sz w:val="16"/>
          <w:szCs w:val="16"/>
        </w:rPr>
        <w:t xml:space="preserve">                            </w:t>
      </w:r>
      <w:r w:rsidRPr="002D5C0E">
        <w:rPr>
          <w:rFonts w:ascii="Abadi MT Condensed Light" w:hAnsi="Abadi MT Condensed Light"/>
          <w:sz w:val="16"/>
          <w:szCs w:val="16"/>
        </w:rPr>
        <w:tab/>
        <w:t xml:space="preserve">                                             </w:t>
      </w:r>
      <w:proofErr w:type="spellStart"/>
      <w:r w:rsidRPr="002D5C0E">
        <w:rPr>
          <w:rFonts w:ascii="Abadi MT Condensed Light" w:hAnsi="Abadi MT Condensed Light"/>
          <w:sz w:val="16"/>
          <w:szCs w:val="16"/>
        </w:rPr>
        <w:t>realise</w:t>
      </w:r>
      <w:proofErr w:type="spellEnd"/>
      <w:r w:rsidRPr="002D5C0E">
        <w:rPr>
          <w:rFonts w:ascii="Abadi MT Condensed Light" w:hAnsi="Abadi MT Condensed Light"/>
          <w:sz w:val="16"/>
          <w:szCs w:val="16"/>
        </w:rPr>
        <w:t xml:space="preserve"> / adapte a la </w:t>
      </w:r>
      <w:proofErr w:type="spellStart"/>
      <w:r w:rsidRPr="002D5C0E">
        <w:rPr>
          <w:rFonts w:ascii="Abadi MT Condensed Light" w:hAnsi="Abadi MT Condensed Light"/>
          <w:sz w:val="16"/>
          <w:szCs w:val="16"/>
        </w:rPr>
        <w:t>realite</w:t>
      </w:r>
      <w:proofErr w:type="spellEnd"/>
      <w:r w:rsidRPr="002D5C0E">
        <w:rPr>
          <w:rFonts w:ascii="Abadi MT Condensed Light" w:hAnsi="Abadi MT Condensed Light"/>
          <w:sz w:val="16"/>
          <w:szCs w:val="16"/>
        </w:rPr>
        <w:t xml:space="preserve"> de la classe</w:t>
      </w:r>
    </w:p>
    <w:p w14:paraId="4A5598B2" w14:textId="77777777" w:rsidR="0084297E" w:rsidRDefault="0084297E" w:rsidP="0084297E">
      <w:pPr>
        <w:suppressAutoHyphens w:val="0"/>
        <w:spacing w:after="200" w:line="276" w:lineRule="auto"/>
      </w:pPr>
      <w:r>
        <w:rPr>
          <w:noProof/>
          <w:lang w:val="en-US" w:eastAsia="en-US"/>
        </w:rPr>
        <w:drawing>
          <wp:anchor distT="0" distB="0" distL="114300" distR="114300" simplePos="0" relativeHeight="251785216" behindDoc="0" locked="0" layoutInCell="1" allowOverlap="1" wp14:anchorId="3098C6F9" wp14:editId="70160DCE">
            <wp:simplePos x="0" y="0"/>
            <wp:positionH relativeFrom="column">
              <wp:posOffset>4760843</wp:posOffset>
            </wp:positionH>
            <wp:positionV relativeFrom="paragraph">
              <wp:posOffset>1326</wp:posOffset>
            </wp:positionV>
            <wp:extent cx="2077279" cy="8081342"/>
            <wp:effectExtent l="101600" t="76200" r="107315" b="123190"/>
            <wp:wrapNone/>
            <wp:docPr id="49"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D36919">
        <w:rPr>
          <w:noProof/>
          <w:lang w:val="en-US" w:eastAsia="en-US"/>
        </w:rPr>
        <w:drawing>
          <wp:inline distT="0" distB="0" distL="0" distR="0" wp14:anchorId="191C7F64" wp14:editId="754FD400">
            <wp:extent cx="4552950" cy="8477250"/>
            <wp:effectExtent l="0" t="25400" r="19050" b="57150"/>
            <wp:docPr id="50"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E6BA4D3" w14:textId="72BE0C8B" w:rsidR="00006F14" w:rsidRPr="007347AA" w:rsidRDefault="00006F14" w:rsidP="007347AA">
      <w:pPr>
        <w:jc w:val="center"/>
        <w:rPr>
          <w:rStyle w:val="Emphasis"/>
          <w:i w:val="0"/>
          <w:iCs w:val="0"/>
          <w:sz w:val="28"/>
          <w:szCs w:val="28"/>
        </w:rPr>
      </w:pPr>
      <w:r>
        <w:rPr>
          <w:rStyle w:val="Emphasis"/>
          <w:sz w:val="40"/>
          <w:szCs w:val="40"/>
        </w:rPr>
        <w:lastRenderedPageBreak/>
        <w:t>GYMNASTIQUE</w:t>
      </w:r>
      <w:r w:rsidRPr="0043125D">
        <w:rPr>
          <w:rStyle w:val="Emphasis"/>
          <w:sz w:val="40"/>
          <w:szCs w:val="40"/>
        </w:rPr>
        <w:t xml:space="preserve"> NIVEAU 1</w:t>
      </w:r>
      <w:r>
        <w:rPr>
          <w:rStyle w:val="Emphasis"/>
          <w:sz w:val="40"/>
          <w:szCs w:val="40"/>
        </w:rPr>
        <w:t xml:space="preserve"> --</w:t>
      </w:r>
      <w:r w:rsidRPr="0043125D">
        <w:rPr>
          <w:rStyle w:val="Emphasis"/>
          <w:sz w:val="40"/>
          <w:szCs w:val="40"/>
        </w:rPr>
        <w:t xml:space="preserve">   </w:t>
      </w:r>
      <w:r>
        <w:rPr>
          <w:rStyle w:val="Emphasis"/>
          <w:sz w:val="40"/>
          <w:szCs w:val="40"/>
        </w:rPr>
        <w:t>1</w:t>
      </w:r>
      <w:r w:rsidRPr="004D62B3">
        <w:rPr>
          <w:rStyle w:val="Emphasis"/>
          <w:sz w:val="40"/>
          <w:szCs w:val="40"/>
          <w:vertAlign w:val="superscript"/>
        </w:rPr>
        <w:t>er</w:t>
      </w:r>
      <w:r>
        <w:rPr>
          <w:rStyle w:val="Emphasis"/>
          <w:sz w:val="40"/>
          <w:szCs w:val="40"/>
        </w:rPr>
        <w:t xml:space="preserve"> cycle de pratique</w:t>
      </w:r>
      <w:r w:rsidRPr="0043125D">
        <w:rPr>
          <w:rStyle w:val="Emphasis"/>
          <w:sz w:val="40"/>
          <w:szCs w:val="40"/>
        </w:rPr>
        <w:t xml:space="preserve"> </w:t>
      </w:r>
      <w:r w:rsidR="007347AA">
        <w:rPr>
          <w:rStyle w:val="Emphasis"/>
          <w:sz w:val="40"/>
          <w:szCs w:val="40"/>
        </w:rPr>
        <w:br/>
      </w:r>
      <w:r w:rsidR="007347AA" w:rsidRPr="00904C56">
        <w:rPr>
          <w:i/>
          <w:sz w:val="16"/>
          <w:szCs w:val="16"/>
        </w:rPr>
        <w:t xml:space="preserve">testé sur </w:t>
      </w:r>
      <w:r w:rsidR="007347AA">
        <w:rPr>
          <w:i/>
          <w:sz w:val="16"/>
          <w:szCs w:val="16"/>
        </w:rPr>
        <w:t xml:space="preserve">5 </w:t>
      </w:r>
      <w:r w:rsidR="007347AA" w:rsidRPr="00904C56">
        <w:rPr>
          <w:i/>
          <w:sz w:val="16"/>
          <w:szCs w:val="16"/>
        </w:rPr>
        <w:t>classes de 6</w:t>
      </w:r>
      <w:r w:rsidR="007347AA" w:rsidRPr="00904C56">
        <w:rPr>
          <w:i/>
          <w:sz w:val="16"/>
          <w:szCs w:val="16"/>
          <w:vertAlign w:val="superscript"/>
        </w:rPr>
        <w:t>e</w:t>
      </w:r>
      <w:r w:rsidR="007347AA" w:rsidRPr="00904C56">
        <w:rPr>
          <w:i/>
          <w:sz w:val="16"/>
          <w:szCs w:val="16"/>
        </w:rPr>
        <w:t xml:space="preserve"> </w:t>
      </w:r>
      <w:r w:rsidR="007347AA">
        <w:rPr>
          <w:i/>
          <w:sz w:val="16"/>
          <w:szCs w:val="16"/>
        </w:rPr>
        <w:t>entre 2008 et 2010</w:t>
      </w:r>
      <w:r w:rsidRPr="0043125D">
        <w:rPr>
          <w:rStyle w:val="Emphasis"/>
          <w:sz w:val="40"/>
          <w:szCs w:val="40"/>
        </w:rPr>
        <w:t xml:space="preserve">    </w:t>
      </w:r>
    </w:p>
    <w:p w14:paraId="729EFA5B" w14:textId="77777777" w:rsidR="00006F14" w:rsidRDefault="00006F14" w:rsidP="00006F14">
      <w:pPr>
        <w:suppressAutoHyphens w:val="0"/>
        <w:spacing w:after="200" w:line="276" w:lineRule="auto"/>
      </w:pPr>
      <w:r>
        <w:rPr>
          <w:noProof/>
          <w:lang w:val="en-US" w:eastAsia="en-US"/>
        </w:rPr>
        <mc:AlternateContent>
          <mc:Choice Requires="wps">
            <w:drawing>
              <wp:anchor distT="0" distB="0" distL="114300" distR="114300" simplePos="0" relativeHeight="251890688" behindDoc="0" locked="0" layoutInCell="1" allowOverlap="1" wp14:anchorId="6E8FA544" wp14:editId="17C41DDD">
                <wp:simplePos x="0" y="0"/>
                <wp:positionH relativeFrom="column">
                  <wp:posOffset>2514600</wp:posOffset>
                </wp:positionH>
                <wp:positionV relativeFrom="paragraph">
                  <wp:posOffset>128270</wp:posOffset>
                </wp:positionV>
                <wp:extent cx="4051300" cy="494030"/>
                <wp:effectExtent l="0" t="0" r="12700" b="0"/>
                <wp:wrapNone/>
                <wp:docPr id="2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301F" w14:textId="77777777" w:rsidR="00144D96" w:rsidRPr="0043125D" w:rsidRDefault="00144D96" w:rsidP="00006F14">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198pt;margin-top:10.1pt;width:319pt;height:38.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" stroked="f">
                <v:textbox>
                  <w:txbxContent>
                    <w:p w14:paraId="7617301F" w14:textId="77777777" w:rsidR="00144D96" w:rsidRPr="0043125D" w:rsidRDefault="00144D96" w:rsidP="00006F14">
                      <w:pPr>
                        <w:pStyle w:val="Heading8"/>
                        <w:rPr>
                          <w:rFonts w:ascii="Mistral" w:hAnsi="Mistral"/>
                          <w:sz w:val="52"/>
                        </w:rPr>
                      </w:pPr>
                      <w:r w:rsidRPr="0043125D">
                        <w:rPr>
                          <w:rFonts w:ascii="Mistral" w:hAnsi="Mistral"/>
                          <w:sz w:val="52"/>
                        </w:rPr>
                        <w:t>Aujourd’hui on développe des …</w:t>
                      </w:r>
                    </w:p>
                  </w:txbxContent>
                </v:textbox>
              </v:shape>
            </w:pict>
          </mc:Fallback>
        </mc:AlternateContent>
      </w:r>
      <w:r>
        <w:rPr>
          <w:noProof/>
          <w:lang w:val="en-US" w:eastAsia="en-US"/>
        </w:rPr>
        <mc:AlternateContent>
          <mc:Choice Requires="wps">
            <w:drawing>
              <wp:anchor distT="0" distB="0" distL="114300" distR="114300" simplePos="0" relativeHeight="251889664" behindDoc="0" locked="0" layoutInCell="1" allowOverlap="1" wp14:anchorId="59BA5A03" wp14:editId="5D1BFDCE">
                <wp:simplePos x="0" y="0"/>
                <wp:positionH relativeFrom="column">
                  <wp:posOffset>800100</wp:posOffset>
                </wp:positionH>
                <wp:positionV relativeFrom="paragraph">
                  <wp:posOffset>242570</wp:posOffset>
                </wp:positionV>
                <wp:extent cx="1590040" cy="494030"/>
                <wp:effectExtent l="0" t="0" r="35560" b="13970"/>
                <wp:wrapNone/>
                <wp:docPr id="2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35742AD" w14:textId="77777777" w:rsidR="00144D96" w:rsidRPr="00CF5924" w:rsidRDefault="00144D96" w:rsidP="00006F14">
                            <w:pPr>
                              <w:pStyle w:val="Heading4"/>
                              <w:jc w:val="center"/>
                              <w:rPr>
                                <w:sz w:val="48"/>
                                <w:szCs w:val="48"/>
                              </w:rPr>
                            </w:pPr>
                            <w:r w:rsidRPr="00CF5924">
                              <w:rPr>
                                <w:sz w:val="48"/>
                                <w:szCs w:val="48"/>
                              </w:rPr>
                              <w:t>Leçon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63pt;margin-top:19.1pt;width:125.2pt;height:38.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" fillcolor="#bfbfbf [2412]" strokecolor="black [3200]" strokeweight="2pt">
                <v:textbox>
                  <w:txbxContent>
                    <w:p w14:paraId="335742AD" w14:textId="77777777" w:rsidR="00144D96" w:rsidRPr="00CF5924" w:rsidRDefault="00144D96" w:rsidP="00006F14">
                      <w:pPr>
                        <w:pStyle w:val="Heading4"/>
                        <w:jc w:val="center"/>
                        <w:rPr>
                          <w:sz w:val="48"/>
                          <w:szCs w:val="48"/>
                        </w:rPr>
                      </w:pPr>
                      <w:r w:rsidRPr="00CF5924">
                        <w:rPr>
                          <w:sz w:val="48"/>
                          <w:szCs w:val="48"/>
                        </w:rPr>
                        <w:t>Leçon 1</w:t>
                      </w:r>
                    </w:p>
                  </w:txbxContent>
                </v:textbox>
              </v:shape>
            </w:pict>
          </mc:Fallback>
        </mc:AlternateContent>
      </w:r>
    </w:p>
    <w:p w14:paraId="57F76EBE" w14:textId="77777777" w:rsidR="00006F14" w:rsidRDefault="00006F14" w:rsidP="00006F14">
      <w:pPr>
        <w:suppressAutoHyphens w:val="0"/>
        <w:spacing w:after="200" w:line="276" w:lineRule="auto"/>
      </w:pPr>
    </w:p>
    <w:p w14:paraId="4A604843" w14:textId="77777777" w:rsidR="00006F14" w:rsidRDefault="00006F14" w:rsidP="00006F14">
      <w:pPr>
        <w:jc w:val="center"/>
        <w:rPr>
          <w:b/>
          <w:noProof/>
          <w:lang w:eastAsia="fr-FR"/>
        </w:rPr>
      </w:pPr>
      <w:r>
        <w:rPr>
          <w:b/>
          <w:noProof/>
          <w:lang w:eastAsia="fr-FR"/>
        </w:rPr>
        <w:t xml:space="preserve">    </w:t>
      </w:r>
    </w:p>
    <w:p w14:paraId="6AC118FD" w14:textId="77777777" w:rsidR="00006F14" w:rsidRDefault="00006F14" w:rsidP="00006F14">
      <w:pPr>
        <w:suppressAutoHyphens w:val="0"/>
        <w:spacing w:after="200" w:line="276" w:lineRule="auto"/>
        <w:rPr>
          <w:b/>
          <w:noProof/>
          <w:lang w:eastAsia="fr-FR"/>
        </w:rPr>
      </w:pPr>
      <w:r>
        <w:rPr>
          <w:noProof/>
          <w:lang w:val="en-US" w:eastAsia="en-US"/>
        </w:rPr>
        <w:drawing>
          <wp:inline distT="0" distB="0" distL="0" distR="0" wp14:anchorId="15E4A413" wp14:editId="36B093F4">
            <wp:extent cx="6686550" cy="2828925"/>
            <wp:effectExtent l="0" t="25400" r="0" b="15875"/>
            <wp:docPr id="257" name="Diagram 2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006F14" w14:paraId="03A994FD" w14:textId="77777777" w:rsidTr="00E0742A">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0CE89C46" w14:textId="77777777" w:rsidR="00006F14" w:rsidRPr="00BC2076" w:rsidRDefault="00006F14" w:rsidP="00E0742A">
            <w:pPr>
              <w:suppressAutoHyphens w:val="0"/>
              <w:spacing w:after="200" w:line="276" w:lineRule="auto"/>
              <w:rPr>
                <w:b/>
                <w:noProof/>
                <w:lang w:val="en-US" w:eastAsia="fr-FR"/>
              </w:rPr>
            </w:pPr>
            <w:r w:rsidRPr="00BC2076">
              <w:rPr>
                <w:b/>
                <w:noProof/>
                <w:lang w:val="en-US" w:eastAsia="fr-FR"/>
              </w:rPr>
              <w:t>DÉROULEMENT</w:t>
            </w:r>
          </w:p>
          <w:p w14:paraId="52BFCE4B" w14:textId="77777777" w:rsidR="00006F14" w:rsidRDefault="00006F14" w:rsidP="00E0742A">
            <w:pPr>
              <w:suppressAutoHyphens w:val="0"/>
              <w:spacing w:after="200" w:line="276" w:lineRule="auto"/>
              <w:rPr>
                <w:b/>
                <w:noProof/>
                <w:lang w:eastAsia="fr-FR"/>
              </w:rPr>
            </w:pPr>
          </w:p>
        </w:tc>
        <w:tc>
          <w:tcPr>
            <w:tcW w:w="8730" w:type="dxa"/>
            <w:vMerge w:val="restart"/>
          </w:tcPr>
          <w:p w14:paraId="5A77D871" w14:textId="77777777" w:rsidR="007347AA" w:rsidRDefault="007347AA" w:rsidP="007347AA">
            <w:pPr>
              <w:pStyle w:val="Contenudetableau"/>
              <w:snapToGrid w:val="0"/>
            </w:pPr>
            <w:r>
              <w:t>Présentation des thèmes principaux, mise en évidence des attentes des élèves</w:t>
            </w:r>
          </w:p>
          <w:p w14:paraId="42B7472F" w14:textId="77777777" w:rsidR="007347AA" w:rsidRDefault="007347AA" w:rsidP="007347AA">
            <w:pPr>
              <w:pStyle w:val="Contenudetableau"/>
              <w:snapToGrid w:val="0"/>
            </w:pPr>
            <w:r>
              <w:rPr>
                <w:b/>
                <w:sz w:val="24"/>
                <w:szCs w:val="24"/>
              </w:rPr>
              <w:t xml:space="preserve"> PHASE DE DECOUVERTE DES MOBILISATIONS CORPORELLES</w:t>
            </w:r>
            <w:r>
              <w:t xml:space="preserve"> « TOURNER »</w:t>
            </w:r>
          </w:p>
          <w:p w14:paraId="0C32B1A4" w14:textId="77777777" w:rsidR="007347AA" w:rsidRDefault="007347AA" w:rsidP="007347AA">
            <w:pPr>
              <w:pStyle w:val="Contenudetableau"/>
              <w:snapToGrid w:val="0"/>
            </w:pPr>
            <w:r>
              <w:t xml:space="preserve">Mise en confiance - Echauffement : </w:t>
            </w:r>
          </w:p>
          <w:p w14:paraId="0FD592B5" w14:textId="77777777" w:rsidR="007347AA" w:rsidRDefault="007347AA" w:rsidP="007347AA">
            <w:pPr>
              <w:pStyle w:val="Contenudetableau"/>
              <w:snapToGrid w:val="0"/>
            </w:pPr>
            <w:r>
              <w:t>Les animaux </w:t>
            </w:r>
            <w:proofErr w:type="gramStart"/>
            <w:r>
              <w:t>:,</w:t>
            </w:r>
            <w:proofErr w:type="gramEnd"/>
            <w:r>
              <w:t xml:space="preserve"> éléphant (dos plat), canard (dos plat) </w:t>
            </w:r>
          </w:p>
          <w:p w14:paraId="0F69F117" w14:textId="77777777" w:rsidR="007347AA" w:rsidRDefault="007347AA" w:rsidP="007347AA">
            <w:pPr>
              <w:pStyle w:val="Contenudetableau"/>
              <w:snapToGrid w:val="0"/>
            </w:pPr>
            <w:r>
              <w:t>placement, dos creux, dos rond</w:t>
            </w:r>
          </w:p>
          <w:p w14:paraId="6E52AFD5" w14:textId="77777777" w:rsidR="007347AA" w:rsidRDefault="007347AA" w:rsidP="007347AA">
            <w:pPr>
              <w:pStyle w:val="Contenudetableau"/>
              <w:snapToGrid w:val="0"/>
            </w:pPr>
            <w:r>
              <w:t>Etirements actifs après sautillements</w:t>
            </w:r>
          </w:p>
          <w:p w14:paraId="75306C39" w14:textId="77777777" w:rsidR="007347AA" w:rsidRDefault="007347AA" w:rsidP="007347AA">
            <w:pPr>
              <w:pStyle w:val="Contenudetableau"/>
              <w:snapToGrid w:val="0"/>
            </w:pPr>
          </w:p>
          <w:p w14:paraId="5DB4ABA2" w14:textId="77777777" w:rsidR="007347AA" w:rsidRDefault="007347AA" w:rsidP="007347AA">
            <w:pPr>
              <w:pStyle w:val="Contenudetableau"/>
              <w:snapToGrid w:val="0"/>
            </w:pPr>
            <w:r>
              <w:t>((grenouille, araignée, lapin))</w:t>
            </w:r>
          </w:p>
          <w:p w14:paraId="77295976" w14:textId="77777777" w:rsidR="007347AA" w:rsidRPr="00042270" w:rsidRDefault="007347AA" w:rsidP="007347AA">
            <w:pPr>
              <w:pStyle w:val="Contenudetableau"/>
              <w:snapToGrid w:val="0"/>
              <w:rPr>
                <w:b/>
              </w:rPr>
            </w:pPr>
            <w:r w:rsidRPr="00042270">
              <w:rPr>
                <w:b/>
              </w:rPr>
              <w:t>Roulade avant</w:t>
            </w:r>
          </w:p>
          <w:p w14:paraId="085A0E7D" w14:textId="77777777" w:rsidR="007347AA" w:rsidRDefault="007347AA" w:rsidP="007347AA">
            <w:pPr>
              <w:pStyle w:val="Contenudetableau"/>
              <w:snapToGrid w:val="0"/>
            </w:pPr>
            <w:r>
              <w:sym w:font="Wingdings" w:char="F081"/>
            </w:r>
            <w:r>
              <w:t xml:space="preserve"> Rotation sur gros tapis (tête rentrée)</w:t>
            </w:r>
          </w:p>
          <w:p w14:paraId="01EA8663" w14:textId="77777777" w:rsidR="007347AA" w:rsidRDefault="007347AA" w:rsidP="007347AA">
            <w:pPr>
              <w:pStyle w:val="Contenudetableau"/>
              <w:snapToGrid w:val="0"/>
            </w:pPr>
            <w:r>
              <w:sym w:font="Wingdings" w:char="F082"/>
            </w:r>
            <w:r>
              <w:t xml:space="preserve"> Rotation plus rapide</w:t>
            </w:r>
          </w:p>
          <w:p w14:paraId="1D32478D" w14:textId="77777777" w:rsidR="007347AA" w:rsidRDefault="007347AA" w:rsidP="007347AA">
            <w:pPr>
              <w:pStyle w:val="Contenudetableau"/>
              <w:snapToGrid w:val="0"/>
            </w:pPr>
            <w:r>
              <w:sym w:font="Wingdings" w:char="F083"/>
            </w:r>
            <w:r>
              <w:t xml:space="preserve"> Chandelle</w:t>
            </w:r>
          </w:p>
          <w:p w14:paraId="2CEFBFEC" w14:textId="77777777" w:rsidR="007347AA" w:rsidRDefault="007347AA" w:rsidP="007347AA">
            <w:pPr>
              <w:pStyle w:val="Contenudetableau"/>
              <w:snapToGrid w:val="0"/>
            </w:pPr>
            <w:r>
              <w:sym w:font="Wingdings" w:char="F084"/>
            </w:r>
            <w:r>
              <w:t xml:space="preserve"> Rotation avec redressement par les mains</w:t>
            </w:r>
          </w:p>
          <w:p w14:paraId="04A28719" w14:textId="77777777" w:rsidR="007347AA" w:rsidRDefault="007347AA" w:rsidP="007347AA">
            <w:pPr>
              <w:pStyle w:val="Contenudetableau"/>
              <w:snapToGrid w:val="0"/>
            </w:pPr>
            <w:r w:rsidRPr="00494504">
              <w:rPr>
                <w:i/>
              </w:rPr>
              <w:t>Les secrets</w:t>
            </w:r>
            <w:r>
              <w:t> : « coucou », ne pas poser la tête ; dos rond, menton poitrine</w:t>
            </w:r>
          </w:p>
          <w:p w14:paraId="6A256CB2" w14:textId="77777777" w:rsidR="007347AA" w:rsidRDefault="007347AA" w:rsidP="007347AA">
            <w:pPr>
              <w:pStyle w:val="Contenudetableau"/>
              <w:snapToGrid w:val="0"/>
            </w:pPr>
            <w:r>
              <w:sym w:font="Wingdings" w:char="F0E8"/>
            </w:r>
            <w:r>
              <w:t xml:space="preserve"> atelier de remédiation avec plan incliné</w:t>
            </w:r>
          </w:p>
          <w:p w14:paraId="38C7E5B8" w14:textId="77777777" w:rsidR="007347AA" w:rsidRDefault="007347AA" w:rsidP="007347AA">
            <w:pPr>
              <w:pStyle w:val="Contenudetableau"/>
              <w:snapToGrid w:val="0"/>
              <w:rPr>
                <w:i/>
              </w:rPr>
            </w:pPr>
          </w:p>
          <w:p w14:paraId="67C4A3C0" w14:textId="77777777" w:rsidR="007347AA" w:rsidRPr="00102CF5" w:rsidRDefault="007347AA" w:rsidP="007347AA">
            <w:pPr>
              <w:pStyle w:val="Contenudetableau"/>
              <w:snapToGrid w:val="0"/>
              <w:rPr>
                <w:i/>
              </w:rPr>
            </w:pPr>
            <w:r w:rsidRPr="00DB453D">
              <w:rPr>
                <w:i/>
              </w:rPr>
              <w:t>Constitution d’équipes hétérogènes</w:t>
            </w:r>
          </w:p>
          <w:p w14:paraId="7DCAE9C4" w14:textId="77777777" w:rsidR="007347AA" w:rsidRDefault="007347AA" w:rsidP="007347AA">
            <w:pPr>
              <w:pStyle w:val="Contenudetableau"/>
              <w:snapToGrid w:val="0"/>
            </w:pPr>
            <w:r>
              <w:t>- Enchaînement en rythme par équipe</w:t>
            </w:r>
          </w:p>
          <w:p w14:paraId="6C770F6B" w14:textId="77777777" w:rsidR="007347AA" w:rsidRPr="00494504" w:rsidRDefault="007347AA" w:rsidP="007347AA">
            <w:pPr>
              <w:numPr>
                <w:ilvl w:val="0"/>
                <w:numId w:val="5"/>
              </w:numPr>
              <w:tabs>
                <w:tab w:val="left" w:pos="0"/>
              </w:tabs>
              <w:rPr>
                <w:i/>
                <w:iCs/>
              </w:rPr>
            </w:pPr>
            <w:r>
              <w:rPr>
                <w:b/>
                <w:bCs/>
                <w:i/>
                <w:iCs/>
              </w:rPr>
              <w:t>Règles de sécurité</w:t>
            </w:r>
            <w:r>
              <w:rPr>
                <w:i/>
                <w:iCs/>
              </w:rPr>
              <w:t xml:space="preserve"> : présence d'aide </w:t>
            </w:r>
            <w:proofErr w:type="gramStart"/>
            <w:r>
              <w:rPr>
                <w:i/>
                <w:iCs/>
              </w:rPr>
              <w:t>possible ,</w:t>
            </w:r>
            <w:proofErr w:type="gramEnd"/>
            <w:r>
              <w:rPr>
                <w:i/>
                <w:iCs/>
              </w:rPr>
              <w:t xml:space="preserve"> attendre la libération complète de l’atelier par le gymnaste qui précède, ordre de passage</w:t>
            </w:r>
          </w:p>
          <w:p w14:paraId="2E976898" w14:textId="77777777" w:rsidR="007347AA" w:rsidRDefault="007347AA" w:rsidP="007347AA">
            <w:pPr>
              <w:pStyle w:val="Contenudetableau"/>
              <w:snapToGrid w:val="0"/>
            </w:pPr>
            <w:r>
              <w:t>- Rotation enchaînée gros tapis – petit tapis + barres</w:t>
            </w:r>
          </w:p>
          <w:p w14:paraId="01945847" w14:textId="77777777" w:rsidR="007347AA" w:rsidRDefault="007347AA" w:rsidP="007347AA">
            <w:pPr>
              <w:pStyle w:val="Contenudetableau"/>
              <w:snapToGrid w:val="0"/>
            </w:pPr>
          </w:p>
          <w:p w14:paraId="330B5317" w14:textId="77777777" w:rsidR="007347AA" w:rsidRDefault="007347AA" w:rsidP="007347AA">
            <w:pPr>
              <w:pStyle w:val="Contenudetableau"/>
              <w:snapToGrid w:val="0"/>
              <w:rPr>
                <w:b/>
              </w:rPr>
            </w:pPr>
            <w:r>
              <w:t xml:space="preserve">puis : </w:t>
            </w:r>
            <w:r w:rsidRPr="00814834">
              <w:rPr>
                <w:b/>
              </w:rPr>
              <w:t>Roulade arrière</w:t>
            </w:r>
          </w:p>
          <w:p w14:paraId="547F7525" w14:textId="77777777" w:rsidR="007347AA" w:rsidRDefault="007347AA" w:rsidP="007347AA">
            <w:pPr>
              <w:pStyle w:val="Contenudetableau"/>
              <w:snapToGrid w:val="0"/>
            </w:pPr>
            <w:r>
              <w:t>plan aménagé ou non</w:t>
            </w:r>
          </w:p>
          <w:p w14:paraId="38BDDEFA" w14:textId="77777777" w:rsidR="007347AA" w:rsidRDefault="007347AA" w:rsidP="007347AA">
            <w:pPr>
              <w:pStyle w:val="Contenudetableau"/>
              <w:snapToGrid w:val="0"/>
            </w:pPr>
            <w:r w:rsidRPr="00494504">
              <w:rPr>
                <w:i/>
              </w:rPr>
              <w:t>Les secrets</w:t>
            </w:r>
            <w:r>
              <w:t> : les mains « oreilles de Mickey », prendre de la vitesse, dos rond, menton poitrine, pousser sur les mains</w:t>
            </w:r>
          </w:p>
          <w:p w14:paraId="671FE666" w14:textId="77777777" w:rsidR="007347AA" w:rsidRDefault="007347AA" w:rsidP="007347AA">
            <w:pPr>
              <w:pStyle w:val="Contenudetableau"/>
              <w:snapToGrid w:val="0"/>
            </w:pPr>
          </w:p>
          <w:p w14:paraId="4DD6BF21" w14:textId="77777777" w:rsidR="007347AA" w:rsidRDefault="007347AA" w:rsidP="007347AA">
            <w:pPr>
              <w:pStyle w:val="Contenudetableau"/>
              <w:snapToGrid w:val="0"/>
            </w:pPr>
            <w:r>
              <w:t>- Enchaînement en rythme (</w:t>
            </w:r>
            <w:proofErr w:type="spellStart"/>
            <w:r>
              <w:t>cf</w:t>
            </w:r>
            <w:proofErr w:type="spellEnd"/>
            <w:r>
              <w:t xml:space="preserve"> </w:t>
            </w:r>
            <w:proofErr w:type="spellStart"/>
            <w:r>
              <w:t>A.Coston</w:t>
            </w:r>
            <w:proofErr w:type="spellEnd"/>
            <w:r>
              <w:t xml:space="preserve"> / </w:t>
            </w:r>
            <w:proofErr w:type="spellStart"/>
            <w:r>
              <w:t>Jaboulen</w:t>
            </w:r>
            <w:proofErr w:type="spellEnd"/>
            <w:r>
              <w:t>) par équipe : Enchaîner 3 roulades (au moins une avant et une arrière), 1 sur gros tapis avec ou sans plan incliné, 2 sur petit tapis</w:t>
            </w:r>
          </w:p>
          <w:p w14:paraId="2DD947F0" w14:textId="426F3A4B" w:rsidR="00006F14" w:rsidRPr="00F441B6" w:rsidRDefault="007347AA" w:rsidP="007347AA">
            <w:pPr>
              <w:rPr>
                <w:lang w:val="en-US"/>
              </w:rPr>
            </w:pPr>
            <w:r>
              <w:rPr>
                <w:i/>
                <w:iCs/>
              </w:rPr>
              <w:t xml:space="preserve"> : ici les élèves de l’équipe réalisent les éléments </w:t>
            </w:r>
            <w:r w:rsidRPr="0089431D">
              <w:rPr>
                <w:b/>
                <w:i/>
                <w:iCs/>
              </w:rPr>
              <w:t xml:space="preserve">en </w:t>
            </w:r>
            <w:proofErr w:type="spellStart"/>
            <w:r>
              <w:rPr>
                <w:b/>
                <w:i/>
                <w:iCs/>
              </w:rPr>
              <w:t>simultanné</w:t>
            </w:r>
            <w:proofErr w:type="spellEnd"/>
          </w:p>
        </w:tc>
      </w:tr>
      <w:tr w:rsidR="00006F14" w14:paraId="1757449E" w14:textId="77777777" w:rsidTr="00E0742A">
        <w:tc>
          <w:tcPr>
            <w:tcW w:w="1951" w:type="dxa"/>
            <w:tcBorders>
              <w:top w:val="nil"/>
              <w:left w:val="dotDotDash" w:sz="4" w:space="0" w:color="A6A6A6" w:themeColor="background1" w:themeShade="A6"/>
              <w:bottom w:val="nil"/>
            </w:tcBorders>
          </w:tcPr>
          <w:p w14:paraId="0E31BA06" w14:textId="32BC59FF" w:rsidR="00006F14" w:rsidRDefault="00006F14" w:rsidP="00E0742A">
            <w:pPr>
              <w:suppressAutoHyphens w:val="0"/>
              <w:spacing w:after="200" w:line="276" w:lineRule="auto"/>
              <w:rPr>
                <w:b/>
                <w:noProof/>
                <w:lang w:eastAsia="fr-FR"/>
              </w:rPr>
            </w:pPr>
          </w:p>
        </w:tc>
        <w:tc>
          <w:tcPr>
            <w:tcW w:w="8730" w:type="dxa"/>
            <w:vMerge/>
          </w:tcPr>
          <w:p w14:paraId="24BA3A32" w14:textId="77777777" w:rsidR="00006F14" w:rsidRPr="004A0329" w:rsidRDefault="00006F14" w:rsidP="00E0742A">
            <w:pPr>
              <w:suppressAutoHyphens w:val="0"/>
              <w:spacing w:after="200" w:line="276" w:lineRule="auto"/>
              <w:rPr>
                <w:iCs/>
                <w:noProof/>
                <w:lang w:eastAsia="fr-FR"/>
              </w:rPr>
            </w:pPr>
          </w:p>
        </w:tc>
      </w:tr>
      <w:tr w:rsidR="00006F14" w:rsidRPr="00E27485" w14:paraId="12C5C071" w14:textId="77777777" w:rsidTr="00E0742A">
        <w:tc>
          <w:tcPr>
            <w:tcW w:w="1951" w:type="dxa"/>
            <w:tcBorders>
              <w:top w:val="nil"/>
              <w:left w:val="dotDotDash" w:sz="4" w:space="0" w:color="A6A6A6" w:themeColor="background1" w:themeShade="A6"/>
              <w:bottom w:val="dotDotDash" w:sz="4" w:space="0" w:color="A6A6A6" w:themeColor="background1" w:themeShade="A6"/>
            </w:tcBorders>
          </w:tcPr>
          <w:p w14:paraId="09F01A93" w14:textId="77777777" w:rsidR="00006F14" w:rsidRPr="00E27485" w:rsidRDefault="00006F14" w:rsidP="00E0742A">
            <w:pPr>
              <w:suppressAutoHyphens w:val="0"/>
              <w:spacing w:after="200" w:line="276" w:lineRule="auto"/>
              <w:rPr>
                <w:noProof/>
                <w:lang w:eastAsia="fr-FR"/>
              </w:rPr>
            </w:pPr>
          </w:p>
        </w:tc>
        <w:tc>
          <w:tcPr>
            <w:tcW w:w="8730" w:type="dxa"/>
          </w:tcPr>
          <w:p w14:paraId="719EF0D0" w14:textId="77777777" w:rsidR="00006F14" w:rsidRDefault="00006F14" w:rsidP="00E0742A">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7989625B" w14:textId="77777777" w:rsidR="00C039BC" w:rsidRDefault="00C039BC" w:rsidP="00E0742A">
            <w:pPr>
              <w:suppressAutoHyphens w:val="0"/>
              <w:spacing w:after="200" w:line="276" w:lineRule="auto"/>
              <w:rPr>
                <w:noProof/>
                <w:lang w:eastAsia="fr-FR"/>
              </w:rPr>
            </w:pPr>
          </w:p>
          <w:p w14:paraId="268F3492" w14:textId="77777777" w:rsidR="00C039BC" w:rsidRDefault="00C039BC" w:rsidP="00E0742A">
            <w:pPr>
              <w:suppressAutoHyphens w:val="0"/>
              <w:spacing w:after="200" w:line="276" w:lineRule="auto"/>
              <w:rPr>
                <w:noProof/>
                <w:lang w:eastAsia="fr-FR"/>
              </w:rPr>
            </w:pPr>
          </w:p>
          <w:p w14:paraId="5EE09416" w14:textId="77777777" w:rsidR="00C039BC" w:rsidRDefault="00C039BC" w:rsidP="00C039BC">
            <w:pPr>
              <w:snapToGrid w:val="0"/>
              <w:jc w:val="center"/>
            </w:pPr>
            <w:r w:rsidRPr="006D73A1">
              <w:rPr>
                <w:b/>
                <w:i/>
              </w:rPr>
              <w:t>Noter les équipes</w:t>
            </w:r>
            <w:r>
              <w:t xml:space="preserve"> L1 :</w:t>
            </w:r>
          </w:p>
          <w:p w14:paraId="689E0208" w14:textId="77777777" w:rsidR="00C039BC" w:rsidRDefault="00C039BC" w:rsidP="00C039BC">
            <w:pPr>
              <w:snapToGrid w:val="0"/>
            </w:pPr>
            <w:r>
              <w:t>1)</w:t>
            </w:r>
          </w:p>
          <w:p w14:paraId="10C0D848" w14:textId="77777777" w:rsidR="00C039BC" w:rsidRDefault="00C039BC" w:rsidP="00C039BC">
            <w:pPr>
              <w:snapToGrid w:val="0"/>
            </w:pPr>
          </w:p>
          <w:p w14:paraId="513600CC" w14:textId="77777777" w:rsidR="00C039BC" w:rsidRDefault="00C039BC" w:rsidP="00C039BC">
            <w:pPr>
              <w:snapToGrid w:val="0"/>
            </w:pPr>
            <w:r>
              <w:t>2)</w:t>
            </w:r>
          </w:p>
          <w:p w14:paraId="1FC96642" w14:textId="77777777" w:rsidR="00C039BC" w:rsidRDefault="00C039BC" w:rsidP="00C039BC">
            <w:pPr>
              <w:snapToGrid w:val="0"/>
            </w:pPr>
          </w:p>
          <w:p w14:paraId="0C64A4C8" w14:textId="77777777" w:rsidR="00C039BC" w:rsidRDefault="00C039BC" w:rsidP="00C039BC">
            <w:pPr>
              <w:snapToGrid w:val="0"/>
            </w:pPr>
            <w:r>
              <w:t>3)</w:t>
            </w:r>
          </w:p>
          <w:p w14:paraId="0C1245FB" w14:textId="77777777" w:rsidR="00C039BC" w:rsidRDefault="00C039BC" w:rsidP="00C039BC">
            <w:pPr>
              <w:snapToGrid w:val="0"/>
            </w:pPr>
          </w:p>
          <w:p w14:paraId="34135FF0" w14:textId="77777777" w:rsidR="00C039BC" w:rsidRDefault="00C039BC" w:rsidP="00C039BC">
            <w:pPr>
              <w:snapToGrid w:val="0"/>
            </w:pPr>
            <w:r>
              <w:t>4)</w:t>
            </w:r>
          </w:p>
          <w:p w14:paraId="6654450A" w14:textId="77777777" w:rsidR="00C039BC" w:rsidRDefault="00C039BC" w:rsidP="00C039BC">
            <w:pPr>
              <w:snapToGrid w:val="0"/>
            </w:pPr>
          </w:p>
          <w:p w14:paraId="5B381D37" w14:textId="49E97C14" w:rsidR="00C039BC" w:rsidRPr="000619E6" w:rsidRDefault="00C039BC" w:rsidP="00C039BC">
            <w:pPr>
              <w:suppressAutoHyphens w:val="0"/>
              <w:spacing w:after="200" w:line="276" w:lineRule="auto"/>
              <w:rPr>
                <w:noProof/>
                <w:lang w:eastAsia="fr-FR"/>
              </w:rPr>
            </w:pPr>
            <w:r>
              <w:t>5)</w:t>
            </w:r>
          </w:p>
        </w:tc>
      </w:tr>
    </w:tbl>
    <w:p w14:paraId="47747363" w14:textId="77777777" w:rsidR="00006F14" w:rsidRDefault="00006F14" w:rsidP="00006F14">
      <w:pPr>
        <w:suppressAutoHyphens w:val="0"/>
        <w:spacing w:after="200" w:line="276" w:lineRule="auto"/>
        <w:rPr>
          <w:b/>
          <w:noProof/>
          <w:lang w:eastAsia="fr-FR"/>
        </w:rPr>
      </w:pPr>
    </w:p>
    <w:p w14:paraId="597B699E" w14:textId="77777777" w:rsidR="00006F14" w:rsidRDefault="00006F14" w:rsidP="00006F14">
      <w:pPr>
        <w:suppressAutoHyphens w:val="0"/>
        <w:spacing w:after="200" w:line="276" w:lineRule="auto"/>
        <w:rPr>
          <w:b/>
          <w:noProof/>
          <w:lang w:eastAsia="fr-FR"/>
        </w:rPr>
      </w:pPr>
      <w:r>
        <w:rPr>
          <w:b/>
          <w:noProof/>
          <w:lang w:eastAsia="fr-FR"/>
        </w:rPr>
        <w:br w:type="page"/>
      </w:r>
    </w:p>
    <w:p w14:paraId="6FBC8772" w14:textId="77777777" w:rsidR="0087319D" w:rsidRDefault="0087319D" w:rsidP="00372C20"/>
    <w:p w14:paraId="1E04DA0B" w14:textId="77777777" w:rsidR="003311B9" w:rsidRDefault="003311B9" w:rsidP="002345E0">
      <w:pPr>
        <w:suppressAutoHyphens w:val="0"/>
        <w:spacing w:after="200" w:line="276" w:lineRule="auto"/>
      </w:pPr>
    </w:p>
    <w:p w14:paraId="1A06B833" w14:textId="371F831D" w:rsidR="00C039BC" w:rsidRPr="007347AA" w:rsidRDefault="00C039BC" w:rsidP="00C039BC">
      <w:pPr>
        <w:jc w:val="center"/>
        <w:rPr>
          <w:rStyle w:val="Emphasis"/>
          <w:i w:val="0"/>
          <w:iCs w:val="0"/>
          <w:sz w:val="28"/>
          <w:szCs w:val="28"/>
        </w:rPr>
      </w:pPr>
      <w:r>
        <w:rPr>
          <w:rStyle w:val="Emphasis"/>
          <w:sz w:val="40"/>
          <w:szCs w:val="40"/>
        </w:rPr>
        <w:t>GYMNASTIQUE</w:t>
      </w:r>
      <w:r w:rsidRPr="0043125D">
        <w:rPr>
          <w:rStyle w:val="Emphasis"/>
          <w:sz w:val="40"/>
          <w:szCs w:val="40"/>
        </w:rPr>
        <w:t xml:space="preserve"> NIVEAU 1</w:t>
      </w:r>
      <w:r>
        <w:rPr>
          <w:rStyle w:val="Emphasis"/>
          <w:sz w:val="40"/>
          <w:szCs w:val="40"/>
        </w:rPr>
        <w:t xml:space="preserve"> --</w:t>
      </w:r>
      <w:r w:rsidRPr="0043125D">
        <w:rPr>
          <w:rStyle w:val="Emphasis"/>
          <w:sz w:val="40"/>
          <w:szCs w:val="40"/>
        </w:rPr>
        <w:t xml:space="preserve">   </w:t>
      </w:r>
      <w:r>
        <w:rPr>
          <w:rStyle w:val="Emphasis"/>
          <w:sz w:val="40"/>
          <w:szCs w:val="40"/>
        </w:rPr>
        <w:t>1</w:t>
      </w:r>
      <w:r w:rsidRPr="004D62B3">
        <w:rPr>
          <w:rStyle w:val="Emphasis"/>
          <w:sz w:val="40"/>
          <w:szCs w:val="40"/>
          <w:vertAlign w:val="superscript"/>
        </w:rPr>
        <w:t>er</w:t>
      </w:r>
      <w:r>
        <w:rPr>
          <w:rStyle w:val="Emphasis"/>
          <w:sz w:val="40"/>
          <w:szCs w:val="40"/>
        </w:rPr>
        <w:t xml:space="preserve"> cycle de pratique</w:t>
      </w:r>
      <w:r w:rsidRPr="0043125D">
        <w:rPr>
          <w:rStyle w:val="Emphasis"/>
          <w:sz w:val="40"/>
          <w:szCs w:val="40"/>
        </w:rPr>
        <w:t xml:space="preserve"> </w:t>
      </w:r>
    </w:p>
    <w:p w14:paraId="0ED54BE1" w14:textId="77777777" w:rsidR="00C039BC" w:rsidRDefault="00C039BC" w:rsidP="00C039BC">
      <w:pPr>
        <w:suppressAutoHyphens w:val="0"/>
        <w:spacing w:after="200" w:line="276" w:lineRule="auto"/>
      </w:pPr>
      <w:r>
        <w:rPr>
          <w:noProof/>
          <w:lang w:val="en-US" w:eastAsia="en-US"/>
        </w:rPr>
        <mc:AlternateContent>
          <mc:Choice Requires="wps">
            <w:drawing>
              <wp:anchor distT="0" distB="0" distL="114300" distR="114300" simplePos="0" relativeHeight="251893760" behindDoc="0" locked="0" layoutInCell="1" allowOverlap="1" wp14:anchorId="5604DAD2" wp14:editId="134B95D0">
                <wp:simplePos x="0" y="0"/>
                <wp:positionH relativeFrom="column">
                  <wp:posOffset>2514600</wp:posOffset>
                </wp:positionH>
                <wp:positionV relativeFrom="paragraph">
                  <wp:posOffset>128270</wp:posOffset>
                </wp:positionV>
                <wp:extent cx="4051300" cy="494030"/>
                <wp:effectExtent l="0" t="0" r="12700" b="0"/>
                <wp:wrapNone/>
                <wp:docPr id="25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A4828" w14:textId="77777777" w:rsidR="00144D96" w:rsidRPr="0043125D" w:rsidRDefault="00144D96" w:rsidP="00C039BC">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98pt;margin-top:10.1pt;width:319pt;height:38.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LQQ&#10;k2WGAgAAGQUAAA4AAAAAAAAAAAAAAAAALAIAAGRycy9lMm9Eb2MueG1sUEsBAi0AFAAGAAgAAAAh&#10;AADL9K7eAAAACgEAAA8AAAAAAAAAAAAAAAAA3gQAAGRycy9kb3ducmV2LnhtbFBLBQYAAAAABAAE&#10;APMAAADpBQAAAAA=&#10;" stroked="f">
                <v:textbox>
                  <w:txbxContent>
                    <w:p w14:paraId="54EA4828" w14:textId="77777777" w:rsidR="00144D96" w:rsidRPr="0043125D" w:rsidRDefault="00144D96" w:rsidP="00C039BC">
                      <w:pPr>
                        <w:pStyle w:val="Heading8"/>
                        <w:rPr>
                          <w:rFonts w:ascii="Mistral" w:hAnsi="Mistral"/>
                          <w:sz w:val="52"/>
                        </w:rPr>
                      </w:pPr>
                      <w:r w:rsidRPr="0043125D">
                        <w:rPr>
                          <w:rFonts w:ascii="Mistral" w:hAnsi="Mistral"/>
                          <w:sz w:val="52"/>
                        </w:rPr>
                        <w:t>Aujourd’hui on développe des …</w:t>
                      </w:r>
                    </w:p>
                  </w:txbxContent>
                </v:textbox>
              </v:shape>
            </w:pict>
          </mc:Fallback>
        </mc:AlternateContent>
      </w:r>
      <w:r>
        <w:rPr>
          <w:noProof/>
          <w:lang w:val="en-US" w:eastAsia="en-US"/>
        </w:rPr>
        <mc:AlternateContent>
          <mc:Choice Requires="wps">
            <w:drawing>
              <wp:anchor distT="0" distB="0" distL="114300" distR="114300" simplePos="0" relativeHeight="251892736" behindDoc="0" locked="0" layoutInCell="1" allowOverlap="1" wp14:anchorId="55BF1923" wp14:editId="1F3445FC">
                <wp:simplePos x="0" y="0"/>
                <wp:positionH relativeFrom="column">
                  <wp:posOffset>800100</wp:posOffset>
                </wp:positionH>
                <wp:positionV relativeFrom="paragraph">
                  <wp:posOffset>242570</wp:posOffset>
                </wp:positionV>
                <wp:extent cx="1590040" cy="494030"/>
                <wp:effectExtent l="0" t="0" r="35560" b="13970"/>
                <wp:wrapNone/>
                <wp:docPr id="2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ADF0D1C" w14:textId="50A0D80B" w:rsidR="00144D96" w:rsidRPr="00CF5924" w:rsidRDefault="00144D96" w:rsidP="00C039BC">
                            <w:pPr>
                              <w:pStyle w:val="Heading4"/>
                              <w:jc w:val="center"/>
                              <w:rPr>
                                <w:sz w:val="48"/>
                                <w:szCs w:val="48"/>
                              </w:rPr>
                            </w:pPr>
                            <w:r w:rsidRPr="00CF5924">
                              <w:rPr>
                                <w:sz w:val="48"/>
                                <w:szCs w:val="48"/>
                              </w:rPr>
                              <w:t xml:space="preserve">Leçon </w:t>
                            </w:r>
                            <w:r>
                              <w:rPr>
                                <w:sz w:val="48"/>
                                <w:szCs w:val="4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63pt;margin-top:19.1pt;width:125.2pt;height:38.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iE4WG2wCAAAgBQAADgAAAAAAAAAAAAAAAAAsAgAA&#10;ZHJzL2Uyb0RvYy54bWxQSwECLQAUAAYACAAAACEAGru6BNwAAAAKAQAADwAAAAAAAAAAAAAAAADE&#10;BAAAZHJzL2Rvd25yZXYueG1sUEsFBgAAAAAEAAQA8wAAAM0FAAAAAA==&#10;" fillcolor="#bfbfbf [2412]" strokecolor="black [3200]" strokeweight="2pt">
                <v:textbox>
                  <w:txbxContent>
                    <w:p w14:paraId="3ADF0D1C" w14:textId="50A0D80B" w:rsidR="00144D96" w:rsidRPr="00CF5924" w:rsidRDefault="00144D96" w:rsidP="00C039BC">
                      <w:pPr>
                        <w:pStyle w:val="Heading4"/>
                        <w:jc w:val="center"/>
                        <w:rPr>
                          <w:sz w:val="48"/>
                          <w:szCs w:val="48"/>
                        </w:rPr>
                      </w:pPr>
                      <w:r w:rsidRPr="00CF5924">
                        <w:rPr>
                          <w:sz w:val="48"/>
                          <w:szCs w:val="48"/>
                        </w:rPr>
                        <w:t xml:space="preserve">Leçon </w:t>
                      </w:r>
                      <w:r>
                        <w:rPr>
                          <w:sz w:val="48"/>
                          <w:szCs w:val="48"/>
                        </w:rPr>
                        <w:t>2</w:t>
                      </w:r>
                    </w:p>
                  </w:txbxContent>
                </v:textbox>
              </v:shape>
            </w:pict>
          </mc:Fallback>
        </mc:AlternateContent>
      </w:r>
    </w:p>
    <w:p w14:paraId="27CCB7ED" w14:textId="77777777" w:rsidR="00C039BC" w:rsidRDefault="00C039BC" w:rsidP="00C039BC">
      <w:pPr>
        <w:suppressAutoHyphens w:val="0"/>
        <w:spacing w:after="200" w:line="276" w:lineRule="auto"/>
      </w:pPr>
    </w:p>
    <w:p w14:paraId="73B8D9FC" w14:textId="77777777" w:rsidR="00C039BC" w:rsidRDefault="00C039BC" w:rsidP="00C039BC">
      <w:pPr>
        <w:jc w:val="center"/>
        <w:rPr>
          <w:b/>
          <w:noProof/>
          <w:lang w:eastAsia="fr-FR"/>
        </w:rPr>
      </w:pPr>
      <w:r>
        <w:rPr>
          <w:b/>
          <w:noProof/>
          <w:lang w:eastAsia="fr-FR"/>
        </w:rPr>
        <w:t xml:space="preserve">    </w:t>
      </w:r>
    </w:p>
    <w:p w14:paraId="158F7F0D" w14:textId="77777777" w:rsidR="00C039BC" w:rsidRDefault="00C039BC" w:rsidP="00C039BC">
      <w:pPr>
        <w:suppressAutoHyphens w:val="0"/>
        <w:spacing w:after="200" w:line="276" w:lineRule="auto"/>
        <w:rPr>
          <w:b/>
          <w:noProof/>
          <w:lang w:eastAsia="fr-FR"/>
        </w:rPr>
      </w:pPr>
      <w:r>
        <w:rPr>
          <w:noProof/>
          <w:lang w:val="en-US" w:eastAsia="en-US"/>
        </w:rPr>
        <w:drawing>
          <wp:inline distT="0" distB="0" distL="0" distR="0" wp14:anchorId="336D8819" wp14:editId="45938C0D">
            <wp:extent cx="6686550" cy="2828925"/>
            <wp:effectExtent l="0" t="25400" r="0" b="15875"/>
            <wp:docPr id="260" name="Diagram 2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C039BC" w14:paraId="1684C762" w14:textId="77777777" w:rsidTr="00E0742A">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3D09DBC8" w14:textId="77777777" w:rsidR="00C039BC" w:rsidRPr="00BC2076" w:rsidRDefault="00C039BC" w:rsidP="00E0742A">
            <w:pPr>
              <w:suppressAutoHyphens w:val="0"/>
              <w:spacing w:after="200" w:line="276" w:lineRule="auto"/>
              <w:rPr>
                <w:b/>
                <w:noProof/>
                <w:lang w:val="en-US" w:eastAsia="fr-FR"/>
              </w:rPr>
            </w:pPr>
            <w:r w:rsidRPr="00BC2076">
              <w:rPr>
                <w:b/>
                <w:noProof/>
                <w:lang w:val="en-US" w:eastAsia="fr-FR"/>
              </w:rPr>
              <w:t>DÉROULEMENT</w:t>
            </w:r>
          </w:p>
          <w:p w14:paraId="3E415B20" w14:textId="77777777" w:rsidR="00C039BC" w:rsidRDefault="00C039BC" w:rsidP="00E0742A">
            <w:pPr>
              <w:suppressAutoHyphens w:val="0"/>
              <w:spacing w:after="200" w:line="276" w:lineRule="auto"/>
              <w:rPr>
                <w:b/>
                <w:noProof/>
                <w:lang w:eastAsia="fr-FR"/>
              </w:rPr>
            </w:pPr>
          </w:p>
        </w:tc>
        <w:tc>
          <w:tcPr>
            <w:tcW w:w="8730" w:type="dxa"/>
            <w:vMerge w:val="restart"/>
          </w:tcPr>
          <w:p w14:paraId="4C3A5039" w14:textId="77777777" w:rsidR="00D6373B" w:rsidRDefault="00D6373B" w:rsidP="00D6373B">
            <w:pPr>
              <w:snapToGrid w:val="0"/>
            </w:pPr>
            <w:r w:rsidRPr="001E4326">
              <w:rPr>
                <w:b/>
                <w:sz w:val="24"/>
                <w:szCs w:val="24"/>
              </w:rPr>
              <w:t xml:space="preserve">PHASE </w:t>
            </w:r>
            <w:r>
              <w:rPr>
                <w:b/>
                <w:sz w:val="24"/>
                <w:szCs w:val="24"/>
              </w:rPr>
              <w:t>D’EXECUTION / PHASE D’EVALUATION</w:t>
            </w:r>
          </w:p>
          <w:p w14:paraId="74246D0D" w14:textId="77777777" w:rsidR="00D6373B" w:rsidRDefault="00D6373B" w:rsidP="00D6373B">
            <w:pPr>
              <w:snapToGrid w:val="0"/>
            </w:pPr>
            <w:r>
              <w:t>Mise en place du fonctionnement général, faire vivre la Situation de Référence.</w:t>
            </w:r>
          </w:p>
          <w:p w14:paraId="34787D77" w14:textId="77777777" w:rsidR="00D6373B" w:rsidRDefault="00D6373B" w:rsidP="00D6373B">
            <w:pPr>
              <w:numPr>
                <w:ilvl w:val="0"/>
                <w:numId w:val="2"/>
              </w:numPr>
              <w:tabs>
                <w:tab w:val="left" w:pos="0"/>
              </w:tabs>
              <w:rPr>
                <w:i/>
                <w:iCs/>
              </w:rPr>
            </w:pPr>
            <w:r>
              <w:rPr>
                <w:i/>
                <w:iCs/>
              </w:rPr>
              <w:t xml:space="preserve">Introduction des ateliers </w:t>
            </w:r>
            <w:proofErr w:type="gramStart"/>
            <w:r>
              <w:rPr>
                <w:i/>
                <w:iCs/>
              </w:rPr>
              <w:t>manquants ,</w:t>
            </w:r>
            <w:proofErr w:type="gramEnd"/>
            <w:r>
              <w:rPr>
                <w:i/>
                <w:iCs/>
              </w:rPr>
              <w:t xml:space="preserve"> mise en place de </w:t>
            </w:r>
            <w:r>
              <w:rPr>
                <w:b/>
                <w:bCs/>
                <w:i/>
                <w:iCs/>
              </w:rPr>
              <w:t>l’espace de travail complet</w:t>
            </w:r>
            <w:r>
              <w:rPr>
                <w:i/>
                <w:iCs/>
              </w:rPr>
              <w:t>.</w:t>
            </w:r>
          </w:p>
          <w:p w14:paraId="0D720DE2" w14:textId="77777777" w:rsidR="00D6373B" w:rsidRDefault="00D6373B" w:rsidP="00D6373B">
            <w:pPr>
              <w:snapToGrid w:val="0"/>
              <w:rPr>
                <w:b/>
                <w:bCs/>
                <w:u w:val="single"/>
              </w:rPr>
            </w:pPr>
            <w:r>
              <w:rPr>
                <w:b/>
                <w:bCs/>
                <w:u w:val="single"/>
              </w:rPr>
              <w:t>Co-évaluation diagnostique par équipe hétérogène.</w:t>
            </w:r>
          </w:p>
          <w:p w14:paraId="6B8B4DCC" w14:textId="77777777" w:rsidR="00D6373B" w:rsidRDefault="00D6373B" w:rsidP="00D6373B">
            <w:pPr>
              <w:numPr>
                <w:ilvl w:val="0"/>
                <w:numId w:val="3"/>
              </w:numPr>
              <w:tabs>
                <w:tab w:val="left" w:pos="0"/>
              </w:tabs>
              <w:rPr>
                <w:i/>
                <w:iCs/>
              </w:rPr>
            </w:pPr>
            <w:r>
              <w:rPr>
                <w:i/>
                <w:iCs/>
              </w:rPr>
              <w:t>Passage sur tous les ateliers successivement</w:t>
            </w:r>
          </w:p>
          <w:p w14:paraId="5A347BE0" w14:textId="77777777" w:rsidR="00D6373B" w:rsidRDefault="00D6373B" w:rsidP="00D6373B">
            <w:pPr>
              <w:numPr>
                <w:ilvl w:val="0"/>
                <w:numId w:val="3"/>
              </w:numPr>
              <w:tabs>
                <w:tab w:val="left" w:pos="0"/>
              </w:tabs>
              <w:rPr>
                <w:i/>
                <w:iCs/>
              </w:rPr>
            </w:pPr>
            <w:r>
              <w:rPr>
                <w:i/>
                <w:iCs/>
              </w:rPr>
              <w:t xml:space="preserve">Remplissage individuel de la </w:t>
            </w:r>
            <w:r>
              <w:rPr>
                <w:b/>
                <w:bCs/>
                <w:i/>
                <w:iCs/>
              </w:rPr>
              <w:t>fiche d’autoévaluation</w:t>
            </w:r>
            <w:r>
              <w:rPr>
                <w:i/>
                <w:iCs/>
              </w:rPr>
              <w:t xml:space="preserve"> « Mon niveau de départ ».</w:t>
            </w:r>
          </w:p>
          <w:p w14:paraId="047EFB8B" w14:textId="2A812874" w:rsidR="00C039BC" w:rsidRPr="00F441B6" w:rsidRDefault="00D6373B" w:rsidP="00D6373B">
            <w:pPr>
              <w:rPr>
                <w:lang w:val="en-US"/>
              </w:rPr>
            </w:pPr>
            <w:r>
              <w:rPr>
                <w:i/>
                <w:iCs/>
              </w:rPr>
              <w:t>Communication ; l’observation porte sur la prestation, ce n’est pas un jugement sur une personne</w:t>
            </w:r>
          </w:p>
        </w:tc>
      </w:tr>
      <w:tr w:rsidR="00C039BC" w14:paraId="433AF2DF" w14:textId="77777777" w:rsidTr="00E0742A">
        <w:tc>
          <w:tcPr>
            <w:tcW w:w="1951" w:type="dxa"/>
            <w:tcBorders>
              <w:top w:val="nil"/>
              <w:left w:val="dotDotDash" w:sz="4" w:space="0" w:color="A6A6A6" w:themeColor="background1" w:themeShade="A6"/>
              <w:bottom w:val="nil"/>
            </w:tcBorders>
          </w:tcPr>
          <w:p w14:paraId="0A6F05E4" w14:textId="77777777" w:rsidR="00D6373B" w:rsidRDefault="00D6373B" w:rsidP="00D6373B">
            <w:pPr>
              <w:pStyle w:val="Contenudetableau"/>
              <w:snapToGrid w:val="0"/>
              <w:jc w:val="center"/>
            </w:pPr>
            <w:r>
              <w:t>Fiche emplacement matériel A3</w:t>
            </w:r>
          </w:p>
          <w:p w14:paraId="6041B8BE" w14:textId="77777777" w:rsidR="00D6373B" w:rsidRDefault="00D6373B" w:rsidP="00D6373B">
            <w:pPr>
              <w:pStyle w:val="Contenudetableau"/>
              <w:snapToGrid w:val="0"/>
              <w:jc w:val="center"/>
            </w:pPr>
          </w:p>
          <w:p w14:paraId="545944B6" w14:textId="77777777" w:rsidR="00D6373B" w:rsidRDefault="00D6373B" w:rsidP="00D6373B">
            <w:pPr>
              <w:pStyle w:val="Contenudetableau"/>
              <w:jc w:val="center"/>
            </w:pPr>
            <w:r>
              <w:t xml:space="preserve">Fiches </w:t>
            </w:r>
            <w:proofErr w:type="spellStart"/>
            <w:r>
              <w:t>co-éval</w:t>
            </w:r>
            <w:proofErr w:type="spellEnd"/>
            <w:r>
              <w:t xml:space="preserve"> à coller</w:t>
            </w:r>
          </w:p>
          <w:p w14:paraId="7EE1C3CE" w14:textId="77777777" w:rsidR="00C039BC" w:rsidRDefault="00C039BC" w:rsidP="00E0742A">
            <w:pPr>
              <w:suppressAutoHyphens w:val="0"/>
              <w:spacing w:after="200" w:line="276" w:lineRule="auto"/>
              <w:rPr>
                <w:b/>
                <w:noProof/>
                <w:lang w:eastAsia="fr-FR"/>
              </w:rPr>
            </w:pPr>
          </w:p>
        </w:tc>
        <w:tc>
          <w:tcPr>
            <w:tcW w:w="8730" w:type="dxa"/>
            <w:vMerge/>
          </w:tcPr>
          <w:p w14:paraId="3621A16F" w14:textId="77777777" w:rsidR="00C039BC" w:rsidRPr="004A0329" w:rsidRDefault="00C039BC" w:rsidP="00E0742A">
            <w:pPr>
              <w:suppressAutoHyphens w:val="0"/>
              <w:spacing w:after="200" w:line="276" w:lineRule="auto"/>
              <w:rPr>
                <w:iCs/>
                <w:noProof/>
                <w:lang w:eastAsia="fr-FR"/>
              </w:rPr>
            </w:pPr>
          </w:p>
        </w:tc>
      </w:tr>
      <w:tr w:rsidR="00C039BC" w:rsidRPr="00E27485" w14:paraId="6750FEF8" w14:textId="77777777" w:rsidTr="00E0742A">
        <w:tc>
          <w:tcPr>
            <w:tcW w:w="1951" w:type="dxa"/>
            <w:tcBorders>
              <w:top w:val="nil"/>
              <w:left w:val="dotDotDash" w:sz="4" w:space="0" w:color="A6A6A6" w:themeColor="background1" w:themeShade="A6"/>
              <w:bottom w:val="dotDotDash" w:sz="4" w:space="0" w:color="A6A6A6" w:themeColor="background1" w:themeShade="A6"/>
            </w:tcBorders>
          </w:tcPr>
          <w:p w14:paraId="47841CCB" w14:textId="77777777" w:rsidR="00C039BC" w:rsidRPr="00E27485" w:rsidRDefault="00C039BC" w:rsidP="00E0742A">
            <w:pPr>
              <w:suppressAutoHyphens w:val="0"/>
              <w:spacing w:after="200" w:line="276" w:lineRule="auto"/>
              <w:rPr>
                <w:noProof/>
                <w:lang w:eastAsia="fr-FR"/>
              </w:rPr>
            </w:pPr>
          </w:p>
        </w:tc>
        <w:tc>
          <w:tcPr>
            <w:tcW w:w="8730" w:type="dxa"/>
          </w:tcPr>
          <w:p w14:paraId="32517209" w14:textId="77777777" w:rsidR="00C039BC" w:rsidRDefault="00C039BC" w:rsidP="00E0742A">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4766D005" w14:textId="77777777" w:rsidR="00D6373B" w:rsidRDefault="00D6373B" w:rsidP="00E0742A">
            <w:pPr>
              <w:suppressAutoHyphens w:val="0"/>
              <w:spacing w:after="200" w:line="276" w:lineRule="auto"/>
              <w:rPr>
                <w:b/>
              </w:rPr>
            </w:pPr>
          </w:p>
          <w:p w14:paraId="4E47362B" w14:textId="77777777" w:rsidR="00D6373B" w:rsidRDefault="00D6373B" w:rsidP="00E0742A">
            <w:pPr>
              <w:suppressAutoHyphens w:val="0"/>
              <w:spacing w:after="200" w:line="276" w:lineRule="auto"/>
              <w:rPr>
                <w:b/>
              </w:rPr>
            </w:pPr>
          </w:p>
          <w:p w14:paraId="1CF5EE1C" w14:textId="77777777" w:rsidR="00D6373B" w:rsidRDefault="00D6373B" w:rsidP="00E0742A">
            <w:pPr>
              <w:suppressAutoHyphens w:val="0"/>
              <w:spacing w:after="200" w:line="276" w:lineRule="auto"/>
              <w:rPr>
                <w:b/>
              </w:rPr>
            </w:pPr>
          </w:p>
          <w:p w14:paraId="79909863" w14:textId="4D4411AC" w:rsidR="00C039BC" w:rsidRDefault="00D6373B" w:rsidP="00E0742A">
            <w:pPr>
              <w:suppressAutoHyphens w:val="0"/>
              <w:spacing w:after="200" w:line="276" w:lineRule="auto"/>
              <w:rPr>
                <w:noProof/>
                <w:lang w:eastAsia="fr-FR"/>
              </w:rPr>
            </w:pPr>
            <w:r w:rsidRPr="00A809BF">
              <w:rPr>
                <w:b/>
              </w:rPr>
              <w:t>Noter le niveau initial des élèves sur la fiche de suivi prof</w:t>
            </w:r>
          </w:p>
          <w:p w14:paraId="7205E5E2" w14:textId="0C2D24E0" w:rsidR="00C039BC" w:rsidRPr="000619E6" w:rsidRDefault="00C039BC" w:rsidP="00E0742A">
            <w:pPr>
              <w:suppressAutoHyphens w:val="0"/>
              <w:spacing w:after="200" w:line="276" w:lineRule="auto"/>
              <w:rPr>
                <w:noProof/>
                <w:lang w:eastAsia="fr-FR"/>
              </w:rPr>
            </w:pPr>
          </w:p>
        </w:tc>
      </w:tr>
    </w:tbl>
    <w:p w14:paraId="29525147" w14:textId="77777777" w:rsidR="00C039BC" w:rsidRDefault="00C039BC" w:rsidP="00C039BC">
      <w:pPr>
        <w:suppressAutoHyphens w:val="0"/>
        <w:spacing w:after="200" w:line="276" w:lineRule="auto"/>
        <w:rPr>
          <w:b/>
          <w:noProof/>
          <w:lang w:eastAsia="fr-FR"/>
        </w:rPr>
      </w:pPr>
    </w:p>
    <w:p w14:paraId="3B2D8A80" w14:textId="77777777" w:rsidR="00372C20" w:rsidRDefault="00372C20">
      <w:pPr>
        <w:suppressAutoHyphens w:val="0"/>
        <w:spacing w:after="200" w:line="276" w:lineRule="auto"/>
        <w:rPr>
          <w:rFonts w:ascii="Algerian" w:hAnsi="Algerian"/>
          <w:sz w:val="36"/>
          <w:szCs w:val="36"/>
        </w:rPr>
      </w:pPr>
    </w:p>
    <w:p w14:paraId="16673522" w14:textId="77777777" w:rsidR="00494504" w:rsidRDefault="00494504" w:rsidP="00494504">
      <w:pPr>
        <w:suppressAutoHyphens w:val="0"/>
        <w:spacing w:after="200" w:line="276" w:lineRule="auto"/>
      </w:pPr>
    </w:p>
    <w:p w14:paraId="690031E9" w14:textId="58E6329B" w:rsidR="00494504" w:rsidRDefault="00494504" w:rsidP="00D6373B">
      <w:pPr>
        <w:jc w:val="center"/>
        <w:rPr>
          <w:b/>
          <w:noProof/>
          <w:lang w:eastAsia="fr-FR"/>
        </w:rPr>
      </w:pPr>
      <w:r>
        <w:rPr>
          <w:b/>
          <w:noProof/>
          <w:lang w:eastAsia="fr-FR"/>
        </w:rPr>
        <w:t xml:space="preserve">    </w:t>
      </w:r>
      <w:r>
        <w:rPr>
          <w:b/>
          <w:noProof/>
          <w:lang w:eastAsia="fr-FR"/>
        </w:rPr>
        <w:br w:type="page"/>
      </w:r>
    </w:p>
    <w:p w14:paraId="50BE08E9" w14:textId="77777777" w:rsidR="00494504" w:rsidRDefault="00494504" w:rsidP="00494504"/>
    <w:p w14:paraId="7E7692AE" w14:textId="7FB2BBE3" w:rsidR="00F5347F" w:rsidRPr="007347AA" w:rsidRDefault="00F5347F" w:rsidP="00F5347F">
      <w:pPr>
        <w:jc w:val="center"/>
        <w:rPr>
          <w:rStyle w:val="Emphasis"/>
          <w:i w:val="0"/>
          <w:iCs w:val="0"/>
          <w:sz w:val="28"/>
          <w:szCs w:val="28"/>
        </w:rPr>
      </w:pPr>
      <w:r>
        <w:rPr>
          <w:rStyle w:val="Emphasis"/>
          <w:sz w:val="40"/>
          <w:szCs w:val="40"/>
        </w:rPr>
        <w:t>GYMNASTIQUE</w:t>
      </w:r>
      <w:r w:rsidRPr="0043125D">
        <w:rPr>
          <w:rStyle w:val="Emphasis"/>
          <w:sz w:val="40"/>
          <w:szCs w:val="40"/>
        </w:rPr>
        <w:t xml:space="preserve"> NIVEAU 1</w:t>
      </w:r>
      <w:r>
        <w:rPr>
          <w:rStyle w:val="Emphasis"/>
          <w:sz w:val="40"/>
          <w:szCs w:val="40"/>
        </w:rPr>
        <w:t xml:space="preserve"> --</w:t>
      </w:r>
      <w:r w:rsidRPr="0043125D">
        <w:rPr>
          <w:rStyle w:val="Emphasis"/>
          <w:sz w:val="40"/>
          <w:szCs w:val="40"/>
        </w:rPr>
        <w:t xml:space="preserve">   </w:t>
      </w:r>
      <w:r>
        <w:rPr>
          <w:rStyle w:val="Emphasis"/>
          <w:sz w:val="40"/>
          <w:szCs w:val="40"/>
        </w:rPr>
        <w:t>1</w:t>
      </w:r>
      <w:r w:rsidRPr="004D62B3">
        <w:rPr>
          <w:rStyle w:val="Emphasis"/>
          <w:sz w:val="40"/>
          <w:szCs w:val="40"/>
          <w:vertAlign w:val="superscript"/>
        </w:rPr>
        <w:t>er</w:t>
      </w:r>
      <w:r>
        <w:rPr>
          <w:rStyle w:val="Emphasis"/>
          <w:sz w:val="40"/>
          <w:szCs w:val="40"/>
        </w:rPr>
        <w:t xml:space="preserve"> cycle de pratique</w:t>
      </w:r>
      <w:r w:rsidRPr="0043125D">
        <w:rPr>
          <w:rStyle w:val="Emphasis"/>
          <w:sz w:val="40"/>
          <w:szCs w:val="40"/>
        </w:rPr>
        <w:t xml:space="preserve"> </w:t>
      </w:r>
    </w:p>
    <w:p w14:paraId="25E61C71" w14:textId="77777777" w:rsidR="00F5347F" w:rsidRDefault="00F5347F" w:rsidP="00F5347F">
      <w:pPr>
        <w:suppressAutoHyphens w:val="0"/>
        <w:spacing w:after="200" w:line="276" w:lineRule="auto"/>
      </w:pPr>
      <w:r>
        <w:rPr>
          <w:noProof/>
          <w:lang w:val="en-US" w:eastAsia="en-US"/>
        </w:rPr>
        <mc:AlternateContent>
          <mc:Choice Requires="wps">
            <w:drawing>
              <wp:anchor distT="0" distB="0" distL="114300" distR="114300" simplePos="0" relativeHeight="251896832" behindDoc="0" locked="0" layoutInCell="1" allowOverlap="1" wp14:anchorId="5CC01033" wp14:editId="4F3A6EF6">
                <wp:simplePos x="0" y="0"/>
                <wp:positionH relativeFrom="column">
                  <wp:posOffset>2514600</wp:posOffset>
                </wp:positionH>
                <wp:positionV relativeFrom="paragraph">
                  <wp:posOffset>128270</wp:posOffset>
                </wp:positionV>
                <wp:extent cx="4051300" cy="494030"/>
                <wp:effectExtent l="0" t="0" r="12700" b="0"/>
                <wp:wrapNone/>
                <wp:docPr id="26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4197D" w14:textId="77777777" w:rsidR="00144D96" w:rsidRPr="0043125D" w:rsidRDefault="00144D96" w:rsidP="00F5347F">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98pt;margin-top:10.1pt;width:319pt;height:38.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oEx4c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Cd&#10;egTHhwIAABkFAAAOAAAAAAAAAAAAAAAAACwCAABkcnMvZTJvRG9jLnhtbFBLAQItABQABgAIAAAA&#10;IQAAy/Su3gAAAAoBAAAPAAAAAAAAAAAAAAAAAN8EAABkcnMvZG93bnJldi54bWxQSwUGAAAAAAQA&#10;BADzAAAA6gUAAAAA&#10;" stroked="f">
                <v:textbox>
                  <w:txbxContent>
                    <w:p w14:paraId="7604197D" w14:textId="77777777" w:rsidR="00144D96" w:rsidRPr="0043125D" w:rsidRDefault="00144D96" w:rsidP="00F5347F">
                      <w:pPr>
                        <w:pStyle w:val="Heading8"/>
                        <w:rPr>
                          <w:rFonts w:ascii="Mistral" w:hAnsi="Mistral"/>
                          <w:sz w:val="52"/>
                        </w:rPr>
                      </w:pPr>
                      <w:r w:rsidRPr="0043125D">
                        <w:rPr>
                          <w:rFonts w:ascii="Mistral" w:hAnsi="Mistral"/>
                          <w:sz w:val="52"/>
                        </w:rPr>
                        <w:t>Aujourd’hui on développe des …</w:t>
                      </w:r>
                    </w:p>
                  </w:txbxContent>
                </v:textbox>
              </v:shape>
            </w:pict>
          </mc:Fallback>
        </mc:AlternateContent>
      </w:r>
      <w:r>
        <w:rPr>
          <w:noProof/>
          <w:lang w:val="en-US" w:eastAsia="en-US"/>
        </w:rPr>
        <mc:AlternateContent>
          <mc:Choice Requires="wps">
            <w:drawing>
              <wp:anchor distT="0" distB="0" distL="114300" distR="114300" simplePos="0" relativeHeight="251895808" behindDoc="0" locked="0" layoutInCell="1" allowOverlap="1" wp14:anchorId="0FBFA591" wp14:editId="463F691E">
                <wp:simplePos x="0" y="0"/>
                <wp:positionH relativeFrom="column">
                  <wp:posOffset>800100</wp:posOffset>
                </wp:positionH>
                <wp:positionV relativeFrom="paragraph">
                  <wp:posOffset>242570</wp:posOffset>
                </wp:positionV>
                <wp:extent cx="1590040" cy="494030"/>
                <wp:effectExtent l="0" t="0" r="35560" b="13970"/>
                <wp:wrapNone/>
                <wp:docPr id="2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652B857" w14:textId="25F62B98" w:rsidR="00144D96" w:rsidRPr="00CF5924" w:rsidRDefault="00144D96" w:rsidP="00F5347F">
                            <w:pPr>
                              <w:pStyle w:val="Heading4"/>
                              <w:jc w:val="center"/>
                              <w:rPr>
                                <w:sz w:val="48"/>
                                <w:szCs w:val="48"/>
                              </w:rPr>
                            </w:pPr>
                            <w:r w:rsidRPr="00CF5924">
                              <w:rPr>
                                <w:sz w:val="48"/>
                                <w:szCs w:val="48"/>
                              </w:rPr>
                              <w:t xml:space="preserve">Leçon </w:t>
                            </w:r>
                            <w:r>
                              <w:rPr>
                                <w:sz w:val="48"/>
                                <w:szCs w:val="4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63pt;margin-top:19.1pt;width:125.2pt;height:38.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NTlPjVtAgAAIAUAAA4AAAAAAAAAAAAAAAAALAIA&#10;AGRycy9lMm9Eb2MueG1sUEsBAi0AFAAGAAgAAAAhABq7ugTcAAAACgEAAA8AAAAAAAAAAAAAAAAA&#10;xQQAAGRycy9kb3ducmV2LnhtbFBLBQYAAAAABAAEAPMAAADOBQAAAAA=&#10;" fillcolor="#bfbfbf [2412]" strokecolor="black [3200]" strokeweight="2pt">
                <v:textbox>
                  <w:txbxContent>
                    <w:p w14:paraId="1652B857" w14:textId="25F62B98" w:rsidR="00144D96" w:rsidRPr="00CF5924" w:rsidRDefault="00144D96" w:rsidP="00F5347F">
                      <w:pPr>
                        <w:pStyle w:val="Heading4"/>
                        <w:jc w:val="center"/>
                        <w:rPr>
                          <w:sz w:val="48"/>
                          <w:szCs w:val="48"/>
                        </w:rPr>
                      </w:pPr>
                      <w:r w:rsidRPr="00CF5924">
                        <w:rPr>
                          <w:sz w:val="48"/>
                          <w:szCs w:val="48"/>
                        </w:rPr>
                        <w:t xml:space="preserve">Leçon </w:t>
                      </w:r>
                      <w:r>
                        <w:rPr>
                          <w:sz w:val="48"/>
                          <w:szCs w:val="48"/>
                        </w:rPr>
                        <w:t>3</w:t>
                      </w:r>
                    </w:p>
                  </w:txbxContent>
                </v:textbox>
              </v:shape>
            </w:pict>
          </mc:Fallback>
        </mc:AlternateContent>
      </w:r>
    </w:p>
    <w:p w14:paraId="07DDDF04" w14:textId="77777777" w:rsidR="00F5347F" w:rsidRDefault="00F5347F" w:rsidP="00F5347F">
      <w:pPr>
        <w:suppressAutoHyphens w:val="0"/>
        <w:spacing w:after="200" w:line="276" w:lineRule="auto"/>
      </w:pPr>
    </w:p>
    <w:p w14:paraId="65C14643" w14:textId="77777777" w:rsidR="00F5347F" w:rsidRDefault="00F5347F" w:rsidP="00F5347F">
      <w:pPr>
        <w:jc w:val="center"/>
        <w:rPr>
          <w:b/>
          <w:noProof/>
          <w:lang w:eastAsia="fr-FR"/>
        </w:rPr>
      </w:pPr>
      <w:r>
        <w:rPr>
          <w:b/>
          <w:noProof/>
          <w:lang w:eastAsia="fr-FR"/>
        </w:rPr>
        <w:t xml:space="preserve">    </w:t>
      </w:r>
    </w:p>
    <w:p w14:paraId="42B15FD1" w14:textId="77777777" w:rsidR="00F5347F" w:rsidRDefault="00F5347F" w:rsidP="00F5347F">
      <w:pPr>
        <w:suppressAutoHyphens w:val="0"/>
        <w:spacing w:after="200" w:line="276" w:lineRule="auto"/>
        <w:rPr>
          <w:b/>
          <w:noProof/>
          <w:lang w:eastAsia="fr-FR"/>
        </w:rPr>
      </w:pPr>
      <w:r>
        <w:rPr>
          <w:noProof/>
          <w:lang w:val="en-US" w:eastAsia="en-US"/>
        </w:rPr>
        <w:drawing>
          <wp:inline distT="0" distB="0" distL="0" distR="0" wp14:anchorId="09B07BA5" wp14:editId="0E4C8F24">
            <wp:extent cx="6686550" cy="4014787"/>
            <wp:effectExtent l="50800" t="0" r="69850" b="0"/>
            <wp:docPr id="263" name="Diagram 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F5347F" w14:paraId="4E420569" w14:textId="77777777" w:rsidTr="00E0742A">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29B5A8D9" w14:textId="77777777" w:rsidR="00F5347F" w:rsidRPr="00BC2076" w:rsidRDefault="00F5347F" w:rsidP="00E0742A">
            <w:pPr>
              <w:suppressAutoHyphens w:val="0"/>
              <w:spacing w:after="200" w:line="276" w:lineRule="auto"/>
              <w:rPr>
                <w:b/>
                <w:noProof/>
                <w:lang w:val="en-US" w:eastAsia="fr-FR"/>
              </w:rPr>
            </w:pPr>
            <w:r w:rsidRPr="00BC2076">
              <w:rPr>
                <w:b/>
                <w:noProof/>
                <w:lang w:val="en-US" w:eastAsia="fr-FR"/>
              </w:rPr>
              <w:t>DÉROULEMENT</w:t>
            </w:r>
          </w:p>
          <w:p w14:paraId="391B5118" w14:textId="77777777" w:rsidR="00F5347F" w:rsidRDefault="00F5347F" w:rsidP="00E0742A">
            <w:pPr>
              <w:suppressAutoHyphens w:val="0"/>
              <w:spacing w:after="200" w:line="276" w:lineRule="auto"/>
              <w:rPr>
                <w:b/>
                <w:noProof/>
                <w:lang w:eastAsia="fr-FR"/>
              </w:rPr>
            </w:pPr>
          </w:p>
        </w:tc>
        <w:tc>
          <w:tcPr>
            <w:tcW w:w="8730" w:type="dxa"/>
            <w:vMerge w:val="restart"/>
          </w:tcPr>
          <w:p w14:paraId="7B340266" w14:textId="77777777" w:rsidR="00254D88" w:rsidRDefault="00254D88" w:rsidP="00254D88">
            <w:pPr>
              <w:pStyle w:val="Contenudetableau"/>
              <w:snapToGrid w:val="0"/>
              <w:rPr>
                <w:b/>
                <w:sz w:val="24"/>
                <w:szCs w:val="24"/>
              </w:rPr>
            </w:pPr>
          </w:p>
          <w:p w14:paraId="72058352" w14:textId="77777777" w:rsidR="00254D88" w:rsidRDefault="00254D88" w:rsidP="00254D88">
            <w:pPr>
              <w:pStyle w:val="Contenudetableau"/>
              <w:snapToGrid w:val="0"/>
              <w:rPr>
                <w:b/>
                <w:sz w:val="24"/>
                <w:szCs w:val="24"/>
              </w:rPr>
            </w:pPr>
            <w:r>
              <w:rPr>
                <w:b/>
                <w:sz w:val="24"/>
                <w:szCs w:val="24"/>
              </w:rPr>
              <w:t>PHASE DE DECOUVERTE DES MOBILISATIONS CORPORELLES</w:t>
            </w:r>
          </w:p>
          <w:p w14:paraId="154CEA02" w14:textId="588BCD49" w:rsidR="00254D88" w:rsidRDefault="00254D88" w:rsidP="00254D88">
            <w:pPr>
              <w:pStyle w:val="Contenudetableau"/>
              <w:snapToGrid w:val="0"/>
            </w:pPr>
            <w:r>
              <w:t xml:space="preserve"> « SE RENVERSER »</w:t>
            </w:r>
          </w:p>
          <w:p w14:paraId="42BA1862" w14:textId="77777777" w:rsidR="00254D88" w:rsidRDefault="00254D88" w:rsidP="00254D88">
            <w:pPr>
              <w:pStyle w:val="Contenudetableau"/>
              <w:snapToGrid w:val="0"/>
            </w:pPr>
            <w:r>
              <w:t xml:space="preserve">Echauffement basé sur la construction des bras ; rotations longitudinales </w:t>
            </w:r>
            <w:proofErr w:type="gramStart"/>
            <w:r>
              <w:t>( ¼</w:t>
            </w:r>
            <w:proofErr w:type="gramEnd"/>
            <w:r>
              <w:t xml:space="preserve">  tour, ½ tour, tour) + du gainage vers l’ATR avec exercices d’</w:t>
            </w:r>
            <w:proofErr w:type="spellStart"/>
            <w:r>
              <w:t>Acrogym</w:t>
            </w:r>
            <w:proofErr w:type="spellEnd"/>
            <w:r>
              <w:t xml:space="preserve"> à 3ou 4 </w:t>
            </w:r>
          </w:p>
          <w:p w14:paraId="78463047" w14:textId="77777777" w:rsidR="00254D88" w:rsidRDefault="00254D88" w:rsidP="00254D88">
            <w:pPr>
              <w:pStyle w:val="Contenudetableau"/>
              <w:snapToGrid w:val="0"/>
              <w:jc w:val="center"/>
            </w:pPr>
            <w:r>
              <w:rPr>
                <w:noProof/>
                <w:lang w:val="en-US" w:eastAsia="en-US"/>
              </w:rPr>
              <w:drawing>
                <wp:inline distT="0" distB="0" distL="0" distR="0" wp14:anchorId="78B574F0" wp14:editId="57BD5D77">
                  <wp:extent cx="1287459" cy="1020752"/>
                  <wp:effectExtent l="0" t="0" r="8255" b="0"/>
                  <wp:docPr id="29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1288078" cy="1021243"/>
                          </a:xfrm>
                          <a:prstGeom prst="rect">
                            <a:avLst/>
                          </a:prstGeom>
                          <a:noFill/>
                          <a:ln w="9525">
                            <a:noFill/>
                            <a:miter lim="800000"/>
                            <a:headEnd/>
                            <a:tailEnd/>
                          </a:ln>
                        </pic:spPr>
                      </pic:pic>
                    </a:graphicData>
                  </a:graphic>
                </wp:inline>
              </w:drawing>
            </w:r>
            <w:r>
              <w:br/>
            </w:r>
            <w:r>
              <w:rPr>
                <w:i/>
              </w:rPr>
              <w:t>Avec aide et parade + contenus alignements segmentaires</w:t>
            </w:r>
          </w:p>
          <w:p w14:paraId="37B71B57" w14:textId="77777777" w:rsidR="00254D88" w:rsidRDefault="00254D88" w:rsidP="00254D88">
            <w:pPr>
              <w:pStyle w:val="Contenudetableau"/>
              <w:snapToGrid w:val="0"/>
            </w:pPr>
          </w:p>
          <w:p w14:paraId="06A0A2B7" w14:textId="77777777" w:rsidR="00254D88" w:rsidRDefault="00254D88" w:rsidP="00254D88">
            <w:pPr>
              <w:pStyle w:val="Contenudetableau"/>
              <w:snapToGrid w:val="0"/>
            </w:pPr>
            <w:r>
              <w:t xml:space="preserve">Même forme de pratique que L1 : atelier </w:t>
            </w:r>
            <w:proofErr w:type="spellStart"/>
            <w:r>
              <w:t>plinth</w:t>
            </w:r>
            <w:proofErr w:type="spellEnd"/>
            <w:r>
              <w:t xml:space="preserve">, atelier pieds contre le mur, atelier ATR plat dos OU atelier grand </w:t>
            </w:r>
            <w:proofErr w:type="spellStart"/>
            <w:r>
              <w:t>plinth</w:t>
            </w:r>
            <w:proofErr w:type="spellEnd"/>
            <w:r>
              <w:t xml:space="preserve"> ATR plat dos qu’on enchaîne par équipe </w:t>
            </w:r>
            <w:r w:rsidRPr="005B2A0B">
              <w:rPr>
                <w:i/>
              </w:rPr>
              <w:t>avec aide</w:t>
            </w:r>
            <w:r>
              <w:t xml:space="preserve"> notamment contre le mur</w:t>
            </w:r>
          </w:p>
          <w:p w14:paraId="5B8EEC3E" w14:textId="77777777" w:rsidR="00254D88" w:rsidRDefault="00254D88" w:rsidP="00254D88">
            <w:pPr>
              <w:pStyle w:val="Contenudetableau"/>
              <w:snapToGrid w:val="0"/>
            </w:pPr>
            <w:r>
              <w:rPr>
                <w:b/>
                <w:noProof/>
                <w:color w:val="9BBB59" w:themeColor="accent3"/>
                <w:lang w:val="en-US" w:eastAsia="en-US"/>
              </w:rPr>
              <w:drawing>
                <wp:inline distT="0" distB="0" distL="0" distR="0" wp14:anchorId="0B18ACBB" wp14:editId="4CA72A3F">
                  <wp:extent cx="465455" cy="465455"/>
                  <wp:effectExtent l="19050" t="0" r="0" b="0"/>
                  <wp:docPr id="29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465455" cy="465455"/>
                          </a:xfrm>
                          <a:prstGeom prst="rect">
                            <a:avLst/>
                          </a:prstGeom>
                          <a:noFill/>
                          <a:ln w="9525">
                            <a:noFill/>
                            <a:miter lim="800000"/>
                            <a:headEnd/>
                            <a:tailEnd/>
                          </a:ln>
                        </pic:spPr>
                      </pic:pic>
                    </a:graphicData>
                  </a:graphic>
                </wp:inline>
              </w:drawing>
            </w:r>
            <w:r w:rsidRPr="00CF1976">
              <w:rPr>
                <w:b/>
                <w:color w:val="9BBB59" w:themeColor="accent3"/>
              </w:rPr>
              <w:t>Scénario</w:t>
            </w:r>
            <w:r>
              <w:t> : ceux qui sont en réussite peuvent passer sur un ATR roulade et/ou une roue pour complexifier au lieu des deux premiers ateliers</w:t>
            </w:r>
          </w:p>
          <w:p w14:paraId="1509F558" w14:textId="77777777" w:rsidR="00254D88" w:rsidRDefault="00254D88" w:rsidP="00254D88">
            <w:pPr>
              <w:pStyle w:val="Contenudetableau"/>
              <w:snapToGrid w:val="0"/>
            </w:pPr>
          </w:p>
          <w:p w14:paraId="3A15FD3F" w14:textId="77777777" w:rsidR="00254D88" w:rsidRDefault="00254D88" w:rsidP="00254D88">
            <w:pPr>
              <w:pStyle w:val="Contenudetableau"/>
              <w:snapToGrid w:val="0"/>
            </w:pPr>
            <w:r w:rsidRPr="001E4326">
              <w:rPr>
                <w:b/>
                <w:sz w:val="24"/>
                <w:szCs w:val="24"/>
              </w:rPr>
              <w:t>PHASE DE PROJET</w:t>
            </w:r>
            <w:r>
              <w:t xml:space="preserve"> : </w:t>
            </w:r>
            <w:r w:rsidRPr="001E4326">
              <w:rPr>
                <w:bCs/>
                <w:sz w:val="24"/>
                <w:szCs w:val="24"/>
              </w:rPr>
              <w:t>Choisir 3 éléments intégrant 3 types de rotation</w:t>
            </w:r>
            <w:r>
              <w:rPr>
                <w:bCs/>
                <w:sz w:val="24"/>
                <w:szCs w:val="24"/>
              </w:rPr>
              <w:t>s</w:t>
            </w:r>
            <w:r w:rsidRPr="001E4326">
              <w:rPr>
                <w:bCs/>
                <w:sz w:val="24"/>
                <w:szCs w:val="24"/>
              </w:rPr>
              <w:t xml:space="preserve"> différentes</w:t>
            </w:r>
            <w:r>
              <w:rPr>
                <w:bCs/>
                <w:sz w:val="24"/>
                <w:szCs w:val="24"/>
              </w:rPr>
              <w:t xml:space="preserve"> au sol (avant / arrière / sur soi) + une situation renversée</w:t>
            </w:r>
            <w:r w:rsidRPr="001E4326">
              <w:rPr>
                <w:bCs/>
                <w:sz w:val="24"/>
                <w:szCs w:val="24"/>
              </w:rPr>
              <w:t xml:space="preserve"> en suivant un tempo pour réaliser une prestation collective</w:t>
            </w:r>
            <w:r>
              <w:rPr>
                <w:bCs/>
                <w:sz w:val="24"/>
                <w:szCs w:val="24"/>
              </w:rPr>
              <w:t xml:space="preserve"> par équipe</w:t>
            </w:r>
          </w:p>
          <w:p w14:paraId="78A13047" w14:textId="77777777" w:rsidR="00254D88" w:rsidRDefault="00254D88" w:rsidP="00254D88">
            <w:pPr>
              <w:numPr>
                <w:ilvl w:val="0"/>
                <w:numId w:val="5"/>
              </w:numPr>
              <w:tabs>
                <w:tab w:val="left" w:pos="0"/>
              </w:tabs>
              <w:rPr>
                <w:i/>
                <w:iCs/>
              </w:rPr>
            </w:pPr>
            <w:r>
              <w:rPr>
                <w:i/>
                <w:iCs/>
              </w:rPr>
              <w:t>Chaque groupe est responsable du montage de son atelier (minuté).</w:t>
            </w:r>
          </w:p>
          <w:p w14:paraId="6802CB66" w14:textId="5AC5FE31" w:rsidR="00F5347F" w:rsidRPr="00F441B6" w:rsidRDefault="00254D88" w:rsidP="00254D88">
            <w:pPr>
              <w:rPr>
                <w:lang w:val="en-US"/>
              </w:rPr>
            </w:pPr>
            <w:r>
              <w:rPr>
                <w:i/>
                <w:iCs/>
              </w:rPr>
              <w:t xml:space="preserve">Passage en rythme idem Leçon 1 Rotation avant liées  au sol – rotation arrière– ATR contre le mur avec </w:t>
            </w:r>
            <w:r>
              <w:rPr>
                <w:i/>
                <w:iCs/>
              </w:rPr>
              <w:lastRenderedPageBreak/>
              <w:t xml:space="preserve">aide : ici les élèves de l’équipe réalisent les éléments </w:t>
            </w:r>
            <w:r w:rsidRPr="0089431D">
              <w:rPr>
                <w:b/>
                <w:i/>
                <w:iCs/>
              </w:rPr>
              <w:t>en cascade</w:t>
            </w:r>
          </w:p>
        </w:tc>
      </w:tr>
      <w:tr w:rsidR="00F5347F" w14:paraId="5CFD0D2F" w14:textId="77777777" w:rsidTr="00E0742A">
        <w:tc>
          <w:tcPr>
            <w:tcW w:w="1951" w:type="dxa"/>
            <w:tcBorders>
              <w:top w:val="nil"/>
              <w:left w:val="dotDotDash" w:sz="4" w:space="0" w:color="A6A6A6" w:themeColor="background1" w:themeShade="A6"/>
              <w:bottom w:val="nil"/>
            </w:tcBorders>
          </w:tcPr>
          <w:p w14:paraId="4B7D3408" w14:textId="77777777" w:rsidR="00D6373B" w:rsidRDefault="00D6373B" w:rsidP="00D6373B">
            <w:pPr>
              <w:pStyle w:val="Contenudetableau"/>
              <w:snapToGrid w:val="0"/>
              <w:jc w:val="center"/>
            </w:pPr>
            <w:r>
              <w:t>Fiche emplacement matériel A3</w:t>
            </w:r>
          </w:p>
          <w:p w14:paraId="1D42074D" w14:textId="77777777" w:rsidR="00D6373B" w:rsidRDefault="00D6373B" w:rsidP="00D6373B">
            <w:pPr>
              <w:pStyle w:val="Contenudetableau"/>
              <w:snapToGrid w:val="0"/>
              <w:jc w:val="center"/>
            </w:pPr>
          </w:p>
          <w:p w14:paraId="091EDA23" w14:textId="77777777" w:rsidR="00D6373B" w:rsidRDefault="00D6373B" w:rsidP="00D6373B">
            <w:pPr>
              <w:pStyle w:val="Contenudetableau"/>
              <w:jc w:val="center"/>
            </w:pPr>
            <w:r>
              <w:t xml:space="preserve">Fiches </w:t>
            </w:r>
            <w:proofErr w:type="spellStart"/>
            <w:r>
              <w:t>co-éval</w:t>
            </w:r>
            <w:proofErr w:type="spellEnd"/>
            <w:r>
              <w:t xml:space="preserve"> à coller</w:t>
            </w:r>
          </w:p>
          <w:p w14:paraId="7FA316ED" w14:textId="77777777" w:rsidR="00D6373B" w:rsidRDefault="00D6373B" w:rsidP="00D6373B">
            <w:pPr>
              <w:pStyle w:val="Contenudetableau"/>
              <w:jc w:val="center"/>
            </w:pPr>
          </w:p>
          <w:p w14:paraId="55D66290" w14:textId="77777777" w:rsidR="00F5347F" w:rsidRDefault="00F5347F" w:rsidP="00E0742A">
            <w:pPr>
              <w:suppressAutoHyphens w:val="0"/>
              <w:spacing w:after="200" w:line="276" w:lineRule="auto"/>
              <w:rPr>
                <w:b/>
                <w:noProof/>
                <w:lang w:eastAsia="fr-FR"/>
              </w:rPr>
            </w:pPr>
          </w:p>
        </w:tc>
        <w:tc>
          <w:tcPr>
            <w:tcW w:w="8730" w:type="dxa"/>
            <w:vMerge/>
          </w:tcPr>
          <w:p w14:paraId="1C900ADA" w14:textId="77777777" w:rsidR="00F5347F" w:rsidRPr="004A0329" w:rsidRDefault="00F5347F" w:rsidP="00E0742A">
            <w:pPr>
              <w:suppressAutoHyphens w:val="0"/>
              <w:spacing w:after="200" w:line="276" w:lineRule="auto"/>
              <w:rPr>
                <w:iCs/>
                <w:noProof/>
                <w:lang w:eastAsia="fr-FR"/>
              </w:rPr>
            </w:pPr>
          </w:p>
        </w:tc>
      </w:tr>
      <w:tr w:rsidR="00F5347F" w:rsidRPr="00E27485" w14:paraId="1BB4697D" w14:textId="77777777" w:rsidTr="00E0742A">
        <w:tc>
          <w:tcPr>
            <w:tcW w:w="1951" w:type="dxa"/>
            <w:tcBorders>
              <w:top w:val="nil"/>
              <w:left w:val="dotDotDash" w:sz="4" w:space="0" w:color="A6A6A6" w:themeColor="background1" w:themeShade="A6"/>
              <w:bottom w:val="dotDotDash" w:sz="4" w:space="0" w:color="A6A6A6" w:themeColor="background1" w:themeShade="A6"/>
            </w:tcBorders>
          </w:tcPr>
          <w:p w14:paraId="72EFA28E" w14:textId="77777777" w:rsidR="00F5347F" w:rsidRPr="00E27485" w:rsidRDefault="00F5347F" w:rsidP="00E0742A">
            <w:pPr>
              <w:suppressAutoHyphens w:val="0"/>
              <w:spacing w:after="200" w:line="276" w:lineRule="auto"/>
              <w:rPr>
                <w:noProof/>
                <w:lang w:eastAsia="fr-FR"/>
              </w:rPr>
            </w:pPr>
          </w:p>
        </w:tc>
        <w:tc>
          <w:tcPr>
            <w:tcW w:w="8730" w:type="dxa"/>
          </w:tcPr>
          <w:p w14:paraId="34938DD1" w14:textId="2EE75F9C" w:rsidR="00F5347F" w:rsidRPr="000619E6" w:rsidRDefault="00F5347F" w:rsidP="00D6373B">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7814E091" w14:textId="6C2C9387" w:rsidR="003616AC" w:rsidRPr="00254D88" w:rsidRDefault="003616AC" w:rsidP="00254D88">
      <w:pPr>
        <w:suppressAutoHyphens w:val="0"/>
        <w:spacing w:after="200" w:line="276" w:lineRule="auto"/>
        <w:rPr>
          <w:b/>
          <w:noProof/>
          <w:lang w:eastAsia="fr-FR"/>
        </w:rPr>
      </w:pPr>
    </w:p>
    <w:p w14:paraId="789AD169" w14:textId="064F43F6" w:rsidR="00486C35" w:rsidRDefault="00486C35" w:rsidP="00486C35">
      <w:pPr>
        <w:jc w:val="center"/>
        <w:rPr>
          <w:rFonts w:ascii="Algerian" w:hAnsi="Algerian"/>
          <w:sz w:val="36"/>
          <w:szCs w:val="36"/>
        </w:rPr>
      </w:pPr>
    </w:p>
    <w:p w14:paraId="66609976" w14:textId="77777777" w:rsidR="00486C35" w:rsidRDefault="00486C35" w:rsidP="00486C35">
      <w:pPr>
        <w:jc w:val="center"/>
        <w:rPr>
          <w:rFonts w:ascii="Algerian" w:hAnsi="Algerian"/>
          <w:sz w:val="36"/>
          <w:szCs w:val="36"/>
        </w:rPr>
      </w:pPr>
    </w:p>
    <w:p w14:paraId="22EC287F" w14:textId="77777777" w:rsidR="00486C35" w:rsidRDefault="00486C35">
      <w:pPr>
        <w:suppressAutoHyphens w:val="0"/>
        <w:spacing w:after="200" w:line="276" w:lineRule="auto"/>
      </w:pPr>
      <w:r>
        <w:br w:type="page"/>
      </w:r>
    </w:p>
    <w:p w14:paraId="58DA67CD" w14:textId="77777777" w:rsidR="00087AF7" w:rsidRDefault="00087AF7">
      <w:pPr>
        <w:suppressAutoHyphens w:val="0"/>
        <w:spacing w:after="200" w:line="276" w:lineRule="auto"/>
      </w:pPr>
    </w:p>
    <w:p w14:paraId="126EACEB" w14:textId="77777777" w:rsidR="00F5347F" w:rsidRPr="007347AA" w:rsidRDefault="00F5347F" w:rsidP="00F5347F">
      <w:pPr>
        <w:jc w:val="center"/>
        <w:rPr>
          <w:rStyle w:val="Emphasis"/>
          <w:i w:val="0"/>
          <w:iCs w:val="0"/>
          <w:sz w:val="28"/>
          <w:szCs w:val="28"/>
        </w:rPr>
      </w:pPr>
      <w:r>
        <w:rPr>
          <w:rStyle w:val="Emphasis"/>
          <w:sz w:val="40"/>
          <w:szCs w:val="40"/>
        </w:rPr>
        <w:t>GYMNASTIQUE</w:t>
      </w:r>
      <w:r w:rsidRPr="0043125D">
        <w:rPr>
          <w:rStyle w:val="Emphasis"/>
          <w:sz w:val="40"/>
          <w:szCs w:val="40"/>
        </w:rPr>
        <w:t xml:space="preserve"> NIVEAU 1</w:t>
      </w:r>
      <w:r>
        <w:rPr>
          <w:rStyle w:val="Emphasis"/>
          <w:sz w:val="40"/>
          <w:szCs w:val="40"/>
        </w:rPr>
        <w:t xml:space="preserve"> --</w:t>
      </w:r>
      <w:r w:rsidRPr="0043125D">
        <w:rPr>
          <w:rStyle w:val="Emphasis"/>
          <w:sz w:val="40"/>
          <w:szCs w:val="40"/>
        </w:rPr>
        <w:t xml:space="preserve">   </w:t>
      </w:r>
      <w:r>
        <w:rPr>
          <w:rStyle w:val="Emphasis"/>
          <w:sz w:val="40"/>
          <w:szCs w:val="40"/>
        </w:rPr>
        <w:t>1</w:t>
      </w:r>
      <w:r w:rsidRPr="004D62B3">
        <w:rPr>
          <w:rStyle w:val="Emphasis"/>
          <w:sz w:val="40"/>
          <w:szCs w:val="40"/>
          <w:vertAlign w:val="superscript"/>
        </w:rPr>
        <w:t>er</w:t>
      </w:r>
      <w:r>
        <w:rPr>
          <w:rStyle w:val="Emphasis"/>
          <w:sz w:val="40"/>
          <w:szCs w:val="40"/>
        </w:rPr>
        <w:t xml:space="preserve"> cycle de pratique</w:t>
      </w:r>
      <w:r w:rsidRPr="0043125D">
        <w:rPr>
          <w:rStyle w:val="Emphasis"/>
          <w:sz w:val="40"/>
          <w:szCs w:val="40"/>
        </w:rPr>
        <w:t xml:space="preserve"> </w:t>
      </w:r>
    </w:p>
    <w:p w14:paraId="3AEC7FF3" w14:textId="3B047CC2" w:rsidR="00F5347F" w:rsidRDefault="00F21381" w:rsidP="00F5347F">
      <w:pPr>
        <w:suppressAutoHyphens w:val="0"/>
        <w:spacing w:after="200" w:line="276" w:lineRule="auto"/>
      </w:pPr>
      <w:r>
        <w:rPr>
          <w:noProof/>
          <w:lang w:val="en-US" w:eastAsia="en-US"/>
        </w:rPr>
        <mc:AlternateContent>
          <mc:Choice Requires="wps">
            <w:drawing>
              <wp:anchor distT="0" distB="0" distL="114300" distR="114300" simplePos="0" relativeHeight="251898880" behindDoc="0" locked="0" layoutInCell="1" allowOverlap="1" wp14:anchorId="6135C6CB" wp14:editId="0D1E73D2">
                <wp:simplePos x="0" y="0"/>
                <wp:positionH relativeFrom="column">
                  <wp:posOffset>457200</wp:posOffset>
                </wp:positionH>
                <wp:positionV relativeFrom="paragraph">
                  <wp:posOffset>242570</wp:posOffset>
                </wp:positionV>
                <wp:extent cx="2286000" cy="494030"/>
                <wp:effectExtent l="0" t="0" r="25400" b="13970"/>
                <wp:wrapNone/>
                <wp:docPr id="2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D4746A9" w14:textId="1F780315" w:rsidR="00144D96" w:rsidRPr="00F21381" w:rsidRDefault="00144D96" w:rsidP="00F5347F">
                            <w:pPr>
                              <w:pStyle w:val="Heading4"/>
                              <w:jc w:val="center"/>
                              <w:rPr>
                                <w:sz w:val="44"/>
                                <w:szCs w:val="48"/>
                              </w:rPr>
                            </w:pPr>
                            <w:r w:rsidRPr="00F21381">
                              <w:rPr>
                                <w:sz w:val="44"/>
                                <w:szCs w:val="48"/>
                              </w:rPr>
                              <w:t>Leçon 4 &amp;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6pt;margin-top:19.1pt;width:180pt;height:38.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" fillcolor="#bfbfbf [2412]" strokecolor="black [3200]" strokeweight="2pt">
                <v:textbox>
                  <w:txbxContent>
                    <w:p w14:paraId="5D4746A9" w14:textId="1F780315" w:rsidR="00144D96" w:rsidRPr="00F21381" w:rsidRDefault="00144D96" w:rsidP="00F5347F">
                      <w:pPr>
                        <w:pStyle w:val="Heading4"/>
                        <w:jc w:val="center"/>
                        <w:rPr>
                          <w:sz w:val="44"/>
                          <w:szCs w:val="48"/>
                        </w:rPr>
                      </w:pPr>
                      <w:r w:rsidRPr="00F21381">
                        <w:rPr>
                          <w:sz w:val="44"/>
                          <w:szCs w:val="48"/>
                        </w:rPr>
                        <w:t>Leçon 4 &amp; 5</w:t>
                      </w:r>
                    </w:p>
                  </w:txbxContent>
                </v:textbox>
              </v:shape>
            </w:pict>
          </mc:Fallback>
        </mc:AlternateContent>
      </w:r>
      <w:r>
        <w:rPr>
          <w:noProof/>
          <w:lang w:val="en-US" w:eastAsia="en-US"/>
        </w:rPr>
        <mc:AlternateContent>
          <mc:Choice Requires="wps">
            <w:drawing>
              <wp:anchor distT="0" distB="0" distL="114300" distR="114300" simplePos="0" relativeHeight="251899904" behindDoc="0" locked="0" layoutInCell="1" allowOverlap="1" wp14:anchorId="1AC3F172" wp14:editId="3632E908">
                <wp:simplePos x="0" y="0"/>
                <wp:positionH relativeFrom="column">
                  <wp:posOffset>2743200</wp:posOffset>
                </wp:positionH>
                <wp:positionV relativeFrom="paragraph">
                  <wp:posOffset>81915</wp:posOffset>
                </wp:positionV>
                <wp:extent cx="4051300" cy="494030"/>
                <wp:effectExtent l="0" t="0" r="12700" b="0"/>
                <wp:wrapNone/>
                <wp:docPr id="2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32109" w14:textId="77777777" w:rsidR="00144D96" w:rsidRPr="0043125D" w:rsidRDefault="00144D96" w:rsidP="00F5347F">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in;margin-top:6.45pt;width:319pt;height:38.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N7eIcCAAAZ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" stroked="f">
                <v:textbox>
                  <w:txbxContent>
                    <w:p w14:paraId="6FF32109" w14:textId="77777777" w:rsidR="00144D96" w:rsidRPr="0043125D" w:rsidRDefault="00144D96" w:rsidP="00F5347F">
                      <w:pPr>
                        <w:pStyle w:val="Heading8"/>
                        <w:rPr>
                          <w:rFonts w:ascii="Mistral" w:hAnsi="Mistral"/>
                          <w:sz w:val="52"/>
                        </w:rPr>
                      </w:pPr>
                      <w:r w:rsidRPr="0043125D">
                        <w:rPr>
                          <w:rFonts w:ascii="Mistral" w:hAnsi="Mistral"/>
                          <w:sz w:val="52"/>
                        </w:rPr>
                        <w:t>Aujourd’hui on développe des …</w:t>
                      </w:r>
                    </w:p>
                  </w:txbxContent>
                </v:textbox>
              </v:shape>
            </w:pict>
          </mc:Fallback>
        </mc:AlternateContent>
      </w:r>
    </w:p>
    <w:p w14:paraId="1DF5592F" w14:textId="77777777" w:rsidR="00F5347F" w:rsidRDefault="00F5347F" w:rsidP="00F5347F">
      <w:pPr>
        <w:suppressAutoHyphens w:val="0"/>
        <w:spacing w:after="200" w:line="276" w:lineRule="auto"/>
      </w:pPr>
    </w:p>
    <w:p w14:paraId="686B139F" w14:textId="77777777" w:rsidR="00F5347F" w:rsidRDefault="00F5347F" w:rsidP="00F5347F">
      <w:pPr>
        <w:jc w:val="center"/>
        <w:rPr>
          <w:b/>
          <w:noProof/>
          <w:lang w:eastAsia="fr-FR"/>
        </w:rPr>
      </w:pPr>
      <w:r>
        <w:rPr>
          <w:b/>
          <w:noProof/>
          <w:lang w:eastAsia="fr-FR"/>
        </w:rPr>
        <w:t xml:space="preserve">    </w:t>
      </w:r>
    </w:p>
    <w:p w14:paraId="6EDCB9C3" w14:textId="77777777" w:rsidR="00F5347F" w:rsidRDefault="00F5347F" w:rsidP="00F5347F">
      <w:pPr>
        <w:suppressAutoHyphens w:val="0"/>
        <w:spacing w:after="200" w:line="276" w:lineRule="auto"/>
        <w:rPr>
          <w:b/>
          <w:noProof/>
          <w:lang w:eastAsia="fr-FR"/>
        </w:rPr>
      </w:pPr>
      <w:r>
        <w:rPr>
          <w:noProof/>
          <w:lang w:val="en-US" w:eastAsia="en-US"/>
        </w:rPr>
        <w:drawing>
          <wp:inline distT="0" distB="0" distL="0" distR="0" wp14:anchorId="29A78ED3" wp14:editId="2F2D5408">
            <wp:extent cx="6686550" cy="2828925"/>
            <wp:effectExtent l="0" t="25400" r="0" b="15875"/>
            <wp:docPr id="266" name="Diagram 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F5347F" w14:paraId="66A1B13A" w14:textId="77777777" w:rsidTr="00E0742A">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24CF6979" w14:textId="77777777" w:rsidR="00F5347F" w:rsidRPr="00BC2076" w:rsidRDefault="00F5347F" w:rsidP="00E0742A">
            <w:pPr>
              <w:suppressAutoHyphens w:val="0"/>
              <w:spacing w:after="200" w:line="276" w:lineRule="auto"/>
              <w:rPr>
                <w:b/>
                <w:noProof/>
                <w:lang w:val="en-US" w:eastAsia="fr-FR"/>
              </w:rPr>
            </w:pPr>
            <w:r w:rsidRPr="00BC2076">
              <w:rPr>
                <w:b/>
                <w:noProof/>
                <w:lang w:val="en-US" w:eastAsia="fr-FR"/>
              </w:rPr>
              <w:t>DÉROULEMENT</w:t>
            </w:r>
          </w:p>
          <w:p w14:paraId="440E15B5" w14:textId="77777777" w:rsidR="00F5347F" w:rsidRDefault="00F5347F" w:rsidP="00E0742A">
            <w:pPr>
              <w:suppressAutoHyphens w:val="0"/>
              <w:spacing w:after="200" w:line="276" w:lineRule="auto"/>
              <w:rPr>
                <w:b/>
                <w:noProof/>
                <w:lang w:eastAsia="fr-FR"/>
              </w:rPr>
            </w:pPr>
          </w:p>
        </w:tc>
        <w:tc>
          <w:tcPr>
            <w:tcW w:w="8730" w:type="dxa"/>
            <w:vMerge w:val="restart"/>
          </w:tcPr>
          <w:p w14:paraId="04B8198E" w14:textId="77777777" w:rsidR="00F21381" w:rsidRDefault="00F21381" w:rsidP="00F21381">
            <w:pPr>
              <w:snapToGrid w:val="0"/>
              <w:jc w:val="center"/>
            </w:pPr>
            <w:r>
              <w:t xml:space="preserve">S’exercer pour progresser et / ou fin de la </w:t>
            </w:r>
            <w:proofErr w:type="spellStart"/>
            <w:r>
              <w:t>co</w:t>
            </w:r>
            <w:proofErr w:type="spellEnd"/>
            <w:r>
              <w:t>-évaluation</w:t>
            </w:r>
          </w:p>
          <w:p w14:paraId="25B901AD" w14:textId="77777777" w:rsidR="00F21381" w:rsidRDefault="00F21381" w:rsidP="00F21381">
            <w:pPr>
              <w:jc w:val="center"/>
            </w:pPr>
          </w:p>
          <w:p w14:paraId="6B6396EB" w14:textId="6CCEFC7D" w:rsidR="00F5347F" w:rsidRPr="00F21381" w:rsidRDefault="00F21381" w:rsidP="00E0742A">
            <w:pPr>
              <w:numPr>
                <w:ilvl w:val="0"/>
                <w:numId w:val="4"/>
              </w:numPr>
              <w:tabs>
                <w:tab w:val="left" w:pos="0"/>
              </w:tabs>
              <w:jc w:val="center"/>
              <w:rPr>
                <w:i/>
                <w:iCs/>
              </w:rPr>
            </w:pPr>
            <w:r>
              <w:rPr>
                <w:i/>
                <w:iCs/>
              </w:rPr>
              <w:t>Répétition sur les 5 ateliers par équipe pour progresser vers les niveaux plus difficiles.</w:t>
            </w:r>
          </w:p>
        </w:tc>
      </w:tr>
      <w:tr w:rsidR="00F5347F" w14:paraId="6855DD99" w14:textId="77777777" w:rsidTr="00E0742A">
        <w:tc>
          <w:tcPr>
            <w:tcW w:w="1951" w:type="dxa"/>
            <w:tcBorders>
              <w:top w:val="nil"/>
              <w:left w:val="dotDotDash" w:sz="4" w:space="0" w:color="A6A6A6" w:themeColor="background1" w:themeShade="A6"/>
              <w:bottom w:val="nil"/>
            </w:tcBorders>
          </w:tcPr>
          <w:p w14:paraId="6418E1A6" w14:textId="77777777" w:rsidR="00F5347F" w:rsidRDefault="00F5347F" w:rsidP="00E0742A">
            <w:pPr>
              <w:suppressAutoHyphens w:val="0"/>
              <w:spacing w:after="200" w:line="276" w:lineRule="auto"/>
              <w:rPr>
                <w:b/>
                <w:noProof/>
                <w:lang w:eastAsia="fr-FR"/>
              </w:rPr>
            </w:pPr>
          </w:p>
        </w:tc>
        <w:tc>
          <w:tcPr>
            <w:tcW w:w="8730" w:type="dxa"/>
            <w:vMerge/>
          </w:tcPr>
          <w:p w14:paraId="29958681" w14:textId="77777777" w:rsidR="00F5347F" w:rsidRPr="004A0329" w:rsidRDefault="00F5347F" w:rsidP="00E0742A">
            <w:pPr>
              <w:suppressAutoHyphens w:val="0"/>
              <w:spacing w:after="200" w:line="276" w:lineRule="auto"/>
              <w:rPr>
                <w:iCs/>
                <w:noProof/>
                <w:lang w:eastAsia="fr-FR"/>
              </w:rPr>
            </w:pPr>
          </w:p>
        </w:tc>
      </w:tr>
      <w:tr w:rsidR="00F5347F" w:rsidRPr="00E27485" w14:paraId="1E109A9A" w14:textId="77777777" w:rsidTr="00E0742A">
        <w:tc>
          <w:tcPr>
            <w:tcW w:w="1951" w:type="dxa"/>
            <w:tcBorders>
              <w:top w:val="nil"/>
              <w:left w:val="dotDotDash" w:sz="4" w:space="0" w:color="A6A6A6" w:themeColor="background1" w:themeShade="A6"/>
              <w:bottom w:val="dotDotDash" w:sz="4" w:space="0" w:color="A6A6A6" w:themeColor="background1" w:themeShade="A6"/>
            </w:tcBorders>
          </w:tcPr>
          <w:p w14:paraId="41233583" w14:textId="77777777" w:rsidR="00F5347F" w:rsidRPr="00E27485" w:rsidRDefault="00F5347F" w:rsidP="00E0742A">
            <w:pPr>
              <w:suppressAutoHyphens w:val="0"/>
              <w:spacing w:after="200" w:line="276" w:lineRule="auto"/>
              <w:rPr>
                <w:noProof/>
                <w:lang w:eastAsia="fr-FR"/>
              </w:rPr>
            </w:pPr>
          </w:p>
        </w:tc>
        <w:tc>
          <w:tcPr>
            <w:tcW w:w="8730" w:type="dxa"/>
          </w:tcPr>
          <w:p w14:paraId="7EC8B0E3" w14:textId="77777777" w:rsidR="00F5347F" w:rsidRDefault="00F5347F" w:rsidP="00E0742A">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7436ED8C" w14:textId="77777777" w:rsidR="00F5347F" w:rsidRDefault="00F5347F" w:rsidP="00E0742A">
            <w:pPr>
              <w:suppressAutoHyphens w:val="0"/>
              <w:spacing w:after="200" w:line="276" w:lineRule="auto"/>
              <w:rPr>
                <w:noProof/>
                <w:lang w:eastAsia="fr-FR"/>
              </w:rPr>
            </w:pPr>
          </w:p>
          <w:p w14:paraId="7A440213" w14:textId="77777777" w:rsidR="00F5347F" w:rsidRPr="000619E6" w:rsidRDefault="00F5347F" w:rsidP="00E0742A">
            <w:pPr>
              <w:suppressAutoHyphens w:val="0"/>
              <w:spacing w:after="200" w:line="276" w:lineRule="auto"/>
              <w:rPr>
                <w:noProof/>
                <w:lang w:eastAsia="fr-FR"/>
              </w:rPr>
            </w:pPr>
          </w:p>
        </w:tc>
      </w:tr>
    </w:tbl>
    <w:p w14:paraId="7E07B79F" w14:textId="77777777" w:rsidR="00F5347F" w:rsidRDefault="00F5347F" w:rsidP="00F5347F">
      <w:pPr>
        <w:suppressAutoHyphens w:val="0"/>
        <w:spacing w:after="200" w:line="276" w:lineRule="auto"/>
        <w:rPr>
          <w:b/>
          <w:noProof/>
          <w:lang w:eastAsia="fr-FR"/>
        </w:rPr>
      </w:pPr>
    </w:p>
    <w:p w14:paraId="091C3904" w14:textId="77777777" w:rsidR="00F5347F" w:rsidRDefault="00F5347F" w:rsidP="00F5347F">
      <w:pPr>
        <w:suppressAutoHyphens w:val="0"/>
        <w:spacing w:after="200" w:line="276" w:lineRule="auto"/>
        <w:rPr>
          <w:rFonts w:ascii="Algerian" w:hAnsi="Algerian"/>
          <w:sz w:val="36"/>
          <w:szCs w:val="36"/>
        </w:rPr>
      </w:pPr>
    </w:p>
    <w:p w14:paraId="4DCD113E" w14:textId="77777777" w:rsidR="00087AF7" w:rsidRDefault="00087AF7" w:rsidP="00087AF7">
      <w:pPr>
        <w:suppressAutoHyphens w:val="0"/>
        <w:spacing w:after="200" w:line="276" w:lineRule="auto"/>
      </w:pPr>
    </w:p>
    <w:p w14:paraId="4F1B5555" w14:textId="58828993" w:rsidR="00087AF7" w:rsidRDefault="00087AF7" w:rsidP="00087AF7">
      <w:pPr>
        <w:jc w:val="center"/>
        <w:rPr>
          <w:b/>
          <w:noProof/>
          <w:lang w:eastAsia="fr-FR"/>
        </w:rPr>
      </w:pPr>
      <w:r>
        <w:rPr>
          <w:b/>
          <w:noProof/>
          <w:lang w:eastAsia="fr-FR"/>
        </w:rPr>
        <w:t xml:space="preserve">    </w:t>
      </w:r>
    </w:p>
    <w:p w14:paraId="733F54E9" w14:textId="5BB935DA" w:rsidR="00F21381" w:rsidRPr="00F21381" w:rsidRDefault="00157E03" w:rsidP="00F21381">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22080" behindDoc="0" locked="0" layoutInCell="1" allowOverlap="1" wp14:anchorId="39657A8F" wp14:editId="16DE12EF">
                <wp:simplePos x="0" y="0"/>
                <wp:positionH relativeFrom="column">
                  <wp:posOffset>1381760</wp:posOffset>
                </wp:positionH>
                <wp:positionV relativeFrom="paragraph">
                  <wp:posOffset>6445885</wp:posOffset>
                </wp:positionV>
                <wp:extent cx="5216525" cy="1351915"/>
                <wp:effectExtent l="0" t="0" r="5715" b="0"/>
                <wp:wrapNone/>
                <wp:docPr id="22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4DE93" w14:textId="77777777" w:rsidR="00144D96" w:rsidRPr="00877D74" w:rsidRDefault="00144D96" w:rsidP="00087AF7">
                            <w:pPr>
                              <w:rPr>
                                <w:b/>
                                <w:color w:val="C0504D" w:themeColor="accent2"/>
                              </w:rPr>
                            </w:pPr>
                            <w:r>
                              <w:t xml:space="preserve">- </w:t>
                            </w:r>
                            <w:r>
                              <w:rPr>
                                <w:b/>
                              </w:rPr>
                              <w:t>Les différentes pratiques sociales en gymnastique</w:t>
                            </w:r>
                          </w:p>
                          <w:p w14:paraId="3FAB89CA" w14:textId="77777777" w:rsidR="00144D96" w:rsidRDefault="00144D96" w:rsidP="00087AF7">
                            <w:pPr>
                              <w:rPr>
                                <w:b/>
                              </w:rPr>
                            </w:pPr>
                          </w:p>
                          <w:p w14:paraId="32D1E2CD" w14:textId="77777777" w:rsidR="00144D96" w:rsidRPr="005558A7" w:rsidRDefault="00144D96" w:rsidP="00087AF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4" type="#_x0000_t202" style="position:absolute;margin-left:108.8pt;margin-top:507.55pt;width:410.75pt;height:106.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" stroked="f">
                <v:textbox>
                  <w:txbxContent>
                    <w:p w14:paraId="5414DE93" w14:textId="77777777" w:rsidR="00144D96" w:rsidRPr="00877D74" w:rsidRDefault="00144D96" w:rsidP="00087AF7">
                      <w:pPr>
                        <w:rPr>
                          <w:b/>
                          <w:color w:val="C0504D" w:themeColor="accent2"/>
                        </w:rPr>
                      </w:pPr>
                      <w:r>
                        <w:t xml:space="preserve">- </w:t>
                      </w:r>
                      <w:r>
                        <w:rPr>
                          <w:b/>
                        </w:rPr>
                        <w:t>Les différentes pratiques sociales en gymnastique</w:t>
                      </w:r>
                    </w:p>
                    <w:p w14:paraId="3FAB89CA" w14:textId="77777777" w:rsidR="00144D96" w:rsidRDefault="00144D96" w:rsidP="00087AF7">
                      <w:pPr>
                        <w:rPr>
                          <w:b/>
                        </w:rPr>
                      </w:pPr>
                    </w:p>
                    <w:p w14:paraId="32D1E2CD" w14:textId="77777777" w:rsidR="00144D96" w:rsidRPr="005558A7" w:rsidRDefault="00144D96" w:rsidP="00087AF7">
                      <w:pPr>
                        <w:rPr>
                          <w:b/>
                        </w:rPr>
                      </w:pPr>
                    </w:p>
                  </w:txbxContent>
                </v:textbox>
              </v:shape>
            </w:pict>
          </mc:Fallback>
        </mc:AlternateContent>
      </w:r>
      <w:r>
        <w:rPr>
          <w:noProof/>
          <w:lang w:val="en-US" w:eastAsia="en-US"/>
        </w:rPr>
        <mc:AlternateContent>
          <mc:Choice Requires="wps">
            <w:drawing>
              <wp:anchor distT="0" distB="0" distL="114300" distR="114300" simplePos="0" relativeHeight="251821056" behindDoc="0" locked="0" layoutInCell="1" allowOverlap="1" wp14:anchorId="4B01EE73" wp14:editId="189CEFAB">
                <wp:simplePos x="0" y="0"/>
                <wp:positionH relativeFrom="column">
                  <wp:posOffset>1381760</wp:posOffset>
                </wp:positionH>
                <wp:positionV relativeFrom="paragraph">
                  <wp:posOffset>6018530</wp:posOffset>
                </wp:positionV>
                <wp:extent cx="2265680" cy="337820"/>
                <wp:effectExtent l="149860" t="151130" r="175260" b="196850"/>
                <wp:wrapNone/>
                <wp:docPr id="22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33782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666BF6B4" w14:textId="77777777" w:rsidR="00144D96" w:rsidRPr="00EE3934" w:rsidRDefault="00144D96" w:rsidP="00087AF7">
                            <w:pPr>
                              <w:rPr>
                                <w:rFonts w:ascii="Jokerman" w:hAnsi="Jokerman"/>
                                <w:color w:val="FFFFFF" w:themeColor="background1"/>
                              </w:rPr>
                            </w:pPr>
                            <w:r w:rsidRPr="00EE3934">
                              <w:rPr>
                                <w:rFonts w:ascii="Jokerman" w:hAnsi="Jokerman"/>
                                <w:color w:val="FFFFFF" w:themeColor="background1"/>
                              </w:rPr>
                              <w:t>La « minute connaissances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5" type="#_x0000_t202" style="position:absolute;margin-left:108.8pt;margin-top:473.9pt;width:178.4pt;height:26.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" fillcolor="#4f81bd [3204]" strokecolor="#f2f2f2 [3041]" strokeweight="3pt">
                <v:shadow on="t" color="#243f60 [1604]" opacity=".5" offset="1pt"/>
                <v:textbox>
                  <w:txbxContent>
                    <w:p w14:paraId="666BF6B4" w14:textId="77777777" w:rsidR="00144D96" w:rsidRPr="00EE3934" w:rsidRDefault="00144D96" w:rsidP="00087AF7">
                      <w:pPr>
                        <w:rPr>
                          <w:rFonts w:ascii="Jokerman" w:hAnsi="Jokerman"/>
                          <w:color w:val="FFFFFF" w:themeColor="background1"/>
                        </w:rPr>
                      </w:pPr>
                      <w:r w:rsidRPr="00EE3934">
                        <w:rPr>
                          <w:rFonts w:ascii="Jokerman" w:hAnsi="Jokerman"/>
                          <w:color w:val="FFFFFF" w:themeColor="background1"/>
                        </w:rPr>
                        <w:t>La « minute connaissances »</w:t>
                      </w:r>
                    </w:p>
                  </w:txbxContent>
                </v:textbox>
              </v:shape>
            </w:pict>
          </mc:Fallback>
        </mc:AlternateContent>
      </w:r>
      <w:r w:rsidR="00087AF7">
        <w:rPr>
          <w:b/>
          <w:noProof/>
          <w:lang w:eastAsia="fr-FR"/>
        </w:rPr>
        <w:br w:type="page"/>
      </w:r>
    </w:p>
    <w:p w14:paraId="00B27C4E" w14:textId="6B53E281" w:rsidR="00F21381" w:rsidRDefault="00F21381">
      <w:pPr>
        <w:suppressAutoHyphens w:val="0"/>
        <w:spacing w:after="200" w:line="276" w:lineRule="auto"/>
        <w:rPr>
          <w:rFonts w:ascii="Algerian" w:hAnsi="Algerian"/>
          <w:sz w:val="36"/>
          <w:szCs w:val="36"/>
        </w:rPr>
      </w:pPr>
    </w:p>
    <w:p w14:paraId="73108E8C" w14:textId="5FA965C7" w:rsidR="00F5347F" w:rsidRPr="007347AA" w:rsidRDefault="00F5347F" w:rsidP="00F5347F">
      <w:pPr>
        <w:jc w:val="center"/>
        <w:rPr>
          <w:rStyle w:val="Emphasis"/>
          <w:i w:val="0"/>
          <w:iCs w:val="0"/>
          <w:sz w:val="28"/>
          <w:szCs w:val="28"/>
        </w:rPr>
      </w:pPr>
      <w:r>
        <w:rPr>
          <w:rStyle w:val="Emphasis"/>
          <w:sz w:val="40"/>
          <w:szCs w:val="40"/>
        </w:rPr>
        <w:t>GYMNASTIQUE</w:t>
      </w:r>
      <w:r w:rsidRPr="0043125D">
        <w:rPr>
          <w:rStyle w:val="Emphasis"/>
          <w:sz w:val="40"/>
          <w:szCs w:val="40"/>
        </w:rPr>
        <w:t xml:space="preserve"> NIVEAU 1</w:t>
      </w:r>
      <w:r>
        <w:rPr>
          <w:rStyle w:val="Emphasis"/>
          <w:sz w:val="40"/>
          <w:szCs w:val="40"/>
        </w:rPr>
        <w:t xml:space="preserve"> --</w:t>
      </w:r>
      <w:r w:rsidRPr="0043125D">
        <w:rPr>
          <w:rStyle w:val="Emphasis"/>
          <w:sz w:val="40"/>
          <w:szCs w:val="40"/>
        </w:rPr>
        <w:t xml:space="preserve">   </w:t>
      </w:r>
      <w:r>
        <w:rPr>
          <w:rStyle w:val="Emphasis"/>
          <w:sz w:val="40"/>
          <w:szCs w:val="40"/>
        </w:rPr>
        <w:t>1</w:t>
      </w:r>
      <w:r w:rsidRPr="004D62B3">
        <w:rPr>
          <w:rStyle w:val="Emphasis"/>
          <w:sz w:val="40"/>
          <w:szCs w:val="40"/>
          <w:vertAlign w:val="superscript"/>
        </w:rPr>
        <w:t>er</w:t>
      </w:r>
      <w:r>
        <w:rPr>
          <w:rStyle w:val="Emphasis"/>
          <w:sz w:val="40"/>
          <w:szCs w:val="40"/>
        </w:rPr>
        <w:t xml:space="preserve"> cycle de pratique</w:t>
      </w:r>
      <w:r w:rsidRPr="0043125D">
        <w:rPr>
          <w:rStyle w:val="Emphasis"/>
          <w:sz w:val="40"/>
          <w:szCs w:val="40"/>
        </w:rPr>
        <w:t xml:space="preserve"> </w:t>
      </w:r>
    </w:p>
    <w:p w14:paraId="5D399050" w14:textId="77724F4C" w:rsidR="00F5347F" w:rsidRDefault="00F5347F" w:rsidP="00F5347F">
      <w:pPr>
        <w:suppressAutoHyphens w:val="0"/>
        <w:spacing w:after="200" w:line="276" w:lineRule="auto"/>
      </w:pPr>
      <w:r>
        <w:rPr>
          <w:noProof/>
          <w:lang w:val="en-US" w:eastAsia="en-US"/>
        </w:rPr>
        <mc:AlternateContent>
          <mc:Choice Requires="wps">
            <w:drawing>
              <wp:anchor distT="0" distB="0" distL="114300" distR="114300" simplePos="0" relativeHeight="251905024" behindDoc="0" locked="0" layoutInCell="1" allowOverlap="1" wp14:anchorId="5DB541FF" wp14:editId="4CDA1716">
                <wp:simplePos x="0" y="0"/>
                <wp:positionH relativeFrom="column">
                  <wp:posOffset>2743200</wp:posOffset>
                </wp:positionH>
                <wp:positionV relativeFrom="paragraph">
                  <wp:posOffset>50800</wp:posOffset>
                </wp:positionV>
                <wp:extent cx="4057650" cy="685800"/>
                <wp:effectExtent l="0" t="0" r="6350" b="0"/>
                <wp:wrapNone/>
                <wp:docPr id="2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BCC40" w14:textId="77777777" w:rsidR="00144D96" w:rsidRPr="0043125D" w:rsidRDefault="00144D96" w:rsidP="00F5347F">
                            <w:pPr>
                              <w:pStyle w:val="Heading8"/>
                              <w:rPr>
                                <w:rFonts w:ascii="Mistral" w:hAnsi="Mistral"/>
                                <w:sz w:val="52"/>
                              </w:rPr>
                            </w:pPr>
                            <w:r w:rsidRPr="0043125D">
                              <w:rPr>
                                <w:rFonts w:ascii="Mistral" w:hAnsi="Mistral"/>
                                <w:sz w:val="52"/>
                              </w:rPr>
                              <w:t>A</w:t>
                            </w:r>
                            <w:r>
                              <w:rPr>
                                <w:rFonts w:ascii="Mistral" w:hAnsi="Mistral"/>
                                <w:sz w:val="52"/>
                              </w:rPr>
                              <w:t>ujourd’hui : PREPARER L’EVALUATION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in;margin-top:4pt;width:319.5pt;height:5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" stroked="f">
                <v:textbox>
                  <w:txbxContent>
                    <w:p w14:paraId="558BCC40" w14:textId="77777777" w:rsidR="00144D96" w:rsidRPr="0043125D" w:rsidRDefault="00144D96" w:rsidP="00F5347F">
                      <w:pPr>
                        <w:pStyle w:val="Heading8"/>
                        <w:rPr>
                          <w:rFonts w:ascii="Mistral" w:hAnsi="Mistral"/>
                          <w:sz w:val="52"/>
                        </w:rPr>
                      </w:pPr>
                      <w:r w:rsidRPr="0043125D">
                        <w:rPr>
                          <w:rFonts w:ascii="Mistral" w:hAnsi="Mistral"/>
                          <w:sz w:val="52"/>
                        </w:rPr>
                        <w:t>A</w:t>
                      </w:r>
                      <w:r>
                        <w:rPr>
                          <w:rFonts w:ascii="Mistral" w:hAnsi="Mistral"/>
                          <w:sz w:val="52"/>
                        </w:rPr>
                        <w:t>ujourd’hui : PREPARER L’EVALUATION</w:t>
                      </w:r>
                    </w:p>
                  </w:txbxContent>
                </v:textbox>
              </v:shape>
            </w:pict>
          </mc:Fallback>
        </mc:AlternateContent>
      </w:r>
      <w:r>
        <w:rPr>
          <w:noProof/>
          <w:lang w:val="en-US" w:eastAsia="en-US"/>
        </w:rPr>
        <mc:AlternateContent>
          <mc:Choice Requires="wps">
            <w:drawing>
              <wp:anchor distT="0" distB="0" distL="114300" distR="114300" simplePos="0" relativeHeight="251901952" behindDoc="0" locked="0" layoutInCell="1" allowOverlap="1" wp14:anchorId="7AAD8217" wp14:editId="7758FD7C">
                <wp:simplePos x="0" y="0"/>
                <wp:positionH relativeFrom="column">
                  <wp:posOffset>800100</wp:posOffset>
                </wp:positionH>
                <wp:positionV relativeFrom="paragraph">
                  <wp:posOffset>242570</wp:posOffset>
                </wp:positionV>
                <wp:extent cx="1590040" cy="494030"/>
                <wp:effectExtent l="0" t="0" r="35560" b="13970"/>
                <wp:wrapNone/>
                <wp:docPr id="2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9DD66BE" w14:textId="51C5A8EE" w:rsidR="00144D96" w:rsidRPr="00CF5924" w:rsidRDefault="00144D96" w:rsidP="00F5347F">
                            <w:pPr>
                              <w:pStyle w:val="Heading4"/>
                              <w:jc w:val="center"/>
                              <w:rPr>
                                <w:sz w:val="48"/>
                                <w:szCs w:val="48"/>
                              </w:rPr>
                            </w:pPr>
                            <w:r w:rsidRPr="00CF5924">
                              <w:rPr>
                                <w:sz w:val="48"/>
                                <w:szCs w:val="48"/>
                              </w:rPr>
                              <w:t xml:space="preserve">Leçon </w:t>
                            </w:r>
                            <w:r>
                              <w:rPr>
                                <w:sz w:val="48"/>
                                <w:szCs w:val="4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63pt;margin-top:19.1pt;width:125.2pt;height:38.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BGwAthtAgAAIQUAAA4AAAAAAAAAAAAAAAAALAIA&#10;AGRycy9lMm9Eb2MueG1sUEsBAi0AFAAGAAgAAAAhABq7ugTcAAAACgEAAA8AAAAAAAAAAAAAAAAA&#10;xQQAAGRycy9kb3ducmV2LnhtbFBLBQYAAAAABAAEAPMAAADOBQAAAAA=&#10;" fillcolor="#bfbfbf [2412]" strokecolor="black [3200]" strokeweight="2pt">
                <v:textbox>
                  <w:txbxContent>
                    <w:p w14:paraId="19DD66BE" w14:textId="51C5A8EE" w:rsidR="00144D96" w:rsidRPr="00CF5924" w:rsidRDefault="00144D96" w:rsidP="00F5347F">
                      <w:pPr>
                        <w:pStyle w:val="Heading4"/>
                        <w:jc w:val="center"/>
                        <w:rPr>
                          <w:sz w:val="48"/>
                          <w:szCs w:val="48"/>
                        </w:rPr>
                      </w:pPr>
                      <w:r w:rsidRPr="00CF5924">
                        <w:rPr>
                          <w:sz w:val="48"/>
                          <w:szCs w:val="48"/>
                        </w:rPr>
                        <w:t xml:space="preserve">Leçon </w:t>
                      </w:r>
                      <w:r>
                        <w:rPr>
                          <w:sz w:val="48"/>
                          <w:szCs w:val="48"/>
                        </w:rPr>
                        <w:t>6</w:t>
                      </w:r>
                    </w:p>
                  </w:txbxContent>
                </v:textbox>
              </v:shape>
            </w:pict>
          </mc:Fallback>
        </mc:AlternateContent>
      </w:r>
    </w:p>
    <w:p w14:paraId="046225DB" w14:textId="77777777" w:rsidR="00F5347F" w:rsidRDefault="00F5347F" w:rsidP="00F5347F">
      <w:pPr>
        <w:suppressAutoHyphens w:val="0"/>
        <w:spacing w:after="200" w:line="276" w:lineRule="auto"/>
      </w:pPr>
    </w:p>
    <w:p w14:paraId="4452FF67" w14:textId="77777777" w:rsidR="00F5347F" w:rsidRDefault="00F5347F" w:rsidP="00F5347F">
      <w:pPr>
        <w:jc w:val="center"/>
        <w:rPr>
          <w:b/>
          <w:noProof/>
          <w:lang w:eastAsia="fr-FR"/>
        </w:rPr>
      </w:pPr>
      <w:r>
        <w:rPr>
          <w:b/>
          <w:noProof/>
          <w:lang w:eastAsia="fr-FR"/>
        </w:rPr>
        <w:t xml:space="preserve">    </w:t>
      </w:r>
    </w:p>
    <w:p w14:paraId="3F1CD8C7" w14:textId="77777777" w:rsidR="00F5347F" w:rsidRDefault="00F5347F" w:rsidP="00F5347F">
      <w:pPr>
        <w:suppressAutoHyphens w:val="0"/>
        <w:spacing w:after="200" w:line="276" w:lineRule="auto"/>
        <w:rPr>
          <w:b/>
          <w:noProof/>
          <w:lang w:eastAsia="fr-FR"/>
        </w:rPr>
      </w:pPr>
      <w:r>
        <w:rPr>
          <w:noProof/>
          <w:lang w:val="en-US" w:eastAsia="en-US"/>
        </w:rPr>
        <w:drawing>
          <wp:inline distT="0" distB="0" distL="0" distR="0" wp14:anchorId="4B594EF8" wp14:editId="3C374F25">
            <wp:extent cx="6686550" cy="2828925"/>
            <wp:effectExtent l="0" t="25400" r="0" b="15875"/>
            <wp:docPr id="269" name="Diagram 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F5347F" w14:paraId="67E502A4" w14:textId="77777777" w:rsidTr="00E0742A">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50B51346" w14:textId="77777777" w:rsidR="00F5347F" w:rsidRPr="00BC2076" w:rsidRDefault="00F5347F" w:rsidP="00E0742A">
            <w:pPr>
              <w:suppressAutoHyphens w:val="0"/>
              <w:spacing w:after="200" w:line="276" w:lineRule="auto"/>
              <w:rPr>
                <w:b/>
                <w:noProof/>
                <w:lang w:val="en-US" w:eastAsia="fr-FR"/>
              </w:rPr>
            </w:pPr>
            <w:r w:rsidRPr="00BC2076">
              <w:rPr>
                <w:b/>
                <w:noProof/>
                <w:lang w:val="en-US" w:eastAsia="fr-FR"/>
              </w:rPr>
              <w:t>DÉROULEMENT</w:t>
            </w:r>
          </w:p>
          <w:p w14:paraId="4DB13B1F" w14:textId="77777777" w:rsidR="00F5347F" w:rsidRDefault="00F5347F" w:rsidP="00E0742A">
            <w:pPr>
              <w:suppressAutoHyphens w:val="0"/>
              <w:spacing w:after="200" w:line="276" w:lineRule="auto"/>
              <w:rPr>
                <w:b/>
                <w:noProof/>
                <w:lang w:eastAsia="fr-FR"/>
              </w:rPr>
            </w:pPr>
          </w:p>
        </w:tc>
        <w:tc>
          <w:tcPr>
            <w:tcW w:w="8730" w:type="dxa"/>
            <w:vMerge w:val="restart"/>
          </w:tcPr>
          <w:p w14:paraId="45531F0C" w14:textId="77777777" w:rsidR="00F21381" w:rsidRDefault="00F21381" w:rsidP="00F21381">
            <w:pPr>
              <w:snapToGrid w:val="0"/>
              <w:jc w:val="center"/>
            </w:pPr>
            <w:r>
              <w:t>Préparation de l’évaluation</w:t>
            </w:r>
          </w:p>
          <w:p w14:paraId="20DAD844" w14:textId="77777777" w:rsidR="00F21381" w:rsidRDefault="00F21381" w:rsidP="00F21381">
            <w:pPr>
              <w:jc w:val="center"/>
            </w:pPr>
          </w:p>
          <w:p w14:paraId="2335F42C" w14:textId="06A7786E" w:rsidR="00F5347F" w:rsidRPr="00F441B6" w:rsidRDefault="00F21381" w:rsidP="00F21381">
            <w:pPr>
              <w:rPr>
                <w:lang w:val="en-US"/>
              </w:rPr>
            </w:pPr>
            <w:r>
              <w:rPr>
                <w:i/>
                <w:iCs/>
              </w:rPr>
              <w:t xml:space="preserve">Déroulement similaire aux leçons précédentes sauf que le temps </w:t>
            </w:r>
            <w:proofErr w:type="gramStart"/>
            <w:r>
              <w:rPr>
                <w:i/>
                <w:iCs/>
              </w:rPr>
              <w:t>consacré</w:t>
            </w:r>
            <w:proofErr w:type="gramEnd"/>
            <w:r>
              <w:rPr>
                <w:i/>
                <w:iCs/>
              </w:rPr>
              <w:t xml:space="preserve"> à l’enchaînement des ateliers en fin de cours est plus important. Remplissage de la fiche d’évaluation. Comparaison avec les fiches de L2 pour constater si les progrès escomptés ont eu lieu.</w:t>
            </w:r>
          </w:p>
        </w:tc>
      </w:tr>
      <w:tr w:rsidR="00F5347F" w14:paraId="6B4C4CD0" w14:textId="77777777" w:rsidTr="00E0742A">
        <w:tc>
          <w:tcPr>
            <w:tcW w:w="1951" w:type="dxa"/>
            <w:tcBorders>
              <w:top w:val="nil"/>
              <w:left w:val="dotDotDash" w:sz="4" w:space="0" w:color="A6A6A6" w:themeColor="background1" w:themeShade="A6"/>
              <w:bottom w:val="nil"/>
            </w:tcBorders>
          </w:tcPr>
          <w:p w14:paraId="57A3326E" w14:textId="77777777" w:rsidR="00F5347F" w:rsidRDefault="00F5347F" w:rsidP="00E0742A">
            <w:pPr>
              <w:suppressAutoHyphens w:val="0"/>
              <w:spacing w:after="200" w:line="276" w:lineRule="auto"/>
              <w:rPr>
                <w:b/>
                <w:noProof/>
                <w:lang w:eastAsia="fr-FR"/>
              </w:rPr>
            </w:pPr>
          </w:p>
        </w:tc>
        <w:tc>
          <w:tcPr>
            <w:tcW w:w="8730" w:type="dxa"/>
            <w:vMerge/>
          </w:tcPr>
          <w:p w14:paraId="2AD29289" w14:textId="77777777" w:rsidR="00F5347F" w:rsidRPr="004A0329" w:rsidRDefault="00F5347F" w:rsidP="00E0742A">
            <w:pPr>
              <w:suppressAutoHyphens w:val="0"/>
              <w:spacing w:after="200" w:line="276" w:lineRule="auto"/>
              <w:rPr>
                <w:iCs/>
                <w:noProof/>
                <w:lang w:eastAsia="fr-FR"/>
              </w:rPr>
            </w:pPr>
          </w:p>
        </w:tc>
      </w:tr>
      <w:tr w:rsidR="00F5347F" w:rsidRPr="00E27485" w14:paraId="59490A15" w14:textId="77777777" w:rsidTr="00E0742A">
        <w:tc>
          <w:tcPr>
            <w:tcW w:w="1951" w:type="dxa"/>
            <w:tcBorders>
              <w:top w:val="nil"/>
              <w:left w:val="dotDotDash" w:sz="4" w:space="0" w:color="A6A6A6" w:themeColor="background1" w:themeShade="A6"/>
              <w:bottom w:val="dotDotDash" w:sz="4" w:space="0" w:color="A6A6A6" w:themeColor="background1" w:themeShade="A6"/>
            </w:tcBorders>
          </w:tcPr>
          <w:p w14:paraId="692BA67F" w14:textId="77777777" w:rsidR="00F5347F" w:rsidRPr="00E27485" w:rsidRDefault="00F5347F" w:rsidP="00E0742A">
            <w:pPr>
              <w:suppressAutoHyphens w:val="0"/>
              <w:spacing w:after="200" w:line="276" w:lineRule="auto"/>
              <w:rPr>
                <w:noProof/>
                <w:lang w:eastAsia="fr-FR"/>
              </w:rPr>
            </w:pPr>
          </w:p>
        </w:tc>
        <w:tc>
          <w:tcPr>
            <w:tcW w:w="8730" w:type="dxa"/>
          </w:tcPr>
          <w:p w14:paraId="4A9F355F" w14:textId="77777777" w:rsidR="00F5347F" w:rsidRDefault="00F5347F" w:rsidP="00E0742A">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58CF522E" w14:textId="77777777" w:rsidR="00F5347F" w:rsidRDefault="00F5347F" w:rsidP="00E0742A">
            <w:pPr>
              <w:suppressAutoHyphens w:val="0"/>
              <w:spacing w:after="200" w:line="276" w:lineRule="auto"/>
              <w:rPr>
                <w:noProof/>
                <w:lang w:eastAsia="fr-FR"/>
              </w:rPr>
            </w:pPr>
          </w:p>
          <w:p w14:paraId="2490924B" w14:textId="77777777" w:rsidR="00F5347F" w:rsidRPr="000619E6" w:rsidRDefault="00F5347F" w:rsidP="00E0742A">
            <w:pPr>
              <w:suppressAutoHyphens w:val="0"/>
              <w:spacing w:after="200" w:line="276" w:lineRule="auto"/>
              <w:rPr>
                <w:noProof/>
                <w:lang w:eastAsia="fr-FR"/>
              </w:rPr>
            </w:pPr>
          </w:p>
        </w:tc>
      </w:tr>
    </w:tbl>
    <w:p w14:paraId="6214A25E" w14:textId="77777777" w:rsidR="00F5347F" w:rsidRDefault="00F5347F" w:rsidP="00F5347F">
      <w:pPr>
        <w:suppressAutoHyphens w:val="0"/>
        <w:spacing w:after="200" w:line="276" w:lineRule="auto"/>
        <w:rPr>
          <w:b/>
          <w:noProof/>
          <w:lang w:eastAsia="fr-FR"/>
        </w:rPr>
      </w:pPr>
    </w:p>
    <w:p w14:paraId="4CA5C8B7" w14:textId="77777777" w:rsidR="00F5347F" w:rsidRDefault="00F5347F" w:rsidP="00F5347F">
      <w:pPr>
        <w:suppressAutoHyphens w:val="0"/>
        <w:spacing w:after="200" w:line="276" w:lineRule="auto"/>
        <w:rPr>
          <w:rFonts w:ascii="Algerian" w:hAnsi="Algerian"/>
          <w:sz w:val="36"/>
          <w:szCs w:val="36"/>
        </w:rPr>
      </w:pPr>
    </w:p>
    <w:p w14:paraId="01A5A717" w14:textId="3E4C1F5B" w:rsidR="0089687B" w:rsidRDefault="0089687B" w:rsidP="004D1ACF">
      <w:pPr>
        <w:suppressAutoHyphens w:val="0"/>
        <w:spacing w:after="200" w:line="276" w:lineRule="auto"/>
        <w:rPr>
          <w:b/>
          <w:noProof/>
          <w:lang w:eastAsia="fr-FR"/>
        </w:rPr>
      </w:pPr>
    </w:p>
    <w:p w14:paraId="0DBFE391" w14:textId="304DD3C6" w:rsidR="0087319D" w:rsidRPr="00F21381" w:rsidRDefault="0087319D" w:rsidP="00F21381">
      <w:pPr>
        <w:suppressAutoHyphens w:val="0"/>
        <w:spacing w:after="200" w:line="276" w:lineRule="auto"/>
        <w:rPr>
          <w:b/>
          <w:noProof/>
          <w:lang w:eastAsia="fr-FR"/>
        </w:rPr>
      </w:pPr>
    </w:p>
    <w:p w14:paraId="77315A64" w14:textId="2302847E" w:rsidR="00E0742A" w:rsidRPr="0043125D" w:rsidRDefault="00E0742A" w:rsidP="00E0742A">
      <w:pPr>
        <w:pStyle w:val="Subtitle"/>
        <w:rPr>
          <w:rStyle w:val="Emphasis"/>
          <w:rFonts w:ascii="Times New Roman" w:hAnsi="Times New Roman" w:cs="Times New Roman"/>
          <w:sz w:val="40"/>
          <w:szCs w:val="40"/>
        </w:rPr>
      </w:pPr>
      <w:r>
        <w:rPr>
          <w:rFonts w:ascii="Algerian" w:hAnsi="Algerian"/>
          <w:sz w:val="36"/>
          <w:szCs w:val="36"/>
        </w:rPr>
        <w:br w:type="page"/>
      </w:r>
      <w:r w:rsidR="00904BA8">
        <w:rPr>
          <w:rStyle w:val="Emphasis"/>
          <w:rFonts w:ascii="Times New Roman" w:hAnsi="Times New Roman" w:cs="Times New Roman"/>
          <w:sz w:val="40"/>
          <w:szCs w:val="40"/>
        </w:rPr>
        <w:lastRenderedPageBreak/>
        <w:t>GYMNASTIQUE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1 --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vertAlign w:val="superscript"/>
        </w:rPr>
        <w:t>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3B65B2BA" w14:textId="77777777" w:rsidR="00E0742A" w:rsidRDefault="00E0742A" w:rsidP="00E0742A">
      <w:pPr>
        <w:suppressAutoHyphens w:val="0"/>
        <w:spacing w:after="200" w:line="276" w:lineRule="auto"/>
      </w:pPr>
      <w:r>
        <w:rPr>
          <w:noProof/>
          <w:lang w:val="en-US" w:eastAsia="en-US"/>
        </w:rPr>
        <mc:AlternateContent>
          <mc:Choice Requires="wps">
            <w:drawing>
              <wp:anchor distT="0" distB="0" distL="114300" distR="114300" simplePos="0" relativeHeight="251907072" behindDoc="0" locked="0" layoutInCell="1" allowOverlap="1" wp14:anchorId="0B64AA4F" wp14:editId="2FE657B7">
                <wp:simplePos x="0" y="0"/>
                <wp:positionH relativeFrom="column">
                  <wp:posOffset>800100</wp:posOffset>
                </wp:positionH>
                <wp:positionV relativeFrom="paragraph">
                  <wp:posOffset>242570</wp:posOffset>
                </wp:positionV>
                <wp:extent cx="1590040" cy="494030"/>
                <wp:effectExtent l="0" t="0" r="35560" b="13970"/>
                <wp:wrapNone/>
                <wp:docPr id="2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EE35851" w14:textId="77777777" w:rsidR="00144D96" w:rsidRPr="00EF19DB" w:rsidRDefault="00144D96" w:rsidP="00E0742A">
                            <w:pPr>
                              <w:pStyle w:val="Heading4"/>
                              <w:jc w:val="center"/>
                              <w:rPr>
                                <w:sz w:val="50"/>
                              </w:rPr>
                            </w:pPr>
                            <w:r w:rsidRPr="00EF19DB">
                              <w:rPr>
                                <w:sz w:val="50"/>
                              </w:rPr>
                              <w:t xml:space="preserve">Leçon </w:t>
                            </w:r>
                            <w:r>
                              <w:rPr>
                                <w:sz w:val="5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63pt;margin-top:19.1pt;width:125.2pt;height:38.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" fillcolor="#bfbfbf [2412]" strokecolor="black [3200]" strokeweight="2pt">
                <v:textbox>
                  <w:txbxContent>
                    <w:p w14:paraId="2EE35851" w14:textId="77777777" w:rsidR="00144D96" w:rsidRPr="00EF19DB" w:rsidRDefault="00144D96" w:rsidP="00E0742A">
                      <w:pPr>
                        <w:pStyle w:val="Heading4"/>
                        <w:jc w:val="center"/>
                        <w:rPr>
                          <w:sz w:val="50"/>
                        </w:rPr>
                      </w:pPr>
                      <w:r w:rsidRPr="00EF19DB">
                        <w:rPr>
                          <w:sz w:val="50"/>
                        </w:rPr>
                        <w:t xml:space="preserve">Leçon </w:t>
                      </w:r>
                      <w:r>
                        <w:rPr>
                          <w:sz w:val="50"/>
                        </w:rPr>
                        <w:t>7</w:t>
                      </w:r>
                    </w:p>
                  </w:txbxContent>
                </v:textbox>
              </v:shape>
            </w:pict>
          </mc:Fallback>
        </mc:AlternateContent>
      </w:r>
      <w:r>
        <w:rPr>
          <w:noProof/>
          <w:lang w:val="en-US" w:eastAsia="en-US"/>
        </w:rPr>
        <mc:AlternateContent>
          <mc:Choice Requires="wps">
            <w:drawing>
              <wp:anchor distT="0" distB="0" distL="114300" distR="114300" simplePos="0" relativeHeight="251908096" behindDoc="0" locked="0" layoutInCell="1" allowOverlap="1" wp14:anchorId="32BFD81B" wp14:editId="04D2485F">
                <wp:simplePos x="0" y="0"/>
                <wp:positionH relativeFrom="column">
                  <wp:posOffset>2857500</wp:posOffset>
                </wp:positionH>
                <wp:positionV relativeFrom="paragraph">
                  <wp:posOffset>128270</wp:posOffset>
                </wp:positionV>
                <wp:extent cx="3409315" cy="685800"/>
                <wp:effectExtent l="0" t="0" r="0" b="0"/>
                <wp:wrapNone/>
                <wp:docPr id="27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FE7ED" w14:textId="77777777" w:rsidR="00144D96" w:rsidRPr="0043125D" w:rsidRDefault="00144D96" w:rsidP="00E0742A">
                            <w:pPr>
                              <w:pStyle w:val="Heading8"/>
                              <w:rPr>
                                <w:rFonts w:ascii="Mistral" w:hAnsi="Mistral"/>
                                <w:sz w:val="52"/>
                              </w:rPr>
                            </w:pPr>
                            <w:r w:rsidRPr="0043125D">
                              <w:rPr>
                                <w:rFonts w:ascii="Mistral" w:hAnsi="Mistral"/>
                                <w:sz w:val="52"/>
                              </w:rPr>
                              <w:t xml:space="preserve">Aujourd’hui on </w:t>
                            </w:r>
                            <w:r>
                              <w:rPr>
                                <w:rFonts w:ascii="Mistral" w:hAnsi="Mistral"/>
                                <w:sz w:val="52"/>
                              </w:rPr>
                              <w:t>EVALUE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25pt;margin-top:10.1pt;width:268.45pt;height:5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fa4oCAAAa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" stroked="f">
                <v:textbox>
                  <w:txbxContent>
                    <w:p w14:paraId="62BFE7ED" w14:textId="77777777" w:rsidR="00144D96" w:rsidRPr="0043125D" w:rsidRDefault="00144D96" w:rsidP="00E0742A">
                      <w:pPr>
                        <w:pStyle w:val="Heading8"/>
                        <w:rPr>
                          <w:rFonts w:ascii="Mistral" w:hAnsi="Mistral"/>
                          <w:sz w:val="52"/>
                        </w:rPr>
                      </w:pPr>
                      <w:r w:rsidRPr="0043125D">
                        <w:rPr>
                          <w:rFonts w:ascii="Mistral" w:hAnsi="Mistral"/>
                          <w:sz w:val="52"/>
                        </w:rPr>
                        <w:t xml:space="preserve">Aujourd’hui on </w:t>
                      </w:r>
                      <w:r>
                        <w:rPr>
                          <w:rFonts w:ascii="Mistral" w:hAnsi="Mistral"/>
                          <w:sz w:val="52"/>
                        </w:rPr>
                        <w:t>EVALUE</w:t>
                      </w:r>
                    </w:p>
                  </w:txbxContent>
                </v:textbox>
              </v:shape>
            </w:pict>
          </mc:Fallback>
        </mc:AlternateContent>
      </w:r>
    </w:p>
    <w:p w14:paraId="478661E9" w14:textId="77777777" w:rsidR="00E0742A" w:rsidRDefault="00E0742A" w:rsidP="00E0742A">
      <w:pPr>
        <w:suppressAutoHyphens w:val="0"/>
        <w:spacing w:after="200" w:line="276" w:lineRule="auto"/>
      </w:pPr>
    </w:p>
    <w:p w14:paraId="09670768" w14:textId="77777777" w:rsidR="00E0742A" w:rsidRDefault="00E0742A" w:rsidP="00E0742A">
      <w:pPr>
        <w:jc w:val="center"/>
        <w:rPr>
          <w:b/>
          <w:noProof/>
          <w:lang w:eastAsia="fr-FR"/>
        </w:rPr>
      </w:pPr>
      <w:r>
        <w:rPr>
          <w:b/>
          <w:noProof/>
          <w:lang w:eastAsia="fr-FR"/>
        </w:rPr>
        <w:t xml:space="preserve">    </w:t>
      </w:r>
    </w:p>
    <w:p w14:paraId="5093D980" w14:textId="77777777" w:rsidR="00E0742A" w:rsidRDefault="00E0742A" w:rsidP="00E0742A">
      <w:pPr>
        <w:suppressAutoHyphens w:val="0"/>
        <w:spacing w:after="200" w:line="276" w:lineRule="auto"/>
        <w:rPr>
          <w:b/>
          <w:noProof/>
          <w:lang w:eastAsia="fr-FR"/>
        </w:rPr>
      </w:pP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809"/>
        <w:gridCol w:w="8872"/>
      </w:tblGrid>
      <w:tr w:rsidR="00E0742A" w:rsidRPr="00E27485" w14:paraId="0CA60A6A" w14:textId="77777777" w:rsidTr="00E0742A">
        <w:trPr>
          <w:trHeight w:val="436"/>
        </w:trPr>
        <w:tc>
          <w:tcPr>
            <w:tcW w:w="1809" w:type="dxa"/>
            <w:tcBorders>
              <w:top w:val="dotDotDash" w:sz="4" w:space="0" w:color="A6A6A6" w:themeColor="background1" w:themeShade="A6"/>
              <w:left w:val="dotDotDash" w:sz="4" w:space="0" w:color="A6A6A6" w:themeColor="background1" w:themeShade="A6"/>
              <w:bottom w:val="nil"/>
            </w:tcBorders>
          </w:tcPr>
          <w:p w14:paraId="530BF098" w14:textId="77777777" w:rsidR="00E0742A" w:rsidRPr="00E27485" w:rsidRDefault="00E0742A" w:rsidP="00E0742A">
            <w:pPr>
              <w:suppressAutoHyphens w:val="0"/>
              <w:spacing w:after="200" w:line="276" w:lineRule="auto"/>
              <w:rPr>
                <w:b/>
                <w:noProof/>
                <w:lang w:val="en-US" w:eastAsia="fr-FR"/>
              </w:rPr>
            </w:pPr>
            <w:r>
              <w:rPr>
                <w:b/>
                <w:noProof/>
                <w:lang w:eastAsia="fr-FR"/>
              </w:rPr>
              <w:br w:type="page"/>
            </w:r>
            <w:r w:rsidRPr="00E27485">
              <w:rPr>
                <w:b/>
                <w:noProof/>
                <w:lang w:val="en-US" w:eastAsia="fr-FR"/>
              </w:rPr>
              <w:t>DÉROULEMEN</w:t>
            </w:r>
            <w:r>
              <w:rPr>
                <w:b/>
                <w:noProof/>
                <w:lang w:val="en-US" w:eastAsia="fr-FR"/>
              </w:rPr>
              <w:t>T</w:t>
            </w:r>
          </w:p>
          <w:p w14:paraId="0C19E30B" w14:textId="77777777" w:rsidR="00E0742A" w:rsidRDefault="00E0742A" w:rsidP="00E0742A">
            <w:pPr>
              <w:suppressAutoHyphens w:val="0"/>
              <w:spacing w:after="200" w:line="276" w:lineRule="auto"/>
              <w:rPr>
                <w:b/>
                <w:noProof/>
                <w:lang w:eastAsia="fr-FR"/>
              </w:rPr>
            </w:pPr>
          </w:p>
        </w:tc>
        <w:tc>
          <w:tcPr>
            <w:tcW w:w="8872" w:type="dxa"/>
          </w:tcPr>
          <w:p w14:paraId="5827DF15" w14:textId="77777777" w:rsidR="00E0742A" w:rsidRPr="00E27485" w:rsidRDefault="00E0742A" w:rsidP="00E0742A">
            <w:pPr>
              <w:rPr>
                <w:lang w:val="en-US"/>
              </w:rPr>
            </w:pPr>
            <w:r w:rsidRPr="00E27485">
              <w:rPr>
                <w:rFonts w:ascii="Calibri" w:eastAsia="+mn-ea" w:hAnsi="Calibri" w:cs="+mn-cs"/>
                <w:color w:val="000000"/>
                <w:lang w:val="en-US"/>
              </w:rPr>
              <w:t>ECHAUFFEMENT:</w:t>
            </w:r>
          </w:p>
        </w:tc>
      </w:tr>
      <w:tr w:rsidR="00E0742A" w:rsidRPr="00037555" w14:paraId="26CF031A" w14:textId="77777777" w:rsidTr="00E0742A">
        <w:tc>
          <w:tcPr>
            <w:tcW w:w="1809" w:type="dxa"/>
            <w:tcBorders>
              <w:top w:val="nil"/>
              <w:left w:val="dotDotDash" w:sz="4" w:space="0" w:color="A6A6A6" w:themeColor="background1" w:themeShade="A6"/>
              <w:bottom w:val="nil"/>
            </w:tcBorders>
          </w:tcPr>
          <w:p w14:paraId="58EA398E" w14:textId="77777777" w:rsidR="00E0742A" w:rsidRDefault="00E0742A" w:rsidP="00E0742A">
            <w:pPr>
              <w:suppressAutoHyphens w:val="0"/>
              <w:spacing w:after="200" w:line="276" w:lineRule="auto"/>
              <w:rPr>
                <w:b/>
                <w:noProof/>
                <w:lang w:eastAsia="fr-FR"/>
              </w:rPr>
            </w:pPr>
            <w:r>
              <w:rPr>
                <w:b/>
                <w:noProof/>
                <w:lang w:eastAsia="fr-FR"/>
              </w:rPr>
              <w:t xml:space="preserve"> </w:t>
            </w:r>
          </w:p>
        </w:tc>
        <w:tc>
          <w:tcPr>
            <w:tcW w:w="8872" w:type="dxa"/>
            <w:vMerge w:val="restart"/>
          </w:tcPr>
          <w:p w14:paraId="2CAEED81" w14:textId="77777777" w:rsidR="00E0742A" w:rsidRDefault="00E0742A" w:rsidP="00E0742A">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4DDA3D70" w14:textId="77777777" w:rsidR="00E0742A" w:rsidRDefault="00E0742A" w:rsidP="00E0742A">
            <w:pPr>
              <w:suppressAutoHyphens w:val="0"/>
              <w:spacing w:after="200" w:line="276" w:lineRule="auto"/>
              <w:rPr>
                <w:noProof/>
                <w:lang w:eastAsia="fr-FR"/>
              </w:rPr>
            </w:pPr>
          </w:p>
          <w:p w14:paraId="4873C7C8" w14:textId="77777777" w:rsidR="00E0742A" w:rsidRDefault="00E0742A" w:rsidP="00E0742A">
            <w:pPr>
              <w:suppressAutoHyphens w:val="0"/>
              <w:spacing w:after="200" w:line="276" w:lineRule="auto"/>
              <w:rPr>
                <w:noProof/>
                <w:lang w:eastAsia="fr-FR"/>
              </w:rPr>
            </w:pPr>
          </w:p>
          <w:p w14:paraId="1CC4122F" w14:textId="77777777" w:rsidR="00E0742A" w:rsidRDefault="00E0742A" w:rsidP="00E0742A">
            <w:pPr>
              <w:suppressAutoHyphens w:val="0"/>
              <w:spacing w:after="200" w:line="276" w:lineRule="auto"/>
              <w:rPr>
                <w:noProof/>
                <w:lang w:eastAsia="fr-FR"/>
              </w:rPr>
            </w:pPr>
            <w:r w:rsidRPr="00210A6E">
              <w:rPr>
                <w:b/>
              </w:rPr>
              <w:t>Nombre de N1 Acquis</w:t>
            </w:r>
            <w:r>
              <w:t xml:space="preserve"> :           / Nombre d’élèves :         / </w:t>
            </w:r>
            <w:r w:rsidRPr="007E011E">
              <w:rPr>
                <w:b/>
              </w:rPr>
              <w:t>% d’élèves ayant acquis le N1 :           %</w:t>
            </w:r>
          </w:p>
          <w:p w14:paraId="28FA5657" w14:textId="77777777" w:rsidR="00E0742A" w:rsidRPr="00AA0148" w:rsidRDefault="00E0742A" w:rsidP="00E0742A">
            <w:pPr>
              <w:rPr>
                <w:noProof/>
                <w:lang w:val="en-US" w:eastAsia="fr-FR"/>
              </w:rPr>
            </w:pPr>
          </w:p>
        </w:tc>
      </w:tr>
      <w:tr w:rsidR="00E0742A" w:rsidRPr="002627E6" w14:paraId="1B9510B5" w14:textId="77777777" w:rsidTr="00E0742A">
        <w:tc>
          <w:tcPr>
            <w:tcW w:w="1809" w:type="dxa"/>
            <w:tcBorders>
              <w:top w:val="nil"/>
              <w:left w:val="dotDotDash" w:sz="4" w:space="0" w:color="A6A6A6" w:themeColor="background1" w:themeShade="A6"/>
              <w:bottom w:val="dotDotDash" w:sz="4" w:space="0" w:color="A6A6A6" w:themeColor="background1" w:themeShade="A6"/>
            </w:tcBorders>
          </w:tcPr>
          <w:p w14:paraId="6EB6B876" w14:textId="77777777" w:rsidR="00E0742A" w:rsidRPr="00E27485" w:rsidRDefault="00E0742A" w:rsidP="00E0742A">
            <w:pPr>
              <w:suppressAutoHyphens w:val="0"/>
              <w:spacing w:after="200" w:line="276" w:lineRule="auto"/>
              <w:rPr>
                <w:noProof/>
                <w:lang w:eastAsia="fr-FR"/>
              </w:rPr>
            </w:pPr>
          </w:p>
        </w:tc>
        <w:tc>
          <w:tcPr>
            <w:tcW w:w="8872" w:type="dxa"/>
            <w:vMerge/>
          </w:tcPr>
          <w:p w14:paraId="72CF73A9" w14:textId="77777777" w:rsidR="00E0742A" w:rsidRPr="002627E6" w:rsidRDefault="00E0742A" w:rsidP="00E0742A">
            <w:pPr>
              <w:suppressAutoHyphens w:val="0"/>
              <w:spacing w:after="200" w:line="276" w:lineRule="auto"/>
              <w:rPr>
                <w:noProof/>
                <w:lang w:eastAsia="fr-FR"/>
              </w:rPr>
            </w:pPr>
          </w:p>
        </w:tc>
      </w:tr>
    </w:tbl>
    <w:p w14:paraId="40AEC266" w14:textId="77777777" w:rsidR="00E0742A" w:rsidRDefault="00E0742A" w:rsidP="00E0742A">
      <w:pPr>
        <w:suppressAutoHyphens w:val="0"/>
        <w:spacing w:after="200" w:line="276" w:lineRule="auto"/>
        <w:rPr>
          <w:b/>
          <w:noProof/>
          <w:lang w:eastAsia="fr-FR"/>
        </w:rPr>
      </w:pPr>
    </w:p>
    <w:p w14:paraId="3E34F779" w14:textId="77777777" w:rsidR="00E0742A" w:rsidRDefault="00E0742A">
      <w:pPr>
        <w:suppressAutoHyphens w:val="0"/>
        <w:spacing w:after="200" w:line="276" w:lineRule="auto"/>
        <w:rPr>
          <w:rFonts w:ascii="Algerian" w:hAnsi="Algerian"/>
          <w:sz w:val="36"/>
          <w:szCs w:val="36"/>
        </w:rPr>
      </w:pPr>
    </w:p>
    <w:p w14:paraId="34E02943" w14:textId="77777777" w:rsidR="00E0742A" w:rsidRDefault="00E0742A">
      <w:pPr>
        <w:suppressAutoHyphens w:val="0"/>
        <w:spacing w:after="200" w:line="276" w:lineRule="auto"/>
        <w:rPr>
          <w:rFonts w:ascii="Jokerman" w:hAnsi="Jokerman"/>
          <w:sz w:val="40"/>
          <w:szCs w:val="40"/>
        </w:rPr>
      </w:pPr>
      <w:r>
        <w:rPr>
          <w:rFonts w:ascii="Jokerman" w:hAnsi="Jokerman"/>
          <w:sz w:val="40"/>
          <w:szCs w:val="40"/>
        </w:rPr>
        <w:br w:type="page"/>
      </w:r>
    </w:p>
    <w:p w14:paraId="308F4565" w14:textId="122F1FB5" w:rsidR="00D064E7" w:rsidRDefault="00157E03" w:rsidP="00D064E7">
      <w:pPr>
        <w:suppressAutoHyphens w:val="0"/>
        <w:spacing w:after="200" w:line="276" w:lineRule="auto"/>
        <w:jc w:val="center"/>
        <w:rPr>
          <w:rFonts w:ascii="Jokerman" w:hAnsi="Jokerman"/>
          <w:sz w:val="40"/>
          <w:szCs w:val="40"/>
        </w:rPr>
      </w:pPr>
      <w:r>
        <w:rPr>
          <w:rFonts w:ascii="Jokerman" w:hAnsi="Jokerman"/>
          <w:noProof/>
          <w:sz w:val="40"/>
          <w:szCs w:val="40"/>
          <w:lang w:val="en-US" w:eastAsia="en-US"/>
        </w:rPr>
        <w:lastRenderedPageBreak/>
        <mc:AlternateContent>
          <mc:Choice Requires="wps">
            <w:drawing>
              <wp:anchor distT="0" distB="0" distL="114300" distR="114300" simplePos="0" relativeHeight="251846656" behindDoc="0" locked="0" layoutInCell="1" allowOverlap="1" wp14:anchorId="2AB57125" wp14:editId="02B9B5D6">
                <wp:simplePos x="0" y="0"/>
                <wp:positionH relativeFrom="column">
                  <wp:posOffset>3314700</wp:posOffset>
                </wp:positionH>
                <wp:positionV relativeFrom="paragraph">
                  <wp:posOffset>342900</wp:posOffset>
                </wp:positionV>
                <wp:extent cx="1428750" cy="322580"/>
                <wp:effectExtent l="0" t="0" r="19050" b="33020"/>
                <wp:wrapNone/>
                <wp:docPr id="225"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322580"/>
                        </a:xfrm>
                        <a:custGeom>
                          <a:avLst/>
                          <a:gdLst>
                            <a:gd name="T0" fmla="*/ 0 w 2250"/>
                            <a:gd name="T1" fmla="*/ 295 h 508"/>
                            <a:gd name="T2" fmla="*/ 285 w 2250"/>
                            <a:gd name="T3" fmla="*/ 25 h 508"/>
                            <a:gd name="T4" fmla="*/ 750 w 2250"/>
                            <a:gd name="T5" fmla="*/ 445 h 508"/>
                            <a:gd name="T6" fmla="*/ 1320 w 2250"/>
                            <a:gd name="T7" fmla="*/ 55 h 508"/>
                            <a:gd name="T8" fmla="*/ 1905 w 2250"/>
                            <a:gd name="T9" fmla="*/ 475 h 508"/>
                            <a:gd name="T10" fmla="*/ 2250 w 2250"/>
                            <a:gd name="T11" fmla="*/ 250 h 508"/>
                          </a:gdLst>
                          <a:ahLst/>
                          <a:cxnLst>
                            <a:cxn ang="0">
                              <a:pos x="T0" y="T1"/>
                            </a:cxn>
                            <a:cxn ang="0">
                              <a:pos x="T2" y="T3"/>
                            </a:cxn>
                            <a:cxn ang="0">
                              <a:pos x="T4" y="T5"/>
                            </a:cxn>
                            <a:cxn ang="0">
                              <a:pos x="T6" y="T7"/>
                            </a:cxn>
                            <a:cxn ang="0">
                              <a:pos x="T8" y="T9"/>
                            </a:cxn>
                            <a:cxn ang="0">
                              <a:pos x="T10" y="T11"/>
                            </a:cxn>
                          </a:cxnLst>
                          <a:rect l="0" t="0" r="r" b="b"/>
                          <a:pathLst>
                            <a:path w="2250" h="508">
                              <a:moveTo>
                                <a:pt x="0" y="295"/>
                              </a:moveTo>
                              <a:cubicBezTo>
                                <a:pt x="80" y="147"/>
                                <a:pt x="160" y="0"/>
                                <a:pt x="285" y="25"/>
                              </a:cubicBezTo>
                              <a:cubicBezTo>
                                <a:pt x="410" y="50"/>
                                <a:pt x="578" y="440"/>
                                <a:pt x="750" y="445"/>
                              </a:cubicBezTo>
                              <a:cubicBezTo>
                                <a:pt x="922" y="450"/>
                                <a:pt x="1128" y="50"/>
                                <a:pt x="1320" y="55"/>
                              </a:cubicBezTo>
                              <a:cubicBezTo>
                                <a:pt x="1512" y="60"/>
                                <a:pt x="1750" y="442"/>
                                <a:pt x="1905" y="475"/>
                              </a:cubicBezTo>
                              <a:cubicBezTo>
                                <a:pt x="2060" y="508"/>
                                <a:pt x="2155" y="379"/>
                                <a:pt x="2250" y="2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5" o:spid="_x0000_s1026" style="position:absolute;margin-left:261pt;margin-top:27pt;width:112.5pt;height:25.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0,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" path="m0,295c80,147,160,,285,25,410,50,578,440,750,445,922,450,1128,50,1320,55,1512,60,1750,442,1905,475,2060,508,2155,379,2250,250e" filled="f">
                <v:path arrowok="t" o:connecttype="custom" o:connectlocs="0,187325;180975,15875;476250,282575;838200,34925;1209675,301625;1428750,158750" o:connectangles="0,0,0,0,0,0"/>
              </v:shape>
            </w:pict>
          </mc:Fallback>
        </mc:AlternateContent>
      </w:r>
      <w:r w:rsidR="00D064E7">
        <w:rPr>
          <w:rFonts w:ascii="Jokerman" w:hAnsi="Jokerman"/>
          <w:sz w:val="40"/>
          <w:szCs w:val="40"/>
        </w:rPr>
        <w:t xml:space="preserve">Trame </w:t>
      </w:r>
      <w:r w:rsidR="00D064E7" w:rsidRPr="00825C2B">
        <w:rPr>
          <w:rFonts w:ascii="Jokerman" w:hAnsi="Jokerman"/>
          <w:sz w:val="40"/>
          <w:szCs w:val="40"/>
        </w:rPr>
        <w:t>du cycle</w:t>
      </w:r>
      <w:r w:rsidR="00D064E7">
        <w:rPr>
          <w:rFonts w:ascii="Jokerman" w:hAnsi="Jokerman"/>
          <w:sz w:val="40"/>
          <w:szCs w:val="40"/>
        </w:rPr>
        <w:t xml:space="preserve"> niveau 2</w:t>
      </w:r>
    </w:p>
    <w:p w14:paraId="036603F2" w14:textId="6698BC6C" w:rsidR="00D064E7" w:rsidRPr="00E0742A" w:rsidRDefault="00157E03" w:rsidP="00D064E7">
      <w:pPr>
        <w:suppressAutoHyphens w:val="0"/>
        <w:spacing w:after="200" w:line="276" w:lineRule="auto"/>
        <w:jc w:val="right"/>
        <w:rPr>
          <w:rFonts w:asciiTheme="minorHAnsi" w:hAnsiTheme="minorHAnsi"/>
          <w:sz w:val="16"/>
          <w:szCs w:val="16"/>
        </w:rPr>
      </w:pPr>
      <w:r w:rsidRPr="00E0742A">
        <w:rPr>
          <w:rFonts w:asciiTheme="minorHAnsi" w:hAnsiTheme="minorHAnsi"/>
          <w:noProof/>
          <w:sz w:val="16"/>
          <w:szCs w:val="16"/>
          <w:lang w:val="en-US" w:eastAsia="en-US"/>
        </w:rPr>
        <mc:AlternateContent>
          <mc:Choice Requires="wps">
            <w:drawing>
              <wp:anchor distT="0" distB="0" distL="114300" distR="114300" simplePos="0" relativeHeight="251836416" behindDoc="0" locked="0" layoutInCell="1" allowOverlap="1" wp14:anchorId="0DC2555D" wp14:editId="7387F632">
                <wp:simplePos x="0" y="0"/>
                <wp:positionH relativeFrom="column">
                  <wp:posOffset>4686300</wp:posOffset>
                </wp:positionH>
                <wp:positionV relativeFrom="paragraph">
                  <wp:posOffset>21590</wp:posOffset>
                </wp:positionV>
                <wp:extent cx="159385" cy="152400"/>
                <wp:effectExtent l="0" t="50800" r="69215" b="25400"/>
                <wp:wrapNone/>
                <wp:docPr id="224"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369pt;margin-top:1.7pt;width:12.55pt;height:12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">
                <v:stroke endarrow="block"/>
              </v:shape>
            </w:pict>
          </mc:Fallback>
        </mc:AlternateContent>
      </w:r>
      <w:r w:rsidR="00E0742A" w:rsidRPr="00E0742A">
        <w:rPr>
          <w:rFonts w:asciiTheme="minorHAnsi" w:hAnsiTheme="minorHAnsi"/>
          <w:sz w:val="16"/>
          <w:szCs w:val="16"/>
        </w:rPr>
        <w:t xml:space="preserve">Scenario anticipe / </w:t>
      </w:r>
      <w:proofErr w:type="spellStart"/>
      <w:r w:rsidR="00E0742A" w:rsidRPr="00E0742A">
        <w:rPr>
          <w:rFonts w:asciiTheme="minorHAnsi" w:hAnsiTheme="minorHAnsi"/>
          <w:sz w:val="16"/>
          <w:szCs w:val="16"/>
        </w:rPr>
        <w:t>prevu</w:t>
      </w:r>
      <w:proofErr w:type="spellEnd"/>
      <w:r w:rsidR="00E0742A" w:rsidRPr="00E0742A">
        <w:rPr>
          <w:rFonts w:asciiTheme="minorHAnsi" w:hAnsiTheme="minorHAnsi"/>
          <w:sz w:val="16"/>
          <w:szCs w:val="16"/>
        </w:rPr>
        <w:t xml:space="preserve"> / imagine                </w:t>
      </w:r>
      <w:r w:rsidR="00D064E7" w:rsidRPr="00E0742A">
        <w:rPr>
          <w:rFonts w:asciiTheme="minorHAnsi" w:hAnsiTheme="minorHAnsi"/>
          <w:sz w:val="16"/>
          <w:szCs w:val="16"/>
        </w:rPr>
        <w:t xml:space="preserve">             </w:t>
      </w:r>
      <w:r w:rsidR="00D064E7" w:rsidRPr="00E0742A">
        <w:rPr>
          <w:rFonts w:asciiTheme="minorHAnsi" w:hAnsiTheme="minorHAnsi"/>
          <w:sz w:val="16"/>
          <w:szCs w:val="16"/>
        </w:rPr>
        <w:tab/>
      </w:r>
      <w:r w:rsidR="00E0742A" w:rsidRPr="00E0742A">
        <w:rPr>
          <w:rFonts w:asciiTheme="minorHAnsi" w:hAnsiTheme="minorHAnsi"/>
          <w:sz w:val="16"/>
          <w:szCs w:val="16"/>
        </w:rPr>
        <w:t xml:space="preserve">                                             </w:t>
      </w:r>
      <w:proofErr w:type="spellStart"/>
      <w:r w:rsidR="00E0742A" w:rsidRPr="00E0742A">
        <w:rPr>
          <w:rFonts w:asciiTheme="minorHAnsi" w:hAnsiTheme="minorHAnsi"/>
          <w:sz w:val="16"/>
          <w:szCs w:val="16"/>
        </w:rPr>
        <w:t>realise</w:t>
      </w:r>
      <w:proofErr w:type="spellEnd"/>
      <w:r w:rsidR="00E0742A" w:rsidRPr="00E0742A">
        <w:rPr>
          <w:rFonts w:asciiTheme="minorHAnsi" w:hAnsiTheme="minorHAnsi"/>
          <w:sz w:val="16"/>
          <w:szCs w:val="16"/>
        </w:rPr>
        <w:t xml:space="preserve"> / adapte a la </w:t>
      </w:r>
      <w:proofErr w:type="spellStart"/>
      <w:r w:rsidR="00E0742A" w:rsidRPr="00E0742A">
        <w:rPr>
          <w:rFonts w:asciiTheme="minorHAnsi" w:hAnsiTheme="minorHAnsi"/>
          <w:sz w:val="16"/>
          <w:szCs w:val="16"/>
        </w:rPr>
        <w:t>realite</w:t>
      </w:r>
      <w:proofErr w:type="spellEnd"/>
      <w:r w:rsidR="00E0742A" w:rsidRPr="00E0742A">
        <w:rPr>
          <w:rFonts w:asciiTheme="minorHAnsi" w:hAnsiTheme="minorHAnsi"/>
          <w:sz w:val="16"/>
          <w:szCs w:val="16"/>
        </w:rPr>
        <w:t xml:space="preserve"> de la classe</w:t>
      </w:r>
    </w:p>
    <w:p w14:paraId="7BB1FCA1" w14:textId="77777777" w:rsidR="00D064E7" w:rsidRDefault="00D064E7" w:rsidP="00D064E7">
      <w:pPr>
        <w:suppressAutoHyphens w:val="0"/>
        <w:spacing w:after="200" w:line="276" w:lineRule="auto"/>
      </w:pPr>
      <w:r>
        <w:rPr>
          <w:noProof/>
          <w:lang w:val="en-US" w:eastAsia="en-US"/>
        </w:rPr>
        <w:drawing>
          <wp:anchor distT="0" distB="0" distL="114300" distR="114300" simplePos="0" relativeHeight="251837440" behindDoc="0" locked="0" layoutInCell="1" allowOverlap="1" wp14:anchorId="735177BF" wp14:editId="176BC59D">
            <wp:simplePos x="0" y="0"/>
            <wp:positionH relativeFrom="column">
              <wp:posOffset>4760843</wp:posOffset>
            </wp:positionH>
            <wp:positionV relativeFrom="paragraph">
              <wp:posOffset>1326</wp:posOffset>
            </wp:positionV>
            <wp:extent cx="2077279" cy="8081342"/>
            <wp:effectExtent l="101600" t="76200" r="107315" b="123190"/>
            <wp:wrapNone/>
            <wp:docPr id="91"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sidRPr="00D36919">
        <w:rPr>
          <w:noProof/>
          <w:lang w:val="en-US" w:eastAsia="en-US"/>
        </w:rPr>
        <w:drawing>
          <wp:inline distT="0" distB="0" distL="0" distR="0" wp14:anchorId="1C88C8D1" wp14:editId="468CB6EB">
            <wp:extent cx="4552950" cy="8477250"/>
            <wp:effectExtent l="0" t="25400" r="19050" b="57150"/>
            <wp:docPr id="92"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23384896" w14:textId="77777777" w:rsidR="001C1491" w:rsidRDefault="00D064E7" w:rsidP="001C1491">
      <w:pPr>
        <w:jc w:val="center"/>
      </w:pPr>
      <w:r>
        <w:br w:type="page"/>
      </w:r>
      <w:r w:rsidR="001C1491">
        <w:lastRenderedPageBreak/>
        <w:t>Déroulement du cycle</w:t>
      </w:r>
    </w:p>
    <w:p w14:paraId="41457656" w14:textId="0A3536B6" w:rsidR="001C1491" w:rsidRPr="0079749A" w:rsidRDefault="001C1491" w:rsidP="001C1491">
      <w:pPr>
        <w:jc w:val="center"/>
        <w:rPr>
          <w:sz w:val="28"/>
          <w:szCs w:val="28"/>
        </w:rPr>
      </w:pPr>
      <w:r>
        <w:rPr>
          <w:sz w:val="28"/>
          <w:szCs w:val="28"/>
        </w:rPr>
        <w:t>GYMNASTIQUE NIVEAU 2</w:t>
      </w:r>
      <w:r>
        <w:rPr>
          <w:sz w:val="28"/>
          <w:szCs w:val="28"/>
        </w:rPr>
        <w:tab/>
        <w:t xml:space="preserve"> (7 LECONS de 1 ou 2H)</w:t>
      </w:r>
      <w:r w:rsidR="00904BA8">
        <w:rPr>
          <w:sz w:val="28"/>
          <w:szCs w:val="28"/>
        </w:rPr>
        <w:t xml:space="preserve"> - 2e cycle de pratique 5e </w:t>
      </w:r>
    </w:p>
    <w:p w14:paraId="20D9A4E6" w14:textId="77777777" w:rsidR="001C1491" w:rsidRDefault="001C1491" w:rsidP="001C1491"/>
    <w:p w14:paraId="49D6D903" w14:textId="77777777" w:rsidR="00904BA8" w:rsidRDefault="00904BA8" w:rsidP="00904BA8">
      <w:pPr>
        <w:suppressAutoHyphens w:val="0"/>
        <w:spacing w:after="200" w:line="276" w:lineRule="auto"/>
      </w:pPr>
      <w:r>
        <w:rPr>
          <w:noProof/>
          <w:lang w:val="en-US" w:eastAsia="en-US"/>
        </w:rPr>
        <mc:AlternateContent>
          <mc:Choice Requires="wps">
            <w:drawing>
              <wp:anchor distT="0" distB="0" distL="114300" distR="114300" simplePos="0" relativeHeight="251910144" behindDoc="0" locked="0" layoutInCell="1" allowOverlap="1" wp14:anchorId="5BB36FB2" wp14:editId="0DD0F2C2">
                <wp:simplePos x="0" y="0"/>
                <wp:positionH relativeFrom="column">
                  <wp:posOffset>800100</wp:posOffset>
                </wp:positionH>
                <wp:positionV relativeFrom="paragraph">
                  <wp:posOffset>242570</wp:posOffset>
                </wp:positionV>
                <wp:extent cx="1714500" cy="494030"/>
                <wp:effectExtent l="0" t="0" r="38100" b="13970"/>
                <wp:wrapNone/>
                <wp:docPr id="27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834DDEF" w14:textId="24ED0842" w:rsidR="00144D96" w:rsidRPr="00CF5924" w:rsidRDefault="00144D96" w:rsidP="00904BA8">
                            <w:pPr>
                              <w:pStyle w:val="Heading4"/>
                              <w:jc w:val="center"/>
                              <w:rPr>
                                <w:sz w:val="48"/>
                                <w:szCs w:val="48"/>
                              </w:rPr>
                            </w:pPr>
                            <w:r w:rsidRPr="00CF5924">
                              <w:rPr>
                                <w:sz w:val="48"/>
                                <w:szCs w:val="48"/>
                              </w:rPr>
                              <w:t xml:space="preserve">Leçon </w:t>
                            </w:r>
                            <w:r>
                              <w:rPr>
                                <w:sz w:val="48"/>
                                <w:szCs w:val="4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63pt;margin-top:19.1pt;width:135pt;height:38.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" fillcolor="#bfbfbf [2412]" strokecolor="black [3200]" strokeweight="2pt">
                <v:textbox>
                  <w:txbxContent>
                    <w:p w14:paraId="5834DDEF" w14:textId="24ED0842" w:rsidR="00144D96" w:rsidRPr="00CF5924" w:rsidRDefault="00144D96" w:rsidP="00904BA8">
                      <w:pPr>
                        <w:pStyle w:val="Heading4"/>
                        <w:jc w:val="center"/>
                        <w:rPr>
                          <w:sz w:val="48"/>
                          <w:szCs w:val="48"/>
                        </w:rPr>
                      </w:pPr>
                      <w:r w:rsidRPr="00CF5924">
                        <w:rPr>
                          <w:sz w:val="48"/>
                          <w:szCs w:val="48"/>
                        </w:rPr>
                        <w:t xml:space="preserve">Leçon </w:t>
                      </w:r>
                      <w:r>
                        <w:rPr>
                          <w:sz w:val="48"/>
                          <w:szCs w:val="48"/>
                        </w:rPr>
                        <w:t>1</w:t>
                      </w:r>
                    </w:p>
                  </w:txbxContent>
                </v:textbox>
              </v:shape>
            </w:pict>
          </mc:Fallback>
        </mc:AlternateContent>
      </w:r>
      <w:r>
        <w:rPr>
          <w:noProof/>
          <w:lang w:val="en-US" w:eastAsia="en-US"/>
        </w:rPr>
        <mc:AlternateContent>
          <mc:Choice Requires="wps">
            <w:drawing>
              <wp:anchor distT="0" distB="0" distL="114300" distR="114300" simplePos="0" relativeHeight="251911168" behindDoc="0" locked="0" layoutInCell="1" allowOverlap="1" wp14:anchorId="23FDAFF4" wp14:editId="5653F550">
                <wp:simplePos x="0" y="0"/>
                <wp:positionH relativeFrom="column">
                  <wp:posOffset>2514600</wp:posOffset>
                </wp:positionH>
                <wp:positionV relativeFrom="paragraph">
                  <wp:posOffset>128270</wp:posOffset>
                </wp:positionV>
                <wp:extent cx="4051300" cy="494030"/>
                <wp:effectExtent l="0" t="0" r="12700" b="0"/>
                <wp:wrapNone/>
                <wp:docPr id="2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AC230" w14:textId="77777777" w:rsidR="00144D96" w:rsidRPr="0043125D" w:rsidRDefault="00144D96" w:rsidP="00904BA8">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198pt;margin-top:10.1pt;width:319pt;height:38.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4NFogCAAAa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" stroked="f">
                <v:textbox>
                  <w:txbxContent>
                    <w:p w14:paraId="64EAC230" w14:textId="77777777" w:rsidR="00144D96" w:rsidRPr="0043125D" w:rsidRDefault="00144D96" w:rsidP="00904BA8">
                      <w:pPr>
                        <w:pStyle w:val="Heading8"/>
                        <w:rPr>
                          <w:rFonts w:ascii="Mistral" w:hAnsi="Mistral"/>
                          <w:sz w:val="52"/>
                        </w:rPr>
                      </w:pPr>
                      <w:r w:rsidRPr="0043125D">
                        <w:rPr>
                          <w:rFonts w:ascii="Mistral" w:hAnsi="Mistral"/>
                          <w:sz w:val="52"/>
                        </w:rPr>
                        <w:t>Aujourd’hui on développe des …</w:t>
                      </w:r>
                    </w:p>
                  </w:txbxContent>
                </v:textbox>
              </v:shape>
            </w:pict>
          </mc:Fallback>
        </mc:AlternateContent>
      </w:r>
    </w:p>
    <w:p w14:paraId="52502DB1" w14:textId="77777777" w:rsidR="00904BA8" w:rsidRDefault="00904BA8" w:rsidP="00904BA8">
      <w:pPr>
        <w:suppressAutoHyphens w:val="0"/>
        <w:spacing w:after="200" w:line="276" w:lineRule="auto"/>
      </w:pPr>
    </w:p>
    <w:p w14:paraId="68F5C4D4" w14:textId="77777777" w:rsidR="00904BA8" w:rsidRDefault="00904BA8" w:rsidP="00904BA8">
      <w:pPr>
        <w:jc w:val="center"/>
        <w:rPr>
          <w:b/>
          <w:noProof/>
          <w:lang w:eastAsia="fr-FR"/>
        </w:rPr>
      </w:pPr>
      <w:r>
        <w:rPr>
          <w:b/>
          <w:noProof/>
          <w:lang w:eastAsia="fr-FR"/>
        </w:rPr>
        <w:t xml:space="preserve">    </w:t>
      </w:r>
    </w:p>
    <w:p w14:paraId="378CD793" w14:textId="77777777" w:rsidR="00904BA8" w:rsidRDefault="00904BA8" w:rsidP="00904BA8">
      <w:pPr>
        <w:suppressAutoHyphens w:val="0"/>
        <w:spacing w:after="200" w:line="276" w:lineRule="auto"/>
        <w:rPr>
          <w:b/>
          <w:noProof/>
          <w:lang w:eastAsia="fr-FR"/>
        </w:rPr>
      </w:pPr>
      <w:r>
        <w:rPr>
          <w:noProof/>
          <w:lang w:val="en-US" w:eastAsia="en-US"/>
        </w:rPr>
        <w:drawing>
          <wp:inline distT="0" distB="0" distL="0" distR="0" wp14:anchorId="6DF6D773" wp14:editId="4917286F">
            <wp:extent cx="6686550" cy="2828925"/>
            <wp:effectExtent l="0" t="25400" r="0" b="15875"/>
            <wp:docPr id="275" name="Diagram 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904BA8" w14:paraId="159790BE" w14:textId="77777777" w:rsidTr="003D2F28">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31370516" w14:textId="77777777" w:rsidR="00904BA8" w:rsidRPr="00BC2076" w:rsidRDefault="00904BA8" w:rsidP="003D2F28">
            <w:pPr>
              <w:suppressAutoHyphens w:val="0"/>
              <w:spacing w:after="200" w:line="276" w:lineRule="auto"/>
              <w:rPr>
                <w:b/>
                <w:noProof/>
                <w:lang w:val="en-US" w:eastAsia="fr-FR"/>
              </w:rPr>
            </w:pPr>
            <w:r w:rsidRPr="00BC2076">
              <w:rPr>
                <w:b/>
                <w:noProof/>
                <w:lang w:val="en-US" w:eastAsia="fr-FR"/>
              </w:rPr>
              <w:t>DÉROULEMENT</w:t>
            </w:r>
          </w:p>
          <w:p w14:paraId="3FF0CD1E" w14:textId="77777777" w:rsidR="002619AA" w:rsidRDefault="002619AA" w:rsidP="002619AA">
            <w:pPr>
              <w:pStyle w:val="Contenudetableau"/>
              <w:snapToGrid w:val="0"/>
              <w:jc w:val="center"/>
            </w:pPr>
            <w:r>
              <w:t>Fiche emplacement matériel A3</w:t>
            </w:r>
          </w:p>
          <w:p w14:paraId="13F9C527" w14:textId="77777777" w:rsidR="002619AA" w:rsidRDefault="002619AA" w:rsidP="002619AA">
            <w:pPr>
              <w:pStyle w:val="Contenudetableau"/>
              <w:snapToGrid w:val="0"/>
              <w:jc w:val="center"/>
            </w:pPr>
            <w:r>
              <w:t>Niveau 2</w:t>
            </w:r>
          </w:p>
          <w:p w14:paraId="26CAD8F0" w14:textId="77777777" w:rsidR="00904BA8" w:rsidRDefault="00904BA8" w:rsidP="003D2F28">
            <w:pPr>
              <w:suppressAutoHyphens w:val="0"/>
              <w:spacing w:after="200" w:line="276" w:lineRule="auto"/>
              <w:rPr>
                <w:b/>
                <w:noProof/>
                <w:lang w:eastAsia="fr-FR"/>
              </w:rPr>
            </w:pPr>
          </w:p>
        </w:tc>
        <w:tc>
          <w:tcPr>
            <w:tcW w:w="8730" w:type="dxa"/>
            <w:vMerge w:val="restart"/>
          </w:tcPr>
          <w:p w14:paraId="77764656" w14:textId="77777777" w:rsidR="002619AA" w:rsidRPr="002619AA" w:rsidRDefault="002619AA" w:rsidP="002619AA">
            <w:pPr>
              <w:pStyle w:val="Contenudetableau"/>
              <w:snapToGrid w:val="0"/>
              <w:jc w:val="center"/>
              <w:rPr>
                <w:rFonts w:asciiTheme="minorHAnsi" w:hAnsiTheme="minorHAnsi"/>
                <w:sz w:val="24"/>
                <w:szCs w:val="24"/>
              </w:rPr>
            </w:pPr>
            <w:r w:rsidRPr="002619AA">
              <w:rPr>
                <w:rFonts w:asciiTheme="minorHAnsi" w:hAnsiTheme="minorHAnsi"/>
                <w:sz w:val="24"/>
                <w:szCs w:val="24"/>
              </w:rPr>
              <w:t xml:space="preserve">L’échauffement autour de l’ATR et roulade avant : retour sur les exercices et contenus de N1 Gym &amp; </w:t>
            </w:r>
            <w:proofErr w:type="spellStart"/>
            <w:r w:rsidRPr="002619AA">
              <w:rPr>
                <w:rFonts w:asciiTheme="minorHAnsi" w:hAnsiTheme="minorHAnsi"/>
                <w:sz w:val="24"/>
                <w:szCs w:val="24"/>
              </w:rPr>
              <w:t>Acrogym</w:t>
            </w:r>
            <w:proofErr w:type="spellEnd"/>
          </w:p>
          <w:p w14:paraId="0F7549BB" w14:textId="77777777" w:rsidR="002619AA" w:rsidRPr="002619AA" w:rsidRDefault="002619AA" w:rsidP="002619AA">
            <w:pPr>
              <w:pStyle w:val="Contenudetableau"/>
              <w:snapToGrid w:val="0"/>
              <w:jc w:val="center"/>
              <w:rPr>
                <w:rFonts w:asciiTheme="minorHAnsi" w:hAnsiTheme="minorHAnsi"/>
                <w:sz w:val="24"/>
                <w:szCs w:val="24"/>
              </w:rPr>
            </w:pPr>
          </w:p>
          <w:p w14:paraId="219A4169" w14:textId="77777777" w:rsidR="002619AA" w:rsidRPr="002619AA" w:rsidRDefault="002619AA" w:rsidP="002619AA">
            <w:pPr>
              <w:pStyle w:val="Contenudetableau"/>
              <w:snapToGrid w:val="0"/>
              <w:jc w:val="center"/>
              <w:rPr>
                <w:rFonts w:asciiTheme="minorHAnsi" w:hAnsiTheme="minorHAnsi"/>
                <w:sz w:val="24"/>
                <w:szCs w:val="24"/>
              </w:rPr>
            </w:pPr>
            <w:r w:rsidRPr="002619AA">
              <w:rPr>
                <w:rFonts w:asciiTheme="minorHAnsi" w:hAnsiTheme="minorHAnsi"/>
                <w:sz w:val="24"/>
                <w:szCs w:val="24"/>
              </w:rPr>
              <w:sym w:font="Wingdings" w:char="F08C"/>
            </w:r>
            <w:r w:rsidRPr="002619AA">
              <w:rPr>
                <w:rFonts w:asciiTheme="minorHAnsi" w:hAnsiTheme="minorHAnsi"/>
                <w:sz w:val="24"/>
                <w:szCs w:val="24"/>
              </w:rPr>
              <w:t xml:space="preserve">SRP : poser les mains au sol mais pas les genoux ni les fesses et traverser le gymnase. Variables : </w:t>
            </w:r>
          </w:p>
          <w:p w14:paraId="35CC0EA5" w14:textId="77777777" w:rsidR="002619AA" w:rsidRPr="002619AA" w:rsidRDefault="002619AA" w:rsidP="002619AA">
            <w:pPr>
              <w:pStyle w:val="Contenudetableau"/>
              <w:snapToGrid w:val="0"/>
              <w:jc w:val="center"/>
              <w:rPr>
                <w:rFonts w:asciiTheme="minorHAnsi" w:hAnsiTheme="minorHAnsi"/>
                <w:sz w:val="24"/>
                <w:szCs w:val="24"/>
              </w:rPr>
            </w:pPr>
            <w:r w:rsidRPr="002619AA">
              <w:rPr>
                <w:rFonts w:asciiTheme="minorHAnsi" w:hAnsiTheme="minorHAnsi"/>
                <w:sz w:val="24"/>
                <w:szCs w:val="24"/>
              </w:rPr>
              <w:sym w:font="Wingdings" w:char="F081"/>
            </w:r>
            <w:r w:rsidRPr="002619AA">
              <w:rPr>
                <w:rFonts w:asciiTheme="minorHAnsi" w:hAnsiTheme="minorHAnsi"/>
                <w:sz w:val="24"/>
                <w:szCs w:val="24"/>
              </w:rPr>
              <w:t xml:space="preserve">même chose en arrière, </w:t>
            </w:r>
          </w:p>
          <w:p w14:paraId="705A9DF0" w14:textId="77777777" w:rsidR="002619AA" w:rsidRPr="002619AA" w:rsidRDefault="002619AA" w:rsidP="002619AA">
            <w:pPr>
              <w:pStyle w:val="Contenudetableau"/>
              <w:snapToGrid w:val="0"/>
              <w:jc w:val="center"/>
              <w:rPr>
                <w:rFonts w:asciiTheme="minorHAnsi" w:hAnsiTheme="minorHAnsi"/>
                <w:sz w:val="24"/>
                <w:szCs w:val="24"/>
              </w:rPr>
            </w:pPr>
            <w:r w:rsidRPr="002619AA">
              <w:rPr>
                <w:rFonts w:asciiTheme="minorHAnsi" w:hAnsiTheme="minorHAnsi"/>
                <w:sz w:val="24"/>
                <w:szCs w:val="24"/>
              </w:rPr>
              <w:sym w:font="Wingdings" w:char="F082"/>
            </w:r>
            <w:r w:rsidRPr="002619AA">
              <w:rPr>
                <w:rFonts w:asciiTheme="minorHAnsi" w:hAnsiTheme="minorHAnsi"/>
                <w:sz w:val="24"/>
                <w:szCs w:val="24"/>
              </w:rPr>
              <w:t xml:space="preserve">un élève suit l’autre et doit refaire son mode de déplacement, puis on change </w:t>
            </w:r>
          </w:p>
          <w:p w14:paraId="5F6A03C3" w14:textId="77777777" w:rsidR="002619AA" w:rsidRPr="002619AA" w:rsidRDefault="002619AA" w:rsidP="002619AA">
            <w:pPr>
              <w:pStyle w:val="Contenudetableau"/>
              <w:snapToGrid w:val="0"/>
              <w:jc w:val="center"/>
              <w:rPr>
                <w:rFonts w:asciiTheme="minorHAnsi" w:hAnsiTheme="minorHAnsi"/>
                <w:sz w:val="24"/>
                <w:szCs w:val="24"/>
              </w:rPr>
            </w:pPr>
            <w:r w:rsidRPr="002619AA">
              <w:rPr>
                <w:rFonts w:asciiTheme="minorHAnsi" w:hAnsiTheme="minorHAnsi"/>
                <w:sz w:val="24"/>
                <w:szCs w:val="24"/>
              </w:rPr>
              <w:sym w:font="Wingdings" w:char="F083"/>
            </w:r>
            <w:r w:rsidRPr="002619AA">
              <w:rPr>
                <w:rFonts w:asciiTheme="minorHAnsi" w:hAnsiTheme="minorHAnsi"/>
                <w:sz w:val="24"/>
                <w:szCs w:val="24"/>
              </w:rPr>
              <w:t>on complexifie : en montant les fesses, en tendant les jambes, en alignant plus de segments</w:t>
            </w:r>
          </w:p>
          <w:p w14:paraId="011F282F" w14:textId="77777777" w:rsidR="002619AA" w:rsidRPr="002619AA" w:rsidRDefault="002619AA" w:rsidP="002619AA">
            <w:pPr>
              <w:pStyle w:val="Contenudetableau"/>
              <w:snapToGrid w:val="0"/>
              <w:rPr>
                <w:rFonts w:asciiTheme="minorHAnsi" w:hAnsiTheme="minorHAnsi"/>
                <w:sz w:val="24"/>
                <w:szCs w:val="24"/>
              </w:rPr>
            </w:pPr>
            <w:r w:rsidRPr="002619AA">
              <w:rPr>
                <w:rFonts w:asciiTheme="minorHAnsi" w:hAnsiTheme="minorHAnsi"/>
                <w:noProof/>
                <w:sz w:val="24"/>
                <w:szCs w:val="24"/>
                <w:lang w:val="en-US" w:eastAsia="en-US"/>
              </w:rPr>
              <w:drawing>
                <wp:anchor distT="0" distB="0" distL="114300" distR="114300" simplePos="0" relativeHeight="251931648" behindDoc="1" locked="0" layoutInCell="1" allowOverlap="1" wp14:anchorId="30DEB643" wp14:editId="6B02E34E">
                  <wp:simplePos x="0" y="0"/>
                  <wp:positionH relativeFrom="column">
                    <wp:posOffset>-46355</wp:posOffset>
                  </wp:positionH>
                  <wp:positionV relativeFrom="paragraph">
                    <wp:posOffset>557530</wp:posOffset>
                  </wp:positionV>
                  <wp:extent cx="1146175" cy="914400"/>
                  <wp:effectExtent l="19050" t="0" r="0" b="0"/>
                  <wp:wrapSquare wrapText="bothSides"/>
                  <wp:docPr id="2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1146175" cy="914400"/>
                          </a:xfrm>
                          <a:prstGeom prst="rect">
                            <a:avLst/>
                          </a:prstGeom>
                          <a:noFill/>
                          <a:ln w="9525">
                            <a:noFill/>
                            <a:miter lim="800000"/>
                            <a:headEnd/>
                            <a:tailEnd/>
                          </a:ln>
                        </pic:spPr>
                      </pic:pic>
                    </a:graphicData>
                  </a:graphic>
                </wp:anchor>
              </w:drawing>
            </w:r>
            <w:r w:rsidRPr="002619AA">
              <w:rPr>
                <w:rFonts w:asciiTheme="minorHAnsi" w:hAnsiTheme="minorHAnsi"/>
                <w:sz w:val="24"/>
                <w:szCs w:val="24"/>
              </w:rPr>
              <w:sym w:font="Wingdings" w:char="F08D"/>
            </w:r>
            <w:r w:rsidRPr="002619AA">
              <w:rPr>
                <w:rFonts w:asciiTheme="minorHAnsi" w:hAnsiTheme="minorHAnsi"/>
                <w:sz w:val="24"/>
                <w:szCs w:val="24"/>
              </w:rPr>
              <w:t xml:space="preserve">Par deux, un tapis (les tapis sont </w:t>
            </w:r>
            <w:proofErr w:type="spellStart"/>
            <w:r w:rsidRPr="002619AA">
              <w:rPr>
                <w:rFonts w:asciiTheme="minorHAnsi" w:hAnsiTheme="minorHAnsi"/>
                <w:sz w:val="24"/>
                <w:szCs w:val="24"/>
              </w:rPr>
              <w:t>prépositionnés</w:t>
            </w:r>
            <w:proofErr w:type="spellEnd"/>
            <w:r w:rsidRPr="002619AA">
              <w:rPr>
                <w:rFonts w:asciiTheme="minorHAnsi" w:hAnsiTheme="minorHAnsi"/>
                <w:sz w:val="24"/>
                <w:szCs w:val="24"/>
              </w:rPr>
              <w:t xml:space="preserve"> par ligne pour pouvoir augmenter le temps de pratique par une mise en place plus rapide de lignes de tapis par la suite). </w:t>
            </w:r>
            <w:r w:rsidRPr="002619AA">
              <w:rPr>
                <w:rFonts w:asciiTheme="minorHAnsi" w:hAnsiTheme="minorHAnsi"/>
                <w:sz w:val="24"/>
                <w:szCs w:val="24"/>
              </w:rPr>
              <w:br/>
              <w:t xml:space="preserve">Exercice du « T » avec le corps, c’est le voltigeur qui donne ses jambes au porteur et pas l’inverse. Le voltigeur doit réaliser un angle droit entre ses bras et son tronc. </w:t>
            </w:r>
          </w:p>
          <w:p w14:paraId="23554C79" w14:textId="77777777" w:rsidR="002619AA" w:rsidRPr="002619AA" w:rsidRDefault="002619AA" w:rsidP="002619AA">
            <w:pPr>
              <w:pStyle w:val="Contenudetableau"/>
              <w:snapToGrid w:val="0"/>
              <w:rPr>
                <w:rFonts w:asciiTheme="minorHAnsi" w:hAnsiTheme="minorHAnsi"/>
                <w:sz w:val="24"/>
                <w:szCs w:val="24"/>
              </w:rPr>
            </w:pPr>
            <w:r w:rsidRPr="002619AA">
              <w:rPr>
                <w:rFonts w:asciiTheme="minorHAnsi" w:hAnsiTheme="minorHAnsi"/>
                <w:sz w:val="24"/>
                <w:szCs w:val="24"/>
              </w:rPr>
              <w:t>Quand c’est réussi, le porteur lève les jambes à hauteur de sa poitrine, le voltigeur doit rester solide.</w:t>
            </w:r>
          </w:p>
          <w:p w14:paraId="1A6376AE" w14:textId="77777777" w:rsidR="002619AA" w:rsidRPr="002619AA" w:rsidRDefault="002619AA" w:rsidP="002619AA">
            <w:pPr>
              <w:pStyle w:val="Contenudetableau"/>
              <w:snapToGrid w:val="0"/>
              <w:rPr>
                <w:rFonts w:asciiTheme="minorHAnsi" w:hAnsiTheme="minorHAnsi"/>
                <w:sz w:val="24"/>
                <w:szCs w:val="24"/>
              </w:rPr>
            </w:pPr>
            <w:r w:rsidRPr="002619AA">
              <w:rPr>
                <w:rFonts w:asciiTheme="minorHAnsi" w:hAnsiTheme="minorHAnsi"/>
                <w:sz w:val="24"/>
                <w:szCs w:val="24"/>
              </w:rPr>
              <w:sym w:font="Wingdings" w:char="F08E"/>
            </w:r>
            <w:r w:rsidRPr="002619AA">
              <w:rPr>
                <w:rFonts w:asciiTheme="minorHAnsi" w:hAnsiTheme="minorHAnsi"/>
                <w:sz w:val="24"/>
                <w:szCs w:val="24"/>
              </w:rPr>
              <w:t xml:space="preserve"> Roulades avant sur gros tapis redressé sur les mains.</w:t>
            </w:r>
          </w:p>
          <w:p w14:paraId="74CCC371" w14:textId="77777777" w:rsidR="002619AA" w:rsidRPr="002619AA" w:rsidRDefault="002619AA" w:rsidP="002619AA">
            <w:pPr>
              <w:pStyle w:val="Contenudetableau"/>
              <w:snapToGrid w:val="0"/>
              <w:jc w:val="center"/>
              <w:rPr>
                <w:rFonts w:asciiTheme="minorHAnsi" w:hAnsiTheme="minorHAnsi"/>
                <w:sz w:val="24"/>
                <w:szCs w:val="24"/>
              </w:rPr>
            </w:pPr>
          </w:p>
          <w:p w14:paraId="6E72C085" w14:textId="77777777" w:rsidR="002619AA" w:rsidRPr="002619AA" w:rsidRDefault="002619AA" w:rsidP="002619AA">
            <w:pPr>
              <w:pStyle w:val="Contenudetableau"/>
              <w:snapToGrid w:val="0"/>
              <w:jc w:val="center"/>
              <w:rPr>
                <w:rFonts w:asciiTheme="minorHAnsi" w:hAnsiTheme="minorHAnsi"/>
                <w:sz w:val="24"/>
                <w:szCs w:val="24"/>
              </w:rPr>
            </w:pPr>
            <w:r w:rsidRPr="002619AA">
              <w:rPr>
                <w:rFonts w:asciiTheme="minorHAnsi" w:hAnsiTheme="minorHAnsi"/>
                <w:sz w:val="24"/>
                <w:szCs w:val="24"/>
              </w:rPr>
              <w:t>Mise en place de la ligne de tapis (voir fiche emplacement matériel)</w:t>
            </w:r>
          </w:p>
          <w:p w14:paraId="4350974B" w14:textId="77777777" w:rsidR="002619AA" w:rsidRPr="002619AA" w:rsidRDefault="002619AA" w:rsidP="002619AA">
            <w:pPr>
              <w:pStyle w:val="Contenudetableau"/>
              <w:snapToGrid w:val="0"/>
              <w:jc w:val="center"/>
              <w:rPr>
                <w:rFonts w:asciiTheme="minorHAnsi" w:hAnsiTheme="minorHAnsi"/>
                <w:sz w:val="24"/>
                <w:szCs w:val="24"/>
              </w:rPr>
            </w:pPr>
            <w:r w:rsidRPr="002619AA">
              <w:rPr>
                <w:rFonts w:asciiTheme="minorHAnsi" w:hAnsiTheme="minorHAnsi"/>
                <w:sz w:val="24"/>
                <w:szCs w:val="24"/>
              </w:rPr>
              <w:t xml:space="preserve">Enchaîner un « se renverser » (avec aide, </w:t>
            </w:r>
            <w:proofErr w:type="gramStart"/>
            <w:r w:rsidRPr="002619AA">
              <w:rPr>
                <w:rFonts w:asciiTheme="minorHAnsi" w:hAnsiTheme="minorHAnsi"/>
                <w:sz w:val="24"/>
                <w:szCs w:val="24"/>
              </w:rPr>
              <w:t xml:space="preserve">exercice </w:t>
            </w:r>
            <w:proofErr w:type="gramEnd"/>
            <w:r w:rsidRPr="002619AA">
              <w:rPr>
                <w:rFonts w:asciiTheme="minorHAnsi" w:hAnsiTheme="minorHAnsi"/>
                <w:sz w:val="24"/>
                <w:szCs w:val="24"/>
              </w:rPr>
              <w:sym w:font="Wingdings" w:char="F08D"/>
            </w:r>
            <w:r w:rsidRPr="002619AA">
              <w:rPr>
                <w:rFonts w:asciiTheme="minorHAnsi" w:hAnsiTheme="minorHAnsi"/>
                <w:sz w:val="24"/>
                <w:szCs w:val="24"/>
              </w:rPr>
              <w:t xml:space="preserve">), un « tourner » (roulade avant relevée sur les mains exercice </w:t>
            </w:r>
            <w:r w:rsidRPr="002619AA">
              <w:rPr>
                <w:rFonts w:asciiTheme="minorHAnsi" w:hAnsiTheme="minorHAnsi"/>
                <w:sz w:val="24"/>
                <w:szCs w:val="24"/>
              </w:rPr>
              <w:sym w:font="Wingdings" w:char="F08E"/>
            </w:r>
            <w:r w:rsidRPr="002619AA">
              <w:rPr>
                <w:rFonts w:asciiTheme="minorHAnsi" w:hAnsiTheme="minorHAnsi"/>
                <w:sz w:val="24"/>
                <w:szCs w:val="24"/>
              </w:rPr>
              <w:t>) au sol au moins à la difficulté C par équipe et en rythme.</w:t>
            </w:r>
          </w:p>
          <w:p w14:paraId="05C8DE28" w14:textId="77777777" w:rsidR="002619AA" w:rsidRPr="002619AA" w:rsidRDefault="002619AA" w:rsidP="002619AA">
            <w:pPr>
              <w:pStyle w:val="Contenudetableau"/>
              <w:snapToGrid w:val="0"/>
              <w:jc w:val="center"/>
              <w:rPr>
                <w:rFonts w:asciiTheme="minorHAnsi" w:hAnsiTheme="minorHAnsi"/>
                <w:sz w:val="24"/>
                <w:szCs w:val="24"/>
              </w:rPr>
            </w:pPr>
          </w:p>
          <w:p w14:paraId="05FF6A12" w14:textId="77777777" w:rsidR="002619AA" w:rsidRPr="002619AA" w:rsidRDefault="002619AA" w:rsidP="002619AA">
            <w:pPr>
              <w:pStyle w:val="Contenudetableau"/>
              <w:snapToGrid w:val="0"/>
              <w:jc w:val="center"/>
              <w:rPr>
                <w:rFonts w:asciiTheme="minorHAnsi" w:hAnsiTheme="minorHAnsi"/>
                <w:sz w:val="24"/>
                <w:szCs w:val="24"/>
              </w:rPr>
            </w:pPr>
            <w:r w:rsidRPr="002619AA">
              <w:rPr>
                <w:rFonts w:asciiTheme="minorHAnsi" w:hAnsiTheme="minorHAnsi"/>
                <w:sz w:val="24"/>
                <w:szCs w:val="24"/>
              </w:rPr>
              <w:t>On rajoute les tremplins à la suite de  la ligne de tapis quand toutes les consignes de sécurité sont acquises (retour sur les côtés, pas d’engagement tant qu’il y a un élève). Des obstacles délimitent une longueur d’élan maximale.</w:t>
            </w:r>
          </w:p>
          <w:p w14:paraId="3294D73B" w14:textId="77777777" w:rsidR="002619AA" w:rsidRPr="002619AA" w:rsidRDefault="002619AA" w:rsidP="002619AA">
            <w:pPr>
              <w:pStyle w:val="Contenudetableau"/>
              <w:snapToGrid w:val="0"/>
              <w:jc w:val="center"/>
              <w:rPr>
                <w:rFonts w:asciiTheme="minorHAnsi" w:hAnsiTheme="minorHAnsi"/>
                <w:sz w:val="24"/>
                <w:szCs w:val="24"/>
              </w:rPr>
            </w:pPr>
            <w:r w:rsidRPr="002619AA">
              <w:rPr>
                <w:rFonts w:asciiTheme="minorHAnsi" w:hAnsiTheme="minorHAnsi"/>
                <w:sz w:val="24"/>
                <w:szCs w:val="24"/>
              </w:rPr>
              <w:t xml:space="preserve">3 tremplins : roulade avant surélevée, saut demi tour droit ou </w:t>
            </w:r>
            <w:proofErr w:type="spellStart"/>
            <w:r w:rsidRPr="002619AA">
              <w:rPr>
                <w:rFonts w:asciiTheme="minorHAnsi" w:hAnsiTheme="minorHAnsi"/>
                <w:sz w:val="24"/>
                <w:szCs w:val="24"/>
              </w:rPr>
              <w:t>grabbé</w:t>
            </w:r>
            <w:proofErr w:type="spellEnd"/>
            <w:r w:rsidRPr="002619AA">
              <w:rPr>
                <w:rFonts w:asciiTheme="minorHAnsi" w:hAnsiTheme="minorHAnsi"/>
                <w:sz w:val="24"/>
                <w:szCs w:val="24"/>
              </w:rPr>
              <w:t xml:space="preserve">, salto avant </w:t>
            </w:r>
            <w:r w:rsidRPr="002619AA">
              <w:rPr>
                <w:rFonts w:asciiTheme="minorHAnsi" w:hAnsiTheme="minorHAnsi"/>
                <w:sz w:val="24"/>
                <w:szCs w:val="24"/>
              </w:rPr>
              <w:lastRenderedPageBreak/>
              <w:t>surélevé (avec le professeur). Les élèves passent dans les 3 lignes successivement.</w:t>
            </w:r>
          </w:p>
          <w:p w14:paraId="1311D019" w14:textId="77777777" w:rsidR="002619AA" w:rsidRPr="002619AA" w:rsidRDefault="002619AA" w:rsidP="002619AA">
            <w:pPr>
              <w:pStyle w:val="Contenudetableau"/>
              <w:snapToGrid w:val="0"/>
              <w:jc w:val="center"/>
              <w:rPr>
                <w:rFonts w:asciiTheme="minorHAnsi" w:hAnsiTheme="minorHAnsi"/>
                <w:sz w:val="24"/>
                <w:szCs w:val="24"/>
              </w:rPr>
            </w:pPr>
          </w:p>
          <w:p w14:paraId="2D690482" w14:textId="77777777" w:rsidR="002619AA" w:rsidRPr="002619AA" w:rsidRDefault="002619AA" w:rsidP="002619AA">
            <w:pPr>
              <w:pStyle w:val="Contenudetableau"/>
              <w:snapToGrid w:val="0"/>
              <w:jc w:val="center"/>
              <w:rPr>
                <w:rFonts w:asciiTheme="minorHAnsi" w:hAnsiTheme="minorHAnsi"/>
                <w:b/>
                <w:sz w:val="28"/>
              </w:rPr>
            </w:pPr>
            <w:r w:rsidRPr="002619AA">
              <w:rPr>
                <w:rFonts w:asciiTheme="minorHAnsi" w:hAnsiTheme="minorHAnsi"/>
                <w:b/>
                <w:sz w:val="28"/>
              </w:rPr>
              <w:t>Situation de référence : tourner + se renverser + voler simple</w:t>
            </w:r>
          </w:p>
          <w:p w14:paraId="4EF12EA7" w14:textId="77777777" w:rsidR="00904BA8" w:rsidRPr="00F441B6" w:rsidRDefault="00904BA8" w:rsidP="003D2F28">
            <w:pPr>
              <w:rPr>
                <w:lang w:val="en-US"/>
              </w:rPr>
            </w:pPr>
          </w:p>
        </w:tc>
      </w:tr>
      <w:tr w:rsidR="00904BA8" w14:paraId="56EA9C86" w14:textId="77777777" w:rsidTr="003D2F28">
        <w:tc>
          <w:tcPr>
            <w:tcW w:w="1951" w:type="dxa"/>
            <w:tcBorders>
              <w:top w:val="nil"/>
              <w:left w:val="dotDotDash" w:sz="4" w:space="0" w:color="A6A6A6" w:themeColor="background1" w:themeShade="A6"/>
              <w:bottom w:val="nil"/>
            </w:tcBorders>
          </w:tcPr>
          <w:p w14:paraId="729874DB" w14:textId="77777777" w:rsidR="00904BA8" w:rsidRDefault="00904BA8" w:rsidP="003D2F28">
            <w:pPr>
              <w:suppressAutoHyphens w:val="0"/>
              <w:spacing w:after="200" w:line="276" w:lineRule="auto"/>
              <w:rPr>
                <w:b/>
                <w:noProof/>
                <w:lang w:eastAsia="fr-FR"/>
              </w:rPr>
            </w:pPr>
          </w:p>
        </w:tc>
        <w:tc>
          <w:tcPr>
            <w:tcW w:w="8730" w:type="dxa"/>
            <w:vMerge/>
          </w:tcPr>
          <w:p w14:paraId="5DC7D95D" w14:textId="77777777" w:rsidR="00904BA8" w:rsidRPr="004A0329" w:rsidRDefault="00904BA8" w:rsidP="003D2F28">
            <w:pPr>
              <w:suppressAutoHyphens w:val="0"/>
              <w:spacing w:after="200" w:line="276" w:lineRule="auto"/>
              <w:rPr>
                <w:iCs/>
                <w:noProof/>
                <w:lang w:eastAsia="fr-FR"/>
              </w:rPr>
            </w:pPr>
          </w:p>
        </w:tc>
      </w:tr>
      <w:tr w:rsidR="00904BA8" w:rsidRPr="00E27485" w14:paraId="285839F0" w14:textId="77777777" w:rsidTr="003D2F28">
        <w:tc>
          <w:tcPr>
            <w:tcW w:w="1951" w:type="dxa"/>
            <w:tcBorders>
              <w:top w:val="nil"/>
              <w:left w:val="dotDotDash" w:sz="4" w:space="0" w:color="A6A6A6" w:themeColor="background1" w:themeShade="A6"/>
              <w:bottom w:val="dotDotDash" w:sz="4" w:space="0" w:color="A6A6A6" w:themeColor="background1" w:themeShade="A6"/>
            </w:tcBorders>
          </w:tcPr>
          <w:p w14:paraId="0183B56C" w14:textId="77777777" w:rsidR="00904BA8" w:rsidRPr="00E27485" w:rsidRDefault="00904BA8" w:rsidP="003D2F28">
            <w:pPr>
              <w:suppressAutoHyphens w:val="0"/>
              <w:spacing w:after="200" w:line="276" w:lineRule="auto"/>
              <w:rPr>
                <w:noProof/>
                <w:lang w:eastAsia="fr-FR"/>
              </w:rPr>
            </w:pPr>
          </w:p>
        </w:tc>
        <w:tc>
          <w:tcPr>
            <w:tcW w:w="8730" w:type="dxa"/>
          </w:tcPr>
          <w:p w14:paraId="34D3A390" w14:textId="77777777" w:rsidR="00904BA8" w:rsidRDefault="00904BA8" w:rsidP="003D2F28">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36368F0D" w14:textId="77777777" w:rsidR="00904BA8" w:rsidRDefault="00904BA8" w:rsidP="003D2F28">
            <w:pPr>
              <w:suppressAutoHyphens w:val="0"/>
              <w:spacing w:after="200" w:line="276" w:lineRule="auto"/>
              <w:rPr>
                <w:noProof/>
                <w:lang w:eastAsia="fr-FR"/>
              </w:rPr>
            </w:pPr>
          </w:p>
          <w:p w14:paraId="661AAC7E" w14:textId="77777777" w:rsidR="00904BA8" w:rsidRPr="000619E6" w:rsidRDefault="00904BA8" w:rsidP="003D2F28">
            <w:pPr>
              <w:suppressAutoHyphens w:val="0"/>
              <w:spacing w:after="200" w:line="276" w:lineRule="auto"/>
              <w:rPr>
                <w:noProof/>
                <w:lang w:eastAsia="fr-FR"/>
              </w:rPr>
            </w:pPr>
          </w:p>
        </w:tc>
      </w:tr>
    </w:tbl>
    <w:p w14:paraId="02ADA562" w14:textId="77777777" w:rsidR="00D064E7" w:rsidRDefault="00D064E7" w:rsidP="00D064E7">
      <w:pPr>
        <w:suppressAutoHyphens w:val="0"/>
        <w:spacing w:after="200" w:line="276" w:lineRule="auto"/>
      </w:pPr>
    </w:p>
    <w:p w14:paraId="5AAE4371" w14:textId="77777777" w:rsidR="00D064E7" w:rsidRDefault="00D064E7" w:rsidP="00D064E7">
      <w:pPr>
        <w:suppressAutoHyphens w:val="0"/>
        <w:spacing w:after="200" w:line="276" w:lineRule="auto"/>
      </w:pPr>
    </w:p>
    <w:p w14:paraId="6A5E31A6" w14:textId="11E0F1D8" w:rsidR="00D064E7" w:rsidRDefault="00D064E7" w:rsidP="00D064E7">
      <w:pPr>
        <w:jc w:val="center"/>
        <w:rPr>
          <w:b/>
          <w:noProof/>
          <w:lang w:eastAsia="fr-FR"/>
        </w:rPr>
      </w:pPr>
      <w:r>
        <w:rPr>
          <w:b/>
          <w:noProof/>
          <w:lang w:eastAsia="fr-FR"/>
        </w:rPr>
        <w:t xml:space="preserve">    </w:t>
      </w:r>
    </w:p>
    <w:p w14:paraId="3AA397DA" w14:textId="6C0EE2B3" w:rsidR="00D064E7" w:rsidRDefault="00D064E7" w:rsidP="00D064E7">
      <w:pPr>
        <w:suppressAutoHyphens w:val="0"/>
        <w:spacing w:after="200" w:line="276" w:lineRule="auto"/>
        <w:rPr>
          <w:b/>
          <w:noProof/>
          <w:lang w:eastAsia="fr-FR"/>
        </w:rPr>
      </w:pPr>
      <w:r>
        <w:rPr>
          <w:b/>
          <w:noProof/>
          <w:lang w:eastAsia="fr-FR"/>
        </w:rPr>
        <w:br w:type="page"/>
      </w:r>
    </w:p>
    <w:p w14:paraId="0EBA0A1A" w14:textId="700D270E" w:rsidR="00D064E7" w:rsidRDefault="00D064E7" w:rsidP="00D064E7">
      <w:pPr>
        <w:suppressAutoHyphens w:val="0"/>
        <w:spacing w:after="200" w:line="276" w:lineRule="auto"/>
        <w:rPr>
          <w:rFonts w:ascii="Algerian" w:hAnsi="Algerian"/>
          <w:sz w:val="36"/>
          <w:szCs w:val="36"/>
        </w:rPr>
      </w:pPr>
    </w:p>
    <w:p w14:paraId="5291CE99" w14:textId="0FC153B1" w:rsidR="003D2F28" w:rsidRPr="0043125D" w:rsidRDefault="003D2F28" w:rsidP="003D2F28">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GYMNASTIQUE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1 --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2</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3A177A8F" w14:textId="15755D87" w:rsidR="003D2F28" w:rsidRDefault="003D2F28" w:rsidP="003D2F28">
      <w:pPr>
        <w:jc w:val="center"/>
      </w:pPr>
    </w:p>
    <w:p w14:paraId="31C584CF" w14:textId="77777777" w:rsidR="003D2F28" w:rsidRDefault="003D2F28" w:rsidP="003D2F28">
      <w:pPr>
        <w:suppressAutoHyphens w:val="0"/>
        <w:spacing w:after="200" w:line="276" w:lineRule="auto"/>
      </w:pPr>
      <w:r>
        <w:rPr>
          <w:noProof/>
          <w:lang w:val="en-US" w:eastAsia="en-US"/>
        </w:rPr>
        <mc:AlternateContent>
          <mc:Choice Requires="wps">
            <w:drawing>
              <wp:anchor distT="0" distB="0" distL="114300" distR="114300" simplePos="0" relativeHeight="251913216" behindDoc="0" locked="0" layoutInCell="1" allowOverlap="1" wp14:anchorId="78ED7E7B" wp14:editId="4A1A2680">
                <wp:simplePos x="0" y="0"/>
                <wp:positionH relativeFrom="column">
                  <wp:posOffset>800100</wp:posOffset>
                </wp:positionH>
                <wp:positionV relativeFrom="paragraph">
                  <wp:posOffset>242570</wp:posOffset>
                </wp:positionV>
                <wp:extent cx="1714500" cy="494030"/>
                <wp:effectExtent l="0" t="0" r="38100" b="13970"/>
                <wp:wrapNone/>
                <wp:docPr id="27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23D135A" w14:textId="07A03904" w:rsidR="00144D96" w:rsidRPr="00CF5924" w:rsidRDefault="00144D96" w:rsidP="003D2F28">
                            <w:pPr>
                              <w:pStyle w:val="Heading4"/>
                              <w:jc w:val="center"/>
                              <w:rPr>
                                <w:sz w:val="48"/>
                                <w:szCs w:val="48"/>
                              </w:rPr>
                            </w:pPr>
                            <w:r w:rsidRPr="00CF5924">
                              <w:rPr>
                                <w:sz w:val="48"/>
                                <w:szCs w:val="48"/>
                              </w:rPr>
                              <w:t xml:space="preserve">Leçon </w:t>
                            </w:r>
                            <w:r>
                              <w:rPr>
                                <w:sz w:val="48"/>
                                <w:szCs w:val="4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63pt;margin-top:19.1pt;width:135pt;height:38.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" fillcolor="#bfbfbf [2412]" strokecolor="black [3200]" strokeweight="2pt">
                <v:textbox>
                  <w:txbxContent>
                    <w:p w14:paraId="523D135A" w14:textId="07A03904" w:rsidR="00144D96" w:rsidRPr="00CF5924" w:rsidRDefault="00144D96" w:rsidP="003D2F28">
                      <w:pPr>
                        <w:pStyle w:val="Heading4"/>
                        <w:jc w:val="center"/>
                        <w:rPr>
                          <w:sz w:val="48"/>
                          <w:szCs w:val="48"/>
                        </w:rPr>
                      </w:pPr>
                      <w:r w:rsidRPr="00CF5924">
                        <w:rPr>
                          <w:sz w:val="48"/>
                          <w:szCs w:val="48"/>
                        </w:rPr>
                        <w:t xml:space="preserve">Leçon </w:t>
                      </w:r>
                      <w:r>
                        <w:rPr>
                          <w:sz w:val="48"/>
                          <w:szCs w:val="48"/>
                        </w:rPr>
                        <w:t>2</w:t>
                      </w:r>
                    </w:p>
                  </w:txbxContent>
                </v:textbox>
              </v:shape>
            </w:pict>
          </mc:Fallback>
        </mc:AlternateContent>
      </w:r>
      <w:r>
        <w:rPr>
          <w:noProof/>
          <w:lang w:val="en-US" w:eastAsia="en-US"/>
        </w:rPr>
        <mc:AlternateContent>
          <mc:Choice Requires="wps">
            <w:drawing>
              <wp:anchor distT="0" distB="0" distL="114300" distR="114300" simplePos="0" relativeHeight="251914240" behindDoc="0" locked="0" layoutInCell="1" allowOverlap="1" wp14:anchorId="6843D30A" wp14:editId="0D041EF9">
                <wp:simplePos x="0" y="0"/>
                <wp:positionH relativeFrom="column">
                  <wp:posOffset>2514600</wp:posOffset>
                </wp:positionH>
                <wp:positionV relativeFrom="paragraph">
                  <wp:posOffset>128270</wp:posOffset>
                </wp:positionV>
                <wp:extent cx="4051300" cy="494030"/>
                <wp:effectExtent l="0" t="0" r="12700" b="0"/>
                <wp:wrapNone/>
                <wp:docPr id="2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C5615" w14:textId="77777777" w:rsidR="00144D96" w:rsidRPr="0043125D" w:rsidRDefault="00144D96" w:rsidP="003D2F28">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198pt;margin-top:10.1pt;width:319pt;height:38.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OulYgCAAAa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" stroked="f">
                <v:textbox>
                  <w:txbxContent>
                    <w:p w14:paraId="32BC5615" w14:textId="77777777" w:rsidR="00144D96" w:rsidRPr="0043125D" w:rsidRDefault="00144D96" w:rsidP="003D2F28">
                      <w:pPr>
                        <w:pStyle w:val="Heading8"/>
                        <w:rPr>
                          <w:rFonts w:ascii="Mistral" w:hAnsi="Mistral"/>
                          <w:sz w:val="52"/>
                        </w:rPr>
                      </w:pPr>
                      <w:r w:rsidRPr="0043125D">
                        <w:rPr>
                          <w:rFonts w:ascii="Mistral" w:hAnsi="Mistral"/>
                          <w:sz w:val="52"/>
                        </w:rPr>
                        <w:t>Aujourd’hui on développe des …</w:t>
                      </w:r>
                    </w:p>
                  </w:txbxContent>
                </v:textbox>
              </v:shape>
            </w:pict>
          </mc:Fallback>
        </mc:AlternateContent>
      </w:r>
    </w:p>
    <w:p w14:paraId="0184D045" w14:textId="77777777" w:rsidR="003D2F28" w:rsidRDefault="003D2F28" w:rsidP="003D2F28">
      <w:pPr>
        <w:suppressAutoHyphens w:val="0"/>
        <w:spacing w:after="200" w:line="276" w:lineRule="auto"/>
      </w:pPr>
    </w:p>
    <w:p w14:paraId="5F369D17" w14:textId="77777777" w:rsidR="003D2F28" w:rsidRDefault="003D2F28" w:rsidP="003D2F28">
      <w:pPr>
        <w:jc w:val="center"/>
        <w:rPr>
          <w:b/>
          <w:noProof/>
          <w:lang w:eastAsia="fr-FR"/>
        </w:rPr>
      </w:pPr>
      <w:r>
        <w:rPr>
          <w:b/>
          <w:noProof/>
          <w:lang w:eastAsia="fr-FR"/>
        </w:rPr>
        <w:t xml:space="preserve">    </w:t>
      </w:r>
    </w:p>
    <w:p w14:paraId="4D3553C6" w14:textId="77777777" w:rsidR="003D2F28" w:rsidRDefault="003D2F28" w:rsidP="003D2F28">
      <w:pPr>
        <w:suppressAutoHyphens w:val="0"/>
        <w:spacing w:after="200" w:line="276" w:lineRule="auto"/>
        <w:rPr>
          <w:b/>
          <w:noProof/>
          <w:lang w:eastAsia="fr-FR"/>
        </w:rPr>
      </w:pPr>
      <w:r>
        <w:rPr>
          <w:noProof/>
          <w:lang w:val="en-US" w:eastAsia="en-US"/>
        </w:rPr>
        <w:drawing>
          <wp:inline distT="0" distB="0" distL="0" distR="0" wp14:anchorId="7224DEFE" wp14:editId="006F5893">
            <wp:extent cx="6686550" cy="2828925"/>
            <wp:effectExtent l="0" t="25400" r="0" b="15875"/>
            <wp:docPr id="278" name="Diagram 2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3D2F28" w14:paraId="0811ED89" w14:textId="77777777" w:rsidTr="003D2F28">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11DB9EC3" w14:textId="77777777" w:rsidR="003D2F28" w:rsidRPr="00BC2076" w:rsidRDefault="003D2F28" w:rsidP="003D2F28">
            <w:pPr>
              <w:suppressAutoHyphens w:val="0"/>
              <w:spacing w:after="200" w:line="276" w:lineRule="auto"/>
              <w:rPr>
                <w:b/>
                <w:noProof/>
                <w:lang w:val="en-US" w:eastAsia="fr-FR"/>
              </w:rPr>
            </w:pPr>
            <w:r w:rsidRPr="00BC2076">
              <w:rPr>
                <w:b/>
                <w:noProof/>
                <w:lang w:val="en-US" w:eastAsia="fr-FR"/>
              </w:rPr>
              <w:t>DÉROULEMENT</w:t>
            </w:r>
          </w:p>
          <w:p w14:paraId="31664B6C" w14:textId="77777777" w:rsidR="003D2F28" w:rsidRDefault="003D2F28" w:rsidP="003D2F28">
            <w:pPr>
              <w:suppressAutoHyphens w:val="0"/>
              <w:spacing w:after="200" w:line="276" w:lineRule="auto"/>
              <w:rPr>
                <w:b/>
                <w:noProof/>
                <w:lang w:eastAsia="fr-FR"/>
              </w:rPr>
            </w:pPr>
          </w:p>
        </w:tc>
        <w:tc>
          <w:tcPr>
            <w:tcW w:w="8730" w:type="dxa"/>
            <w:vMerge w:val="restart"/>
          </w:tcPr>
          <w:p w14:paraId="143832F6" w14:textId="77777777" w:rsidR="005E6693" w:rsidRDefault="005E6693" w:rsidP="005E6693">
            <w:pPr>
              <w:pStyle w:val="Contenudetableau"/>
              <w:snapToGrid w:val="0"/>
              <w:rPr>
                <w:b/>
              </w:rPr>
            </w:pPr>
            <w:r>
              <w:rPr>
                <w:b/>
              </w:rPr>
              <w:t xml:space="preserve">Echauffement </w:t>
            </w:r>
          </w:p>
          <w:p w14:paraId="4B07B90B" w14:textId="77777777" w:rsidR="005E6693" w:rsidRDefault="005E6693" w:rsidP="005E6693">
            <w:pPr>
              <w:pStyle w:val="Contenudetableau"/>
              <w:snapToGrid w:val="0"/>
            </w:pPr>
            <w:r>
              <w:sym w:font="Wingdings" w:char="F08C"/>
            </w:r>
            <w:r>
              <w:t>IMPULSION ET GAINAGE</w:t>
            </w:r>
          </w:p>
          <w:p w14:paraId="0252C540" w14:textId="77777777" w:rsidR="005E6693" w:rsidRPr="00333846" w:rsidRDefault="005E6693" w:rsidP="005E6693">
            <w:pPr>
              <w:pStyle w:val="Contenudetableau"/>
              <w:snapToGrid w:val="0"/>
            </w:pPr>
            <w:r>
              <w:sym w:font="Wingdings" w:char="F081"/>
            </w:r>
            <w:r w:rsidRPr="00333846">
              <w:t>Courir et tous les 7 pas faire une impulsion 2 pieds, se gainer en l’air</w:t>
            </w:r>
          </w:p>
          <w:p w14:paraId="3C65CB18" w14:textId="77777777" w:rsidR="005E6693" w:rsidRPr="00333846" w:rsidRDefault="005E6693" w:rsidP="005E6693">
            <w:pPr>
              <w:pStyle w:val="Contenudetableau"/>
              <w:snapToGrid w:val="0"/>
            </w:pPr>
            <w:r>
              <w:sym w:font="Wingdings" w:char="F082"/>
            </w:r>
            <w:r w:rsidRPr="00333846">
              <w:t>Gainage à terre, abdominaux =&gt; ressentir la ceinture abdominale, la position du bassin en rétroversion</w:t>
            </w:r>
          </w:p>
          <w:p w14:paraId="282D1CF5" w14:textId="77777777" w:rsidR="005E6693" w:rsidRDefault="005E6693" w:rsidP="005E6693">
            <w:pPr>
              <w:pStyle w:val="Contenudetableau"/>
              <w:snapToGrid w:val="0"/>
            </w:pPr>
            <w:r>
              <w:sym w:font="Wingdings" w:char="F083"/>
            </w:r>
            <w:r w:rsidRPr="00333846">
              <w:t>Améliorer le gainage lors du saut droit</w:t>
            </w:r>
            <w:r>
              <w:t>, utiliser les bras</w:t>
            </w:r>
          </w:p>
          <w:p w14:paraId="65BCA730" w14:textId="77777777" w:rsidR="005E6693" w:rsidRDefault="005E6693" w:rsidP="005E6693">
            <w:pPr>
              <w:pStyle w:val="Contenudetableau"/>
              <w:snapToGrid w:val="0"/>
            </w:pPr>
            <w:r>
              <w:sym w:font="Wingdings" w:char="F084"/>
            </w:r>
            <w:r>
              <w:t>Idem tous les 7 pas saut ¼ tour puis ½ tour gainé puis tour.</w:t>
            </w:r>
          </w:p>
          <w:p w14:paraId="1166C185" w14:textId="77777777" w:rsidR="005E6693" w:rsidRDefault="005E6693" w:rsidP="005E6693">
            <w:pPr>
              <w:pStyle w:val="Contenudetableau"/>
              <w:snapToGrid w:val="0"/>
            </w:pPr>
            <w:r>
              <w:sym w:font="Wingdings" w:char="F085"/>
            </w:r>
            <w:r>
              <w:t>Etirements actifs après sautillements, échauffement articulaire</w:t>
            </w:r>
          </w:p>
          <w:p w14:paraId="2E1AC011" w14:textId="77777777" w:rsidR="005E6693" w:rsidRDefault="005E6693" w:rsidP="005E6693">
            <w:pPr>
              <w:pStyle w:val="Contenudetableau"/>
              <w:snapToGrid w:val="0"/>
            </w:pPr>
          </w:p>
          <w:p w14:paraId="53472138" w14:textId="77777777" w:rsidR="005E6693" w:rsidRDefault="005E6693" w:rsidP="005E6693">
            <w:pPr>
              <w:pStyle w:val="Contenudetableau"/>
              <w:snapToGrid w:val="0"/>
            </w:pPr>
            <w:r>
              <w:sym w:font="Wingdings" w:char="F08D"/>
            </w:r>
            <w:r>
              <w:t>Retour sur l’atelier « TOURNER » niveau 1 et 2</w:t>
            </w:r>
          </w:p>
          <w:p w14:paraId="6AD24166" w14:textId="77777777" w:rsidR="005E6693" w:rsidRDefault="005E6693" w:rsidP="005E6693">
            <w:pPr>
              <w:pStyle w:val="Contenudetableau"/>
              <w:snapToGrid w:val="0"/>
            </w:pPr>
            <w:r w:rsidRPr="00333846">
              <w:rPr>
                <w:i/>
                <w:u w:val="single"/>
              </w:rPr>
              <w:t>Niveau 1</w:t>
            </w:r>
            <w:r>
              <w:t> : remédiation voir Niveau 1 (plan incliné/ retour sur les contenus)</w:t>
            </w:r>
          </w:p>
          <w:p w14:paraId="1F23E104" w14:textId="77777777" w:rsidR="005E6693" w:rsidRDefault="005E6693" w:rsidP="005E6693">
            <w:pPr>
              <w:pStyle w:val="Contenudetableau"/>
              <w:snapToGrid w:val="0"/>
            </w:pPr>
            <w:r>
              <w:sym w:font="Wingdings" w:char="F081"/>
            </w:r>
            <w:r>
              <w:t xml:space="preserve"> Rotation sur gros tapis (tête rentrée)</w:t>
            </w:r>
          </w:p>
          <w:p w14:paraId="3E7C0CC7" w14:textId="77777777" w:rsidR="005E6693" w:rsidRDefault="005E6693" w:rsidP="005E6693">
            <w:pPr>
              <w:pStyle w:val="Contenudetableau"/>
              <w:snapToGrid w:val="0"/>
            </w:pPr>
            <w:r>
              <w:sym w:font="Wingdings" w:char="F082"/>
            </w:r>
            <w:r>
              <w:t xml:space="preserve"> Rotation plus rapide</w:t>
            </w:r>
          </w:p>
          <w:p w14:paraId="3802FC38" w14:textId="77777777" w:rsidR="005E6693" w:rsidRDefault="005E6693" w:rsidP="005E6693">
            <w:pPr>
              <w:pStyle w:val="Contenudetableau"/>
              <w:snapToGrid w:val="0"/>
            </w:pPr>
            <w:r>
              <w:sym w:font="Wingdings" w:char="F083"/>
            </w:r>
            <w:r>
              <w:t xml:space="preserve"> Chandelle</w:t>
            </w:r>
          </w:p>
          <w:p w14:paraId="6592C696" w14:textId="77777777" w:rsidR="005E6693" w:rsidRDefault="005E6693" w:rsidP="005E6693">
            <w:pPr>
              <w:pStyle w:val="Contenudetableau"/>
              <w:snapToGrid w:val="0"/>
            </w:pPr>
            <w:r>
              <w:sym w:font="Wingdings" w:char="F084"/>
            </w:r>
            <w:r>
              <w:t xml:space="preserve"> Rotation avec redressement par les mains</w:t>
            </w:r>
          </w:p>
          <w:p w14:paraId="4AD944F4" w14:textId="77777777" w:rsidR="005E6693" w:rsidRDefault="005E6693" w:rsidP="005E6693">
            <w:pPr>
              <w:pStyle w:val="Contenudetableau"/>
              <w:snapToGrid w:val="0"/>
            </w:pPr>
            <w:r w:rsidRPr="00494504">
              <w:rPr>
                <w:i/>
              </w:rPr>
              <w:t>Les secrets</w:t>
            </w:r>
            <w:r>
              <w:t> : « coucou », ne pas poser la tête ; dos rond, menton poitrine</w:t>
            </w:r>
          </w:p>
          <w:p w14:paraId="0C372407" w14:textId="77777777" w:rsidR="005E6693" w:rsidRDefault="005E6693" w:rsidP="005E6693">
            <w:pPr>
              <w:pStyle w:val="Contenudetableau"/>
              <w:snapToGrid w:val="0"/>
            </w:pPr>
            <w:r>
              <w:sym w:font="Wingdings" w:char="F0E8"/>
            </w:r>
            <w:r>
              <w:t xml:space="preserve"> atelier de remédiation avec plan incliné</w:t>
            </w:r>
          </w:p>
          <w:p w14:paraId="3A6DDCC9" w14:textId="77777777" w:rsidR="005E6693" w:rsidRDefault="005E6693" w:rsidP="005E6693">
            <w:pPr>
              <w:pStyle w:val="Contenudetableau"/>
              <w:snapToGrid w:val="0"/>
            </w:pPr>
            <w:r w:rsidRPr="00333846">
              <w:rPr>
                <w:i/>
                <w:u w:val="single"/>
              </w:rPr>
              <w:t>Niveau 2</w:t>
            </w:r>
            <w:r>
              <w:t> : roulade avant ¼ tour puis ½ tour puis tour.</w:t>
            </w:r>
          </w:p>
          <w:p w14:paraId="23BBE65C" w14:textId="77777777" w:rsidR="005E6693" w:rsidRDefault="005E6693" w:rsidP="005E6693">
            <w:pPr>
              <w:pStyle w:val="Contenudetableau"/>
              <w:snapToGrid w:val="0"/>
            </w:pPr>
          </w:p>
          <w:p w14:paraId="7A811B01" w14:textId="77777777" w:rsidR="005E6693" w:rsidRDefault="005E6693" w:rsidP="005E6693">
            <w:pPr>
              <w:pStyle w:val="Contenudetableau"/>
              <w:snapToGrid w:val="0"/>
            </w:pPr>
            <w:r>
              <w:sym w:font="Wingdings" w:char="F08E"/>
            </w:r>
            <w:r>
              <w:t>ATR et ATR plat dos avec aide et parade</w:t>
            </w:r>
          </w:p>
          <w:p w14:paraId="45F5EF6C" w14:textId="77777777" w:rsidR="005E6693" w:rsidRDefault="005E6693" w:rsidP="005E6693">
            <w:pPr>
              <w:pStyle w:val="Contenudetableau"/>
              <w:snapToGrid w:val="0"/>
            </w:pPr>
            <w:r>
              <w:t>ATR contre le mur</w:t>
            </w:r>
          </w:p>
          <w:p w14:paraId="06EED808" w14:textId="77777777" w:rsidR="005E6693" w:rsidRDefault="005E6693" w:rsidP="005E6693">
            <w:pPr>
              <w:pStyle w:val="Contenudetableau"/>
              <w:snapToGrid w:val="0"/>
            </w:pPr>
            <w:r>
              <w:t>ATR plat dos avec deux aides et/ou parade sur gros tapis</w:t>
            </w:r>
          </w:p>
          <w:p w14:paraId="13E25D90" w14:textId="77777777" w:rsidR="005E6693" w:rsidRDefault="005E6693" w:rsidP="005E6693">
            <w:pPr>
              <w:pStyle w:val="Contenudetableau"/>
              <w:snapToGrid w:val="0"/>
            </w:pPr>
            <w:r w:rsidRPr="00E1390A">
              <w:rPr>
                <w:i/>
              </w:rPr>
              <w:t>Secrets</w:t>
            </w:r>
            <w:r>
              <w:t> : le regard sur les mains (ATR) sur le ventre (pour tourner)</w:t>
            </w:r>
          </w:p>
          <w:p w14:paraId="6E2C08B2" w14:textId="77777777" w:rsidR="005E6693" w:rsidRDefault="005E6693" w:rsidP="005E6693">
            <w:pPr>
              <w:pStyle w:val="Contenudetableau"/>
              <w:snapToGrid w:val="0"/>
            </w:pPr>
          </w:p>
          <w:p w14:paraId="2A567506" w14:textId="77777777" w:rsidR="005E6693" w:rsidRPr="00463E8E" w:rsidRDefault="005E6693" w:rsidP="005E6693">
            <w:pPr>
              <w:pStyle w:val="Contenudetableau"/>
              <w:snapToGrid w:val="0"/>
              <w:rPr>
                <w:b/>
                <w:i/>
              </w:rPr>
            </w:pPr>
            <w:r w:rsidRPr="00463E8E">
              <w:rPr>
                <w:b/>
                <w:i/>
              </w:rPr>
              <w:t>Retour à la situation de référence</w:t>
            </w:r>
            <w:r>
              <w:rPr>
                <w:b/>
                <w:i/>
              </w:rPr>
              <w:t xml:space="preserve"> Enchainer Se renverser Tourner Voler</w:t>
            </w:r>
          </w:p>
          <w:p w14:paraId="51D4316F" w14:textId="77777777" w:rsidR="005E6693" w:rsidRPr="00333846" w:rsidRDefault="005E6693" w:rsidP="005E6693">
            <w:pPr>
              <w:pStyle w:val="Contenudetableau"/>
              <w:snapToGrid w:val="0"/>
            </w:pPr>
            <w:r>
              <w:t>ATR plat dos avec ou sans aide mais parade obligatoire</w:t>
            </w:r>
          </w:p>
          <w:p w14:paraId="54794963" w14:textId="77777777" w:rsidR="005E6693" w:rsidRDefault="005E6693" w:rsidP="005E6693">
            <w:pPr>
              <w:pStyle w:val="Contenudetableau"/>
              <w:snapToGrid w:val="0"/>
            </w:pPr>
            <w:r w:rsidRPr="00463E8E">
              <w:t>Roulade avant arrivée sur les pieds</w:t>
            </w:r>
            <w:r>
              <w:t xml:space="preserve"> (N2) ou avec plan incliné (N1)</w:t>
            </w:r>
          </w:p>
          <w:p w14:paraId="4C01418B" w14:textId="77777777" w:rsidR="005E6693" w:rsidRDefault="005E6693" w:rsidP="005E6693">
            <w:pPr>
              <w:pStyle w:val="Contenudetableau"/>
              <w:snapToGrid w:val="0"/>
              <w:rPr>
                <w:b/>
              </w:rPr>
            </w:pPr>
            <w:r>
              <w:t>Roulade avant élevée ou salto avant avec impulsion correcte</w:t>
            </w:r>
          </w:p>
          <w:p w14:paraId="3C684AFF" w14:textId="77777777" w:rsidR="003D2F28" w:rsidRPr="00F441B6" w:rsidRDefault="003D2F28" w:rsidP="003D2F28">
            <w:pPr>
              <w:rPr>
                <w:lang w:val="en-US"/>
              </w:rPr>
            </w:pPr>
          </w:p>
        </w:tc>
      </w:tr>
      <w:tr w:rsidR="003D2F28" w14:paraId="3CD79A9A" w14:textId="77777777" w:rsidTr="003D2F28">
        <w:tc>
          <w:tcPr>
            <w:tcW w:w="1951" w:type="dxa"/>
            <w:tcBorders>
              <w:top w:val="nil"/>
              <w:left w:val="dotDotDash" w:sz="4" w:space="0" w:color="A6A6A6" w:themeColor="background1" w:themeShade="A6"/>
              <w:bottom w:val="nil"/>
            </w:tcBorders>
          </w:tcPr>
          <w:p w14:paraId="3DDFA787" w14:textId="77777777" w:rsidR="005E6693" w:rsidRDefault="005E6693" w:rsidP="005E6693">
            <w:pPr>
              <w:pStyle w:val="Contenudetableau"/>
              <w:snapToGrid w:val="0"/>
              <w:jc w:val="center"/>
              <w:rPr>
                <w:b/>
              </w:rPr>
            </w:pPr>
            <w:r w:rsidRPr="00FA6367">
              <w:rPr>
                <w:b/>
              </w:rPr>
              <w:t xml:space="preserve">Fiche Défi </w:t>
            </w:r>
            <w:r>
              <w:rPr>
                <w:b/>
              </w:rPr>
              <w:t>1</w:t>
            </w:r>
          </w:p>
          <w:p w14:paraId="482AC13B" w14:textId="77777777" w:rsidR="005E6693" w:rsidRDefault="005E6693" w:rsidP="005E6693">
            <w:pPr>
              <w:pStyle w:val="Contenudetableau"/>
              <w:snapToGrid w:val="0"/>
              <w:jc w:val="center"/>
              <w:rPr>
                <w:b/>
              </w:rPr>
            </w:pPr>
            <w:r w:rsidRPr="00FA6367">
              <w:rPr>
                <w:b/>
              </w:rPr>
              <w:t>niveau 2</w:t>
            </w:r>
          </w:p>
          <w:p w14:paraId="2B43D072" w14:textId="77777777" w:rsidR="005E6693" w:rsidRDefault="005E6693" w:rsidP="005E6693">
            <w:pPr>
              <w:pStyle w:val="Contenudetableau"/>
              <w:snapToGrid w:val="0"/>
              <w:jc w:val="center"/>
              <w:rPr>
                <w:b/>
              </w:rPr>
            </w:pPr>
          </w:p>
          <w:p w14:paraId="63A08159" w14:textId="77777777" w:rsidR="005E6693" w:rsidRDefault="005E6693" w:rsidP="005E6693">
            <w:pPr>
              <w:pStyle w:val="Contenudetableau"/>
              <w:snapToGrid w:val="0"/>
              <w:jc w:val="center"/>
            </w:pPr>
            <w:r>
              <w:t>Fiche emplacement matériel A3</w:t>
            </w:r>
          </w:p>
          <w:p w14:paraId="32D24C87" w14:textId="1F8F2EAB" w:rsidR="003D2F28" w:rsidRDefault="005E6693" w:rsidP="005E6693">
            <w:pPr>
              <w:suppressAutoHyphens w:val="0"/>
              <w:spacing w:after="200" w:line="276" w:lineRule="auto"/>
              <w:jc w:val="center"/>
              <w:rPr>
                <w:b/>
                <w:noProof/>
                <w:lang w:eastAsia="fr-FR"/>
              </w:rPr>
            </w:pPr>
            <w:r>
              <w:t>Niveau 2</w:t>
            </w:r>
          </w:p>
        </w:tc>
        <w:tc>
          <w:tcPr>
            <w:tcW w:w="8730" w:type="dxa"/>
            <w:vMerge/>
          </w:tcPr>
          <w:p w14:paraId="48CEB3E1" w14:textId="77777777" w:rsidR="003D2F28" w:rsidRPr="004A0329" w:rsidRDefault="003D2F28" w:rsidP="003D2F28">
            <w:pPr>
              <w:suppressAutoHyphens w:val="0"/>
              <w:spacing w:after="200" w:line="276" w:lineRule="auto"/>
              <w:rPr>
                <w:iCs/>
                <w:noProof/>
                <w:lang w:eastAsia="fr-FR"/>
              </w:rPr>
            </w:pPr>
          </w:p>
        </w:tc>
      </w:tr>
      <w:tr w:rsidR="003D2F28" w:rsidRPr="00E27485" w14:paraId="7061F47E" w14:textId="77777777" w:rsidTr="003D2F28">
        <w:tc>
          <w:tcPr>
            <w:tcW w:w="1951" w:type="dxa"/>
            <w:tcBorders>
              <w:top w:val="nil"/>
              <w:left w:val="dotDotDash" w:sz="4" w:space="0" w:color="A6A6A6" w:themeColor="background1" w:themeShade="A6"/>
              <w:bottom w:val="dotDotDash" w:sz="4" w:space="0" w:color="A6A6A6" w:themeColor="background1" w:themeShade="A6"/>
            </w:tcBorders>
          </w:tcPr>
          <w:p w14:paraId="3652D3F2" w14:textId="77777777" w:rsidR="003D2F28" w:rsidRPr="00E27485" w:rsidRDefault="003D2F28" w:rsidP="003D2F28">
            <w:pPr>
              <w:suppressAutoHyphens w:val="0"/>
              <w:spacing w:after="200" w:line="276" w:lineRule="auto"/>
              <w:rPr>
                <w:noProof/>
                <w:lang w:eastAsia="fr-FR"/>
              </w:rPr>
            </w:pPr>
          </w:p>
        </w:tc>
        <w:tc>
          <w:tcPr>
            <w:tcW w:w="8730" w:type="dxa"/>
          </w:tcPr>
          <w:p w14:paraId="7A32227C" w14:textId="7BE6E4CC" w:rsidR="003D2F28" w:rsidRPr="000619E6" w:rsidRDefault="003D2F28" w:rsidP="003D2F28">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050E6B8A" w14:textId="77777777" w:rsidR="003D2F28" w:rsidRPr="0043125D" w:rsidRDefault="003D2F28" w:rsidP="003D2F28">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GYMNASTIQUE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1 --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2</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15404C00" w14:textId="77777777" w:rsidR="003D2F28" w:rsidRDefault="003D2F28" w:rsidP="003D2F28">
      <w:pPr>
        <w:jc w:val="center"/>
      </w:pPr>
    </w:p>
    <w:p w14:paraId="5EB05EAF" w14:textId="77777777" w:rsidR="003D2F28" w:rsidRDefault="003D2F28" w:rsidP="003D2F28">
      <w:pPr>
        <w:suppressAutoHyphens w:val="0"/>
        <w:spacing w:after="200" w:line="276" w:lineRule="auto"/>
      </w:pPr>
      <w:r>
        <w:rPr>
          <w:noProof/>
          <w:lang w:val="en-US" w:eastAsia="en-US"/>
        </w:rPr>
        <mc:AlternateContent>
          <mc:Choice Requires="wps">
            <w:drawing>
              <wp:anchor distT="0" distB="0" distL="114300" distR="114300" simplePos="0" relativeHeight="251916288" behindDoc="0" locked="0" layoutInCell="1" allowOverlap="1" wp14:anchorId="4B1D5698" wp14:editId="3F8FDBD6">
                <wp:simplePos x="0" y="0"/>
                <wp:positionH relativeFrom="column">
                  <wp:posOffset>800100</wp:posOffset>
                </wp:positionH>
                <wp:positionV relativeFrom="paragraph">
                  <wp:posOffset>242570</wp:posOffset>
                </wp:positionV>
                <wp:extent cx="1714500" cy="494030"/>
                <wp:effectExtent l="0" t="0" r="38100" b="13970"/>
                <wp:wrapNone/>
                <wp:docPr id="2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672AAEAB" w14:textId="7BCCD7A9" w:rsidR="00144D96" w:rsidRPr="00CF5924" w:rsidRDefault="00144D96" w:rsidP="003D2F28">
                            <w:pPr>
                              <w:pStyle w:val="Heading4"/>
                              <w:jc w:val="center"/>
                              <w:rPr>
                                <w:sz w:val="48"/>
                                <w:szCs w:val="48"/>
                              </w:rPr>
                            </w:pPr>
                            <w:r w:rsidRPr="00CF5924">
                              <w:rPr>
                                <w:sz w:val="48"/>
                                <w:szCs w:val="48"/>
                              </w:rPr>
                              <w:t xml:space="preserve">Leçon </w:t>
                            </w:r>
                            <w:r>
                              <w:rPr>
                                <w:sz w:val="48"/>
                                <w:szCs w:val="4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63pt;margin-top:19.1pt;width:135pt;height:38.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" fillcolor="#bfbfbf [2412]" strokecolor="black [3200]" strokeweight="2pt">
                <v:textbox>
                  <w:txbxContent>
                    <w:p w14:paraId="672AAEAB" w14:textId="7BCCD7A9" w:rsidR="00144D96" w:rsidRPr="00CF5924" w:rsidRDefault="00144D96" w:rsidP="003D2F28">
                      <w:pPr>
                        <w:pStyle w:val="Heading4"/>
                        <w:jc w:val="center"/>
                        <w:rPr>
                          <w:sz w:val="48"/>
                          <w:szCs w:val="48"/>
                        </w:rPr>
                      </w:pPr>
                      <w:r w:rsidRPr="00CF5924">
                        <w:rPr>
                          <w:sz w:val="48"/>
                          <w:szCs w:val="48"/>
                        </w:rPr>
                        <w:t xml:space="preserve">Leçon </w:t>
                      </w:r>
                      <w:r>
                        <w:rPr>
                          <w:sz w:val="48"/>
                          <w:szCs w:val="48"/>
                        </w:rPr>
                        <w:t>3</w:t>
                      </w:r>
                    </w:p>
                  </w:txbxContent>
                </v:textbox>
              </v:shape>
            </w:pict>
          </mc:Fallback>
        </mc:AlternateContent>
      </w:r>
      <w:r>
        <w:rPr>
          <w:noProof/>
          <w:lang w:val="en-US" w:eastAsia="en-US"/>
        </w:rPr>
        <mc:AlternateContent>
          <mc:Choice Requires="wps">
            <w:drawing>
              <wp:anchor distT="0" distB="0" distL="114300" distR="114300" simplePos="0" relativeHeight="251917312" behindDoc="0" locked="0" layoutInCell="1" allowOverlap="1" wp14:anchorId="0CF179AF" wp14:editId="26D5F95B">
                <wp:simplePos x="0" y="0"/>
                <wp:positionH relativeFrom="column">
                  <wp:posOffset>2514600</wp:posOffset>
                </wp:positionH>
                <wp:positionV relativeFrom="paragraph">
                  <wp:posOffset>128270</wp:posOffset>
                </wp:positionV>
                <wp:extent cx="4051300" cy="494030"/>
                <wp:effectExtent l="0" t="0" r="12700" b="0"/>
                <wp:wrapNone/>
                <wp:docPr id="28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BBCFF" w14:textId="77777777" w:rsidR="00144D96" w:rsidRPr="0043125D" w:rsidRDefault="00144D96" w:rsidP="003D2F28">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98pt;margin-top:10.1pt;width:319pt;height:38.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Ah&#10;Nk19hwIAABoFAAAOAAAAAAAAAAAAAAAAACwCAABkcnMvZTJvRG9jLnhtbFBLAQItABQABgAIAAAA&#10;IQAAy/Su3gAAAAoBAAAPAAAAAAAAAAAAAAAAAN8EAABkcnMvZG93bnJldi54bWxQSwUGAAAAAAQA&#10;BADzAAAA6gUAAAAA&#10;" stroked="f">
                <v:textbox>
                  <w:txbxContent>
                    <w:p w14:paraId="6B7BBCFF" w14:textId="77777777" w:rsidR="00144D96" w:rsidRPr="0043125D" w:rsidRDefault="00144D96" w:rsidP="003D2F28">
                      <w:pPr>
                        <w:pStyle w:val="Heading8"/>
                        <w:rPr>
                          <w:rFonts w:ascii="Mistral" w:hAnsi="Mistral"/>
                          <w:sz w:val="52"/>
                        </w:rPr>
                      </w:pPr>
                      <w:r w:rsidRPr="0043125D">
                        <w:rPr>
                          <w:rFonts w:ascii="Mistral" w:hAnsi="Mistral"/>
                          <w:sz w:val="52"/>
                        </w:rPr>
                        <w:t>Aujourd’hui on développe des …</w:t>
                      </w:r>
                    </w:p>
                  </w:txbxContent>
                </v:textbox>
              </v:shape>
            </w:pict>
          </mc:Fallback>
        </mc:AlternateContent>
      </w:r>
    </w:p>
    <w:p w14:paraId="2F2D52BE" w14:textId="77777777" w:rsidR="003D2F28" w:rsidRDefault="003D2F28" w:rsidP="003D2F28">
      <w:pPr>
        <w:suppressAutoHyphens w:val="0"/>
        <w:spacing w:after="200" w:line="276" w:lineRule="auto"/>
      </w:pPr>
    </w:p>
    <w:p w14:paraId="78CBFD77" w14:textId="77777777" w:rsidR="003D2F28" w:rsidRDefault="003D2F28" w:rsidP="003D2F28">
      <w:pPr>
        <w:jc w:val="center"/>
        <w:rPr>
          <w:b/>
          <w:noProof/>
          <w:lang w:eastAsia="fr-FR"/>
        </w:rPr>
      </w:pPr>
      <w:r>
        <w:rPr>
          <w:b/>
          <w:noProof/>
          <w:lang w:eastAsia="fr-FR"/>
        </w:rPr>
        <w:t xml:space="preserve">    </w:t>
      </w:r>
    </w:p>
    <w:p w14:paraId="44C7B225" w14:textId="77777777" w:rsidR="003D2F28" w:rsidRDefault="003D2F28" w:rsidP="003D2F28">
      <w:pPr>
        <w:suppressAutoHyphens w:val="0"/>
        <w:spacing w:after="200" w:line="276" w:lineRule="auto"/>
        <w:rPr>
          <w:b/>
          <w:noProof/>
          <w:lang w:eastAsia="fr-FR"/>
        </w:rPr>
      </w:pPr>
      <w:r>
        <w:rPr>
          <w:noProof/>
          <w:lang w:val="en-US" w:eastAsia="en-US"/>
        </w:rPr>
        <w:drawing>
          <wp:inline distT="0" distB="0" distL="0" distR="0" wp14:anchorId="79CBD62C" wp14:editId="4443F99E">
            <wp:extent cx="6686550" cy="2828925"/>
            <wp:effectExtent l="0" t="25400" r="0" b="15875"/>
            <wp:docPr id="281" name="Diagram 2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3D2F28" w14:paraId="56A7C801" w14:textId="77777777" w:rsidTr="003D2F28">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3C0A0F48" w14:textId="77777777" w:rsidR="003D2F28" w:rsidRPr="00BC2076" w:rsidRDefault="003D2F28" w:rsidP="003D2F28">
            <w:pPr>
              <w:suppressAutoHyphens w:val="0"/>
              <w:spacing w:after="200" w:line="276" w:lineRule="auto"/>
              <w:rPr>
                <w:b/>
                <w:noProof/>
                <w:lang w:val="en-US" w:eastAsia="fr-FR"/>
              </w:rPr>
            </w:pPr>
            <w:r w:rsidRPr="00BC2076">
              <w:rPr>
                <w:b/>
                <w:noProof/>
                <w:lang w:val="en-US" w:eastAsia="fr-FR"/>
              </w:rPr>
              <w:t>DÉROULEMENT</w:t>
            </w:r>
          </w:p>
          <w:p w14:paraId="68F90ED3" w14:textId="77777777" w:rsidR="003D2F28" w:rsidRDefault="003D2F28" w:rsidP="003D2F28">
            <w:pPr>
              <w:suppressAutoHyphens w:val="0"/>
              <w:spacing w:after="200" w:line="276" w:lineRule="auto"/>
              <w:rPr>
                <w:b/>
                <w:noProof/>
                <w:lang w:eastAsia="fr-FR"/>
              </w:rPr>
            </w:pPr>
          </w:p>
        </w:tc>
        <w:tc>
          <w:tcPr>
            <w:tcW w:w="8730" w:type="dxa"/>
            <w:vMerge w:val="restart"/>
          </w:tcPr>
          <w:p w14:paraId="355052C3" w14:textId="77777777" w:rsidR="00CD2A25" w:rsidRDefault="00CD2A25" w:rsidP="00CD2A25">
            <w:pPr>
              <w:snapToGrid w:val="0"/>
              <w:jc w:val="center"/>
              <w:rPr>
                <w:b/>
                <w:sz w:val="24"/>
                <w:szCs w:val="24"/>
              </w:rPr>
            </w:pPr>
            <w:r>
              <w:rPr>
                <w:b/>
                <w:sz w:val="24"/>
                <w:szCs w:val="24"/>
              </w:rPr>
              <w:t>Echauffement</w:t>
            </w:r>
          </w:p>
          <w:p w14:paraId="6583E3B8" w14:textId="77777777" w:rsidR="00CD2A25" w:rsidRDefault="00CD2A25" w:rsidP="00CD2A25">
            <w:pPr>
              <w:snapToGrid w:val="0"/>
              <w:rPr>
                <w:sz w:val="24"/>
                <w:szCs w:val="24"/>
              </w:rPr>
            </w:pPr>
            <w:r w:rsidRPr="00D241FF">
              <w:rPr>
                <w:sz w:val="24"/>
                <w:szCs w:val="24"/>
              </w:rPr>
              <w:t xml:space="preserve">- </w:t>
            </w:r>
            <w:r>
              <w:rPr>
                <w:sz w:val="24"/>
                <w:szCs w:val="24"/>
              </w:rPr>
              <w:t>Quadrupédie</w:t>
            </w:r>
          </w:p>
          <w:p w14:paraId="0FC404BB" w14:textId="77777777" w:rsidR="00CD2A25" w:rsidRDefault="00CD2A25" w:rsidP="00CD2A25">
            <w:pPr>
              <w:snapToGrid w:val="0"/>
              <w:rPr>
                <w:sz w:val="24"/>
                <w:szCs w:val="24"/>
              </w:rPr>
            </w:pPr>
            <w:r>
              <w:rPr>
                <w:sz w:val="24"/>
                <w:szCs w:val="24"/>
              </w:rPr>
              <w:t>- Saut de lapin</w:t>
            </w:r>
          </w:p>
          <w:p w14:paraId="6DF62936" w14:textId="77777777" w:rsidR="00CD2A25" w:rsidRDefault="00CD2A25" w:rsidP="00CD2A25">
            <w:pPr>
              <w:snapToGrid w:val="0"/>
              <w:rPr>
                <w:sz w:val="24"/>
                <w:szCs w:val="24"/>
              </w:rPr>
            </w:pPr>
            <w:r>
              <w:rPr>
                <w:sz w:val="24"/>
                <w:szCs w:val="24"/>
              </w:rPr>
              <w:t>- Etirements actifs</w:t>
            </w:r>
          </w:p>
          <w:p w14:paraId="1797EE10" w14:textId="77777777" w:rsidR="00CD2A25" w:rsidRDefault="00CD2A25" w:rsidP="00CD2A25">
            <w:pPr>
              <w:snapToGrid w:val="0"/>
              <w:rPr>
                <w:sz w:val="24"/>
                <w:szCs w:val="24"/>
              </w:rPr>
            </w:pPr>
            <w:r>
              <w:rPr>
                <w:sz w:val="24"/>
                <w:szCs w:val="24"/>
              </w:rPr>
              <w:t>- Activation articulaire</w:t>
            </w:r>
          </w:p>
          <w:p w14:paraId="3A948F97" w14:textId="77777777" w:rsidR="00CD2A25" w:rsidRDefault="00CD2A25" w:rsidP="00CD2A25">
            <w:pPr>
              <w:snapToGrid w:val="0"/>
              <w:rPr>
                <w:sz w:val="24"/>
                <w:szCs w:val="24"/>
              </w:rPr>
            </w:pPr>
            <w:r>
              <w:rPr>
                <w:sz w:val="24"/>
                <w:szCs w:val="24"/>
              </w:rPr>
              <w:t>- Niveau C « se renverser »</w:t>
            </w:r>
          </w:p>
          <w:p w14:paraId="70555B09" w14:textId="77777777" w:rsidR="00CD2A25" w:rsidRDefault="00CD2A25" w:rsidP="00CD2A25">
            <w:pPr>
              <w:snapToGrid w:val="0"/>
              <w:rPr>
                <w:sz w:val="24"/>
                <w:szCs w:val="24"/>
              </w:rPr>
            </w:pPr>
            <w:r>
              <w:rPr>
                <w:sz w:val="24"/>
                <w:szCs w:val="24"/>
              </w:rPr>
              <w:t>- Se renverser + tourner (porteur/voltigeur)</w:t>
            </w:r>
          </w:p>
          <w:p w14:paraId="1592578A" w14:textId="77777777" w:rsidR="00CD2A25" w:rsidRDefault="00CD2A25" w:rsidP="00CD2A25">
            <w:pPr>
              <w:snapToGrid w:val="0"/>
              <w:rPr>
                <w:sz w:val="24"/>
                <w:szCs w:val="24"/>
              </w:rPr>
            </w:pPr>
            <w:r>
              <w:rPr>
                <w:sz w:val="24"/>
                <w:szCs w:val="24"/>
              </w:rPr>
              <w:t>- ATR plat dos ; s</w:t>
            </w:r>
            <w:r w:rsidRPr="00D241FF">
              <w:rPr>
                <w:sz w:val="24"/>
                <w:szCs w:val="24"/>
              </w:rPr>
              <w:t>e parer et éviter l’accident au saut (sécurité active/passive)</w:t>
            </w:r>
            <w:r>
              <w:rPr>
                <w:sz w:val="24"/>
                <w:szCs w:val="24"/>
              </w:rPr>
              <w:t xml:space="preserve"> en identifiant les risques liés à l’activité</w:t>
            </w:r>
          </w:p>
          <w:p w14:paraId="2A3518EF" w14:textId="77777777" w:rsidR="00CD2A25" w:rsidRDefault="00CD2A25" w:rsidP="00CD2A25">
            <w:pPr>
              <w:snapToGrid w:val="0"/>
              <w:rPr>
                <w:sz w:val="24"/>
                <w:szCs w:val="24"/>
              </w:rPr>
            </w:pPr>
            <w:r>
              <w:rPr>
                <w:sz w:val="24"/>
                <w:szCs w:val="24"/>
              </w:rPr>
              <w:t>- Poser les mains au sol, lancer une jambe et la placer dans l’alignement</w:t>
            </w:r>
          </w:p>
          <w:p w14:paraId="520A4D75" w14:textId="77777777" w:rsidR="00CD2A25" w:rsidRDefault="00CD2A25" w:rsidP="00CD2A25">
            <w:pPr>
              <w:snapToGrid w:val="0"/>
              <w:rPr>
                <w:sz w:val="24"/>
                <w:szCs w:val="24"/>
              </w:rPr>
            </w:pPr>
            <w:r>
              <w:rPr>
                <w:sz w:val="24"/>
                <w:szCs w:val="24"/>
              </w:rPr>
              <w:t>- ATR roulade : placer le regard pour tourner, se relever</w:t>
            </w:r>
          </w:p>
          <w:p w14:paraId="704A6A07" w14:textId="77777777" w:rsidR="00CD2A25" w:rsidRDefault="00CD2A25" w:rsidP="00CD2A25">
            <w:pPr>
              <w:snapToGrid w:val="0"/>
              <w:rPr>
                <w:sz w:val="24"/>
                <w:szCs w:val="24"/>
              </w:rPr>
            </w:pPr>
            <w:r>
              <w:rPr>
                <w:sz w:val="24"/>
                <w:szCs w:val="24"/>
              </w:rPr>
              <w:t>- Voler : Parade et aide au salto avant, validation des contenus par le professeur</w:t>
            </w:r>
          </w:p>
          <w:p w14:paraId="71D2774A" w14:textId="77777777" w:rsidR="00CD2A25" w:rsidRDefault="00CD2A25" w:rsidP="00CD2A25">
            <w:pPr>
              <w:snapToGrid w:val="0"/>
              <w:rPr>
                <w:sz w:val="24"/>
                <w:szCs w:val="24"/>
              </w:rPr>
            </w:pPr>
          </w:p>
          <w:p w14:paraId="32374FB0" w14:textId="77777777" w:rsidR="00CD2A25" w:rsidRDefault="00CD2A25" w:rsidP="00CD2A25">
            <w:pPr>
              <w:snapToGrid w:val="0"/>
              <w:jc w:val="center"/>
            </w:pPr>
            <w:r w:rsidRPr="001E4326">
              <w:rPr>
                <w:b/>
                <w:sz w:val="24"/>
                <w:szCs w:val="24"/>
              </w:rPr>
              <w:t xml:space="preserve">PHASE </w:t>
            </w:r>
            <w:r>
              <w:rPr>
                <w:b/>
                <w:sz w:val="24"/>
                <w:szCs w:val="24"/>
              </w:rPr>
              <w:t xml:space="preserve">D’EXECUTION </w:t>
            </w:r>
          </w:p>
          <w:p w14:paraId="0EF8EBE1" w14:textId="77777777" w:rsidR="00CD2A25" w:rsidRDefault="00CD2A25" w:rsidP="00CD2A25">
            <w:pPr>
              <w:snapToGrid w:val="0"/>
              <w:jc w:val="center"/>
            </w:pPr>
            <w:r>
              <w:t>Mise en place du fonctionnement général, faire vivre la Situation de Référence.</w:t>
            </w:r>
          </w:p>
          <w:p w14:paraId="7E7DE183" w14:textId="77777777" w:rsidR="00CD2A25" w:rsidRDefault="00CD2A25" w:rsidP="00CD2A25">
            <w:pPr>
              <w:numPr>
                <w:ilvl w:val="0"/>
                <w:numId w:val="2"/>
              </w:numPr>
              <w:tabs>
                <w:tab w:val="left" w:pos="0"/>
              </w:tabs>
              <w:jc w:val="center"/>
              <w:rPr>
                <w:i/>
                <w:iCs/>
              </w:rPr>
            </w:pPr>
            <w:r>
              <w:rPr>
                <w:i/>
                <w:iCs/>
              </w:rPr>
              <w:t>Réaliser la fiche individuelle de niveau 2 par ligne</w:t>
            </w:r>
          </w:p>
          <w:p w14:paraId="3E41696F" w14:textId="77777777" w:rsidR="00CD2A25" w:rsidRDefault="00CD2A25" w:rsidP="00CD2A25">
            <w:pPr>
              <w:numPr>
                <w:ilvl w:val="0"/>
                <w:numId w:val="2"/>
              </w:numPr>
              <w:tabs>
                <w:tab w:val="left" w:pos="0"/>
              </w:tabs>
              <w:jc w:val="center"/>
              <w:rPr>
                <w:i/>
                <w:iCs/>
              </w:rPr>
            </w:pPr>
            <w:r>
              <w:rPr>
                <w:i/>
                <w:iCs/>
              </w:rPr>
              <w:t>Enchaîner « se renverser », « tourner » et « voler » à son meilleur niveau.</w:t>
            </w:r>
          </w:p>
          <w:p w14:paraId="35BAB468" w14:textId="6E769120" w:rsidR="003D2F28" w:rsidRPr="00F441B6" w:rsidRDefault="00CD2A25" w:rsidP="00CD2A25">
            <w:pPr>
              <w:rPr>
                <w:lang w:val="en-US"/>
              </w:rPr>
            </w:pPr>
            <w:r>
              <w:rPr>
                <w:i/>
                <w:iCs/>
              </w:rPr>
              <w:t>But : Enchaîner 3 éléments sur les ateliers en long, passage des élèves par ligne qui s’organise pour qu’il y ait deux pareurs à l’atelier se renverser et voler</w:t>
            </w:r>
          </w:p>
        </w:tc>
      </w:tr>
      <w:tr w:rsidR="003D2F28" w14:paraId="05A1066E" w14:textId="77777777" w:rsidTr="003D2F28">
        <w:tc>
          <w:tcPr>
            <w:tcW w:w="1951" w:type="dxa"/>
            <w:tcBorders>
              <w:top w:val="nil"/>
              <w:left w:val="dotDotDash" w:sz="4" w:space="0" w:color="A6A6A6" w:themeColor="background1" w:themeShade="A6"/>
              <w:bottom w:val="nil"/>
            </w:tcBorders>
          </w:tcPr>
          <w:p w14:paraId="383A2607" w14:textId="77777777" w:rsidR="00CD2A25" w:rsidRDefault="00CD2A25" w:rsidP="00CD2A25">
            <w:pPr>
              <w:pStyle w:val="Contenudetableau"/>
              <w:jc w:val="center"/>
            </w:pPr>
            <w:proofErr w:type="gramStart"/>
            <w:r>
              <w:t>Fiches individuelle</w:t>
            </w:r>
            <w:proofErr w:type="gramEnd"/>
            <w:r>
              <w:t xml:space="preserve"> Niveau 2</w:t>
            </w:r>
          </w:p>
          <w:p w14:paraId="7DB0C07A" w14:textId="77777777" w:rsidR="003D2F28" w:rsidRDefault="003D2F28" w:rsidP="003D2F28">
            <w:pPr>
              <w:suppressAutoHyphens w:val="0"/>
              <w:spacing w:after="200" w:line="276" w:lineRule="auto"/>
              <w:rPr>
                <w:b/>
                <w:noProof/>
                <w:lang w:eastAsia="fr-FR"/>
              </w:rPr>
            </w:pPr>
          </w:p>
        </w:tc>
        <w:tc>
          <w:tcPr>
            <w:tcW w:w="8730" w:type="dxa"/>
            <w:vMerge/>
          </w:tcPr>
          <w:p w14:paraId="00D4FAAA" w14:textId="77777777" w:rsidR="003D2F28" w:rsidRPr="004A0329" w:rsidRDefault="003D2F28" w:rsidP="003D2F28">
            <w:pPr>
              <w:suppressAutoHyphens w:val="0"/>
              <w:spacing w:after="200" w:line="276" w:lineRule="auto"/>
              <w:rPr>
                <w:iCs/>
                <w:noProof/>
                <w:lang w:eastAsia="fr-FR"/>
              </w:rPr>
            </w:pPr>
          </w:p>
        </w:tc>
      </w:tr>
      <w:tr w:rsidR="003D2F28" w:rsidRPr="00E27485" w14:paraId="04EB1F53" w14:textId="77777777" w:rsidTr="003D2F28">
        <w:tc>
          <w:tcPr>
            <w:tcW w:w="1951" w:type="dxa"/>
            <w:tcBorders>
              <w:top w:val="nil"/>
              <w:left w:val="dotDotDash" w:sz="4" w:space="0" w:color="A6A6A6" w:themeColor="background1" w:themeShade="A6"/>
              <w:bottom w:val="dotDotDash" w:sz="4" w:space="0" w:color="A6A6A6" w:themeColor="background1" w:themeShade="A6"/>
            </w:tcBorders>
          </w:tcPr>
          <w:p w14:paraId="0D80660F" w14:textId="77777777" w:rsidR="003D2F28" w:rsidRPr="00E27485" w:rsidRDefault="003D2F28" w:rsidP="003D2F28">
            <w:pPr>
              <w:suppressAutoHyphens w:val="0"/>
              <w:spacing w:after="200" w:line="276" w:lineRule="auto"/>
              <w:rPr>
                <w:noProof/>
                <w:lang w:eastAsia="fr-FR"/>
              </w:rPr>
            </w:pPr>
          </w:p>
        </w:tc>
        <w:tc>
          <w:tcPr>
            <w:tcW w:w="8730" w:type="dxa"/>
          </w:tcPr>
          <w:p w14:paraId="11D7FFFD" w14:textId="77777777" w:rsidR="003D2F28" w:rsidRDefault="003D2F28" w:rsidP="003D2F28">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26843967" w14:textId="77777777" w:rsidR="003D2F28" w:rsidRDefault="003D2F28" w:rsidP="003D2F28">
            <w:pPr>
              <w:suppressAutoHyphens w:val="0"/>
              <w:spacing w:after="200" w:line="276" w:lineRule="auto"/>
              <w:rPr>
                <w:noProof/>
                <w:lang w:eastAsia="fr-FR"/>
              </w:rPr>
            </w:pPr>
          </w:p>
          <w:p w14:paraId="399ADBB2" w14:textId="77777777" w:rsidR="003D2F28" w:rsidRPr="000619E6" w:rsidRDefault="003D2F28" w:rsidP="003D2F28">
            <w:pPr>
              <w:suppressAutoHyphens w:val="0"/>
              <w:spacing w:after="200" w:line="276" w:lineRule="auto"/>
              <w:rPr>
                <w:noProof/>
                <w:lang w:eastAsia="fr-FR"/>
              </w:rPr>
            </w:pPr>
          </w:p>
        </w:tc>
      </w:tr>
    </w:tbl>
    <w:p w14:paraId="07A0B3ED" w14:textId="77777777" w:rsidR="00D064E7" w:rsidRDefault="00D064E7" w:rsidP="00D064E7">
      <w:pPr>
        <w:suppressAutoHyphens w:val="0"/>
        <w:spacing w:after="200" w:line="276" w:lineRule="auto"/>
      </w:pPr>
    </w:p>
    <w:p w14:paraId="3B234432" w14:textId="5E4D4442" w:rsidR="00D064E7" w:rsidRDefault="00D064E7" w:rsidP="00D064E7">
      <w:pPr>
        <w:jc w:val="center"/>
        <w:rPr>
          <w:b/>
          <w:noProof/>
          <w:lang w:eastAsia="fr-FR"/>
        </w:rPr>
      </w:pPr>
      <w:r>
        <w:rPr>
          <w:b/>
          <w:noProof/>
          <w:lang w:eastAsia="fr-FR"/>
        </w:rPr>
        <w:t xml:space="preserve">    </w:t>
      </w:r>
    </w:p>
    <w:p w14:paraId="52FBF560" w14:textId="0F8CC805" w:rsidR="00D064E7" w:rsidRDefault="00157E03" w:rsidP="00D064E7">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63040" behindDoc="0" locked="0" layoutInCell="1" allowOverlap="1" wp14:anchorId="7FFC134B" wp14:editId="0B44D419">
                <wp:simplePos x="0" y="0"/>
                <wp:positionH relativeFrom="column">
                  <wp:posOffset>1381760</wp:posOffset>
                </wp:positionH>
                <wp:positionV relativeFrom="paragraph">
                  <wp:posOffset>6445885</wp:posOffset>
                </wp:positionV>
                <wp:extent cx="5216525" cy="1351915"/>
                <wp:effectExtent l="0" t="0" r="5715"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A09BC" w14:textId="77777777" w:rsidR="00144D96" w:rsidRPr="00877D74" w:rsidRDefault="00144D96" w:rsidP="00D064E7">
                            <w:pPr>
                              <w:rPr>
                                <w:b/>
                                <w:color w:val="C0504D" w:themeColor="accent2"/>
                              </w:rPr>
                            </w:pPr>
                            <w:r>
                              <w:t xml:space="preserve">- </w:t>
                            </w:r>
                            <w:r>
                              <w:rPr>
                                <w:b/>
                              </w:rPr>
                              <w:t>Les éléments de liaison</w:t>
                            </w:r>
                            <w:r>
                              <w:rPr>
                                <w:b/>
                              </w:rPr>
                              <w:br/>
                              <w:t>- Le mode de composition d’un enchaînement</w:t>
                            </w:r>
                          </w:p>
                          <w:p w14:paraId="473419AF" w14:textId="77777777" w:rsidR="00144D96" w:rsidRDefault="00144D96" w:rsidP="00D064E7">
                            <w:pPr>
                              <w:rPr>
                                <w:b/>
                              </w:rPr>
                            </w:pPr>
                          </w:p>
                          <w:p w14:paraId="34CA24BE" w14:textId="77777777" w:rsidR="00144D96" w:rsidRPr="005558A7" w:rsidRDefault="00144D96" w:rsidP="00D064E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46" type="#_x0000_t202" style="position:absolute;margin-left:108.8pt;margin-top:507.55pt;width:410.75pt;height:106.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" stroked="f">
                <v:textbox>
                  <w:txbxContent>
                    <w:p w14:paraId="065A09BC" w14:textId="77777777" w:rsidR="00144D96" w:rsidRPr="00877D74" w:rsidRDefault="00144D96" w:rsidP="00D064E7">
                      <w:pPr>
                        <w:rPr>
                          <w:b/>
                          <w:color w:val="C0504D" w:themeColor="accent2"/>
                        </w:rPr>
                      </w:pPr>
                      <w:r>
                        <w:t xml:space="preserve">- </w:t>
                      </w:r>
                      <w:r>
                        <w:rPr>
                          <w:b/>
                        </w:rPr>
                        <w:t>Les éléments de liaison</w:t>
                      </w:r>
                      <w:r>
                        <w:rPr>
                          <w:b/>
                        </w:rPr>
                        <w:br/>
                        <w:t>- Le mode de composition d’un enchaînement</w:t>
                      </w:r>
                    </w:p>
                    <w:p w14:paraId="473419AF" w14:textId="77777777" w:rsidR="00144D96" w:rsidRDefault="00144D96" w:rsidP="00D064E7">
                      <w:pPr>
                        <w:rPr>
                          <w:b/>
                        </w:rPr>
                      </w:pPr>
                    </w:p>
                    <w:p w14:paraId="34CA24BE" w14:textId="77777777" w:rsidR="00144D96" w:rsidRPr="005558A7" w:rsidRDefault="00144D96" w:rsidP="00D064E7">
                      <w:pPr>
                        <w:rPr>
                          <w:b/>
                        </w:rPr>
                      </w:pPr>
                    </w:p>
                  </w:txbxContent>
                </v:textbox>
              </v:shape>
            </w:pict>
          </mc:Fallback>
        </mc:AlternateContent>
      </w:r>
      <w:r>
        <w:rPr>
          <w:noProof/>
          <w:lang w:val="en-US" w:eastAsia="en-US"/>
        </w:rPr>
        <mc:AlternateContent>
          <mc:Choice Requires="wps">
            <w:drawing>
              <wp:anchor distT="0" distB="0" distL="114300" distR="114300" simplePos="0" relativeHeight="251862016" behindDoc="0" locked="0" layoutInCell="1" allowOverlap="1" wp14:anchorId="42476E10" wp14:editId="61798C1C">
                <wp:simplePos x="0" y="0"/>
                <wp:positionH relativeFrom="column">
                  <wp:posOffset>1381760</wp:posOffset>
                </wp:positionH>
                <wp:positionV relativeFrom="paragraph">
                  <wp:posOffset>6018530</wp:posOffset>
                </wp:positionV>
                <wp:extent cx="2265680" cy="337820"/>
                <wp:effectExtent l="149860" t="151130" r="175260" b="1968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33782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26004576" w14:textId="77777777" w:rsidR="00144D96" w:rsidRPr="00EE3934" w:rsidRDefault="00144D96" w:rsidP="00D064E7">
                            <w:pPr>
                              <w:rPr>
                                <w:rFonts w:ascii="Jokerman" w:hAnsi="Jokerman"/>
                                <w:color w:val="FFFFFF" w:themeColor="background1"/>
                              </w:rPr>
                            </w:pPr>
                            <w:r w:rsidRPr="00EE3934">
                              <w:rPr>
                                <w:rFonts w:ascii="Jokerman" w:hAnsi="Jokerman"/>
                                <w:color w:val="FFFFFF" w:themeColor="background1"/>
                              </w:rPr>
                              <w:t>La « minute connaissances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7" type="#_x0000_t202" style="position:absolute;margin-left:108.8pt;margin-top:473.9pt;width:178.4pt;height:26.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" fillcolor="#4f81bd [3204]" strokecolor="#f2f2f2 [3041]" strokeweight="3pt">
                <v:shadow on="t" color="#243f60 [1604]" opacity=".5" offset="1pt"/>
                <v:textbox>
                  <w:txbxContent>
                    <w:p w14:paraId="26004576" w14:textId="77777777" w:rsidR="00144D96" w:rsidRPr="00EE3934" w:rsidRDefault="00144D96" w:rsidP="00D064E7">
                      <w:pPr>
                        <w:rPr>
                          <w:rFonts w:ascii="Jokerman" w:hAnsi="Jokerman"/>
                          <w:color w:val="FFFFFF" w:themeColor="background1"/>
                        </w:rPr>
                      </w:pPr>
                      <w:r w:rsidRPr="00EE3934">
                        <w:rPr>
                          <w:rFonts w:ascii="Jokerman" w:hAnsi="Jokerman"/>
                          <w:color w:val="FFFFFF" w:themeColor="background1"/>
                        </w:rPr>
                        <w:t>La « minute connaissances »</w:t>
                      </w:r>
                    </w:p>
                  </w:txbxContent>
                </v:textbox>
              </v:shape>
            </w:pict>
          </mc:Fallback>
        </mc:AlternateContent>
      </w:r>
      <w:r w:rsidR="00D064E7">
        <w:rPr>
          <w:b/>
          <w:noProof/>
          <w:lang w:eastAsia="fr-FR"/>
        </w:rPr>
        <w:br w:type="page"/>
      </w:r>
    </w:p>
    <w:p w14:paraId="09AF0146" w14:textId="77777777" w:rsidR="003D2F28" w:rsidRPr="0043125D" w:rsidRDefault="003D2F28" w:rsidP="003D2F28">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GYMNASTIQUE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1 --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2</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19D096F9" w14:textId="77777777" w:rsidR="003D2F28" w:rsidRDefault="003D2F28" w:rsidP="003D2F28">
      <w:pPr>
        <w:jc w:val="center"/>
      </w:pPr>
    </w:p>
    <w:p w14:paraId="723C9F4D" w14:textId="77777777" w:rsidR="003D2F28" w:rsidRDefault="003D2F28" w:rsidP="003D2F28">
      <w:pPr>
        <w:suppressAutoHyphens w:val="0"/>
        <w:spacing w:after="200" w:line="276" w:lineRule="auto"/>
      </w:pPr>
      <w:r>
        <w:rPr>
          <w:noProof/>
          <w:lang w:val="en-US" w:eastAsia="en-US"/>
        </w:rPr>
        <mc:AlternateContent>
          <mc:Choice Requires="wps">
            <w:drawing>
              <wp:anchor distT="0" distB="0" distL="114300" distR="114300" simplePos="0" relativeHeight="251919360" behindDoc="0" locked="0" layoutInCell="1" allowOverlap="1" wp14:anchorId="358F8398" wp14:editId="5DB81D4F">
                <wp:simplePos x="0" y="0"/>
                <wp:positionH relativeFrom="column">
                  <wp:posOffset>800100</wp:posOffset>
                </wp:positionH>
                <wp:positionV relativeFrom="paragraph">
                  <wp:posOffset>242570</wp:posOffset>
                </wp:positionV>
                <wp:extent cx="1714500" cy="494030"/>
                <wp:effectExtent l="0" t="0" r="38100" b="13970"/>
                <wp:wrapNone/>
                <wp:docPr id="2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624A337" w14:textId="1643F0FC" w:rsidR="00144D96" w:rsidRPr="00CF5924" w:rsidRDefault="00144D96" w:rsidP="003D2F28">
                            <w:pPr>
                              <w:pStyle w:val="Heading4"/>
                              <w:jc w:val="center"/>
                              <w:rPr>
                                <w:sz w:val="48"/>
                                <w:szCs w:val="48"/>
                              </w:rPr>
                            </w:pPr>
                            <w:r w:rsidRPr="00CF5924">
                              <w:rPr>
                                <w:sz w:val="48"/>
                                <w:szCs w:val="48"/>
                              </w:rPr>
                              <w:t xml:space="preserve">Leçon </w:t>
                            </w:r>
                            <w:r>
                              <w:rPr>
                                <w:sz w:val="48"/>
                                <w:szCs w:val="4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63pt;margin-top:19.1pt;width:135pt;height:38.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" fillcolor="#bfbfbf [2412]" strokecolor="black [3200]" strokeweight="2pt">
                <v:textbox>
                  <w:txbxContent>
                    <w:p w14:paraId="0624A337" w14:textId="1643F0FC" w:rsidR="00144D96" w:rsidRPr="00CF5924" w:rsidRDefault="00144D96" w:rsidP="003D2F28">
                      <w:pPr>
                        <w:pStyle w:val="Heading4"/>
                        <w:jc w:val="center"/>
                        <w:rPr>
                          <w:sz w:val="48"/>
                          <w:szCs w:val="48"/>
                        </w:rPr>
                      </w:pPr>
                      <w:r w:rsidRPr="00CF5924">
                        <w:rPr>
                          <w:sz w:val="48"/>
                          <w:szCs w:val="48"/>
                        </w:rPr>
                        <w:t xml:space="preserve">Leçon </w:t>
                      </w:r>
                      <w:r>
                        <w:rPr>
                          <w:sz w:val="48"/>
                          <w:szCs w:val="48"/>
                        </w:rPr>
                        <w:t>4</w:t>
                      </w:r>
                    </w:p>
                  </w:txbxContent>
                </v:textbox>
              </v:shape>
            </w:pict>
          </mc:Fallback>
        </mc:AlternateContent>
      </w:r>
      <w:r>
        <w:rPr>
          <w:noProof/>
          <w:lang w:val="en-US" w:eastAsia="en-US"/>
        </w:rPr>
        <mc:AlternateContent>
          <mc:Choice Requires="wps">
            <w:drawing>
              <wp:anchor distT="0" distB="0" distL="114300" distR="114300" simplePos="0" relativeHeight="251920384" behindDoc="0" locked="0" layoutInCell="1" allowOverlap="1" wp14:anchorId="7B493749" wp14:editId="42DAF8AF">
                <wp:simplePos x="0" y="0"/>
                <wp:positionH relativeFrom="column">
                  <wp:posOffset>2514600</wp:posOffset>
                </wp:positionH>
                <wp:positionV relativeFrom="paragraph">
                  <wp:posOffset>128270</wp:posOffset>
                </wp:positionV>
                <wp:extent cx="4051300" cy="494030"/>
                <wp:effectExtent l="0" t="0" r="12700" b="0"/>
                <wp:wrapNone/>
                <wp:docPr id="28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628FB" w14:textId="77777777" w:rsidR="00144D96" w:rsidRPr="0043125D" w:rsidRDefault="00144D96" w:rsidP="003D2F28">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98pt;margin-top:10.1pt;width:319pt;height:38.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AL&#10;Cr9VhwIAABoFAAAOAAAAAAAAAAAAAAAAACwCAABkcnMvZTJvRG9jLnhtbFBLAQItABQABgAIAAAA&#10;IQAAy/Su3gAAAAoBAAAPAAAAAAAAAAAAAAAAAN8EAABkcnMvZG93bnJldi54bWxQSwUGAAAAAAQA&#10;BADzAAAA6gUAAAAA&#10;" stroked="f">
                <v:textbox>
                  <w:txbxContent>
                    <w:p w14:paraId="469628FB" w14:textId="77777777" w:rsidR="00144D96" w:rsidRPr="0043125D" w:rsidRDefault="00144D96" w:rsidP="003D2F28">
                      <w:pPr>
                        <w:pStyle w:val="Heading8"/>
                        <w:rPr>
                          <w:rFonts w:ascii="Mistral" w:hAnsi="Mistral"/>
                          <w:sz w:val="52"/>
                        </w:rPr>
                      </w:pPr>
                      <w:r w:rsidRPr="0043125D">
                        <w:rPr>
                          <w:rFonts w:ascii="Mistral" w:hAnsi="Mistral"/>
                          <w:sz w:val="52"/>
                        </w:rPr>
                        <w:t>Aujourd’hui on développe des …</w:t>
                      </w:r>
                    </w:p>
                  </w:txbxContent>
                </v:textbox>
              </v:shape>
            </w:pict>
          </mc:Fallback>
        </mc:AlternateContent>
      </w:r>
    </w:p>
    <w:p w14:paraId="1AB84CCE" w14:textId="77777777" w:rsidR="003D2F28" w:rsidRDefault="003D2F28" w:rsidP="003D2F28">
      <w:pPr>
        <w:suppressAutoHyphens w:val="0"/>
        <w:spacing w:after="200" w:line="276" w:lineRule="auto"/>
      </w:pPr>
    </w:p>
    <w:p w14:paraId="2B6729D1" w14:textId="77777777" w:rsidR="003D2F28" w:rsidRDefault="003D2F28" w:rsidP="003D2F28">
      <w:pPr>
        <w:jc w:val="center"/>
        <w:rPr>
          <w:b/>
          <w:noProof/>
          <w:lang w:eastAsia="fr-FR"/>
        </w:rPr>
      </w:pPr>
      <w:r>
        <w:rPr>
          <w:b/>
          <w:noProof/>
          <w:lang w:eastAsia="fr-FR"/>
        </w:rPr>
        <w:t xml:space="preserve">    </w:t>
      </w:r>
    </w:p>
    <w:p w14:paraId="2FBC0C7F" w14:textId="77777777" w:rsidR="003D2F28" w:rsidRDefault="003D2F28" w:rsidP="003D2F28">
      <w:pPr>
        <w:suppressAutoHyphens w:val="0"/>
        <w:spacing w:after="200" w:line="276" w:lineRule="auto"/>
        <w:rPr>
          <w:b/>
          <w:noProof/>
          <w:lang w:eastAsia="fr-FR"/>
        </w:rPr>
      </w:pPr>
      <w:r>
        <w:rPr>
          <w:noProof/>
          <w:lang w:val="en-US" w:eastAsia="en-US"/>
        </w:rPr>
        <w:drawing>
          <wp:inline distT="0" distB="0" distL="0" distR="0" wp14:anchorId="65833381" wp14:editId="70EF8E2D">
            <wp:extent cx="6686550" cy="3228975"/>
            <wp:effectExtent l="0" t="25400" r="0" b="22225"/>
            <wp:docPr id="284" name="Diagram 2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3D2F28" w14:paraId="244CE6C2" w14:textId="77777777" w:rsidTr="003D2F28">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5C38283F" w14:textId="77777777" w:rsidR="003D2F28" w:rsidRPr="00BC2076" w:rsidRDefault="003D2F28" w:rsidP="003D2F28">
            <w:pPr>
              <w:suppressAutoHyphens w:val="0"/>
              <w:spacing w:after="200" w:line="276" w:lineRule="auto"/>
              <w:rPr>
                <w:b/>
                <w:noProof/>
                <w:lang w:val="en-US" w:eastAsia="fr-FR"/>
              </w:rPr>
            </w:pPr>
            <w:r w:rsidRPr="00BC2076">
              <w:rPr>
                <w:b/>
                <w:noProof/>
                <w:lang w:val="en-US" w:eastAsia="fr-FR"/>
              </w:rPr>
              <w:t>DÉROULEMENT</w:t>
            </w:r>
          </w:p>
          <w:p w14:paraId="716CD6FE" w14:textId="77777777" w:rsidR="003D2F28" w:rsidRDefault="003D2F28" w:rsidP="003D2F28">
            <w:pPr>
              <w:suppressAutoHyphens w:val="0"/>
              <w:spacing w:after="200" w:line="276" w:lineRule="auto"/>
              <w:rPr>
                <w:b/>
                <w:noProof/>
                <w:lang w:eastAsia="fr-FR"/>
              </w:rPr>
            </w:pPr>
          </w:p>
        </w:tc>
        <w:tc>
          <w:tcPr>
            <w:tcW w:w="8730" w:type="dxa"/>
            <w:vMerge w:val="restart"/>
          </w:tcPr>
          <w:p w14:paraId="58661C3E" w14:textId="77777777" w:rsidR="004F4943" w:rsidRDefault="004F4943" w:rsidP="004F4943">
            <w:pPr>
              <w:snapToGrid w:val="0"/>
              <w:jc w:val="center"/>
            </w:pPr>
            <w:r>
              <w:t>Echauffement ; les liaisons en gymnastique (les sauts, les descentes au sol, les demi tour, les petits pas)</w:t>
            </w:r>
          </w:p>
          <w:p w14:paraId="60566CE9" w14:textId="77777777" w:rsidR="004F4943" w:rsidRDefault="004F4943" w:rsidP="004F4943">
            <w:pPr>
              <w:snapToGrid w:val="0"/>
              <w:jc w:val="center"/>
            </w:pPr>
          </w:p>
          <w:p w14:paraId="6E9D002E" w14:textId="77777777" w:rsidR="004F4943" w:rsidRDefault="004F4943" w:rsidP="004F4943">
            <w:pPr>
              <w:snapToGrid w:val="0"/>
              <w:jc w:val="center"/>
            </w:pPr>
            <w:r>
              <w:t>S’exercer pour progresser et enchaîner les 3 éléments de L3+ un 4</w:t>
            </w:r>
            <w:r w:rsidRPr="003D7DFC">
              <w:rPr>
                <w:vertAlign w:val="superscript"/>
              </w:rPr>
              <w:t>e</w:t>
            </w:r>
            <w:r>
              <w:t xml:space="preserve"> </w:t>
            </w:r>
          </w:p>
          <w:p w14:paraId="181CE73D" w14:textId="77777777" w:rsidR="004F4943" w:rsidRDefault="004F4943" w:rsidP="004F4943">
            <w:pPr>
              <w:snapToGrid w:val="0"/>
              <w:jc w:val="center"/>
            </w:pPr>
          </w:p>
          <w:p w14:paraId="27DFD2D2" w14:textId="77777777" w:rsidR="004F4943" w:rsidRDefault="004F4943" w:rsidP="004F4943">
            <w:pPr>
              <w:snapToGrid w:val="0"/>
              <w:jc w:val="center"/>
            </w:pPr>
            <w:r>
              <w:t>6 équipes se partagent 3 espaces en longueur</w:t>
            </w:r>
          </w:p>
          <w:p w14:paraId="50A79CF4" w14:textId="77777777" w:rsidR="004F4943" w:rsidRDefault="004F4943" w:rsidP="004F4943">
            <w:pPr>
              <w:snapToGrid w:val="0"/>
              <w:jc w:val="center"/>
            </w:pPr>
          </w:p>
          <w:p w14:paraId="7780D3DE" w14:textId="493D0E3D" w:rsidR="003D2F28" w:rsidRPr="00F441B6" w:rsidRDefault="004F4943" w:rsidP="004F4943">
            <w:pPr>
              <w:rPr>
                <w:lang w:val="en-US"/>
              </w:rPr>
            </w:pPr>
            <w:r w:rsidRPr="00A0532A">
              <w:rPr>
                <w:iCs/>
              </w:rPr>
              <w:t>Imaginer des liaisons pour ne pas s’arrêter entre chaque élément</w:t>
            </w:r>
            <w:r>
              <w:rPr>
                <w:iCs/>
              </w:rPr>
              <w:t> : les dessiner sur la fiche individuelle</w:t>
            </w:r>
          </w:p>
        </w:tc>
      </w:tr>
      <w:tr w:rsidR="003D2F28" w14:paraId="4E9F42F6" w14:textId="77777777" w:rsidTr="003D2F28">
        <w:tc>
          <w:tcPr>
            <w:tcW w:w="1951" w:type="dxa"/>
            <w:tcBorders>
              <w:top w:val="nil"/>
              <w:left w:val="dotDotDash" w:sz="4" w:space="0" w:color="A6A6A6" w:themeColor="background1" w:themeShade="A6"/>
              <w:bottom w:val="nil"/>
            </w:tcBorders>
          </w:tcPr>
          <w:p w14:paraId="353D64BD" w14:textId="5E854DB2" w:rsidR="003D2F28" w:rsidRDefault="004F4943" w:rsidP="003D2F28">
            <w:pPr>
              <w:suppressAutoHyphens w:val="0"/>
              <w:spacing w:after="200" w:line="276" w:lineRule="auto"/>
              <w:rPr>
                <w:b/>
                <w:noProof/>
                <w:lang w:eastAsia="fr-FR"/>
              </w:rPr>
            </w:pPr>
            <w:proofErr w:type="gramStart"/>
            <w:r>
              <w:t>Fiches individuelle Niveau 2</w:t>
            </w:r>
            <w:proofErr w:type="gramEnd"/>
          </w:p>
        </w:tc>
        <w:tc>
          <w:tcPr>
            <w:tcW w:w="8730" w:type="dxa"/>
            <w:vMerge/>
          </w:tcPr>
          <w:p w14:paraId="0F4E6C59" w14:textId="77777777" w:rsidR="003D2F28" w:rsidRPr="004A0329" w:rsidRDefault="003D2F28" w:rsidP="003D2F28">
            <w:pPr>
              <w:suppressAutoHyphens w:val="0"/>
              <w:spacing w:after="200" w:line="276" w:lineRule="auto"/>
              <w:rPr>
                <w:iCs/>
                <w:noProof/>
                <w:lang w:eastAsia="fr-FR"/>
              </w:rPr>
            </w:pPr>
          </w:p>
        </w:tc>
      </w:tr>
      <w:tr w:rsidR="003D2F28" w:rsidRPr="00E27485" w14:paraId="6097AB32" w14:textId="77777777" w:rsidTr="003D2F28">
        <w:tc>
          <w:tcPr>
            <w:tcW w:w="1951" w:type="dxa"/>
            <w:tcBorders>
              <w:top w:val="nil"/>
              <w:left w:val="dotDotDash" w:sz="4" w:space="0" w:color="A6A6A6" w:themeColor="background1" w:themeShade="A6"/>
              <w:bottom w:val="dotDotDash" w:sz="4" w:space="0" w:color="A6A6A6" w:themeColor="background1" w:themeShade="A6"/>
            </w:tcBorders>
          </w:tcPr>
          <w:p w14:paraId="4ED8ACC9" w14:textId="77777777" w:rsidR="003D2F28" w:rsidRPr="00E27485" w:rsidRDefault="003D2F28" w:rsidP="003D2F28">
            <w:pPr>
              <w:suppressAutoHyphens w:val="0"/>
              <w:spacing w:after="200" w:line="276" w:lineRule="auto"/>
              <w:rPr>
                <w:noProof/>
                <w:lang w:eastAsia="fr-FR"/>
              </w:rPr>
            </w:pPr>
          </w:p>
        </w:tc>
        <w:tc>
          <w:tcPr>
            <w:tcW w:w="8730" w:type="dxa"/>
          </w:tcPr>
          <w:p w14:paraId="6969778E" w14:textId="77777777" w:rsidR="003D2F28" w:rsidRDefault="003D2F28" w:rsidP="003D2F28">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0E1C68F1" w14:textId="77777777" w:rsidR="003D2F28" w:rsidRDefault="003D2F28" w:rsidP="003D2F28">
            <w:pPr>
              <w:suppressAutoHyphens w:val="0"/>
              <w:spacing w:after="200" w:line="276" w:lineRule="auto"/>
              <w:rPr>
                <w:noProof/>
                <w:lang w:eastAsia="fr-FR"/>
              </w:rPr>
            </w:pPr>
          </w:p>
          <w:p w14:paraId="72F29DAB" w14:textId="77777777" w:rsidR="003D2F28" w:rsidRPr="000619E6" w:rsidRDefault="003D2F28" w:rsidP="003D2F28">
            <w:pPr>
              <w:suppressAutoHyphens w:val="0"/>
              <w:spacing w:after="200" w:line="276" w:lineRule="auto"/>
              <w:rPr>
                <w:noProof/>
                <w:lang w:eastAsia="fr-FR"/>
              </w:rPr>
            </w:pPr>
          </w:p>
        </w:tc>
      </w:tr>
    </w:tbl>
    <w:p w14:paraId="368345A8" w14:textId="77777777" w:rsidR="00D064E7" w:rsidRDefault="00D064E7" w:rsidP="00D064E7">
      <w:pPr>
        <w:suppressAutoHyphens w:val="0"/>
        <w:spacing w:after="200" w:line="276" w:lineRule="auto"/>
      </w:pPr>
    </w:p>
    <w:p w14:paraId="65140E47" w14:textId="3CA20CB3" w:rsidR="00D064E7" w:rsidRDefault="00D064E7" w:rsidP="00D064E7">
      <w:pPr>
        <w:jc w:val="center"/>
        <w:rPr>
          <w:b/>
          <w:noProof/>
          <w:lang w:eastAsia="fr-FR"/>
        </w:rPr>
      </w:pPr>
      <w:r>
        <w:rPr>
          <w:b/>
          <w:noProof/>
          <w:lang w:eastAsia="fr-FR"/>
        </w:rPr>
        <w:t xml:space="preserve">    </w:t>
      </w:r>
    </w:p>
    <w:p w14:paraId="4D74A83D" w14:textId="2FCDF40A" w:rsidR="00D064E7" w:rsidRDefault="00157E03" w:rsidP="00D064E7">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71232" behindDoc="0" locked="0" layoutInCell="1" allowOverlap="1" wp14:anchorId="129AAAE7" wp14:editId="58401A4D">
                <wp:simplePos x="0" y="0"/>
                <wp:positionH relativeFrom="column">
                  <wp:posOffset>1381760</wp:posOffset>
                </wp:positionH>
                <wp:positionV relativeFrom="paragraph">
                  <wp:posOffset>6445885</wp:posOffset>
                </wp:positionV>
                <wp:extent cx="5216525" cy="1351915"/>
                <wp:effectExtent l="0" t="0" r="5715" b="0"/>
                <wp:wrapNone/>
                <wp:docPr id="2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B24A2" w14:textId="77777777" w:rsidR="00144D96" w:rsidRDefault="00144D96" w:rsidP="00D064E7">
                            <w:pPr>
                              <w:rPr>
                                <w:b/>
                              </w:rPr>
                            </w:pPr>
                            <w:r w:rsidRPr="003D7DFC">
                              <w:rPr>
                                <w:b/>
                              </w:rPr>
                              <w:t>- Les éléments de liaison entre les éléments gymniques.</w:t>
                            </w:r>
                          </w:p>
                          <w:p w14:paraId="4B9910F3" w14:textId="77777777" w:rsidR="00144D96" w:rsidRPr="003D7DFC" w:rsidRDefault="00144D96" w:rsidP="00D064E7">
                            <w:pPr>
                              <w:rPr>
                                <w:b/>
                                <w:color w:val="C0504D" w:themeColor="accent2"/>
                              </w:rPr>
                            </w:pPr>
                            <w:r>
                              <w:rPr>
                                <w:b/>
                              </w:rPr>
                              <w:t>- Code et notation</w:t>
                            </w:r>
                          </w:p>
                          <w:p w14:paraId="4A2C19A9" w14:textId="77777777" w:rsidR="00144D96" w:rsidRDefault="00144D96" w:rsidP="00D064E7">
                            <w:pPr>
                              <w:rPr>
                                <w:b/>
                              </w:rPr>
                            </w:pPr>
                          </w:p>
                          <w:p w14:paraId="18E14B01" w14:textId="77777777" w:rsidR="00144D96" w:rsidRPr="005558A7" w:rsidRDefault="00144D96" w:rsidP="00D064E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50" type="#_x0000_t202" style="position:absolute;margin-left:108.8pt;margin-top:507.55pt;width:410.75pt;height:106.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" stroked="f">
                <v:textbox>
                  <w:txbxContent>
                    <w:p w14:paraId="285B24A2" w14:textId="77777777" w:rsidR="00144D96" w:rsidRDefault="00144D96" w:rsidP="00D064E7">
                      <w:pPr>
                        <w:rPr>
                          <w:b/>
                        </w:rPr>
                      </w:pPr>
                      <w:r w:rsidRPr="003D7DFC">
                        <w:rPr>
                          <w:b/>
                        </w:rPr>
                        <w:t>- Les éléments de liaison entre les éléments gymniques.</w:t>
                      </w:r>
                    </w:p>
                    <w:p w14:paraId="4B9910F3" w14:textId="77777777" w:rsidR="00144D96" w:rsidRPr="003D7DFC" w:rsidRDefault="00144D96" w:rsidP="00D064E7">
                      <w:pPr>
                        <w:rPr>
                          <w:b/>
                          <w:color w:val="C0504D" w:themeColor="accent2"/>
                        </w:rPr>
                      </w:pPr>
                      <w:r>
                        <w:rPr>
                          <w:b/>
                        </w:rPr>
                        <w:t>- Code et notation</w:t>
                      </w:r>
                    </w:p>
                    <w:p w14:paraId="4A2C19A9" w14:textId="77777777" w:rsidR="00144D96" w:rsidRDefault="00144D96" w:rsidP="00D064E7">
                      <w:pPr>
                        <w:rPr>
                          <w:b/>
                        </w:rPr>
                      </w:pPr>
                    </w:p>
                    <w:p w14:paraId="18E14B01" w14:textId="77777777" w:rsidR="00144D96" w:rsidRPr="005558A7" w:rsidRDefault="00144D96" w:rsidP="00D064E7">
                      <w:pPr>
                        <w:rPr>
                          <w:b/>
                        </w:rPr>
                      </w:pPr>
                    </w:p>
                  </w:txbxContent>
                </v:textbox>
              </v:shape>
            </w:pict>
          </mc:Fallback>
        </mc:AlternateContent>
      </w:r>
      <w:r>
        <w:rPr>
          <w:noProof/>
          <w:lang w:val="en-US" w:eastAsia="en-US"/>
        </w:rPr>
        <mc:AlternateContent>
          <mc:Choice Requires="wps">
            <w:drawing>
              <wp:anchor distT="0" distB="0" distL="114300" distR="114300" simplePos="0" relativeHeight="251870208" behindDoc="0" locked="0" layoutInCell="1" allowOverlap="1" wp14:anchorId="78A50C81" wp14:editId="4C185417">
                <wp:simplePos x="0" y="0"/>
                <wp:positionH relativeFrom="column">
                  <wp:posOffset>1381760</wp:posOffset>
                </wp:positionH>
                <wp:positionV relativeFrom="paragraph">
                  <wp:posOffset>6018530</wp:posOffset>
                </wp:positionV>
                <wp:extent cx="2265680" cy="337820"/>
                <wp:effectExtent l="149860" t="151130" r="175260" b="196850"/>
                <wp:wrapNone/>
                <wp:docPr id="20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33782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298A3F31" w14:textId="77777777" w:rsidR="00144D96" w:rsidRPr="00EE3934" w:rsidRDefault="00144D96" w:rsidP="00D064E7">
                            <w:pPr>
                              <w:rPr>
                                <w:rFonts w:ascii="Jokerman" w:hAnsi="Jokerman"/>
                                <w:color w:val="FFFFFF" w:themeColor="background1"/>
                              </w:rPr>
                            </w:pPr>
                            <w:r w:rsidRPr="00EE3934">
                              <w:rPr>
                                <w:rFonts w:ascii="Jokerman" w:hAnsi="Jokerman"/>
                                <w:color w:val="FFFFFF" w:themeColor="background1"/>
                              </w:rPr>
                              <w:t>La « minute connaissances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51" type="#_x0000_t202" style="position:absolute;margin-left:108.8pt;margin-top:473.9pt;width:178.4pt;height:26.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" fillcolor="#4f81bd [3204]" strokecolor="#f2f2f2 [3041]" strokeweight="3pt">
                <v:shadow on="t" color="#243f60 [1604]" opacity=".5" offset="1pt"/>
                <v:textbox>
                  <w:txbxContent>
                    <w:p w14:paraId="298A3F31" w14:textId="77777777" w:rsidR="00144D96" w:rsidRPr="00EE3934" w:rsidRDefault="00144D96" w:rsidP="00D064E7">
                      <w:pPr>
                        <w:rPr>
                          <w:rFonts w:ascii="Jokerman" w:hAnsi="Jokerman"/>
                          <w:color w:val="FFFFFF" w:themeColor="background1"/>
                        </w:rPr>
                      </w:pPr>
                      <w:r w:rsidRPr="00EE3934">
                        <w:rPr>
                          <w:rFonts w:ascii="Jokerman" w:hAnsi="Jokerman"/>
                          <w:color w:val="FFFFFF" w:themeColor="background1"/>
                        </w:rPr>
                        <w:t>La « minute connaissances »</w:t>
                      </w:r>
                    </w:p>
                  </w:txbxContent>
                </v:textbox>
              </v:shape>
            </w:pict>
          </mc:Fallback>
        </mc:AlternateContent>
      </w:r>
      <w:r w:rsidR="00D064E7">
        <w:rPr>
          <w:b/>
          <w:noProof/>
          <w:lang w:eastAsia="fr-FR"/>
        </w:rPr>
        <w:br w:type="page"/>
      </w:r>
    </w:p>
    <w:p w14:paraId="39840D9B" w14:textId="77777777" w:rsidR="003D2F28" w:rsidRPr="0043125D" w:rsidRDefault="003D2F28" w:rsidP="003D2F28">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GYMNASTIQUE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1 --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2</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1A0AC881" w14:textId="77777777" w:rsidR="003D2F28" w:rsidRDefault="003D2F28" w:rsidP="003D2F28">
      <w:pPr>
        <w:jc w:val="center"/>
      </w:pPr>
    </w:p>
    <w:p w14:paraId="2ABAC47F" w14:textId="77777777" w:rsidR="003D2F28" w:rsidRDefault="003D2F28" w:rsidP="003D2F28">
      <w:pPr>
        <w:suppressAutoHyphens w:val="0"/>
        <w:spacing w:after="200" w:line="276" w:lineRule="auto"/>
      </w:pPr>
      <w:r>
        <w:rPr>
          <w:noProof/>
          <w:lang w:val="en-US" w:eastAsia="en-US"/>
        </w:rPr>
        <mc:AlternateContent>
          <mc:Choice Requires="wps">
            <w:drawing>
              <wp:anchor distT="0" distB="0" distL="114300" distR="114300" simplePos="0" relativeHeight="251922432" behindDoc="0" locked="0" layoutInCell="1" allowOverlap="1" wp14:anchorId="1DDF1F74" wp14:editId="13C664AF">
                <wp:simplePos x="0" y="0"/>
                <wp:positionH relativeFrom="column">
                  <wp:posOffset>800100</wp:posOffset>
                </wp:positionH>
                <wp:positionV relativeFrom="paragraph">
                  <wp:posOffset>242570</wp:posOffset>
                </wp:positionV>
                <wp:extent cx="1714500" cy="494030"/>
                <wp:effectExtent l="0" t="0" r="38100" b="13970"/>
                <wp:wrapNone/>
                <wp:docPr id="2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4780BCC0" w14:textId="4A8F0B7F" w:rsidR="00144D96" w:rsidRPr="00CF5924" w:rsidRDefault="00144D96" w:rsidP="003D2F28">
                            <w:pPr>
                              <w:pStyle w:val="Heading4"/>
                              <w:jc w:val="center"/>
                              <w:rPr>
                                <w:sz w:val="48"/>
                                <w:szCs w:val="48"/>
                              </w:rPr>
                            </w:pPr>
                            <w:r w:rsidRPr="00CF5924">
                              <w:rPr>
                                <w:sz w:val="48"/>
                                <w:szCs w:val="48"/>
                              </w:rPr>
                              <w:t xml:space="preserve">Leçon </w:t>
                            </w:r>
                            <w:r>
                              <w:rPr>
                                <w:sz w:val="48"/>
                                <w:szCs w:val="4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63pt;margin-top:19.1pt;width:135pt;height:38.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" fillcolor="#bfbfbf [2412]" strokecolor="black [3200]" strokeweight="2pt">
                <v:textbox>
                  <w:txbxContent>
                    <w:p w14:paraId="4780BCC0" w14:textId="4A8F0B7F" w:rsidR="00144D96" w:rsidRPr="00CF5924" w:rsidRDefault="00144D96" w:rsidP="003D2F28">
                      <w:pPr>
                        <w:pStyle w:val="Heading4"/>
                        <w:jc w:val="center"/>
                        <w:rPr>
                          <w:sz w:val="48"/>
                          <w:szCs w:val="48"/>
                        </w:rPr>
                      </w:pPr>
                      <w:r w:rsidRPr="00CF5924">
                        <w:rPr>
                          <w:sz w:val="48"/>
                          <w:szCs w:val="48"/>
                        </w:rPr>
                        <w:t xml:space="preserve">Leçon </w:t>
                      </w:r>
                      <w:r>
                        <w:rPr>
                          <w:sz w:val="48"/>
                          <w:szCs w:val="48"/>
                        </w:rPr>
                        <w:t>5</w:t>
                      </w:r>
                    </w:p>
                  </w:txbxContent>
                </v:textbox>
              </v:shape>
            </w:pict>
          </mc:Fallback>
        </mc:AlternateContent>
      </w:r>
      <w:r>
        <w:rPr>
          <w:noProof/>
          <w:lang w:val="en-US" w:eastAsia="en-US"/>
        </w:rPr>
        <mc:AlternateContent>
          <mc:Choice Requires="wps">
            <w:drawing>
              <wp:anchor distT="0" distB="0" distL="114300" distR="114300" simplePos="0" relativeHeight="251923456" behindDoc="0" locked="0" layoutInCell="1" allowOverlap="1" wp14:anchorId="3D114240" wp14:editId="5A275F53">
                <wp:simplePos x="0" y="0"/>
                <wp:positionH relativeFrom="column">
                  <wp:posOffset>2514600</wp:posOffset>
                </wp:positionH>
                <wp:positionV relativeFrom="paragraph">
                  <wp:posOffset>128270</wp:posOffset>
                </wp:positionV>
                <wp:extent cx="4051300" cy="494030"/>
                <wp:effectExtent l="0" t="0" r="12700" b="0"/>
                <wp:wrapNone/>
                <wp:docPr id="28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512E1" w14:textId="77777777" w:rsidR="00144D96" w:rsidRPr="0043125D" w:rsidRDefault="00144D96" w:rsidP="003D2F28">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198pt;margin-top:10.1pt;width:319pt;height:38.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DE&#10;YbEIhwIAABoFAAAOAAAAAAAAAAAAAAAAACwCAABkcnMvZTJvRG9jLnhtbFBLAQItABQABgAIAAAA&#10;IQAAy/Su3gAAAAoBAAAPAAAAAAAAAAAAAAAAAN8EAABkcnMvZG93bnJldi54bWxQSwUGAAAAAAQA&#10;BADzAAAA6gUAAAAA&#10;" stroked="f">
                <v:textbox>
                  <w:txbxContent>
                    <w:p w14:paraId="1C6512E1" w14:textId="77777777" w:rsidR="00144D96" w:rsidRPr="0043125D" w:rsidRDefault="00144D96" w:rsidP="003D2F28">
                      <w:pPr>
                        <w:pStyle w:val="Heading8"/>
                        <w:rPr>
                          <w:rFonts w:ascii="Mistral" w:hAnsi="Mistral"/>
                          <w:sz w:val="52"/>
                        </w:rPr>
                      </w:pPr>
                      <w:r w:rsidRPr="0043125D">
                        <w:rPr>
                          <w:rFonts w:ascii="Mistral" w:hAnsi="Mistral"/>
                          <w:sz w:val="52"/>
                        </w:rPr>
                        <w:t>Aujourd’hui on développe des …</w:t>
                      </w:r>
                    </w:p>
                  </w:txbxContent>
                </v:textbox>
              </v:shape>
            </w:pict>
          </mc:Fallback>
        </mc:AlternateContent>
      </w:r>
    </w:p>
    <w:p w14:paraId="5A11087D" w14:textId="77777777" w:rsidR="003D2F28" w:rsidRDefault="003D2F28" w:rsidP="003D2F28">
      <w:pPr>
        <w:suppressAutoHyphens w:val="0"/>
        <w:spacing w:after="200" w:line="276" w:lineRule="auto"/>
      </w:pPr>
    </w:p>
    <w:p w14:paraId="5A7F80C5" w14:textId="77777777" w:rsidR="003D2F28" w:rsidRDefault="003D2F28" w:rsidP="003D2F28">
      <w:pPr>
        <w:jc w:val="center"/>
        <w:rPr>
          <w:b/>
          <w:noProof/>
          <w:lang w:eastAsia="fr-FR"/>
        </w:rPr>
      </w:pPr>
      <w:r>
        <w:rPr>
          <w:b/>
          <w:noProof/>
          <w:lang w:eastAsia="fr-FR"/>
        </w:rPr>
        <w:t xml:space="preserve">    </w:t>
      </w:r>
    </w:p>
    <w:p w14:paraId="687BEBD7" w14:textId="54F66A71" w:rsidR="003D2F28" w:rsidRDefault="003F275A" w:rsidP="003D2F28">
      <w:pPr>
        <w:suppressAutoHyphens w:val="0"/>
        <w:spacing w:after="200" w:line="276" w:lineRule="auto"/>
        <w:rPr>
          <w:b/>
          <w:noProof/>
          <w:lang w:eastAsia="fr-FR"/>
        </w:rPr>
      </w:pPr>
      <w:r>
        <w:rPr>
          <w:noProof/>
          <w:lang w:val="en-US" w:eastAsia="en-US"/>
        </w:rPr>
        <w:t>Contenus idem L4</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3D2F28" w14:paraId="71A711BA" w14:textId="77777777" w:rsidTr="003D2F28">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751394FB" w14:textId="77777777" w:rsidR="003D2F28" w:rsidRPr="00BC2076" w:rsidRDefault="003D2F28" w:rsidP="003D2F28">
            <w:pPr>
              <w:suppressAutoHyphens w:val="0"/>
              <w:spacing w:after="200" w:line="276" w:lineRule="auto"/>
              <w:rPr>
                <w:b/>
                <w:noProof/>
                <w:lang w:val="en-US" w:eastAsia="fr-FR"/>
              </w:rPr>
            </w:pPr>
            <w:r w:rsidRPr="00BC2076">
              <w:rPr>
                <w:b/>
                <w:noProof/>
                <w:lang w:val="en-US" w:eastAsia="fr-FR"/>
              </w:rPr>
              <w:t>DÉROULEMENT</w:t>
            </w:r>
          </w:p>
          <w:p w14:paraId="0B476762" w14:textId="77777777" w:rsidR="003D2F28" w:rsidRDefault="003D2F28" w:rsidP="003D2F28">
            <w:pPr>
              <w:suppressAutoHyphens w:val="0"/>
              <w:spacing w:after="200" w:line="276" w:lineRule="auto"/>
              <w:rPr>
                <w:b/>
                <w:noProof/>
                <w:lang w:eastAsia="fr-FR"/>
              </w:rPr>
            </w:pPr>
          </w:p>
        </w:tc>
        <w:tc>
          <w:tcPr>
            <w:tcW w:w="8730" w:type="dxa"/>
            <w:vMerge w:val="restart"/>
          </w:tcPr>
          <w:p w14:paraId="72A8E454" w14:textId="77777777" w:rsidR="004F4943" w:rsidRDefault="004F4943" w:rsidP="004F4943">
            <w:pPr>
              <w:snapToGrid w:val="0"/>
              <w:jc w:val="center"/>
            </w:pPr>
            <w:r>
              <w:t>S’exercer pour progresser : rajouter un dernier élément, vérifier que toutes les conditions sont atteintes.</w:t>
            </w:r>
          </w:p>
          <w:p w14:paraId="544C55D0" w14:textId="77777777" w:rsidR="004F4943" w:rsidRDefault="004F4943" w:rsidP="004F4943">
            <w:pPr>
              <w:numPr>
                <w:ilvl w:val="0"/>
                <w:numId w:val="4"/>
              </w:numPr>
              <w:tabs>
                <w:tab w:val="left" w:pos="0"/>
              </w:tabs>
              <w:jc w:val="center"/>
              <w:rPr>
                <w:i/>
                <w:iCs/>
              </w:rPr>
            </w:pPr>
            <w:r>
              <w:rPr>
                <w:i/>
                <w:iCs/>
              </w:rPr>
              <w:t>Répétition  de son enchaînement pour progresser vers les niveaux plus difficiles.</w:t>
            </w:r>
          </w:p>
          <w:p w14:paraId="0F84EA9A" w14:textId="77777777" w:rsidR="004F4943" w:rsidRDefault="004F4943" w:rsidP="004F4943">
            <w:pPr>
              <w:jc w:val="center"/>
              <w:rPr>
                <w:i/>
                <w:iCs/>
              </w:rPr>
            </w:pPr>
          </w:p>
          <w:p w14:paraId="4D55DA5D" w14:textId="7928C7D8" w:rsidR="003D2F28" w:rsidRPr="00F441B6" w:rsidRDefault="004F4943" w:rsidP="004F4943">
            <w:pPr>
              <w:rPr>
                <w:lang w:val="en-US"/>
              </w:rPr>
            </w:pPr>
            <w:r>
              <w:rPr>
                <w:i/>
                <w:iCs/>
              </w:rPr>
              <w:t>Comme il y a 2 équipes par atelier, une équipe juge le passage de la 2</w:t>
            </w:r>
            <w:r w:rsidRPr="009E560A">
              <w:rPr>
                <w:i/>
                <w:iCs/>
                <w:vertAlign w:val="superscript"/>
              </w:rPr>
              <w:t>e</w:t>
            </w:r>
            <w:r>
              <w:rPr>
                <w:i/>
                <w:iCs/>
              </w:rPr>
              <w:t xml:space="preserve"> puis vice versa </w:t>
            </w:r>
            <w:r w:rsidRPr="009E560A">
              <w:rPr>
                <w:i/>
                <w:iCs/>
              </w:rPr>
              <w:sym w:font="Wingdings" w:char="F0E8"/>
            </w:r>
            <w:r>
              <w:rPr>
                <w:i/>
                <w:iCs/>
              </w:rPr>
              <w:t xml:space="preserve"> enseignement de la façon de juger</w:t>
            </w:r>
          </w:p>
        </w:tc>
      </w:tr>
      <w:tr w:rsidR="003D2F28" w14:paraId="34D8716A" w14:textId="77777777" w:rsidTr="003D2F28">
        <w:tc>
          <w:tcPr>
            <w:tcW w:w="1951" w:type="dxa"/>
            <w:tcBorders>
              <w:top w:val="nil"/>
              <w:left w:val="dotDotDash" w:sz="4" w:space="0" w:color="A6A6A6" w:themeColor="background1" w:themeShade="A6"/>
              <w:bottom w:val="nil"/>
            </w:tcBorders>
          </w:tcPr>
          <w:p w14:paraId="315FF4A6" w14:textId="77777777" w:rsidR="003D2F28" w:rsidRDefault="003D2F28" w:rsidP="003D2F28">
            <w:pPr>
              <w:suppressAutoHyphens w:val="0"/>
              <w:spacing w:after="200" w:line="276" w:lineRule="auto"/>
              <w:rPr>
                <w:b/>
                <w:noProof/>
                <w:lang w:eastAsia="fr-FR"/>
              </w:rPr>
            </w:pPr>
          </w:p>
        </w:tc>
        <w:tc>
          <w:tcPr>
            <w:tcW w:w="8730" w:type="dxa"/>
            <w:vMerge/>
          </w:tcPr>
          <w:p w14:paraId="49394352" w14:textId="77777777" w:rsidR="003D2F28" w:rsidRPr="004A0329" w:rsidRDefault="003D2F28" w:rsidP="003D2F28">
            <w:pPr>
              <w:suppressAutoHyphens w:val="0"/>
              <w:spacing w:after="200" w:line="276" w:lineRule="auto"/>
              <w:rPr>
                <w:iCs/>
                <w:noProof/>
                <w:lang w:eastAsia="fr-FR"/>
              </w:rPr>
            </w:pPr>
          </w:p>
        </w:tc>
      </w:tr>
      <w:tr w:rsidR="003D2F28" w:rsidRPr="00E27485" w14:paraId="11AC6659" w14:textId="77777777" w:rsidTr="003D2F28">
        <w:tc>
          <w:tcPr>
            <w:tcW w:w="1951" w:type="dxa"/>
            <w:tcBorders>
              <w:top w:val="nil"/>
              <w:left w:val="dotDotDash" w:sz="4" w:space="0" w:color="A6A6A6" w:themeColor="background1" w:themeShade="A6"/>
              <w:bottom w:val="dotDotDash" w:sz="4" w:space="0" w:color="A6A6A6" w:themeColor="background1" w:themeShade="A6"/>
            </w:tcBorders>
          </w:tcPr>
          <w:p w14:paraId="6E83B411" w14:textId="77777777" w:rsidR="003D2F28" w:rsidRPr="00E27485" w:rsidRDefault="003D2F28" w:rsidP="003D2F28">
            <w:pPr>
              <w:suppressAutoHyphens w:val="0"/>
              <w:spacing w:after="200" w:line="276" w:lineRule="auto"/>
              <w:rPr>
                <w:noProof/>
                <w:lang w:eastAsia="fr-FR"/>
              </w:rPr>
            </w:pPr>
          </w:p>
        </w:tc>
        <w:tc>
          <w:tcPr>
            <w:tcW w:w="8730" w:type="dxa"/>
          </w:tcPr>
          <w:p w14:paraId="4D9FD1BB" w14:textId="77777777" w:rsidR="003D2F28" w:rsidRDefault="003D2F28" w:rsidP="003D2F28">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073DDFF5" w14:textId="77777777" w:rsidR="003D2F28" w:rsidRDefault="003D2F28" w:rsidP="003D2F28">
            <w:pPr>
              <w:suppressAutoHyphens w:val="0"/>
              <w:spacing w:after="200" w:line="276" w:lineRule="auto"/>
              <w:rPr>
                <w:noProof/>
                <w:lang w:eastAsia="fr-FR"/>
              </w:rPr>
            </w:pPr>
          </w:p>
          <w:p w14:paraId="6BC5787E" w14:textId="77777777" w:rsidR="003D2F28" w:rsidRPr="000619E6" w:rsidRDefault="003D2F28" w:rsidP="003D2F28">
            <w:pPr>
              <w:suppressAutoHyphens w:val="0"/>
              <w:spacing w:after="200" w:line="276" w:lineRule="auto"/>
              <w:rPr>
                <w:noProof/>
                <w:lang w:eastAsia="fr-FR"/>
              </w:rPr>
            </w:pPr>
          </w:p>
        </w:tc>
      </w:tr>
    </w:tbl>
    <w:p w14:paraId="442CEBBD" w14:textId="240152EC" w:rsidR="00D064E7" w:rsidRDefault="00D064E7" w:rsidP="00D064E7">
      <w:pPr>
        <w:jc w:val="center"/>
        <w:rPr>
          <w:rFonts w:ascii="Algerian" w:hAnsi="Algerian"/>
          <w:sz w:val="36"/>
          <w:szCs w:val="36"/>
        </w:rPr>
      </w:pPr>
    </w:p>
    <w:p w14:paraId="0A5C94F2" w14:textId="77777777" w:rsidR="00D064E7" w:rsidRDefault="00D064E7" w:rsidP="00D064E7">
      <w:pPr>
        <w:jc w:val="center"/>
        <w:rPr>
          <w:rFonts w:ascii="Algerian" w:hAnsi="Algerian"/>
          <w:sz w:val="36"/>
          <w:szCs w:val="36"/>
        </w:rPr>
      </w:pPr>
    </w:p>
    <w:p w14:paraId="1CCAAEE1" w14:textId="0C1A22CE" w:rsidR="00D064E7" w:rsidRDefault="00D064E7" w:rsidP="00D064E7">
      <w:pPr>
        <w:suppressAutoHyphens w:val="0"/>
        <w:spacing w:after="200" w:line="276" w:lineRule="auto"/>
        <w:rPr>
          <w:b/>
          <w:noProof/>
          <w:lang w:eastAsia="fr-FR"/>
        </w:rPr>
      </w:pPr>
      <w:r>
        <w:rPr>
          <w:b/>
          <w:noProof/>
          <w:lang w:eastAsia="fr-FR"/>
        </w:rPr>
        <w:t xml:space="preserve">   </w:t>
      </w:r>
    </w:p>
    <w:p w14:paraId="005F913E" w14:textId="4FCD39DA" w:rsidR="003D2F28" w:rsidRPr="007347AA" w:rsidRDefault="00D064E7" w:rsidP="003D2F28">
      <w:pPr>
        <w:jc w:val="center"/>
        <w:rPr>
          <w:rStyle w:val="Emphasis"/>
          <w:i w:val="0"/>
          <w:iCs w:val="0"/>
          <w:sz w:val="28"/>
          <w:szCs w:val="28"/>
        </w:rPr>
      </w:pPr>
      <w:r>
        <w:rPr>
          <w:b/>
          <w:noProof/>
          <w:lang w:eastAsia="fr-FR"/>
        </w:rPr>
        <w:br w:type="page"/>
      </w:r>
      <w:r w:rsidR="003D2F28">
        <w:rPr>
          <w:rStyle w:val="Emphasis"/>
          <w:sz w:val="40"/>
          <w:szCs w:val="40"/>
        </w:rPr>
        <w:lastRenderedPageBreak/>
        <w:t>GYMNASTIQUE</w:t>
      </w:r>
      <w:r w:rsidR="003D2F28" w:rsidRPr="0043125D">
        <w:rPr>
          <w:rStyle w:val="Emphasis"/>
          <w:sz w:val="40"/>
          <w:szCs w:val="40"/>
        </w:rPr>
        <w:t xml:space="preserve"> NIVEAU </w:t>
      </w:r>
      <w:r w:rsidR="004B2280">
        <w:rPr>
          <w:rStyle w:val="Emphasis"/>
          <w:sz w:val="40"/>
          <w:szCs w:val="40"/>
        </w:rPr>
        <w:t>2</w:t>
      </w:r>
      <w:r w:rsidR="003D2F28">
        <w:rPr>
          <w:rStyle w:val="Emphasis"/>
          <w:sz w:val="40"/>
          <w:szCs w:val="40"/>
        </w:rPr>
        <w:t xml:space="preserve"> --</w:t>
      </w:r>
      <w:r w:rsidR="003D2F28" w:rsidRPr="0043125D">
        <w:rPr>
          <w:rStyle w:val="Emphasis"/>
          <w:sz w:val="40"/>
          <w:szCs w:val="40"/>
        </w:rPr>
        <w:t xml:space="preserve">   </w:t>
      </w:r>
      <w:r w:rsidR="004B2280">
        <w:rPr>
          <w:rStyle w:val="Emphasis"/>
          <w:sz w:val="40"/>
          <w:szCs w:val="40"/>
        </w:rPr>
        <w:t>2</w:t>
      </w:r>
      <w:r w:rsidR="003D2F28" w:rsidRPr="004D62B3">
        <w:rPr>
          <w:rStyle w:val="Emphasis"/>
          <w:sz w:val="40"/>
          <w:szCs w:val="40"/>
          <w:vertAlign w:val="superscript"/>
        </w:rPr>
        <w:t>e</w:t>
      </w:r>
      <w:r w:rsidR="003D2F28">
        <w:rPr>
          <w:rStyle w:val="Emphasis"/>
          <w:sz w:val="40"/>
          <w:szCs w:val="40"/>
        </w:rPr>
        <w:t xml:space="preserve"> cycle de pratique</w:t>
      </w:r>
      <w:r w:rsidR="003D2F28" w:rsidRPr="0043125D">
        <w:rPr>
          <w:rStyle w:val="Emphasis"/>
          <w:sz w:val="40"/>
          <w:szCs w:val="40"/>
        </w:rPr>
        <w:t xml:space="preserve"> </w:t>
      </w:r>
    </w:p>
    <w:p w14:paraId="6D539831" w14:textId="77777777" w:rsidR="003D2F28" w:rsidRDefault="003D2F28" w:rsidP="003D2F28">
      <w:pPr>
        <w:suppressAutoHyphens w:val="0"/>
        <w:spacing w:after="200" w:line="276" w:lineRule="auto"/>
      </w:pPr>
      <w:r>
        <w:rPr>
          <w:noProof/>
          <w:lang w:val="en-US" w:eastAsia="en-US"/>
        </w:rPr>
        <mc:AlternateContent>
          <mc:Choice Requires="wps">
            <w:drawing>
              <wp:anchor distT="0" distB="0" distL="114300" distR="114300" simplePos="0" relativeHeight="251926528" behindDoc="0" locked="0" layoutInCell="1" allowOverlap="1" wp14:anchorId="67BB0BC7" wp14:editId="0DBFB6C0">
                <wp:simplePos x="0" y="0"/>
                <wp:positionH relativeFrom="column">
                  <wp:posOffset>2743200</wp:posOffset>
                </wp:positionH>
                <wp:positionV relativeFrom="paragraph">
                  <wp:posOffset>50800</wp:posOffset>
                </wp:positionV>
                <wp:extent cx="4057650" cy="685800"/>
                <wp:effectExtent l="0" t="0" r="6350" b="0"/>
                <wp:wrapNone/>
                <wp:docPr id="29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7BF9E" w14:textId="77777777" w:rsidR="00144D96" w:rsidRPr="0043125D" w:rsidRDefault="00144D96" w:rsidP="003D2F28">
                            <w:pPr>
                              <w:pStyle w:val="Heading8"/>
                              <w:rPr>
                                <w:rFonts w:ascii="Mistral" w:hAnsi="Mistral"/>
                                <w:sz w:val="52"/>
                              </w:rPr>
                            </w:pPr>
                            <w:r w:rsidRPr="0043125D">
                              <w:rPr>
                                <w:rFonts w:ascii="Mistral" w:hAnsi="Mistral"/>
                                <w:sz w:val="52"/>
                              </w:rPr>
                              <w:t>A</w:t>
                            </w:r>
                            <w:r>
                              <w:rPr>
                                <w:rFonts w:ascii="Mistral" w:hAnsi="Mistral"/>
                                <w:sz w:val="52"/>
                              </w:rPr>
                              <w:t>ujourd’hui : PREPARER L’EVALUATION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3in;margin-top:4pt;width:319.5pt;height:5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" stroked="f">
                <v:textbox>
                  <w:txbxContent>
                    <w:p w14:paraId="5AD7BF9E" w14:textId="77777777" w:rsidR="00144D96" w:rsidRPr="0043125D" w:rsidRDefault="00144D96" w:rsidP="003D2F28">
                      <w:pPr>
                        <w:pStyle w:val="Heading8"/>
                        <w:rPr>
                          <w:rFonts w:ascii="Mistral" w:hAnsi="Mistral"/>
                          <w:sz w:val="52"/>
                        </w:rPr>
                      </w:pPr>
                      <w:r w:rsidRPr="0043125D">
                        <w:rPr>
                          <w:rFonts w:ascii="Mistral" w:hAnsi="Mistral"/>
                          <w:sz w:val="52"/>
                        </w:rPr>
                        <w:t>A</w:t>
                      </w:r>
                      <w:r>
                        <w:rPr>
                          <w:rFonts w:ascii="Mistral" w:hAnsi="Mistral"/>
                          <w:sz w:val="52"/>
                        </w:rPr>
                        <w:t>ujourd’hui : PREPARER L’EVALUATION</w:t>
                      </w:r>
                    </w:p>
                  </w:txbxContent>
                </v:textbox>
              </v:shape>
            </w:pict>
          </mc:Fallback>
        </mc:AlternateContent>
      </w:r>
      <w:r>
        <w:rPr>
          <w:noProof/>
          <w:lang w:val="en-US" w:eastAsia="en-US"/>
        </w:rPr>
        <mc:AlternateContent>
          <mc:Choice Requires="wps">
            <w:drawing>
              <wp:anchor distT="0" distB="0" distL="114300" distR="114300" simplePos="0" relativeHeight="251925504" behindDoc="0" locked="0" layoutInCell="1" allowOverlap="1" wp14:anchorId="0ED294FB" wp14:editId="3FAA219F">
                <wp:simplePos x="0" y="0"/>
                <wp:positionH relativeFrom="column">
                  <wp:posOffset>800100</wp:posOffset>
                </wp:positionH>
                <wp:positionV relativeFrom="paragraph">
                  <wp:posOffset>242570</wp:posOffset>
                </wp:positionV>
                <wp:extent cx="1590040" cy="494030"/>
                <wp:effectExtent l="0" t="0" r="35560" b="13970"/>
                <wp:wrapNone/>
                <wp:docPr id="2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1DEEE10" w14:textId="77777777" w:rsidR="00144D96" w:rsidRPr="00CF5924" w:rsidRDefault="00144D96" w:rsidP="003D2F28">
                            <w:pPr>
                              <w:pStyle w:val="Heading4"/>
                              <w:jc w:val="center"/>
                              <w:rPr>
                                <w:sz w:val="48"/>
                                <w:szCs w:val="48"/>
                              </w:rPr>
                            </w:pPr>
                            <w:r w:rsidRPr="00CF5924">
                              <w:rPr>
                                <w:sz w:val="48"/>
                                <w:szCs w:val="48"/>
                              </w:rPr>
                              <w:t xml:space="preserve">Leçon </w:t>
                            </w:r>
                            <w:r>
                              <w:rPr>
                                <w:sz w:val="48"/>
                                <w:szCs w:val="4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63pt;margin-top:19.1pt;width:125.2pt;height:38.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AwJLpRtAgAAIQUAAA4AAAAAAAAAAAAAAAAALAIA&#10;AGRycy9lMm9Eb2MueG1sUEsBAi0AFAAGAAgAAAAhABq7ugTcAAAACgEAAA8AAAAAAAAAAAAAAAAA&#10;xQQAAGRycy9kb3ducmV2LnhtbFBLBQYAAAAABAAEAPMAAADOBQAAAAA=&#10;" fillcolor="#bfbfbf [2412]" strokecolor="black [3200]" strokeweight="2pt">
                <v:textbox>
                  <w:txbxContent>
                    <w:p w14:paraId="21DEEE10" w14:textId="77777777" w:rsidR="00144D96" w:rsidRPr="00CF5924" w:rsidRDefault="00144D96" w:rsidP="003D2F28">
                      <w:pPr>
                        <w:pStyle w:val="Heading4"/>
                        <w:jc w:val="center"/>
                        <w:rPr>
                          <w:sz w:val="48"/>
                          <w:szCs w:val="48"/>
                        </w:rPr>
                      </w:pPr>
                      <w:r w:rsidRPr="00CF5924">
                        <w:rPr>
                          <w:sz w:val="48"/>
                          <w:szCs w:val="48"/>
                        </w:rPr>
                        <w:t xml:space="preserve">Leçon </w:t>
                      </w:r>
                      <w:r>
                        <w:rPr>
                          <w:sz w:val="48"/>
                          <w:szCs w:val="48"/>
                        </w:rPr>
                        <w:t>6</w:t>
                      </w:r>
                    </w:p>
                  </w:txbxContent>
                </v:textbox>
              </v:shape>
            </w:pict>
          </mc:Fallback>
        </mc:AlternateContent>
      </w:r>
    </w:p>
    <w:p w14:paraId="3B027122" w14:textId="77777777" w:rsidR="003D2F28" w:rsidRDefault="003D2F28" w:rsidP="003D2F28">
      <w:pPr>
        <w:suppressAutoHyphens w:val="0"/>
        <w:spacing w:after="200" w:line="276" w:lineRule="auto"/>
      </w:pPr>
    </w:p>
    <w:p w14:paraId="6F2E3110" w14:textId="28A847D0" w:rsidR="003D2F28" w:rsidRDefault="003D2F28" w:rsidP="003D2F28">
      <w:pPr>
        <w:pStyle w:val="Subtitle"/>
        <w:rPr>
          <w:b/>
          <w:noProof/>
          <w:lang w:eastAsia="fr-FR"/>
        </w:rPr>
      </w:pPr>
      <w:r>
        <w:rPr>
          <w:b/>
          <w:noProof/>
          <w:lang w:eastAsia="fr-FR"/>
        </w:rPr>
        <w:t xml:space="preserve">    </w:t>
      </w:r>
    </w:p>
    <w:p w14:paraId="5A1D1D82" w14:textId="77777777" w:rsidR="003D2F28" w:rsidRDefault="003D2F28" w:rsidP="003D2F28">
      <w:pPr>
        <w:suppressAutoHyphens w:val="0"/>
        <w:spacing w:after="200" w:line="276" w:lineRule="auto"/>
        <w:rPr>
          <w:b/>
          <w:noProof/>
          <w:lang w:eastAsia="fr-FR"/>
        </w:rPr>
      </w:pPr>
      <w:r>
        <w:rPr>
          <w:noProof/>
          <w:lang w:val="en-US" w:eastAsia="en-US"/>
        </w:rPr>
        <w:drawing>
          <wp:inline distT="0" distB="0" distL="0" distR="0" wp14:anchorId="6A7BC125" wp14:editId="2420629C">
            <wp:extent cx="6686550" cy="2828925"/>
            <wp:effectExtent l="0" t="25400" r="0" b="15875"/>
            <wp:docPr id="290" name="Diagram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3D2F28" w14:paraId="45E01E10" w14:textId="77777777" w:rsidTr="003D2F28">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2A01F73E" w14:textId="77777777" w:rsidR="003D2F28" w:rsidRPr="00BC2076" w:rsidRDefault="003D2F28" w:rsidP="003D2F28">
            <w:pPr>
              <w:suppressAutoHyphens w:val="0"/>
              <w:spacing w:after="200" w:line="276" w:lineRule="auto"/>
              <w:rPr>
                <w:b/>
                <w:noProof/>
                <w:lang w:val="en-US" w:eastAsia="fr-FR"/>
              </w:rPr>
            </w:pPr>
            <w:r w:rsidRPr="00BC2076">
              <w:rPr>
                <w:b/>
                <w:noProof/>
                <w:lang w:val="en-US" w:eastAsia="fr-FR"/>
              </w:rPr>
              <w:t>DÉROULEMENT</w:t>
            </w:r>
          </w:p>
          <w:p w14:paraId="2876D865" w14:textId="77777777" w:rsidR="003D2F28" w:rsidRDefault="003D2F28" w:rsidP="003D2F28">
            <w:pPr>
              <w:suppressAutoHyphens w:val="0"/>
              <w:spacing w:after="200" w:line="276" w:lineRule="auto"/>
              <w:rPr>
                <w:b/>
                <w:noProof/>
                <w:lang w:eastAsia="fr-FR"/>
              </w:rPr>
            </w:pPr>
          </w:p>
        </w:tc>
        <w:tc>
          <w:tcPr>
            <w:tcW w:w="8730" w:type="dxa"/>
            <w:vMerge w:val="restart"/>
          </w:tcPr>
          <w:p w14:paraId="6D9848A4" w14:textId="77777777" w:rsidR="001D552D" w:rsidRDefault="001D552D" w:rsidP="001D552D">
            <w:pPr>
              <w:snapToGrid w:val="0"/>
              <w:jc w:val="center"/>
            </w:pPr>
            <w:r>
              <w:t>Préparation de l’évaluation</w:t>
            </w:r>
          </w:p>
          <w:p w14:paraId="06279EA3" w14:textId="77777777" w:rsidR="001D552D" w:rsidRDefault="001D552D" w:rsidP="001D552D">
            <w:pPr>
              <w:jc w:val="center"/>
            </w:pPr>
          </w:p>
          <w:p w14:paraId="7258707B" w14:textId="38FD8BC9" w:rsidR="003D2F28" w:rsidRPr="00F441B6" w:rsidRDefault="001D552D" w:rsidP="001D552D">
            <w:pPr>
              <w:rPr>
                <w:lang w:val="en-US"/>
              </w:rPr>
            </w:pPr>
            <w:r>
              <w:rPr>
                <w:i/>
                <w:iCs/>
              </w:rPr>
              <w:t xml:space="preserve">Déroulement similaire aux leçons précédentes sauf que le temps </w:t>
            </w:r>
            <w:proofErr w:type="gramStart"/>
            <w:r>
              <w:rPr>
                <w:i/>
                <w:iCs/>
              </w:rPr>
              <w:t>consacré</w:t>
            </w:r>
            <w:proofErr w:type="gramEnd"/>
            <w:r>
              <w:rPr>
                <w:i/>
                <w:iCs/>
              </w:rPr>
              <w:t xml:space="preserve"> à l’enchaînement des ateliers en fin de cours est plus important. Remplissage de la fiche d’évaluation. Comparaison avec les fiches de L2 pour constater si les progrès escomptés ont eu lieu.</w:t>
            </w:r>
          </w:p>
        </w:tc>
      </w:tr>
      <w:tr w:rsidR="003D2F28" w14:paraId="4080BBCE" w14:textId="77777777" w:rsidTr="003D2F28">
        <w:tc>
          <w:tcPr>
            <w:tcW w:w="1951" w:type="dxa"/>
            <w:tcBorders>
              <w:top w:val="nil"/>
              <w:left w:val="dotDotDash" w:sz="4" w:space="0" w:color="A6A6A6" w:themeColor="background1" w:themeShade="A6"/>
              <w:bottom w:val="nil"/>
            </w:tcBorders>
          </w:tcPr>
          <w:p w14:paraId="41EE1D8F" w14:textId="77777777" w:rsidR="003D2F28" w:rsidRDefault="003D2F28" w:rsidP="003D2F28">
            <w:pPr>
              <w:suppressAutoHyphens w:val="0"/>
              <w:spacing w:after="200" w:line="276" w:lineRule="auto"/>
              <w:rPr>
                <w:b/>
                <w:noProof/>
                <w:lang w:eastAsia="fr-FR"/>
              </w:rPr>
            </w:pPr>
          </w:p>
        </w:tc>
        <w:tc>
          <w:tcPr>
            <w:tcW w:w="8730" w:type="dxa"/>
            <w:vMerge/>
          </w:tcPr>
          <w:p w14:paraId="66F0D74E" w14:textId="77777777" w:rsidR="003D2F28" w:rsidRPr="004A0329" w:rsidRDefault="003D2F28" w:rsidP="003D2F28">
            <w:pPr>
              <w:suppressAutoHyphens w:val="0"/>
              <w:spacing w:after="200" w:line="276" w:lineRule="auto"/>
              <w:rPr>
                <w:iCs/>
                <w:noProof/>
                <w:lang w:eastAsia="fr-FR"/>
              </w:rPr>
            </w:pPr>
          </w:p>
        </w:tc>
      </w:tr>
      <w:tr w:rsidR="003D2F28" w:rsidRPr="00E27485" w14:paraId="27FAD969" w14:textId="77777777" w:rsidTr="003D2F28">
        <w:tc>
          <w:tcPr>
            <w:tcW w:w="1951" w:type="dxa"/>
            <w:tcBorders>
              <w:top w:val="nil"/>
              <w:left w:val="dotDotDash" w:sz="4" w:space="0" w:color="A6A6A6" w:themeColor="background1" w:themeShade="A6"/>
              <w:bottom w:val="dotDotDash" w:sz="4" w:space="0" w:color="A6A6A6" w:themeColor="background1" w:themeShade="A6"/>
            </w:tcBorders>
          </w:tcPr>
          <w:p w14:paraId="25B199F7" w14:textId="77777777" w:rsidR="003D2F28" w:rsidRPr="00E27485" w:rsidRDefault="003D2F28" w:rsidP="003D2F28">
            <w:pPr>
              <w:suppressAutoHyphens w:val="0"/>
              <w:spacing w:after="200" w:line="276" w:lineRule="auto"/>
              <w:rPr>
                <w:noProof/>
                <w:lang w:eastAsia="fr-FR"/>
              </w:rPr>
            </w:pPr>
          </w:p>
        </w:tc>
        <w:tc>
          <w:tcPr>
            <w:tcW w:w="8730" w:type="dxa"/>
          </w:tcPr>
          <w:p w14:paraId="296C6130" w14:textId="77777777" w:rsidR="003D2F28" w:rsidRDefault="003D2F28" w:rsidP="003D2F28">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3DD93AB7" w14:textId="77777777" w:rsidR="003D2F28" w:rsidRDefault="003D2F28" w:rsidP="003D2F28">
            <w:pPr>
              <w:suppressAutoHyphens w:val="0"/>
              <w:spacing w:after="200" w:line="276" w:lineRule="auto"/>
              <w:rPr>
                <w:noProof/>
                <w:lang w:eastAsia="fr-FR"/>
              </w:rPr>
            </w:pPr>
          </w:p>
          <w:p w14:paraId="51AE54DF" w14:textId="77777777" w:rsidR="003D2F28" w:rsidRPr="000619E6" w:rsidRDefault="003D2F28" w:rsidP="003D2F28">
            <w:pPr>
              <w:suppressAutoHyphens w:val="0"/>
              <w:spacing w:after="200" w:line="276" w:lineRule="auto"/>
              <w:rPr>
                <w:noProof/>
                <w:lang w:eastAsia="fr-FR"/>
              </w:rPr>
            </w:pPr>
          </w:p>
        </w:tc>
      </w:tr>
    </w:tbl>
    <w:p w14:paraId="615BD3BB" w14:textId="77777777" w:rsidR="00D064E7" w:rsidRDefault="00D064E7" w:rsidP="00D064E7">
      <w:pPr>
        <w:jc w:val="center"/>
      </w:pPr>
    </w:p>
    <w:p w14:paraId="72833C0E" w14:textId="77777777" w:rsidR="004B2280" w:rsidRDefault="004B2280">
      <w:pPr>
        <w:suppressAutoHyphens w:val="0"/>
        <w:spacing w:after="200" w:line="276" w:lineRule="auto"/>
        <w:rPr>
          <w:rFonts w:ascii="Algerian" w:hAnsi="Algerian"/>
          <w:sz w:val="36"/>
          <w:szCs w:val="36"/>
        </w:rPr>
      </w:pPr>
      <w:r>
        <w:rPr>
          <w:rFonts w:ascii="Algerian" w:hAnsi="Algerian"/>
          <w:sz w:val="36"/>
          <w:szCs w:val="36"/>
        </w:rPr>
        <w:br w:type="page"/>
      </w:r>
    </w:p>
    <w:p w14:paraId="23C803D3" w14:textId="5CABFA22" w:rsidR="004B2280" w:rsidRPr="0043125D" w:rsidRDefault="004B2280" w:rsidP="004B2280">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GYMNASTIQUE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2 --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2</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4B47884C" w14:textId="77777777" w:rsidR="004B2280" w:rsidRDefault="004B2280" w:rsidP="004B2280">
      <w:pPr>
        <w:suppressAutoHyphens w:val="0"/>
        <w:spacing w:after="200" w:line="276" w:lineRule="auto"/>
      </w:pPr>
      <w:r>
        <w:rPr>
          <w:noProof/>
          <w:lang w:val="en-US" w:eastAsia="en-US"/>
        </w:rPr>
        <mc:AlternateContent>
          <mc:Choice Requires="wps">
            <w:drawing>
              <wp:anchor distT="0" distB="0" distL="114300" distR="114300" simplePos="0" relativeHeight="251928576" behindDoc="0" locked="0" layoutInCell="1" allowOverlap="1" wp14:anchorId="76CE8F4B" wp14:editId="6D5C36F7">
                <wp:simplePos x="0" y="0"/>
                <wp:positionH relativeFrom="column">
                  <wp:posOffset>800100</wp:posOffset>
                </wp:positionH>
                <wp:positionV relativeFrom="paragraph">
                  <wp:posOffset>242570</wp:posOffset>
                </wp:positionV>
                <wp:extent cx="1590040" cy="494030"/>
                <wp:effectExtent l="0" t="0" r="35560" b="13970"/>
                <wp:wrapNone/>
                <wp:docPr id="2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D81DEBD" w14:textId="77777777" w:rsidR="00144D96" w:rsidRPr="00EF19DB" w:rsidRDefault="00144D96" w:rsidP="004B2280">
                            <w:pPr>
                              <w:pStyle w:val="Heading4"/>
                              <w:jc w:val="center"/>
                              <w:rPr>
                                <w:sz w:val="50"/>
                              </w:rPr>
                            </w:pPr>
                            <w:r w:rsidRPr="00EF19DB">
                              <w:rPr>
                                <w:sz w:val="50"/>
                              </w:rPr>
                              <w:t xml:space="preserve">Leçon </w:t>
                            </w:r>
                            <w:r>
                              <w:rPr>
                                <w:sz w:val="5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63pt;margin-top:19.1pt;width:125.2pt;height:38.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NoXKgmwCAAAhBQAADgAAAAAAAAAAAAAAAAAsAgAA&#10;ZHJzL2Uyb0RvYy54bWxQSwECLQAUAAYACAAAACEAGru6BNwAAAAKAQAADwAAAAAAAAAAAAAAAADE&#10;BAAAZHJzL2Rvd25yZXYueG1sUEsFBgAAAAAEAAQA8wAAAM0FAAAAAA==&#10;" fillcolor="#bfbfbf [2412]" strokecolor="black [3200]" strokeweight="2pt">
                <v:textbox>
                  <w:txbxContent>
                    <w:p w14:paraId="3D81DEBD" w14:textId="77777777" w:rsidR="00144D96" w:rsidRPr="00EF19DB" w:rsidRDefault="00144D96" w:rsidP="004B2280">
                      <w:pPr>
                        <w:pStyle w:val="Heading4"/>
                        <w:jc w:val="center"/>
                        <w:rPr>
                          <w:sz w:val="50"/>
                        </w:rPr>
                      </w:pPr>
                      <w:r w:rsidRPr="00EF19DB">
                        <w:rPr>
                          <w:sz w:val="50"/>
                        </w:rPr>
                        <w:t xml:space="preserve">Leçon </w:t>
                      </w:r>
                      <w:r>
                        <w:rPr>
                          <w:sz w:val="50"/>
                        </w:rPr>
                        <w:t>7</w:t>
                      </w:r>
                    </w:p>
                  </w:txbxContent>
                </v:textbox>
              </v:shape>
            </w:pict>
          </mc:Fallback>
        </mc:AlternateContent>
      </w:r>
      <w:r>
        <w:rPr>
          <w:noProof/>
          <w:lang w:val="en-US" w:eastAsia="en-US"/>
        </w:rPr>
        <mc:AlternateContent>
          <mc:Choice Requires="wps">
            <w:drawing>
              <wp:anchor distT="0" distB="0" distL="114300" distR="114300" simplePos="0" relativeHeight="251929600" behindDoc="0" locked="0" layoutInCell="1" allowOverlap="1" wp14:anchorId="05B5925A" wp14:editId="21BC3A79">
                <wp:simplePos x="0" y="0"/>
                <wp:positionH relativeFrom="column">
                  <wp:posOffset>2857500</wp:posOffset>
                </wp:positionH>
                <wp:positionV relativeFrom="paragraph">
                  <wp:posOffset>128270</wp:posOffset>
                </wp:positionV>
                <wp:extent cx="3409315" cy="685800"/>
                <wp:effectExtent l="0" t="0" r="0" b="0"/>
                <wp:wrapNone/>
                <wp:docPr id="2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AD71A" w14:textId="77777777" w:rsidR="00144D96" w:rsidRPr="0043125D" w:rsidRDefault="00144D96" w:rsidP="004B2280">
                            <w:pPr>
                              <w:pStyle w:val="Heading8"/>
                              <w:rPr>
                                <w:rFonts w:ascii="Mistral" w:hAnsi="Mistral"/>
                                <w:sz w:val="52"/>
                              </w:rPr>
                            </w:pPr>
                            <w:r w:rsidRPr="0043125D">
                              <w:rPr>
                                <w:rFonts w:ascii="Mistral" w:hAnsi="Mistral"/>
                                <w:sz w:val="52"/>
                              </w:rPr>
                              <w:t xml:space="preserve">Aujourd’hui on </w:t>
                            </w:r>
                            <w:r>
                              <w:rPr>
                                <w:rFonts w:ascii="Mistral" w:hAnsi="Mistral"/>
                                <w:sz w:val="52"/>
                              </w:rPr>
                              <w:t>EVALUE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225pt;margin-top:10.1pt;width:268.45pt;height:5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" stroked="f">
                <v:textbox>
                  <w:txbxContent>
                    <w:p w14:paraId="625AD71A" w14:textId="77777777" w:rsidR="00144D96" w:rsidRPr="0043125D" w:rsidRDefault="00144D96" w:rsidP="004B2280">
                      <w:pPr>
                        <w:pStyle w:val="Heading8"/>
                        <w:rPr>
                          <w:rFonts w:ascii="Mistral" w:hAnsi="Mistral"/>
                          <w:sz w:val="52"/>
                        </w:rPr>
                      </w:pPr>
                      <w:r w:rsidRPr="0043125D">
                        <w:rPr>
                          <w:rFonts w:ascii="Mistral" w:hAnsi="Mistral"/>
                          <w:sz w:val="52"/>
                        </w:rPr>
                        <w:t xml:space="preserve">Aujourd’hui on </w:t>
                      </w:r>
                      <w:r>
                        <w:rPr>
                          <w:rFonts w:ascii="Mistral" w:hAnsi="Mistral"/>
                          <w:sz w:val="52"/>
                        </w:rPr>
                        <w:t>EVALUE</w:t>
                      </w:r>
                    </w:p>
                  </w:txbxContent>
                </v:textbox>
              </v:shape>
            </w:pict>
          </mc:Fallback>
        </mc:AlternateContent>
      </w:r>
    </w:p>
    <w:p w14:paraId="1244B2DD" w14:textId="77777777" w:rsidR="004B2280" w:rsidRDefault="004B2280" w:rsidP="004B2280">
      <w:pPr>
        <w:suppressAutoHyphens w:val="0"/>
        <w:spacing w:after="200" w:line="276" w:lineRule="auto"/>
      </w:pPr>
    </w:p>
    <w:p w14:paraId="708E874C" w14:textId="77777777" w:rsidR="004B2280" w:rsidRDefault="004B2280" w:rsidP="004B2280">
      <w:pPr>
        <w:jc w:val="center"/>
        <w:rPr>
          <w:b/>
          <w:noProof/>
          <w:lang w:eastAsia="fr-FR"/>
        </w:rPr>
      </w:pPr>
      <w:r>
        <w:rPr>
          <w:b/>
          <w:noProof/>
          <w:lang w:eastAsia="fr-FR"/>
        </w:rPr>
        <w:t xml:space="preserve">    </w:t>
      </w:r>
    </w:p>
    <w:p w14:paraId="26E96599" w14:textId="77777777" w:rsidR="004B2280" w:rsidRDefault="004B2280" w:rsidP="004B2280">
      <w:pPr>
        <w:suppressAutoHyphens w:val="0"/>
        <w:spacing w:after="200" w:line="276" w:lineRule="auto"/>
        <w:rPr>
          <w:b/>
          <w:noProof/>
          <w:lang w:eastAsia="fr-FR"/>
        </w:rPr>
      </w:pP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809"/>
        <w:gridCol w:w="8872"/>
      </w:tblGrid>
      <w:tr w:rsidR="004B2280" w:rsidRPr="00E27485" w14:paraId="6335FC32" w14:textId="77777777" w:rsidTr="00254D88">
        <w:trPr>
          <w:trHeight w:val="436"/>
        </w:trPr>
        <w:tc>
          <w:tcPr>
            <w:tcW w:w="1809" w:type="dxa"/>
            <w:tcBorders>
              <w:top w:val="dotDotDash" w:sz="4" w:space="0" w:color="A6A6A6" w:themeColor="background1" w:themeShade="A6"/>
              <w:left w:val="dotDotDash" w:sz="4" w:space="0" w:color="A6A6A6" w:themeColor="background1" w:themeShade="A6"/>
              <w:bottom w:val="nil"/>
            </w:tcBorders>
          </w:tcPr>
          <w:p w14:paraId="62EB6324" w14:textId="77777777" w:rsidR="004B2280" w:rsidRPr="00E27485" w:rsidRDefault="004B2280" w:rsidP="00254D88">
            <w:pPr>
              <w:suppressAutoHyphens w:val="0"/>
              <w:spacing w:after="200" w:line="276" w:lineRule="auto"/>
              <w:rPr>
                <w:b/>
                <w:noProof/>
                <w:lang w:val="en-US" w:eastAsia="fr-FR"/>
              </w:rPr>
            </w:pPr>
            <w:r>
              <w:rPr>
                <w:b/>
                <w:noProof/>
                <w:lang w:eastAsia="fr-FR"/>
              </w:rPr>
              <w:br w:type="page"/>
            </w:r>
            <w:r w:rsidRPr="00E27485">
              <w:rPr>
                <w:b/>
                <w:noProof/>
                <w:lang w:val="en-US" w:eastAsia="fr-FR"/>
              </w:rPr>
              <w:t>DÉROULEMEN</w:t>
            </w:r>
            <w:r>
              <w:rPr>
                <w:b/>
                <w:noProof/>
                <w:lang w:val="en-US" w:eastAsia="fr-FR"/>
              </w:rPr>
              <w:t>T</w:t>
            </w:r>
          </w:p>
          <w:p w14:paraId="7B473DA2" w14:textId="77777777" w:rsidR="004B2280" w:rsidRDefault="004B2280" w:rsidP="00254D88">
            <w:pPr>
              <w:suppressAutoHyphens w:val="0"/>
              <w:spacing w:after="200" w:line="276" w:lineRule="auto"/>
              <w:rPr>
                <w:b/>
                <w:noProof/>
                <w:lang w:eastAsia="fr-FR"/>
              </w:rPr>
            </w:pPr>
          </w:p>
        </w:tc>
        <w:tc>
          <w:tcPr>
            <w:tcW w:w="8872" w:type="dxa"/>
          </w:tcPr>
          <w:p w14:paraId="77145CB8" w14:textId="77777777" w:rsidR="004B2280" w:rsidRPr="00E27485" w:rsidRDefault="004B2280" w:rsidP="00254D88">
            <w:pPr>
              <w:rPr>
                <w:lang w:val="en-US"/>
              </w:rPr>
            </w:pPr>
            <w:r w:rsidRPr="00E27485">
              <w:rPr>
                <w:rFonts w:ascii="Calibri" w:eastAsia="+mn-ea" w:hAnsi="Calibri" w:cs="+mn-cs"/>
                <w:color w:val="000000"/>
                <w:lang w:val="en-US"/>
              </w:rPr>
              <w:t>ECHAUFFEMENT:</w:t>
            </w:r>
          </w:p>
        </w:tc>
      </w:tr>
      <w:tr w:rsidR="004B2280" w:rsidRPr="00037555" w14:paraId="6FD3E277" w14:textId="77777777" w:rsidTr="00254D88">
        <w:tc>
          <w:tcPr>
            <w:tcW w:w="1809" w:type="dxa"/>
            <w:tcBorders>
              <w:top w:val="nil"/>
              <w:left w:val="dotDotDash" w:sz="4" w:space="0" w:color="A6A6A6" w:themeColor="background1" w:themeShade="A6"/>
              <w:bottom w:val="nil"/>
            </w:tcBorders>
          </w:tcPr>
          <w:p w14:paraId="29190606" w14:textId="77777777" w:rsidR="004B2280" w:rsidRDefault="004B2280" w:rsidP="00254D88">
            <w:pPr>
              <w:suppressAutoHyphens w:val="0"/>
              <w:spacing w:after="200" w:line="276" w:lineRule="auto"/>
              <w:rPr>
                <w:b/>
                <w:noProof/>
                <w:lang w:eastAsia="fr-FR"/>
              </w:rPr>
            </w:pPr>
            <w:r>
              <w:rPr>
                <w:b/>
                <w:noProof/>
                <w:lang w:eastAsia="fr-FR"/>
              </w:rPr>
              <w:t xml:space="preserve"> </w:t>
            </w:r>
          </w:p>
        </w:tc>
        <w:tc>
          <w:tcPr>
            <w:tcW w:w="8872" w:type="dxa"/>
            <w:vMerge w:val="restart"/>
          </w:tcPr>
          <w:p w14:paraId="4008D152" w14:textId="77777777" w:rsidR="004B2280" w:rsidRDefault="004B2280" w:rsidP="00254D88">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2D531906" w14:textId="77777777" w:rsidR="004B2280" w:rsidRDefault="004B2280" w:rsidP="00254D88">
            <w:pPr>
              <w:suppressAutoHyphens w:val="0"/>
              <w:spacing w:after="200" w:line="276" w:lineRule="auto"/>
              <w:rPr>
                <w:noProof/>
                <w:lang w:eastAsia="fr-FR"/>
              </w:rPr>
            </w:pPr>
          </w:p>
          <w:p w14:paraId="67F3B3AC" w14:textId="77777777" w:rsidR="004B2280" w:rsidRDefault="004B2280" w:rsidP="00254D88">
            <w:pPr>
              <w:suppressAutoHyphens w:val="0"/>
              <w:spacing w:after="200" w:line="276" w:lineRule="auto"/>
              <w:rPr>
                <w:noProof/>
                <w:lang w:eastAsia="fr-FR"/>
              </w:rPr>
            </w:pPr>
          </w:p>
          <w:p w14:paraId="0B40CC0B" w14:textId="77777777" w:rsidR="004B2280" w:rsidRDefault="004B2280" w:rsidP="00254D88">
            <w:pPr>
              <w:suppressAutoHyphens w:val="0"/>
              <w:spacing w:after="200" w:line="276" w:lineRule="auto"/>
              <w:rPr>
                <w:noProof/>
                <w:lang w:eastAsia="fr-FR"/>
              </w:rPr>
            </w:pPr>
            <w:r w:rsidRPr="00210A6E">
              <w:rPr>
                <w:b/>
              </w:rPr>
              <w:t>Nombre de N1 Acquis</w:t>
            </w:r>
            <w:r>
              <w:t xml:space="preserve"> :           / Nombre d’élèves :         / </w:t>
            </w:r>
            <w:r w:rsidRPr="007E011E">
              <w:rPr>
                <w:b/>
              </w:rPr>
              <w:t>% d’élèves ayant acquis le N1 :           %</w:t>
            </w:r>
          </w:p>
          <w:p w14:paraId="4FE06D74" w14:textId="77777777" w:rsidR="004B2280" w:rsidRPr="00AA0148" w:rsidRDefault="004B2280" w:rsidP="00254D88">
            <w:pPr>
              <w:rPr>
                <w:noProof/>
                <w:lang w:val="en-US" w:eastAsia="fr-FR"/>
              </w:rPr>
            </w:pPr>
          </w:p>
        </w:tc>
      </w:tr>
      <w:tr w:rsidR="004B2280" w:rsidRPr="002627E6" w14:paraId="2443A0BE" w14:textId="77777777" w:rsidTr="00254D88">
        <w:tc>
          <w:tcPr>
            <w:tcW w:w="1809" w:type="dxa"/>
            <w:tcBorders>
              <w:top w:val="nil"/>
              <w:left w:val="dotDotDash" w:sz="4" w:space="0" w:color="A6A6A6" w:themeColor="background1" w:themeShade="A6"/>
              <w:bottom w:val="dotDotDash" w:sz="4" w:space="0" w:color="A6A6A6" w:themeColor="background1" w:themeShade="A6"/>
            </w:tcBorders>
          </w:tcPr>
          <w:p w14:paraId="2EA3DB94" w14:textId="77777777" w:rsidR="004B2280" w:rsidRPr="00E27485" w:rsidRDefault="004B2280" w:rsidP="00254D88">
            <w:pPr>
              <w:suppressAutoHyphens w:val="0"/>
              <w:spacing w:after="200" w:line="276" w:lineRule="auto"/>
              <w:rPr>
                <w:noProof/>
                <w:lang w:eastAsia="fr-FR"/>
              </w:rPr>
            </w:pPr>
          </w:p>
        </w:tc>
        <w:tc>
          <w:tcPr>
            <w:tcW w:w="8872" w:type="dxa"/>
            <w:vMerge/>
          </w:tcPr>
          <w:p w14:paraId="5F2B896A" w14:textId="77777777" w:rsidR="004B2280" w:rsidRPr="002627E6" w:rsidRDefault="004B2280" w:rsidP="00254D88">
            <w:pPr>
              <w:suppressAutoHyphens w:val="0"/>
              <w:spacing w:after="200" w:line="276" w:lineRule="auto"/>
              <w:rPr>
                <w:noProof/>
                <w:lang w:eastAsia="fr-FR"/>
              </w:rPr>
            </w:pPr>
          </w:p>
        </w:tc>
      </w:tr>
    </w:tbl>
    <w:p w14:paraId="517A6ED1" w14:textId="77777777" w:rsidR="004B2280" w:rsidRDefault="004B2280" w:rsidP="004B2280">
      <w:pPr>
        <w:suppressAutoHyphens w:val="0"/>
        <w:spacing w:after="200" w:line="276" w:lineRule="auto"/>
        <w:rPr>
          <w:b/>
          <w:noProof/>
          <w:lang w:eastAsia="fr-FR"/>
        </w:rPr>
      </w:pPr>
    </w:p>
    <w:p w14:paraId="60FA20F0" w14:textId="77777777" w:rsidR="004B2280" w:rsidRDefault="004B2280" w:rsidP="004B2280">
      <w:pPr>
        <w:suppressAutoHyphens w:val="0"/>
        <w:spacing w:after="200" w:line="276" w:lineRule="auto"/>
        <w:rPr>
          <w:rFonts w:ascii="Algerian" w:hAnsi="Algerian"/>
          <w:sz w:val="36"/>
          <w:szCs w:val="36"/>
        </w:rPr>
      </w:pPr>
    </w:p>
    <w:p w14:paraId="62BCE83E" w14:textId="77777777" w:rsidR="00C80781" w:rsidRDefault="00C80781">
      <w:pPr>
        <w:suppressAutoHyphens w:val="0"/>
        <w:spacing w:after="200" w:line="276" w:lineRule="auto"/>
      </w:pPr>
      <w:r>
        <w:br w:type="page"/>
      </w:r>
    </w:p>
    <w:p w14:paraId="01631060" w14:textId="5CE2D7E7" w:rsidR="00C80781" w:rsidRDefault="00C80781" w:rsidP="00C80781">
      <w:pPr>
        <w:suppressAutoHyphens w:val="0"/>
        <w:spacing w:after="200" w:line="276" w:lineRule="auto"/>
        <w:jc w:val="center"/>
        <w:rPr>
          <w:rFonts w:ascii="Jokerman" w:hAnsi="Jokerman"/>
          <w:sz w:val="40"/>
          <w:szCs w:val="40"/>
        </w:rPr>
      </w:pPr>
      <w:r>
        <w:rPr>
          <w:rFonts w:ascii="Jokerman" w:hAnsi="Jokerman"/>
          <w:noProof/>
          <w:sz w:val="40"/>
          <w:szCs w:val="40"/>
          <w:lang w:val="en-US" w:eastAsia="en-US"/>
        </w:rPr>
        <w:lastRenderedPageBreak/>
        <mc:AlternateContent>
          <mc:Choice Requires="wps">
            <w:drawing>
              <wp:anchor distT="0" distB="0" distL="114300" distR="114300" simplePos="0" relativeHeight="251935744" behindDoc="0" locked="0" layoutInCell="1" allowOverlap="1" wp14:anchorId="10E43C46" wp14:editId="1EE90C58">
                <wp:simplePos x="0" y="0"/>
                <wp:positionH relativeFrom="column">
                  <wp:posOffset>3314700</wp:posOffset>
                </wp:positionH>
                <wp:positionV relativeFrom="paragraph">
                  <wp:posOffset>342900</wp:posOffset>
                </wp:positionV>
                <wp:extent cx="1428750" cy="322580"/>
                <wp:effectExtent l="0" t="0" r="19050" b="33020"/>
                <wp:wrapNone/>
                <wp:docPr id="18"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322580"/>
                        </a:xfrm>
                        <a:custGeom>
                          <a:avLst/>
                          <a:gdLst>
                            <a:gd name="T0" fmla="*/ 0 w 2250"/>
                            <a:gd name="T1" fmla="*/ 295 h 508"/>
                            <a:gd name="T2" fmla="*/ 285 w 2250"/>
                            <a:gd name="T3" fmla="*/ 25 h 508"/>
                            <a:gd name="T4" fmla="*/ 750 w 2250"/>
                            <a:gd name="T5" fmla="*/ 445 h 508"/>
                            <a:gd name="T6" fmla="*/ 1320 w 2250"/>
                            <a:gd name="T7" fmla="*/ 55 h 508"/>
                            <a:gd name="T8" fmla="*/ 1905 w 2250"/>
                            <a:gd name="T9" fmla="*/ 475 h 508"/>
                            <a:gd name="T10" fmla="*/ 2250 w 2250"/>
                            <a:gd name="T11" fmla="*/ 250 h 508"/>
                          </a:gdLst>
                          <a:ahLst/>
                          <a:cxnLst>
                            <a:cxn ang="0">
                              <a:pos x="T0" y="T1"/>
                            </a:cxn>
                            <a:cxn ang="0">
                              <a:pos x="T2" y="T3"/>
                            </a:cxn>
                            <a:cxn ang="0">
                              <a:pos x="T4" y="T5"/>
                            </a:cxn>
                            <a:cxn ang="0">
                              <a:pos x="T6" y="T7"/>
                            </a:cxn>
                            <a:cxn ang="0">
                              <a:pos x="T8" y="T9"/>
                            </a:cxn>
                            <a:cxn ang="0">
                              <a:pos x="T10" y="T11"/>
                            </a:cxn>
                          </a:cxnLst>
                          <a:rect l="0" t="0" r="r" b="b"/>
                          <a:pathLst>
                            <a:path w="2250" h="508">
                              <a:moveTo>
                                <a:pt x="0" y="295"/>
                              </a:moveTo>
                              <a:cubicBezTo>
                                <a:pt x="80" y="147"/>
                                <a:pt x="160" y="0"/>
                                <a:pt x="285" y="25"/>
                              </a:cubicBezTo>
                              <a:cubicBezTo>
                                <a:pt x="410" y="50"/>
                                <a:pt x="578" y="440"/>
                                <a:pt x="750" y="445"/>
                              </a:cubicBezTo>
                              <a:cubicBezTo>
                                <a:pt x="922" y="450"/>
                                <a:pt x="1128" y="50"/>
                                <a:pt x="1320" y="55"/>
                              </a:cubicBezTo>
                              <a:cubicBezTo>
                                <a:pt x="1512" y="60"/>
                                <a:pt x="1750" y="442"/>
                                <a:pt x="1905" y="475"/>
                              </a:cubicBezTo>
                              <a:cubicBezTo>
                                <a:pt x="2060" y="508"/>
                                <a:pt x="2155" y="379"/>
                                <a:pt x="2250" y="2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5" o:spid="_x0000_s1026" style="position:absolute;margin-left:261pt;margin-top:27pt;width:112.5pt;height:25.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0,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" path="m0,295c80,147,160,,285,25,410,50,578,440,750,445,922,450,1128,50,1320,55,1512,60,1750,442,1905,475,2060,508,2155,379,2250,250e" filled="f">
                <v:path arrowok="t" o:connecttype="custom" o:connectlocs="0,187325;180975,15875;476250,282575;838200,34925;1209675,301625;1428750,158750" o:connectangles="0,0,0,0,0,0"/>
              </v:shape>
            </w:pict>
          </mc:Fallback>
        </mc:AlternateContent>
      </w:r>
      <w:r>
        <w:rPr>
          <w:rFonts w:ascii="Jokerman" w:hAnsi="Jokerman"/>
          <w:sz w:val="40"/>
          <w:szCs w:val="40"/>
        </w:rPr>
        <w:t xml:space="preserve">Trame </w:t>
      </w:r>
      <w:r w:rsidRPr="00825C2B">
        <w:rPr>
          <w:rFonts w:ascii="Jokerman" w:hAnsi="Jokerman"/>
          <w:sz w:val="40"/>
          <w:szCs w:val="40"/>
        </w:rPr>
        <w:t>du cycle</w:t>
      </w:r>
      <w:r>
        <w:rPr>
          <w:rFonts w:ascii="Jokerman" w:hAnsi="Jokerman"/>
          <w:sz w:val="40"/>
          <w:szCs w:val="40"/>
        </w:rPr>
        <w:t xml:space="preserve"> niveau 3</w:t>
      </w:r>
    </w:p>
    <w:p w14:paraId="5077F303" w14:textId="77777777" w:rsidR="00C80781" w:rsidRPr="00E0742A" w:rsidRDefault="00C80781" w:rsidP="00C80781">
      <w:pPr>
        <w:suppressAutoHyphens w:val="0"/>
        <w:spacing w:after="200" w:line="276" w:lineRule="auto"/>
        <w:jc w:val="right"/>
        <w:rPr>
          <w:rFonts w:asciiTheme="minorHAnsi" w:hAnsiTheme="minorHAnsi"/>
          <w:sz w:val="16"/>
          <w:szCs w:val="16"/>
        </w:rPr>
      </w:pPr>
      <w:r w:rsidRPr="00E0742A">
        <w:rPr>
          <w:rFonts w:asciiTheme="minorHAnsi" w:hAnsiTheme="minorHAnsi"/>
          <w:noProof/>
          <w:sz w:val="16"/>
          <w:szCs w:val="16"/>
          <w:lang w:val="en-US" w:eastAsia="en-US"/>
        </w:rPr>
        <mc:AlternateContent>
          <mc:Choice Requires="wps">
            <w:drawing>
              <wp:anchor distT="0" distB="0" distL="114300" distR="114300" simplePos="0" relativeHeight="251933696" behindDoc="0" locked="0" layoutInCell="1" allowOverlap="1" wp14:anchorId="6D8B474F" wp14:editId="133B9C82">
                <wp:simplePos x="0" y="0"/>
                <wp:positionH relativeFrom="column">
                  <wp:posOffset>4686300</wp:posOffset>
                </wp:positionH>
                <wp:positionV relativeFrom="paragraph">
                  <wp:posOffset>21590</wp:posOffset>
                </wp:positionV>
                <wp:extent cx="159385" cy="152400"/>
                <wp:effectExtent l="0" t="50800" r="69215" b="25400"/>
                <wp:wrapNone/>
                <wp:docPr id="19"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88" o:spid="_x0000_s1026" type="#_x0000_t32" style="position:absolute;margin-left:369pt;margin-top:1.7pt;width:12.55pt;height:12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">
                <v:stroke endarrow="block"/>
              </v:shape>
            </w:pict>
          </mc:Fallback>
        </mc:AlternateContent>
      </w:r>
      <w:r w:rsidRPr="00E0742A">
        <w:rPr>
          <w:rFonts w:asciiTheme="minorHAnsi" w:hAnsiTheme="minorHAnsi"/>
          <w:sz w:val="16"/>
          <w:szCs w:val="16"/>
        </w:rPr>
        <w:t xml:space="preserve">Scenario anticipe / </w:t>
      </w:r>
      <w:proofErr w:type="spellStart"/>
      <w:r w:rsidRPr="00E0742A">
        <w:rPr>
          <w:rFonts w:asciiTheme="minorHAnsi" w:hAnsiTheme="minorHAnsi"/>
          <w:sz w:val="16"/>
          <w:szCs w:val="16"/>
        </w:rPr>
        <w:t>prevu</w:t>
      </w:r>
      <w:proofErr w:type="spellEnd"/>
      <w:r w:rsidRPr="00E0742A">
        <w:rPr>
          <w:rFonts w:asciiTheme="minorHAnsi" w:hAnsiTheme="minorHAnsi"/>
          <w:sz w:val="16"/>
          <w:szCs w:val="16"/>
        </w:rPr>
        <w:t xml:space="preserve"> / imagine                             </w:t>
      </w:r>
      <w:r w:rsidRPr="00E0742A">
        <w:rPr>
          <w:rFonts w:asciiTheme="minorHAnsi" w:hAnsiTheme="minorHAnsi"/>
          <w:sz w:val="16"/>
          <w:szCs w:val="16"/>
        </w:rPr>
        <w:tab/>
        <w:t xml:space="preserve">                                             </w:t>
      </w:r>
      <w:proofErr w:type="spellStart"/>
      <w:r w:rsidRPr="00E0742A">
        <w:rPr>
          <w:rFonts w:asciiTheme="minorHAnsi" w:hAnsiTheme="minorHAnsi"/>
          <w:sz w:val="16"/>
          <w:szCs w:val="16"/>
        </w:rPr>
        <w:t>realise</w:t>
      </w:r>
      <w:proofErr w:type="spellEnd"/>
      <w:r w:rsidRPr="00E0742A">
        <w:rPr>
          <w:rFonts w:asciiTheme="minorHAnsi" w:hAnsiTheme="minorHAnsi"/>
          <w:sz w:val="16"/>
          <w:szCs w:val="16"/>
        </w:rPr>
        <w:t xml:space="preserve"> / adapte a la </w:t>
      </w:r>
      <w:proofErr w:type="spellStart"/>
      <w:r w:rsidRPr="00E0742A">
        <w:rPr>
          <w:rFonts w:asciiTheme="minorHAnsi" w:hAnsiTheme="minorHAnsi"/>
          <w:sz w:val="16"/>
          <w:szCs w:val="16"/>
        </w:rPr>
        <w:t>realite</w:t>
      </w:r>
      <w:proofErr w:type="spellEnd"/>
      <w:r w:rsidRPr="00E0742A">
        <w:rPr>
          <w:rFonts w:asciiTheme="minorHAnsi" w:hAnsiTheme="minorHAnsi"/>
          <w:sz w:val="16"/>
          <w:szCs w:val="16"/>
        </w:rPr>
        <w:t xml:space="preserve"> de la classe</w:t>
      </w:r>
    </w:p>
    <w:p w14:paraId="24B2A684" w14:textId="77777777" w:rsidR="00C80781" w:rsidRDefault="00C80781" w:rsidP="00C80781">
      <w:pPr>
        <w:suppressAutoHyphens w:val="0"/>
        <w:spacing w:after="200" w:line="276" w:lineRule="auto"/>
      </w:pPr>
      <w:r>
        <w:rPr>
          <w:noProof/>
          <w:lang w:val="en-US" w:eastAsia="en-US"/>
        </w:rPr>
        <w:drawing>
          <wp:anchor distT="0" distB="0" distL="114300" distR="114300" simplePos="0" relativeHeight="251934720" behindDoc="0" locked="0" layoutInCell="1" allowOverlap="1" wp14:anchorId="70EFF5F9" wp14:editId="40BC4DFD">
            <wp:simplePos x="0" y="0"/>
            <wp:positionH relativeFrom="column">
              <wp:posOffset>4760843</wp:posOffset>
            </wp:positionH>
            <wp:positionV relativeFrom="paragraph">
              <wp:posOffset>1326</wp:posOffset>
            </wp:positionV>
            <wp:extent cx="2077279" cy="8081342"/>
            <wp:effectExtent l="101600" t="76200" r="107315" b="123190"/>
            <wp:wrapNone/>
            <wp:docPr id="245"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sidRPr="00D36919">
        <w:rPr>
          <w:noProof/>
          <w:lang w:val="en-US" w:eastAsia="en-US"/>
        </w:rPr>
        <w:drawing>
          <wp:inline distT="0" distB="0" distL="0" distR="0" wp14:anchorId="1308B88E" wp14:editId="762876C6">
            <wp:extent cx="4552950" cy="8477250"/>
            <wp:effectExtent l="25400" t="25400" r="19050" b="57150"/>
            <wp:docPr id="246"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74AACE85" w14:textId="77777777" w:rsidR="00C80781" w:rsidRDefault="00C80781" w:rsidP="00C80781">
      <w:pPr>
        <w:jc w:val="center"/>
      </w:pPr>
      <w:r>
        <w:br w:type="page"/>
      </w:r>
      <w:r>
        <w:lastRenderedPageBreak/>
        <w:t>Déroulement du cycle</w:t>
      </w:r>
    </w:p>
    <w:p w14:paraId="57C1C9D6" w14:textId="4A454A29" w:rsidR="00C80781" w:rsidRPr="0079749A" w:rsidRDefault="00617CF3" w:rsidP="00C80781">
      <w:pPr>
        <w:jc w:val="center"/>
        <w:rPr>
          <w:sz w:val="28"/>
          <w:szCs w:val="28"/>
        </w:rPr>
      </w:pPr>
      <w:r>
        <w:rPr>
          <w:sz w:val="28"/>
          <w:szCs w:val="28"/>
        </w:rPr>
        <w:t>GYMNASTIQUE NIVEAU 3</w:t>
      </w:r>
      <w:r w:rsidR="00C80781">
        <w:rPr>
          <w:sz w:val="28"/>
          <w:szCs w:val="28"/>
        </w:rPr>
        <w:tab/>
        <w:t xml:space="preserve"> (7 LECON</w:t>
      </w:r>
      <w:r>
        <w:rPr>
          <w:sz w:val="28"/>
          <w:szCs w:val="28"/>
        </w:rPr>
        <w:t>S de 1 ou 2H) - 3</w:t>
      </w:r>
      <w:r w:rsidR="00C80781">
        <w:rPr>
          <w:sz w:val="28"/>
          <w:szCs w:val="28"/>
        </w:rPr>
        <w:t xml:space="preserve">e cycle de pratique </w:t>
      </w:r>
      <w:r>
        <w:rPr>
          <w:sz w:val="28"/>
          <w:szCs w:val="28"/>
        </w:rPr>
        <w:t>DNB</w:t>
      </w:r>
    </w:p>
    <w:p w14:paraId="40690AF5" w14:textId="77777777" w:rsidR="00C80781" w:rsidRDefault="00C80781" w:rsidP="00C80781"/>
    <w:p w14:paraId="18D62848" w14:textId="77777777" w:rsidR="00C80781" w:rsidRDefault="00C80781" w:rsidP="00C80781">
      <w:pPr>
        <w:suppressAutoHyphens w:val="0"/>
        <w:spacing w:after="200" w:line="276" w:lineRule="auto"/>
      </w:pPr>
      <w:r>
        <w:rPr>
          <w:noProof/>
          <w:lang w:val="en-US" w:eastAsia="en-US"/>
        </w:rPr>
        <mc:AlternateContent>
          <mc:Choice Requires="wps">
            <w:drawing>
              <wp:anchor distT="0" distB="0" distL="114300" distR="114300" simplePos="0" relativeHeight="251940864" behindDoc="0" locked="0" layoutInCell="1" allowOverlap="1" wp14:anchorId="2EE355C0" wp14:editId="625D5FFE">
                <wp:simplePos x="0" y="0"/>
                <wp:positionH relativeFrom="column">
                  <wp:posOffset>800100</wp:posOffset>
                </wp:positionH>
                <wp:positionV relativeFrom="paragraph">
                  <wp:posOffset>242570</wp:posOffset>
                </wp:positionV>
                <wp:extent cx="1714500" cy="494030"/>
                <wp:effectExtent l="0" t="0" r="38100"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4B52EA43"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63pt;margin-top:19.1pt;width:135pt;height:38.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" fillcolor="#bfbfbf [2412]" strokecolor="black [3200]" strokeweight="2pt">
                <v:textbox>
                  <w:txbxContent>
                    <w:p w14:paraId="4B52EA43"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1</w:t>
                      </w:r>
                    </w:p>
                  </w:txbxContent>
                </v:textbox>
              </v:shape>
            </w:pict>
          </mc:Fallback>
        </mc:AlternateContent>
      </w:r>
      <w:r>
        <w:rPr>
          <w:noProof/>
          <w:lang w:val="en-US" w:eastAsia="en-US"/>
        </w:rPr>
        <mc:AlternateContent>
          <mc:Choice Requires="wps">
            <w:drawing>
              <wp:anchor distT="0" distB="0" distL="114300" distR="114300" simplePos="0" relativeHeight="251941888" behindDoc="0" locked="0" layoutInCell="1" allowOverlap="1" wp14:anchorId="33388AC9" wp14:editId="1B310FFF">
                <wp:simplePos x="0" y="0"/>
                <wp:positionH relativeFrom="column">
                  <wp:posOffset>2514600</wp:posOffset>
                </wp:positionH>
                <wp:positionV relativeFrom="paragraph">
                  <wp:posOffset>128270</wp:posOffset>
                </wp:positionV>
                <wp:extent cx="4051300" cy="494030"/>
                <wp:effectExtent l="0" t="0" r="12700" b="0"/>
                <wp:wrapNone/>
                <wp:docPr id="2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A5701" w14:textId="77777777" w:rsidR="00144D96" w:rsidRPr="0043125D" w:rsidRDefault="00144D96" w:rsidP="00C80781">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198pt;margin-top:10.1pt;width:319pt;height:38.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" stroked="f">
                <v:textbox>
                  <w:txbxContent>
                    <w:p w14:paraId="477A5701" w14:textId="77777777" w:rsidR="00144D96" w:rsidRPr="0043125D" w:rsidRDefault="00144D96" w:rsidP="00C80781">
                      <w:pPr>
                        <w:pStyle w:val="Heading8"/>
                        <w:rPr>
                          <w:rFonts w:ascii="Mistral" w:hAnsi="Mistral"/>
                          <w:sz w:val="52"/>
                        </w:rPr>
                      </w:pPr>
                      <w:r w:rsidRPr="0043125D">
                        <w:rPr>
                          <w:rFonts w:ascii="Mistral" w:hAnsi="Mistral"/>
                          <w:sz w:val="52"/>
                        </w:rPr>
                        <w:t>Aujourd’hui on développe des …</w:t>
                      </w:r>
                    </w:p>
                  </w:txbxContent>
                </v:textbox>
              </v:shape>
            </w:pict>
          </mc:Fallback>
        </mc:AlternateContent>
      </w:r>
    </w:p>
    <w:p w14:paraId="6AD40C60" w14:textId="77777777" w:rsidR="00C80781" w:rsidRDefault="00C80781" w:rsidP="00C80781">
      <w:pPr>
        <w:suppressAutoHyphens w:val="0"/>
        <w:spacing w:after="200" w:line="276" w:lineRule="auto"/>
      </w:pPr>
    </w:p>
    <w:p w14:paraId="63EB9DE2" w14:textId="77777777" w:rsidR="00C80781" w:rsidRDefault="00C80781" w:rsidP="00C80781">
      <w:pPr>
        <w:jc w:val="center"/>
        <w:rPr>
          <w:b/>
          <w:noProof/>
          <w:lang w:eastAsia="fr-FR"/>
        </w:rPr>
      </w:pPr>
      <w:r>
        <w:rPr>
          <w:b/>
          <w:noProof/>
          <w:lang w:eastAsia="fr-FR"/>
        </w:rPr>
        <w:t xml:space="preserve">    </w:t>
      </w:r>
    </w:p>
    <w:p w14:paraId="6114CD3A" w14:textId="77777777" w:rsidR="00C80781" w:rsidRDefault="00C80781" w:rsidP="00C80781">
      <w:pPr>
        <w:suppressAutoHyphens w:val="0"/>
        <w:spacing w:after="200" w:line="276" w:lineRule="auto"/>
        <w:rPr>
          <w:b/>
          <w:noProof/>
          <w:lang w:eastAsia="fr-FR"/>
        </w:rPr>
      </w:pPr>
      <w:r>
        <w:rPr>
          <w:noProof/>
          <w:lang w:val="en-US" w:eastAsia="en-US"/>
        </w:rPr>
        <w:drawing>
          <wp:inline distT="0" distB="0" distL="0" distR="0" wp14:anchorId="443F6E59" wp14:editId="50791576">
            <wp:extent cx="6686550" cy="2828925"/>
            <wp:effectExtent l="0" t="25400" r="0" b="15875"/>
            <wp:docPr id="247" name="Diagra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C80781" w14:paraId="3DA5FB6B" w14:textId="77777777" w:rsidTr="00FC3D09">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76121A03" w14:textId="77777777" w:rsidR="00C80781" w:rsidRPr="00BC2076" w:rsidRDefault="00C80781" w:rsidP="00FC3D09">
            <w:pPr>
              <w:suppressAutoHyphens w:val="0"/>
              <w:spacing w:after="200" w:line="276" w:lineRule="auto"/>
              <w:rPr>
                <w:b/>
                <w:noProof/>
                <w:lang w:val="en-US" w:eastAsia="fr-FR"/>
              </w:rPr>
            </w:pPr>
            <w:r w:rsidRPr="00BC2076">
              <w:rPr>
                <w:b/>
                <w:noProof/>
                <w:lang w:val="en-US" w:eastAsia="fr-FR"/>
              </w:rPr>
              <w:t>DÉROULEMENT</w:t>
            </w:r>
          </w:p>
          <w:p w14:paraId="2F7CCD2B" w14:textId="77777777" w:rsidR="00C80781" w:rsidRDefault="00C80781" w:rsidP="00FC3D09">
            <w:pPr>
              <w:pStyle w:val="Contenudetableau"/>
              <w:snapToGrid w:val="0"/>
              <w:jc w:val="center"/>
            </w:pPr>
            <w:r>
              <w:t>Fiche emplacement matériel A3</w:t>
            </w:r>
          </w:p>
          <w:p w14:paraId="61D7A9A2" w14:textId="77777777" w:rsidR="00C80781" w:rsidRDefault="00C80781" w:rsidP="00FC3D09">
            <w:pPr>
              <w:pStyle w:val="Contenudetableau"/>
              <w:snapToGrid w:val="0"/>
              <w:jc w:val="center"/>
            </w:pPr>
            <w:r>
              <w:t>Niveau 2</w:t>
            </w:r>
          </w:p>
          <w:p w14:paraId="2993A2D7" w14:textId="77777777" w:rsidR="00C80781" w:rsidRDefault="00C80781" w:rsidP="00FC3D09">
            <w:pPr>
              <w:suppressAutoHyphens w:val="0"/>
              <w:spacing w:after="200" w:line="276" w:lineRule="auto"/>
              <w:rPr>
                <w:b/>
                <w:noProof/>
                <w:lang w:eastAsia="fr-FR"/>
              </w:rPr>
            </w:pPr>
          </w:p>
        </w:tc>
        <w:tc>
          <w:tcPr>
            <w:tcW w:w="8730" w:type="dxa"/>
            <w:vMerge w:val="restart"/>
          </w:tcPr>
          <w:p w14:paraId="1FDAD6AB" w14:textId="77777777" w:rsidR="00C80781" w:rsidRPr="002619AA" w:rsidRDefault="00C80781" w:rsidP="00FC3D09">
            <w:pPr>
              <w:pStyle w:val="Contenudetableau"/>
              <w:snapToGrid w:val="0"/>
              <w:jc w:val="center"/>
              <w:rPr>
                <w:rFonts w:asciiTheme="minorHAnsi" w:hAnsiTheme="minorHAnsi"/>
                <w:sz w:val="24"/>
                <w:szCs w:val="24"/>
              </w:rPr>
            </w:pPr>
            <w:r w:rsidRPr="002619AA">
              <w:rPr>
                <w:rFonts w:asciiTheme="minorHAnsi" w:hAnsiTheme="minorHAnsi"/>
                <w:sz w:val="24"/>
                <w:szCs w:val="24"/>
              </w:rPr>
              <w:t xml:space="preserve">L’échauffement autour de l’ATR et roulade avant : retour sur les exercices et contenus de N1 Gym &amp; </w:t>
            </w:r>
            <w:proofErr w:type="spellStart"/>
            <w:r w:rsidRPr="002619AA">
              <w:rPr>
                <w:rFonts w:asciiTheme="minorHAnsi" w:hAnsiTheme="minorHAnsi"/>
                <w:sz w:val="24"/>
                <w:szCs w:val="24"/>
              </w:rPr>
              <w:t>Acrogym</w:t>
            </w:r>
            <w:proofErr w:type="spellEnd"/>
          </w:p>
          <w:p w14:paraId="296A1951" w14:textId="77777777" w:rsidR="00C80781" w:rsidRPr="002619AA" w:rsidRDefault="00C80781" w:rsidP="00FC3D09">
            <w:pPr>
              <w:pStyle w:val="Contenudetableau"/>
              <w:snapToGrid w:val="0"/>
              <w:jc w:val="center"/>
              <w:rPr>
                <w:rFonts w:asciiTheme="minorHAnsi" w:hAnsiTheme="minorHAnsi"/>
                <w:sz w:val="24"/>
                <w:szCs w:val="24"/>
              </w:rPr>
            </w:pPr>
          </w:p>
          <w:p w14:paraId="6659FEEE" w14:textId="77777777" w:rsidR="00C80781" w:rsidRPr="002619AA" w:rsidRDefault="00C80781" w:rsidP="00FC3D09">
            <w:pPr>
              <w:pStyle w:val="Contenudetableau"/>
              <w:snapToGrid w:val="0"/>
              <w:jc w:val="center"/>
              <w:rPr>
                <w:rFonts w:asciiTheme="minorHAnsi" w:hAnsiTheme="minorHAnsi"/>
                <w:sz w:val="24"/>
                <w:szCs w:val="24"/>
              </w:rPr>
            </w:pPr>
            <w:r w:rsidRPr="002619AA">
              <w:rPr>
                <w:rFonts w:asciiTheme="minorHAnsi" w:hAnsiTheme="minorHAnsi"/>
                <w:sz w:val="24"/>
                <w:szCs w:val="24"/>
              </w:rPr>
              <w:sym w:font="Wingdings" w:char="F08C"/>
            </w:r>
            <w:r w:rsidRPr="002619AA">
              <w:rPr>
                <w:rFonts w:asciiTheme="minorHAnsi" w:hAnsiTheme="minorHAnsi"/>
                <w:sz w:val="24"/>
                <w:szCs w:val="24"/>
              </w:rPr>
              <w:t xml:space="preserve">SRP : poser les mains au sol mais pas les genoux ni les fesses et traverser le gymnase. Variables : </w:t>
            </w:r>
          </w:p>
          <w:p w14:paraId="2595EDBE" w14:textId="77777777" w:rsidR="00C80781" w:rsidRPr="002619AA" w:rsidRDefault="00C80781" w:rsidP="00FC3D09">
            <w:pPr>
              <w:pStyle w:val="Contenudetableau"/>
              <w:snapToGrid w:val="0"/>
              <w:jc w:val="center"/>
              <w:rPr>
                <w:rFonts w:asciiTheme="minorHAnsi" w:hAnsiTheme="minorHAnsi"/>
                <w:sz w:val="24"/>
                <w:szCs w:val="24"/>
              </w:rPr>
            </w:pPr>
            <w:r w:rsidRPr="002619AA">
              <w:rPr>
                <w:rFonts w:asciiTheme="minorHAnsi" w:hAnsiTheme="minorHAnsi"/>
                <w:sz w:val="24"/>
                <w:szCs w:val="24"/>
              </w:rPr>
              <w:sym w:font="Wingdings" w:char="F081"/>
            </w:r>
            <w:r w:rsidRPr="002619AA">
              <w:rPr>
                <w:rFonts w:asciiTheme="minorHAnsi" w:hAnsiTheme="minorHAnsi"/>
                <w:sz w:val="24"/>
                <w:szCs w:val="24"/>
              </w:rPr>
              <w:t xml:space="preserve">même chose en arrière, </w:t>
            </w:r>
          </w:p>
          <w:p w14:paraId="03CE607A" w14:textId="77777777" w:rsidR="00C80781" w:rsidRPr="002619AA" w:rsidRDefault="00C80781" w:rsidP="00FC3D09">
            <w:pPr>
              <w:pStyle w:val="Contenudetableau"/>
              <w:snapToGrid w:val="0"/>
              <w:jc w:val="center"/>
              <w:rPr>
                <w:rFonts w:asciiTheme="minorHAnsi" w:hAnsiTheme="minorHAnsi"/>
                <w:sz w:val="24"/>
                <w:szCs w:val="24"/>
              </w:rPr>
            </w:pPr>
            <w:r w:rsidRPr="002619AA">
              <w:rPr>
                <w:rFonts w:asciiTheme="minorHAnsi" w:hAnsiTheme="minorHAnsi"/>
                <w:sz w:val="24"/>
                <w:szCs w:val="24"/>
              </w:rPr>
              <w:sym w:font="Wingdings" w:char="F082"/>
            </w:r>
            <w:r w:rsidRPr="002619AA">
              <w:rPr>
                <w:rFonts w:asciiTheme="minorHAnsi" w:hAnsiTheme="minorHAnsi"/>
                <w:sz w:val="24"/>
                <w:szCs w:val="24"/>
              </w:rPr>
              <w:t xml:space="preserve">un élève suit l’autre et doit refaire son mode de déplacement, puis on change </w:t>
            </w:r>
          </w:p>
          <w:p w14:paraId="1F57E29E" w14:textId="77777777" w:rsidR="00C80781" w:rsidRPr="002619AA" w:rsidRDefault="00C80781" w:rsidP="00FC3D09">
            <w:pPr>
              <w:pStyle w:val="Contenudetableau"/>
              <w:snapToGrid w:val="0"/>
              <w:jc w:val="center"/>
              <w:rPr>
                <w:rFonts w:asciiTheme="minorHAnsi" w:hAnsiTheme="minorHAnsi"/>
                <w:sz w:val="24"/>
                <w:szCs w:val="24"/>
              </w:rPr>
            </w:pPr>
            <w:r w:rsidRPr="002619AA">
              <w:rPr>
                <w:rFonts w:asciiTheme="minorHAnsi" w:hAnsiTheme="minorHAnsi"/>
                <w:sz w:val="24"/>
                <w:szCs w:val="24"/>
              </w:rPr>
              <w:sym w:font="Wingdings" w:char="F083"/>
            </w:r>
            <w:r w:rsidRPr="002619AA">
              <w:rPr>
                <w:rFonts w:asciiTheme="minorHAnsi" w:hAnsiTheme="minorHAnsi"/>
                <w:sz w:val="24"/>
                <w:szCs w:val="24"/>
              </w:rPr>
              <w:t>on complexifie : en montant les fesses, en tendant les jambes, en alignant plus de segments</w:t>
            </w:r>
          </w:p>
          <w:p w14:paraId="099D8704" w14:textId="77777777" w:rsidR="00C80781" w:rsidRPr="002619AA" w:rsidRDefault="00C80781" w:rsidP="00FC3D09">
            <w:pPr>
              <w:pStyle w:val="Contenudetableau"/>
              <w:snapToGrid w:val="0"/>
              <w:rPr>
                <w:rFonts w:asciiTheme="minorHAnsi" w:hAnsiTheme="minorHAnsi"/>
                <w:sz w:val="24"/>
                <w:szCs w:val="24"/>
              </w:rPr>
            </w:pPr>
            <w:r w:rsidRPr="002619AA">
              <w:rPr>
                <w:rFonts w:asciiTheme="minorHAnsi" w:hAnsiTheme="minorHAnsi"/>
                <w:noProof/>
                <w:sz w:val="24"/>
                <w:szCs w:val="24"/>
                <w:lang w:val="en-US" w:eastAsia="en-US"/>
              </w:rPr>
              <w:drawing>
                <wp:anchor distT="0" distB="0" distL="114300" distR="114300" simplePos="0" relativeHeight="251955200" behindDoc="1" locked="0" layoutInCell="1" allowOverlap="1" wp14:anchorId="5039347F" wp14:editId="3D9FC3CE">
                  <wp:simplePos x="0" y="0"/>
                  <wp:positionH relativeFrom="column">
                    <wp:posOffset>-46355</wp:posOffset>
                  </wp:positionH>
                  <wp:positionV relativeFrom="paragraph">
                    <wp:posOffset>557530</wp:posOffset>
                  </wp:positionV>
                  <wp:extent cx="1146175" cy="914400"/>
                  <wp:effectExtent l="19050" t="0" r="0" b="0"/>
                  <wp:wrapSquare wrapText="bothSides"/>
                  <wp:docPr id="24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1146175" cy="914400"/>
                          </a:xfrm>
                          <a:prstGeom prst="rect">
                            <a:avLst/>
                          </a:prstGeom>
                          <a:noFill/>
                          <a:ln w="9525">
                            <a:noFill/>
                            <a:miter lim="800000"/>
                            <a:headEnd/>
                            <a:tailEnd/>
                          </a:ln>
                        </pic:spPr>
                      </pic:pic>
                    </a:graphicData>
                  </a:graphic>
                </wp:anchor>
              </w:drawing>
            </w:r>
            <w:r w:rsidRPr="002619AA">
              <w:rPr>
                <w:rFonts w:asciiTheme="minorHAnsi" w:hAnsiTheme="minorHAnsi"/>
                <w:sz w:val="24"/>
                <w:szCs w:val="24"/>
              </w:rPr>
              <w:sym w:font="Wingdings" w:char="F08D"/>
            </w:r>
            <w:r w:rsidRPr="002619AA">
              <w:rPr>
                <w:rFonts w:asciiTheme="minorHAnsi" w:hAnsiTheme="minorHAnsi"/>
                <w:sz w:val="24"/>
                <w:szCs w:val="24"/>
              </w:rPr>
              <w:t xml:space="preserve">Par deux, un tapis (les tapis sont </w:t>
            </w:r>
            <w:proofErr w:type="spellStart"/>
            <w:r w:rsidRPr="002619AA">
              <w:rPr>
                <w:rFonts w:asciiTheme="minorHAnsi" w:hAnsiTheme="minorHAnsi"/>
                <w:sz w:val="24"/>
                <w:szCs w:val="24"/>
              </w:rPr>
              <w:t>prépositionnés</w:t>
            </w:r>
            <w:proofErr w:type="spellEnd"/>
            <w:r w:rsidRPr="002619AA">
              <w:rPr>
                <w:rFonts w:asciiTheme="minorHAnsi" w:hAnsiTheme="minorHAnsi"/>
                <w:sz w:val="24"/>
                <w:szCs w:val="24"/>
              </w:rPr>
              <w:t xml:space="preserve"> par ligne pour pouvoir augmenter le temps de pratique par une mise en place plus rapide de lignes de tapis par la suite). </w:t>
            </w:r>
            <w:r w:rsidRPr="002619AA">
              <w:rPr>
                <w:rFonts w:asciiTheme="minorHAnsi" w:hAnsiTheme="minorHAnsi"/>
                <w:sz w:val="24"/>
                <w:szCs w:val="24"/>
              </w:rPr>
              <w:br/>
              <w:t xml:space="preserve">Exercice du « T » avec le corps, c’est le voltigeur qui donne ses jambes au porteur et pas l’inverse. Le voltigeur doit réaliser un angle droit entre ses bras et son tronc. </w:t>
            </w:r>
          </w:p>
          <w:p w14:paraId="7B516018" w14:textId="77777777" w:rsidR="00C80781" w:rsidRPr="002619AA" w:rsidRDefault="00C80781" w:rsidP="00FC3D09">
            <w:pPr>
              <w:pStyle w:val="Contenudetableau"/>
              <w:snapToGrid w:val="0"/>
              <w:rPr>
                <w:rFonts w:asciiTheme="minorHAnsi" w:hAnsiTheme="minorHAnsi"/>
                <w:sz w:val="24"/>
                <w:szCs w:val="24"/>
              </w:rPr>
            </w:pPr>
            <w:r w:rsidRPr="002619AA">
              <w:rPr>
                <w:rFonts w:asciiTheme="minorHAnsi" w:hAnsiTheme="minorHAnsi"/>
                <w:sz w:val="24"/>
                <w:szCs w:val="24"/>
              </w:rPr>
              <w:t>Quand c’est réussi, le porteur lève les jambes à hauteur de sa poitrine, le voltigeur doit rester solide.</w:t>
            </w:r>
          </w:p>
          <w:p w14:paraId="7BE06908" w14:textId="77777777" w:rsidR="00C80781" w:rsidRPr="002619AA" w:rsidRDefault="00C80781" w:rsidP="00FC3D09">
            <w:pPr>
              <w:pStyle w:val="Contenudetableau"/>
              <w:snapToGrid w:val="0"/>
              <w:rPr>
                <w:rFonts w:asciiTheme="minorHAnsi" w:hAnsiTheme="minorHAnsi"/>
                <w:sz w:val="24"/>
                <w:szCs w:val="24"/>
              </w:rPr>
            </w:pPr>
            <w:r w:rsidRPr="002619AA">
              <w:rPr>
                <w:rFonts w:asciiTheme="minorHAnsi" w:hAnsiTheme="minorHAnsi"/>
                <w:sz w:val="24"/>
                <w:szCs w:val="24"/>
              </w:rPr>
              <w:sym w:font="Wingdings" w:char="F08E"/>
            </w:r>
            <w:r w:rsidRPr="002619AA">
              <w:rPr>
                <w:rFonts w:asciiTheme="minorHAnsi" w:hAnsiTheme="minorHAnsi"/>
                <w:sz w:val="24"/>
                <w:szCs w:val="24"/>
              </w:rPr>
              <w:t xml:space="preserve"> Roulades avant sur gros tapis redressé sur les mains.</w:t>
            </w:r>
          </w:p>
          <w:p w14:paraId="6B2A62E5" w14:textId="77777777" w:rsidR="00C80781" w:rsidRPr="002619AA" w:rsidRDefault="00C80781" w:rsidP="00FC3D09">
            <w:pPr>
              <w:pStyle w:val="Contenudetableau"/>
              <w:snapToGrid w:val="0"/>
              <w:jc w:val="center"/>
              <w:rPr>
                <w:rFonts w:asciiTheme="minorHAnsi" w:hAnsiTheme="minorHAnsi"/>
                <w:sz w:val="24"/>
                <w:szCs w:val="24"/>
              </w:rPr>
            </w:pPr>
          </w:p>
          <w:p w14:paraId="5420E94B" w14:textId="77777777" w:rsidR="00C80781" w:rsidRPr="002619AA" w:rsidRDefault="00C80781" w:rsidP="00FC3D09">
            <w:pPr>
              <w:pStyle w:val="Contenudetableau"/>
              <w:snapToGrid w:val="0"/>
              <w:jc w:val="center"/>
              <w:rPr>
                <w:rFonts w:asciiTheme="minorHAnsi" w:hAnsiTheme="minorHAnsi"/>
                <w:sz w:val="24"/>
                <w:szCs w:val="24"/>
              </w:rPr>
            </w:pPr>
            <w:r w:rsidRPr="002619AA">
              <w:rPr>
                <w:rFonts w:asciiTheme="minorHAnsi" w:hAnsiTheme="minorHAnsi"/>
                <w:sz w:val="24"/>
                <w:szCs w:val="24"/>
              </w:rPr>
              <w:t>Mise en place de la ligne de tapis (voir fiche emplacement matériel)</w:t>
            </w:r>
          </w:p>
          <w:p w14:paraId="0DA2D710" w14:textId="77777777" w:rsidR="00C80781" w:rsidRPr="002619AA" w:rsidRDefault="00C80781" w:rsidP="00FC3D09">
            <w:pPr>
              <w:pStyle w:val="Contenudetableau"/>
              <w:snapToGrid w:val="0"/>
              <w:jc w:val="center"/>
              <w:rPr>
                <w:rFonts w:asciiTheme="minorHAnsi" w:hAnsiTheme="minorHAnsi"/>
                <w:sz w:val="24"/>
                <w:szCs w:val="24"/>
              </w:rPr>
            </w:pPr>
            <w:r w:rsidRPr="002619AA">
              <w:rPr>
                <w:rFonts w:asciiTheme="minorHAnsi" w:hAnsiTheme="minorHAnsi"/>
                <w:sz w:val="24"/>
                <w:szCs w:val="24"/>
              </w:rPr>
              <w:t xml:space="preserve">Enchaîner un « se renverser » (avec aide, </w:t>
            </w:r>
            <w:proofErr w:type="gramStart"/>
            <w:r w:rsidRPr="002619AA">
              <w:rPr>
                <w:rFonts w:asciiTheme="minorHAnsi" w:hAnsiTheme="minorHAnsi"/>
                <w:sz w:val="24"/>
                <w:szCs w:val="24"/>
              </w:rPr>
              <w:t xml:space="preserve">exercice </w:t>
            </w:r>
            <w:proofErr w:type="gramEnd"/>
            <w:r w:rsidRPr="002619AA">
              <w:rPr>
                <w:rFonts w:asciiTheme="minorHAnsi" w:hAnsiTheme="minorHAnsi"/>
                <w:sz w:val="24"/>
                <w:szCs w:val="24"/>
              </w:rPr>
              <w:sym w:font="Wingdings" w:char="F08D"/>
            </w:r>
            <w:r w:rsidRPr="002619AA">
              <w:rPr>
                <w:rFonts w:asciiTheme="minorHAnsi" w:hAnsiTheme="minorHAnsi"/>
                <w:sz w:val="24"/>
                <w:szCs w:val="24"/>
              </w:rPr>
              <w:t xml:space="preserve">), un « tourner » (roulade avant relevée sur les mains exercice </w:t>
            </w:r>
            <w:r w:rsidRPr="002619AA">
              <w:rPr>
                <w:rFonts w:asciiTheme="minorHAnsi" w:hAnsiTheme="minorHAnsi"/>
                <w:sz w:val="24"/>
                <w:szCs w:val="24"/>
              </w:rPr>
              <w:sym w:font="Wingdings" w:char="F08E"/>
            </w:r>
            <w:r w:rsidRPr="002619AA">
              <w:rPr>
                <w:rFonts w:asciiTheme="minorHAnsi" w:hAnsiTheme="minorHAnsi"/>
                <w:sz w:val="24"/>
                <w:szCs w:val="24"/>
              </w:rPr>
              <w:t>) au sol au moins à la difficulté C par équipe et en rythme.</w:t>
            </w:r>
          </w:p>
          <w:p w14:paraId="3B213B1B" w14:textId="77777777" w:rsidR="00C80781" w:rsidRPr="002619AA" w:rsidRDefault="00C80781" w:rsidP="00FC3D09">
            <w:pPr>
              <w:pStyle w:val="Contenudetableau"/>
              <w:snapToGrid w:val="0"/>
              <w:jc w:val="center"/>
              <w:rPr>
                <w:rFonts w:asciiTheme="minorHAnsi" w:hAnsiTheme="minorHAnsi"/>
                <w:sz w:val="24"/>
                <w:szCs w:val="24"/>
              </w:rPr>
            </w:pPr>
          </w:p>
          <w:p w14:paraId="04E560CA" w14:textId="77777777" w:rsidR="00C80781" w:rsidRPr="002619AA" w:rsidRDefault="00C80781" w:rsidP="00FC3D09">
            <w:pPr>
              <w:pStyle w:val="Contenudetableau"/>
              <w:snapToGrid w:val="0"/>
              <w:jc w:val="center"/>
              <w:rPr>
                <w:rFonts w:asciiTheme="minorHAnsi" w:hAnsiTheme="minorHAnsi"/>
                <w:sz w:val="24"/>
                <w:szCs w:val="24"/>
              </w:rPr>
            </w:pPr>
            <w:r w:rsidRPr="002619AA">
              <w:rPr>
                <w:rFonts w:asciiTheme="minorHAnsi" w:hAnsiTheme="minorHAnsi"/>
                <w:sz w:val="24"/>
                <w:szCs w:val="24"/>
              </w:rPr>
              <w:t>On rajoute les tremplins à la suite de  la ligne de tapis quand toutes les consignes de sécurité sont acquises (retour sur les côtés, pas d’engagement tant qu’il y a un élève). Des obstacles délimitent une longueur d’élan maximale.</w:t>
            </w:r>
          </w:p>
          <w:p w14:paraId="6EBEE106" w14:textId="77777777" w:rsidR="00C80781" w:rsidRPr="002619AA" w:rsidRDefault="00C80781" w:rsidP="00FC3D09">
            <w:pPr>
              <w:pStyle w:val="Contenudetableau"/>
              <w:snapToGrid w:val="0"/>
              <w:jc w:val="center"/>
              <w:rPr>
                <w:rFonts w:asciiTheme="minorHAnsi" w:hAnsiTheme="minorHAnsi"/>
                <w:sz w:val="24"/>
                <w:szCs w:val="24"/>
              </w:rPr>
            </w:pPr>
            <w:r w:rsidRPr="002619AA">
              <w:rPr>
                <w:rFonts w:asciiTheme="minorHAnsi" w:hAnsiTheme="minorHAnsi"/>
                <w:sz w:val="24"/>
                <w:szCs w:val="24"/>
              </w:rPr>
              <w:t xml:space="preserve">3 tremplins : roulade avant surélevée, saut demi tour droit ou </w:t>
            </w:r>
            <w:proofErr w:type="spellStart"/>
            <w:r w:rsidRPr="002619AA">
              <w:rPr>
                <w:rFonts w:asciiTheme="minorHAnsi" w:hAnsiTheme="minorHAnsi"/>
                <w:sz w:val="24"/>
                <w:szCs w:val="24"/>
              </w:rPr>
              <w:t>grabbé</w:t>
            </w:r>
            <w:proofErr w:type="spellEnd"/>
            <w:r w:rsidRPr="002619AA">
              <w:rPr>
                <w:rFonts w:asciiTheme="minorHAnsi" w:hAnsiTheme="minorHAnsi"/>
                <w:sz w:val="24"/>
                <w:szCs w:val="24"/>
              </w:rPr>
              <w:t xml:space="preserve">, salto avant </w:t>
            </w:r>
            <w:r w:rsidRPr="002619AA">
              <w:rPr>
                <w:rFonts w:asciiTheme="minorHAnsi" w:hAnsiTheme="minorHAnsi"/>
                <w:sz w:val="24"/>
                <w:szCs w:val="24"/>
              </w:rPr>
              <w:lastRenderedPageBreak/>
              <w:t>surélevé (avec le professeur). Les élèves passent dans les 3 lignes successivement.</w:t>
            </w:r>
          </w:p>
          <w:p w14:paraId="2BCB9380" w14:textId="77777777" w:rsidR="00C80781" w:rsidRPr="002619AA" w:rsidRDefault="00C80781" w:rsidP="00FC3D09">
            <w:pPr>
              <w:pStyle w:val="Contenudetableau"/>
              <w:snapToGrid w:val="0"/>
              <w:jc w:val="center"/>
              <w:rPr>
                <w:rFonts w:asciiTheme="minorHAnsi" w:hAnsiTheme="minorHAnsi"/>
                <w:sz w:val="24"/>
                <w:szCs w:val="24"/>
              </w:rPr>
            </w:pPr>
          </w:p>
          <w:p w14:paraId="3BE653C4" w14:textId="77777777" w:rsidR="00C80781" w:rsidRPr="002619AA" w:rsidRDefault="00C80781" w:rsidP="00FC3D09">
            <w:pPr>
              <w:pStyle w:val="Contenudetableau"/>
              <w:snapToGrid w:val="0"/>
              <w:jc w:val="center"/>
              <w:rPr>
                <w:rFonts w:asciiTheme="minorHAnsi" w:hAnsiTheme="minorHAnsi"/>
                <w:b/>
                <w:sz w:val="28"/>
              </w:rPr>
            </w:pPr>
            <w:r w:rsidRPr="002619AA">
              <w:rPr>
                <w:rFonts w:asciiTheme="minorHAnsi" w:hAnsiTheme="minorHAnsi"/>
                <w:b/>
                <w:sz w:val="28"/>
              </w:rPr>
              <w:t>Situation de référence : tourner + se renverser + voler simple</w:t>
            </w:r>
          </w:p>
          <w:p w14:paraId="0E285DDF" w14:textId="77777777" w:rsidR="00C80781" w:rsidRPr="00F441B6" w:rsidRDefault="00C80781" w:rsidP="00FC3D09">
            <w:pPr>
              <w:rPr>
                <w:lang w:val="en-US"/>
              </w:rPr>
            </w:pPr>
          </w:p>
        </w:tc>
      </w:tr>
      <w:tr w:rsidR="00C80781" w14:paraId="3C96BEFA" w14:textId="77777777" w:rsidTr="00FC3D09">
        <w:tc>
          <w:tcPr>
            <w:tcW w:w="1951" w:type="dxa"/>
            <w:tcBorders>
              <w:top w:val="nil"/>
              <w:left w:val="dotDotDash" w:sz="4" w:space="0" w:color="A6A6A6" w:themeColor="background1" w:themeShade="A6"/>
              <w:bottom w:val="nil"/>
            </w:tcBorders>
          </w:tcPr>
          <w:p w14:paraId="23AB15AF" w14:textId="77777777" w:rsidR="00C80781" w:rsidRDefault="00C80781" w:rsidP="00FC3D09">
            <w:pPr>
              <w:suppressAutoHyphens w:val="0"/>
              <w:spacing w:after="200" w:line="276" w:lineRule="auto"/>
              <w:rPr>
                <w:b/>
                <w:noProof/>
                <w:lang w:eastAsia="fr-FR"/>
              </w:rPr>
            </w:pPr>
          </w:p>
        </w:tc>
        <w:tc>
          <w:tcPr>
            <w:tcW w:w="8730" w:type="dxa"/>
            <w:vMerge/>
          </w:tcPr>
          <w:p w14:paraId="756B9DEF" w14:textId="77777777" w:rsidR="00C80781" w:rsidRPr="004A0329" w:rsidRDefault="00C80781" w:rsidP="00FC3D09">
            <w:pPr>
              <w:suppressAutoHyphens w:val="0"/>
              <w:spacing w:after="200" w:line="276" w:lineRule="auto"/>
              <w:rPr>
                <w:iCs/>
                <w:noProof/>
                <w:lang w:eastAsia="fr-FR"/>
              </w:rPr>
            </w:pPr>
          </w:p>
        </w:tc>
      </w:tr>
      <w:tr w:rsidR="00C80781" w:rsidRPr="00E27485" w14:paraId="067D1AC8" w14:textId="77777777" w:rsidTr="00FC3D09">
        <w:tc>
          <w:tcPr>
            <w:tcW w:w="1951" w:type="dxa"/>
            <w:tcBorders>
              <w:top w:val="nil"/>
              <w:left w:val="dotDotDash" w:sz="4" w:space="0" w:color="A6A6A6" w:themeColor="background1" w:themeShade="A6"/>
              <w:bottom w:val="dotDotDash" w:sz="4" w:space="0" w:color="A6A6A6" w:themeColor="background1" w:themeShade="A6"/>
            </w:tcBorders>
          </w:tcPr>
          <w:p w14:paraId="7E295F0C" w14:textId="77777777" w:rsidR="00C80781" w:rsidRPr="00E27485" w:rsidRDefault="00C80781" w:rsidP="00FC3D09">
            <w:pPr>
              <w:suppressAutoHyphens w:val="0"/>
              <w:spacing w:after="200" w:line="276" w:lineRule="auto"/>
              <w:rPr>
                <w:noProof/>
                <w:lang w:eastAsia="fr-FR"/>
              </w:rPr>
            </w:pPr>
          </w:p>
        </w:tc>
        <w:tc>
          <w:tcPr>
            <w:tcW w:w="8730" w:type="dxa"/>
          </w:tcPr>
          <w:p w14:paraId="14305496" w14:textId="77777777" w:rsidR="00C80781" w:rsidRDefault="00C80781" w:rsidP="00FC3D0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1D29B079" w14:textId="77777777" w:rsidR="00C80781" w:rsidRDefault="00C80781" w:rsidP="00FC3D09">
            <w:pPr>
              <w:suppressAutoHyphens w:val="0"/>
              <w:spacing w:after="200" w:line="276" w:lineRule="auto"/>
              <w:rPr>
                <w:noProof/>
                <w:lang w:eastAsia="fr-FR"/>
              </w:rPr>
            </w:pPr>
          </w:p>
          <w:p w14:paraId="6363CB5A" w14:textId="77777777" w:rsidR="00C80781" w:rsidRPr="000619E6" w:rsidRDefault="00C80781" w:rsidP="00FC3D09">
            <w:pPr>
              <w:suppressAutoHyphens w:val="0"/>
              <w:spacing w:after="200" w:line="276" w:lineRule="auto"/>
              <w:rPr>
                <w:noProof/>
                <w:lang w:eastAsia="fr-FR"/>
              </w:rPr>
            </w:pPr>
          </w:p>
        </w:tc>
      </w:tr>
    </w:tbl>
    <w:p w14:paraId="08793164" w14:textId="77777777" w:rsidR="00C80781" w:rsidRDefault="00C80781" w:rsidP="00C80781">
      <w:pPr>
        <w:suppressAutoHyphens w:val="0"/>
        <w:spacing w:after="200" w:line="276" w:lineRule="auto"/>
      </w:pPr>
    </w:p>
    <w:p w14:paraId="2C688ECA" w14:textId="77777777" w:rsidR="00C80781" w:rsidRDefault="00C80781" w:rsidP="00C80781">
      <w:pPr>
        <w:suppressAutoHyphens w:val="0"/>
        <w:spacing w:after="200" w:line="276" w:lineRule="auto"/>
      </w:pPr>
    </w:p>
    <w:p w14:paraId="423A9D78" w14:textId="77777777" w:rsidR="00C80781" w:rsidRDefault="00C80781" w:rsidP="00C80781">
      <w:pPr>
        <w:jc w:val="center"/>
        <w:rPr>
          <w:b/>
          <w:noProof/>
          <w:lang w:eastAsia="fr-FR"/>
        </w:rPr>
      </w:pPr>
      <w:r>
        <w:rPr>
          <w:b/>
          <w:noProof/>
          <w:lang w:eastAsia="fr-FR"/>
        </w:rPr>
        <w:t xml:space="preserve">    </w:t>
      </w:r>
    </w:p>
    <w:p w14:paraId="5DB7E660" w14:textId="77777777" w:rsidR="00C80781" w:rsidRDefault="00C80781" w:rsidP="00C80781">
      <w:pPr>
        <w:suppressAutoHyphens w:val="0"/>
        <w:spacing w:after="200" w:line="276" w:lineRule="auto"/>
        <w:rPr>
          <w:b/>
          <w:noProof/>
          <w:lang w:eastAsia="fr-FR"/>
        </w:rPr>
      </w:pPr>
      <w:r>
        <w:rPr>
          <w:b/>
          <w:noProof/>
          <w:lang w:eastAsia="fr-FR"/>
        </w:rPr>
        <w:br w:type="page"/>
      </w:r>
    </w:p>
    <w:p w14:paraId="730DCC49" w14:textId="77777777" w:rsidR="00C80781" w:rsidRDefault="00C80781" w:rsidP="00C80781">
      <w:pPr>
        <w:suppressAutoHyphens w:val="0"/>
        <w:spacing w:after="200" w:line="276" w:lineRule="auto"/>
        <w:rPr>
          <w:rFonts w:ascii="Algerian" w:hAnsi="Algerian"/>
          <w:sz w:val="36"/>
          <w:szCs w:val="36"/>
        </w:rPr>
      </w:pPr>
    </w:p>
    <w:p w14:paraId="7362FD6F" w14:textId="0F231BAE" w:rsidR="00C80781" w:rsidRPr="0043125D" w:rsidRDefault="00C80781" w:rsidP="00C80781">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GYMNASTIQUE</w:t>
      </w:r>
      <w:r w:rsidRPr="0043125D">
        <w:rPr>
          <w:rStyle w:val="Emphasis"/>
          <w:rFonts w:ascii="Times New Roman" w:hAnsi="Times New Roman" w:cs="Times New Roman"/>
          <w:sz w:val="40"/>
          <w:szCs w:val="40"/>
        </w:rPr>
        <w:t xml:space="preserve"> NIVEAU </w:t>
      </w:r>
      <w:r w:rsidR="00617CF3">
        <w:rPr>
          <w:rStyle w:val="Emphasis"/>
          <w:rFonts w:ascii="Times New Roman" w:hAnsi="Times New Roman" w:cs="Times New Roman"/>
          <w:sz w:val="40"/>
          <w:szCs w:val="40"/>
        </w:rPr>
        <w:t>2</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sidR="00617CF3">
        <w:rPr>
          <w:rStyle w:val="Emphasis"/>
          <w:rFonts w:ascii="Times New Roman" w:hAnsi="Times New Roman" w:cs="Times New Roman"/>
          <w:sz w:val="40"/>
          <w:szCs w:val="40"/>
        </w:rPr>
        <w:t>3</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37A18156" w14:textId="77777777" w:rsidR="00C80781" w:rsidRDefault="00C80781" w:rsidP="00C80781">
      <w:pPr>
        <w:jc w:val="center"/>
      </w:pPr>
    </w:p>
    <w:p w14:paraId="49EB9D61" w14:textId="77777777" w:rsidR="00C80781" w:rsidRDefault="00C80781" w:rsidP="00C80781">
      <w:pPr>
        <w:suppressAutoHyphens w:val="0"/>
        <w:spacing w:after="200" w:line="276" w:lineRule="auto"/>
      </w:pPr>
      <w:r>
        <w:rPr>
          <w:noProof/>
          <w:lang w:val="en-US" w:eastAsia="en-US"/>
        </w:rPr>
        <mc:AlternateContent>
          <mc:Choice Requires="wps">
            <w:drawing>
              <wp:anchor distT="0" distB="0" distL="114300" distR="114300" simplePos="0" relativeHeight="251942912" behindDoc="0" locked="0" layoutInCell="1" allowOverlap="1" wp14:anchorId="35277D3E" wp14:editId="46FC9155">
                <wp:simplePos x="0" y="0"/>
                <wp:positionH relativeFrom="column">
                  <wp:posOffset>800100</wp:posOffset>
                </wp:positionH>
                <wp:positionV relativeFrom="paragraph">
                  <wp:posOffset>242570</wp:posOffset>
                </wp:positionV>
                <wp:extent cx="1714500" cy="494030"/>
                <wp:effectExtent l="0" t="0" r="38100" b="13970"/>
                <wp:wrapNone/>
                <wp:docPr id="2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9B78D4D"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63pt;margin-top:19.1pt;width:135pt;height:38.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" fillcolor="#bfbfbf [2412]" strokecolor="black [3200]" strokeweight="2pt">
                <v:textbox>
                  <w:txbxContent>
                    <w:p w14:paraId="39B78D4D"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2</w:t>
                      </w:r>
                    </w:p>
                  </w:txbxContent>
                </v:textbox>
              </v:shape>
            </w:pict>
          </mc:Fallback>
        </mc:AlternateContent>
      </w:r>
      <w:r>
        <w:rPr>
          <w:noProof/>
          <w:lang w:val="en-US" w:eastAsia="en-US"/>
        </w:rPr>
        <mc:AlternateContent>
          <mc:Choice Requires="wps">
            <w:drawing>
              <wp:anchor distT="0" distB="0" distL="114300" distR="114300" simplePos="0" relativeHeight="251943936" behindDoc="0" locked="0" layoutInCell="1" allowOverlap="1" wp14:anchorId="6260539A" wp14:editId="2474201A">
                <wp:simplePos x="0" y="0"/>
                <wp:positionH relativeFrom="column">
                  <wp:posOffset>2514600</wp:posOffset>
                </wp:positionH>
                <wp:positionV relativeFrom="paragraph">
                  <wp:posOffset>128270</wp:posOffset>
                </wp:positionV>
                <wp:extent cx="4051300" cy="494030"/>
                <wp:effectExtent l="0" t="0" r="12700" b="0"/>
                <wp:wrapNone/>
                <wp:docPr id="2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63311" w14:textId="77777777" w:rsidR="00144D96" w:rsidRPr="0043125D" w:rsidRDefault="00144D96" w:rsidP="00C80781">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198pt;margin-top:10.1pt;width:319pt;height:38.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" stroked="f">
                <v:textbox>
                  <w:txbxContent>
                    <w:p w14:paraId="18163311" w14:textId="77777777" w:rsidR="00144D96" w:rsidRPr="0043125D" w:rsidRDefault="00144D96" w:rsidP="00C80781">
                      <w:pPr>
                        <w:pStyle w:val="Heading8"/>
                        <w:rPr>
                          <w:rFonts w:ascii="Mistral" w:hAnsi="Mistral"/>
                          <w:sz w:val="52"/>
                        </w:rPr>
                      </w:pPr>
                      <w:r w:rsidRPr="0043125D">
                        <w:rPr>
                          <w:rFonts w:ascii="Mistral" w:hAnsi="Mistral"/>
                          <w:sz w:val="52"/>
                        </w:rPr>
                        <w:t>Aujourd’hui on développe des …</w:t>
                      </w:r>
                    </w:p>
                  </w:txbxContent>
                </v:textbox>
              </v:shape>
            </w:pict>
          </mc:Fallback>
        </mc:AlternateContent>
      </w:r>
    </w:p>
    <w:p w14:paraId="6F01639C" w14:textId="77777777" w:rsidR="00C80781" w:rsidRDefault="00C80781" w:rsidP="00C80781">
      <w:pPr>
        <w:suppressAutoHyphens w:val="0"/>
        <w:spacing w:after="200" w:line="276" w:lineRule="auto"/>
      </w:pPr>
    </w:p>
    <w:p w14:paraId="23573B8E" w14:textId="77777777" w:rsidR="00C80781" w:rsidRDefault="00C80781" w:rsidP="00C80781">
      <w:pPr>
        <w:jc w:val="center"/>
        <w:rPr>
          <w:b/>
          <w:noProof/>
          <w:lang w:eastAsia="fr-FR"/>
        </w:rPr>
      </w:pPr>
      <w:r>
        <w:rPr>
          <w:b/>
          <w:noProof/>
          <w:lang w:eastAsia="fr-FR"/>
        </w:rPr>
        <w:t xml:space="preserve">    </w:t>
      </w:r>
    </w:p>
    <w:p w14:paraId="64946F01" w14:textId="77777777" w:rsidR="00C80781" w:rsidRDefault="00C80781" w:rsidP="00C80781">
      <w:pPr>
        <w:suppressAutoHyphens w:val="0"/>
        <w:spacing w:after="200" w:line="276" w:lineRule="auto"/>
        <w:rPr>
          <w:b/>
          <w:noProof/>
          <w:lang w:eastAsia="fr-FR"/>
        </w:rPr>
      </w:pPr>
      <w:r>
        <w:rPr>
          <w:noProof/>
          <w:lang w:val="en-US" w:eastAsia="en-US"/>
        </w:rPr>
        <w:drawing>
          <wp:inline distT="0" distB="0" distL="0" distR="0" wp14:anchorId="1600412B" wp14:editId="22D0B92F">
            <wp:extent cx="6686550" cy="2828925"/>
            <wp:effectExtent l="0" t="25400" r="0" b="15875"/>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C80781" w14:paraId="74E1DC83" w14:textId="77777777" w:rsidTr="00FC3D09">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2D7370F3" w14:textId="77777777" w:rsidR="00C80781" w:rsidRPr="00BC2076" w:rsidRDefault="00C80781" w:rsidP="00FC3D09">
            <w:pPr>
              <w:suppressAutoHyphens w:val="0"/>
              <w:spacing w:after="200" w:line="276" w:lineRule="auto"/>
              <w:rPr>
                <w:b/>
                <w:noProof/>
                <w:lang w:val="en-US" w:eastAsia="fr-FR"/>
              </w:rPr>
            </w:pPr>
            <w:r w:rsidRPr="00BC2076">
              <w:rPr>
                <w:b/>
                <w:noProof/>
                <w:lang w:val="en-US" w:eastAsia="fr-FR"/>
              </w:rPr>
              <w:t>DÉROULEMENT</w:t>
            </w:r>
          </w:p>
          <w:p w14:paraId="40C0F038" w14:textId="77777777" w:rsidR="00C80781" w:rsidRDefault="00C80781" w:rsidP="00FC3D09">
            <w:pPr>
              <w:suppressAutoHyphens w:val="0"/>
              <w:spacing w:after="200" w:line="276" w:lineRule="auto"/>
              <w:rPr>
                <w:b/>
                <w:noProof/>
                <w:lang w:eastAsia="fr-FR"/>
              </w:rPr>
            </w:pPr>
          </w:p>
        </w:tc>
        <w:tc>
          <w:tcPr>
            <w:tcW w:w="8730" w:type="dxa"/>
            <w:vMerge w:val="restart"/>
          </w:tcPr>
          <w:p w14:paraId="44CC7B4C" w14:textId="77777777" w:rsidR="00C80781" w:rsidRDefault="00C80781" w:rsidP="00FC3D09">
            <w:pPr>
              <w:pStyle w:val="Contenudetableau"/>
              <w:snapToGrid w:val="0"/>
              <w:rPr>
                <w:b/>
              </w:rPr>
            </w:pPr>
            <w:r>
              <w:rPr>
                <w:b/>
              </w:rPr>
              <w:t xml:space="preserve">Echauffement </w:t>
            </w:r>
          </w:p>
          <w:p w14:paraId="73A2DC1C" w14:textId="77777777" w:rsidR="00C80781" w:rsidRDefault="00C80781" w:rsidP="00FC3D09">
            <w:pPr>
              <w:pStyle w:val="Contenudetableau"/>
              <w:snapToGrid w:val="0"/>
            </w:pPr>
            <w:r>
              <w:sym w:font="Wingdings" w:char="F08C"/>
            </w:r>
            <w:r>
              <w:t>IMPULSION ET GAINAGE</w:t>
            </w:r>
          </w:p>
          <w:p w14:paraId="49E325A4" w14:textId="77777777" w:rsidR="00C80781" w:rsidRPr="00333846" w:rsidRDefault="00C80781" w:rsidP="00FC3D09">
            <w:pPr>
              <w:pStyle w:val="Contenudetableau"/>
              <w:snapToGrid w:val="0"/>
            </w:pPr>
            <w:r>
              <w:sym w:font="Wingdings" w:char="F081"/>
            </w:r>
            <w:r w:rsidRPr="00333846">
              <w:t>Courir et tous les 7 pas faire une impulsion 2 pieds, se gainer en l’air</w:t>
            </w:r>
          </w:p>
          <w:p w14:paraId="2A27EE01" w14:textId="77777777" w:rsidR="00C80781" w:rsidRPr="00333846" w:rsidRDefault="00C80781" w:rsidP="00FC3D09">
            <w:pPr>
              <w:pStyle w:val="Contenudetableau"/>
              <w:snapToGrid w:val="0"/>
            </w:pPr>
            <w:r>
              <w:sym w:font="Wingdings" w:char="F082"/>
            </w:r>
            <w:r w:rsidRPr="00333846">
              <w:t>Gainage à terre, abdominaux =&gt; ressentir la ceinture abdominale, la position du bassin en rétroversion</w:t>
            </w:r>
          </w:p>
          <w:p w14:paraId="58E265A4" w14:textId="77777777" w:rsidR="00C80781" w:rsidRDefault="00C80781" w:rsidP="00FC3D09">
            <w:pPr>
              <w:pStyle w:val="Contenudetableau"/>
              <w:snapToGrid w:val="0"/>
            </w:pPr>
            <w:r>
              <w:sym w:font="Wingdings" w:char="F083"/>
            </w:r>
            <w:r w:rsidRPr="00333846">
              <w:t>Améliorer le gainage lors du saut droit</w:t>
            </w:r>
            <w:r>
              <w:t>, utiliser les bras</w:t>
            </w:r>
          </w:p>
          <w:p w14:paraId="00623726" w14:textId="77777777" w:rsidR="00C80781" w:rsidRDefault="00C80781" w:rsidP="00FC3D09">
            <w:pPr>
              <w:pStyle w:val="Contenudetableau"/>
              <w:snapToGrid w:val="0"/>
            </w:pPr>
            <w:r>
              <w:sym w:font="Wingdings" w:char="F084"/>
            </w:r>
            <w:r>
              <w:t>Idem tous les 7 pas saut ¼ tour puis ½ tour gainé puis tour.</w:t>
            </w:r>
          </w:p>
          <w:p w14:paraId="52EA55DD" w14:textId="77777777" w:rsidR="00C80781" w:rsidRDefault="00C80781" w:rsidP="00FC3D09">
            <w:pPr>
              <w:pStyle w:val="Contenudetableau"/>
              <w:snapToGrid w:val="0"/>
            </w:pPr>
            <w:r>
              <w:sym w:font="Wingdings" w:char="F085"/>
            </w:r>
            <w:r>
              <w:t>Etirements actifs après sautillements, échauffement articulaire</w:t>
            </w:r>
          </w:p>
          <w:p w14:paraId="02ECEDCF" w14:textId="77777777" w:rsidR="00C80781" w:rsidRDefault="00C80781" w:rsidP="00FC3D09">
            <w:pPr>
              <w:pStyle w:val="Contenudetableau"/>
              <w:snapToGrid w:val="0"/>
            </w:pPr>
          </w:p>
          <w:p w14:paraId="566BDCFD" w14:textId="77777777" w:rsidR="00C80781" w:rsidRDefault="00C80781" w:rsidP="00FC3D09">
            <w:pPr>
              <w:pStyle w:val="Contenudetableau"/>
              <w:snapToGrid w:val="0"/>
            </w:pPr>
            <w:r>
              <w:sym w:font="Wingdings" w:char="F08D"/>
            </w:r>
            <w:r>
              <w:t>Retour sur l’atelier « TOURNER » niveau 1 et 2</w:t>
            </w:r>
          </w:p>
          <w:p w14:paraId="0309B7FF" w14:textId="77777777" w:rsidR="00C80781" w:rsidRDefault="00C80781" w:rsidP="00FC3D09">
            <w:pPr>
              <w:pStyle w:val="Contenudetableau"/>
              <w:snapToGrid w:val="0"/>
            </w:pPr>
            <w:r w:rsidRPr="00333846">
              <w:rPr>
                <w:i/>
                <w:u w:val="single"/>
              </w:rPr>
              <w:t>Niveau 1</w:t>
            </w:r>
            <w:r>
              <w:t> : remédiation voir Niveau 1 (plan incliné/ retour sur les contenus)</w:t>
            </w:r>
          </w:p>
          <w:p w14:paraId="26E47333" w14:textId="77777777" w:rsidR="00C80781" w:rsidRDefault="00C80781" w:rsidP="00FC3D09">
            <w:pPr>
              <w:pStyle w:val="Contenudetableau"/>
              <w:snapToGrid w:val="0"/>
            </w:pPr>
            <w:r>
              <w:sym w:font="Wingdings" w:char="F081"/>
            </w:r>
            <w:r>
              <w:t xml:space="preserve"> Rotation sur gros tapis (tête rentrée)</w:t>
            </w:r>
          </w:p>
          <w:p w14:paraId="252442E6" w14:textId="77777777" w:rsidR="00C80781" w:rsidRDefault="00C80781" w:rsidP="00FC3D09">
            <w:pPr>
              <w:pStyle w:val="Contenudetableau"/>
              <w:snapToGrid w:val="0"/>
            </w:pPr>
            <w:r>
              <w:sym w:font="Wingdings" w:char="F082"/>
            </w:r>
            <w:r>
              <w:t xml:space="preserve"> Rotation plus rapide</w:t>
            </w:r>
          </w:p>
          <w:p w14:paraId="7B273416" w14:textId="77777777" w:rsidR="00C80781" w:rsidRDefault="00C80781" w:rsidP="00FC3D09">
            <w:pPr>
              <w:pStyle w:val="Contenudetableau"/>
              <w:snapToGrid w:val="0"/>
            </w:pPr>
            <w:r>
              <w:sym w:font="Wingdings" w:char="F083"/>
            </w:r>
            <w:r>
              <w:t xml:space="preserve"> Chandelle</w:t>
            </w:r>
          </w:p>
          <w:p w14:paraId="2A063B96" w14:textId="77777777" w:rsidR="00C80781" w:rsidRDefault="00C80781" w:rsidP="00FC3D09">
            <w:pPr>
              <w:pStyle w:val="Contenudetableau"/>
              <w:snapToGrid w:val="0"/>
            </w:pPr>
            <w:r>
              <w:sym w:font="Wingdings" w:char="F084"/>
            </w:r>
            <w:r>
              <w:t xml:space="preserve"> Rotation avec redressement par les mains</w:t>
            </w:r>
          </w:p>
          <w:p w14:paraId="4C28AC41" w14:textId="77777777" w:rsidR="00C80781" w:rsidRDefault="00C80781" w:rsidP="00FC3D09">
            <w:pPr>
              <w:pStyle w:val="Contenudetableau"/>
              <w:snapToGrid w:val="0"/>
            </w:pPr>
            <w:r w:rsidRPr="00494504">
              <w:rPr>
                <w:i/>
              </w:rPr>
              <w:t>Les secrets</w:t>
            </w:r>
            <w:r>
              <w:t> : « coucou », ne pas poser la tête ; dos rond, menton poitrine</w:t>
            </w:r>
          </w:p>
          <w:p w14:paraId="4F650D62" w14:textId="77777777" w:rsidR="00C80781" w:rsidRDefault="00C80781" w:rsidP="00FC3D09">
            <w:pPr>
              <w:pStyle w:val="Contenudetableau"/>
              <w:snapToGrid w:val="0"/>
            </w:pPr>
            <w:r>
              <w:sym w:font="Wingdings" w:char="F0E8"/>
            </w:r>
            <w:r>
              <w:t xml:space="preserve"> atelier de remédiation avec plan incliné</w:t>
            </w:r>
          </w:p>
          <w:p w14:paraId="72BF4549" w14:textId="77777777" w:rsidR="00C80781" w:rsidRDefault="00C80781" w:rsidP="00FC3D09">
            <w:pPr>
              <w:pStyle w:val="Contenudetableau"/>
              <w:snapToGrid w:val="0"/>
            </w:pPr>
            <w:r w:rsidRPr="00333846">
              <w:rPr>
                <w:i/>
                <w:u w:val="single"/>
              </w:rPr>
              <w:t>Niveau 2</w:t>
            </w:r>
            <w:r>
              <w:t> : roulade avant ¼ tour puis ½ tour puis tour.</w:t>
            </w:r>
          </w:p>
          <w:p w14:paraId="2ED1F5CF" w14:textId="77777777" w:rsidR="00C80781" w:rsidRDefault="00C80781" w:rsidP="00FC3D09">
            <w:pPr>
              <w:pStyle w:val="Contenudetableau"/>
              <w:snapToGrid w:val="0"/>
            </w:pPr>
          </w:p>
          <w:p w14:paraId="47CFDC71" w14:textId="77777777" w:rsidR="00C80781" w:rsidRDefault="00C80781" w:rsidP="00FC3D09">
            <w:pPr>
              <w:pStyle w:val="Contenudetableau"/>
              <w:snapToGrid w:val="0"/>
            </w:pPr>
            <w:r>
              <w:sym w:font="Wingdings" w:char="F08E"/>
            </w:r>
            <w:r>
              <w:t>ATR et ATR plat dos avec aide et parade</w:t>
            </w:r>
          </w:p>
          <w:p w14:paraId="0C48B784" w14:textId="77777777" w:rsidR="00C80781" w:rsidRDefault="00C80781" w:rsidP="00FC3D09">
            <w:pPr>
              <w:pStyle w:val="Contenudetableau"/>
              <w:snapToGrid w:val="0"/>
            </w:pPr>
            <w:r>
              <w:t>ATR contre le mur</w:t>
            </w:r>
          </w:p>
          <w:p w14:paraId="5CB4FBF9" w14:textId="77777777" w:rsidR="00C80781" w:rsidRDefault="00C80781" w:rsidP="00FC3D09">
            <w:pPr>
              <w:pStyle w:val="Contenudetableau"/>
              <w:snapToGrid w:val="0"/>
            </w:pPr>
            <w:r>
              <w:t>ATR plat dos avec deux aides et/ou parade sur gros tapis</w:t>
            </w:r>
          </w:p>
          <w:p w14:paraId="26336211" w14:textId="77777777" w:rsidR="00C80781" w:rsidRDefault="00C80781" w:rsidP="00FC3D09">
            <w:pPr>
              <w:pStyle w:val="Contenudetableau"/>
              <w:snapToGrid w:val="0"/>
            </w:pPr>
            <w:r w:rsidRPr="00E1390A">
              <w:rPr>
                <w:i/>
              </w:rPr>
              <w:t>Secrets</w:t>
            </w:r>
            <w:r>
              <w:t> : le regard sur les mains (ATR) sur le ventre (pour tourner)</w:t>
            </w:r>
          </w:p>
          <w:p w14:paraId="1C45DB27" w14:textId="77777777" w:rsidR="00C80781" w:rsidRDefault="00C80781" w:rsidP="00FC3D09">
            <w:pPr>
              <w:pStyle w:val="Contenudetableau"/>
              <w:snapToGrid w:val="0"/>
            </w:pPr>
          </w:p>
          <w:p w14:paraId="3EF52AC1" w14:textId="77777777" w:rsidR="00C80781" w:rsidRPr="00463E8E" w:rsidRDefault="00C80781" w:rsidP="00FC3D09">
            <w:pPr>
              <w:pStyle w:val="Contenudetableau"/>
              <w:snapToGrid w:val="0"/>
              <w:rPr>
                <w:b/>
                <w:i/>
              </w:rPr>
            </w:pPr>
            <w:r w:rsidRPr="00463E8E">
              <w:rPr>
                <w:b/>
                <w:i/>
              </w:rPr>
              <w:t>Retour à la situation de référence</w:t>
            </w:r>
            <w:r>
              <w:rPr>
                <w:b/>
                <w:i/>
              </w:rPr>
              <w:t xml:space="preserve"> Enchainer Se renverser Tourner Voler</w:t>
            </w:r>
          </w:p>
          <w:p w14:paraId="5E7601CF" w14:textId="77777777" w:rsidR="00C80781" w:rsidRPr="00333846" w:rsidRDefault="00C80781" w:rsidP="00FC3D09">
            <w:pPr>
              <w:pStyle w:val="Contenudetableau"/>
              <w:snapToGrid w:val="0"/>
            </w:pPr>
            <w:r>
              <w:t>ATR plat dos avec ou sans aide mais parade obligatoire</w:t>
            </w:r>
          </w:p>
          <w:p w14:paraId="703037EA" w14:textId="77777777" w:rsidR="00C80781" w:rsidRDefault="00C80781" w:rsidP="00FC3D09">
            <w:pPr>
              <w:pStyle w:val="Contenudetableau"/>
              <w:snapToGrid w:val="0"/>
            </w:pPr>
            <w:r w:rsidRPr="00463E8E">
              <w:t>Roulade avant arrivée sur les pieds</w:t>
            </w:r>
            <w:r>
              <w:t xml:space="preserve"> (N2) ou avec plan incliné (N1)</w:t>
            </w:r>
          </w:p>
          <w:p w14:paraId="04DE046C" w14:textId="77777777" w:rsidR="00C80781" w:rsidRDefault="00C80781" w:rsidP="00FC3D09">
            <w:pPr>
              <w:pStyle w:val="Contenudetableau"/>
              <w:snapToGrid w:val="0"/>
              <w:rPr>
                <w:b/>
              </w:rPr>
            </w:pPr>
            <w:r>
              <w:t>Roulade avant élevée ou salto avant avec impulsion correcte</w:t>
            </w:r>
          </w:p>
          <w:p w14:paraId="545C52D0" w14:textId="77777777" w:rsidR="00C80781" w:rsidRPr="00F441B6" w:rsidRDefault="00C80781" w:rsidP="00FC3D09">
            <w:pPr>
              <w:rPr>
                <w:lang w:val="en-US"/>
              </w:rPr>
            </w:pPr>
          </w:p>
        </w:tc>
      </w:tr>
      <w:tr w:rsidR="00C80781" w14:paraId="6A14724D" w14:textId="77777777" w:rsidTr="00FC3D09">
        <w:tc>
          <w:tcPr>
            <w:tcW w:w="1951" w:type="dxa"/>
            <w:tcBorders>
              <w:top w:val="nil"/>
              <w:left w:val="dotDotDash" w:sz="4" w:space="0" w:color="A6A6A6" w:themeColor="background1" w:themeShade="A6"/>
              <w:bottom w:val="nil"/>
            </w:tcBorders>
          </w:tcPr>
          <w:p w14:paraId="17D57D76" w14:textId="77777777" w:rsidR="00C80781" w:rsidRDefault="00C80781" w:rsidP="00FC3D09">
            <w:pPr>
              <w:pStyle w:val="Contenudetableau"/>
              <w:snapToGrid w:val="0"/>
              <w:jc w:val="center"/>
              <w:rPr>
                <w:b/>
              </w:rPr>
            </w:pPr>
            <w:r w:rsidRPr="00FA6367">
              <w:rPr>
                <w:b/>
              </w:rPr>
              <w:t xml:space="preserve">Fiche Défi </w:t>
            </w:r>
            <w:r>
              <w:rPr>
                <w:b/>
              </w:rPr>
              <w:t>1</w:t>
            </w:r>
          </w:p>
          <w:p w14:paraId="743AD2AF" w14:textId="77777777" w:rsidR="00C80781" w:rsidRDefault="00C80781" w:rsidP="00FC3D09">
            <w:pPr>
              <w:pStyle w:val="Contenudetableau"/>
              <w:snapToGrid w:val="0"/>
              <w:jc w:val="center"/>
              <w:rPr>
                <w:b/>
              </w:rPr>
            </w:pPr>
            <w:r w:rsidRPr="00FA6367">
              <w:rPr>
                <w:b/>
              </w:rPr>
              <w:t>niveau 2</w:t>
            </w:r>
          </w:p>
          <w:p w14:paraId="0FB173F8" w14:textId="77777777" w:rsidR="00C80781" w:rsidRDefault="00C80781" w:rsidP="00FC3D09">
            <w:pPr>
              <w:pStyle w:val="Contenudetableau"/>
              <w:snapToGrid w:val="0"/>
              <w:jc w:val="center"/>
              <w:rPr>
                <w:b/>
              </w:rPr>
            </w:pPr>
          </w:p>
          <w:p w14:paraId="25BAB641" w14:textId="77777777" w:rsidR="00C80781" w:rsidRDefault="00C80781" w:rsidP="00FC3D09">
            <w:pPr>
              <w:pStyle w:val="Contenudetableau"/>
              <w:snapToGrid w:val="0"/>
              <w:jc w:val="center"/>
            </w:pPr>
            <w:r>
              <w:t>Fiche emplacement matériel A3</w:t>
            </w:r>
          </w:p>
          <w:p w14:paraId="06EEA832" w14:textId="77777777" w:rsidR="00C80781" w:rsidRDefault="00C80781" w:rsidP="00FC3D09">
            <w:pPr>
              <w:suppressAutoHyphens w:val="0"/>
              <w:spacing w:after="200" w:line="276" w:lineRule="auto"/>
              <w:jc w:val="center"/>
              <w:rPr>
                <w:b/>
                <w:noProof/>
                <w:lang w:eastAsia="fr-FR"/>
              </w:rPr>
            </w:pPr>
            <w:r>
              <w:t>Niveau 2</w:t>
            </w:r>
          </w:p>
        </w:tc>
        <w:tc>
          <w:tcPr>
            <w:tcW w:w="8730" w:type="dxa"/>
            <w:vMerge/>
          </w:tcPr>
          <w:p w14:paraId="0CB72BB5" w14:textId="77777777" w:rsidR="00C80781" w:rsidRPr="004A0329" w:rsidRDefault="00C80781" w:rsidP="00FC3D09">
            <w:pPr>
              <w:suppressAutoHyphens w:val="0"/>
              <w:spacing w:after="200" w:line="276" w:lineRule="auto"/>
              <w:rPr>
                <w:iCs/>
                <w:noProof/>
                <w:lang w:eastAsia="fr-FR"/>
              </w:rPr>
            </w:pPr>
          </w:p>
        </w:tc>
      </w:tr>
      <w:tr w:rsidR="00C80781" w:rsidRPr="00E27485" w14:paraId="4FBEDEF4" w14:textId="77777777" w:rsidTr="00FC3D09">
        <w:tc>
          <w:tcPr>
            <w:tcW w:w="1951" w:type="dxa"/>
            <w:tcBorders>
              <w:top w:val="nil"/>
              <w:left w:val="dotDotDash" w:sz="4" w:space="0" w:color="A6A6A6" w:themeColor="background1" w:themeShade="A6"/>
              <w:bottom w:val="dotDotDash" w:sz="4" w:space="0" w:color="A6A6A6" w:themeColor="background1" w:themeShade="A6"/>
            </w:tcBorders>
          </w:tcPr>
          <w:p w14:paraId="2D71F2FA" w14:textId="77777777" w:rsidR="00C80781" w:rsidRPr="00E27485" w:rsidRDefault="00C80781" w:rsidP="00FC3D09">
            <w:pPr>
              <w:suppressAutoHyphens w:val="0"/>
              <w:spacing w:after="200" w:line="276" w:lineRule="auto"/>
              <w:rPr>
                <w:noProof/>
                <w:lang w:eastAsia="fr-FR"/>
              </w:rPr>
            </w:pPr>
          </w:p>
        </w:tc>
        <w:tc>
          <w:tcPr>
            <w:tcW w:w="8730" w:type="dxa"/>
          </w:tcPr>
          <w:p w14:paraId="07833618" w14:textId="77777777" w:rsidR="00C80781" w:rsidRPr="000619E6" w:rsidRDefault="00C80781" w:rsidP="00FC3D0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2B981C6F" w14:textId="77777777" w:rsidR="00617CF3" w:rsidRPr="0043125D" w:rsidRDefault="00617CF3" w:rsidP="00617CF3">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GYMNASTIQUE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2 --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3</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7DAD4C87" w14:textId="77777777" w:rsidR="00C80781" w:rsidRDefault="00C80781" w:rsidP="00C80781">
      <w:pPr>
        <w:jc w:val="center"/>
      </w:pPr>
    </w:p>
    <w:p w14:paraId="7C5DE029" w14:textId="77777777" w:rsidR="00C80781" w:rsidRDefault="00C80781" w:rsidP="00C80781">
      <w:pPr>
        <w:suppressAutoHyphens w:val="0"/>
        <w:spacing w:after="200" w:line="276" w:lineRule="auto"/>
      </w:pPr>
      <w:r>
        <w:rPr>
          <w:noProof/>
          <w:lang w:val="en-US" w:eastAsia="en-US"/>
        </w:rPr>
        <mc:AlternateContent>
          <mc:Choice Requires="wps">
            <w:drawing>
              <wp:anchor distT="0" distB="0" distL="114300" distR="114300" simplePos="0" relativeHeight="251944960" behindDoc="0" locked="0" layoutInCell="1" allowOverlap="1" wp14:anchorId="3C5CFA25" wp14:editId="55F52E83">
                <wp:simplePos x="0" y="0"/>
                <wp:positionH relativeFrom="column">
                  <wp:posOffset>800100</wp:posOffset>
                </wp:positionH>
                <wp:positionV relativeFrom="paragraph">
                  <wp:posOffset>242570</wp:posOffset>
                </wp:positionV>
                <wp:extent cx="1714500" cy="494030"/>
                <wp:effectExtent l="0" t="0" r="38100" b="13970"/>
                <wp:wrapNone/>
                <wp:docPr id="2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DFEFC41"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63pt;margin-top:19.1pt;width:135pt;height:38.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" fillcolor="#bfbfbf [2412]" strokecolor="black [3200]" strokeweight="2pt">
                <v:textbox>
                  <w:txbxContent>
                    <w:p w14:paraId="0DFEFC41"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3</w:t>
                      </w:r>
                    </w:p>
                  </w:txbxContent>
                </v:textbox>
              </v:shape>
            </w:pict>
          </mc:Fallback>
        </mc:AlternateContent>
      </w:r>
      <w:r>
        <w:rPr>
          <w:noProof/>
          <w:lang w:val="en-US" w:eastAsia="en-US"/>
        </w:rPr>
        <mc:AlternateContent>
          <mc:Choice Requires="wps">
            <w:drawing>
              <wp:anchor distT="0" distB="0" distL="114300" distR="114300" simplePos="0" relativeHeight="251945984" behindDoc="0" locked="0" layoutInCell="1" allowOverlap="1" wp14:anchorId="3A0645F6" wp14:editId="1DB6B733">
                <wp:simplePos x="0" y="0"/>
                <wp:positionH relativeFrom="column">
                  <wp:posOffset>2514600</wp:posOffset>
                </wp:positionH>
                <wp:positionV relativeFrom="paragraph">
                  <wp:posOffset>128270</wp:posOffset>
                </wp:positionV>
                <wp:extent cx="4051300" cy="494030"/>
                <wp:effectExtent l="0" t="0" r="12700" b="0"/>
                <wp:wrapNone/>
                <wp:docPr id="2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E04AE" w14:textId="77777777" w:rsidR="00144D96" w:rsidRPr="0043125D" w:rsidRDefault="00144D96" w:rsidP="00C80781">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198pt;margin-top:10.1pt;width:319pt;height:38.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" stroked="f">
                <v:textbox>
                  <w:txbxContent>
                    <w:p w14:paraId="0BBE04AE" w14:textId="77777777" w:rsidR="00144D96" w:rsidRPr="0043125D" w:rsidRDefault="00144D96" w:rsidP="00C80781">
                      <w:pPr>
                        <w:pStyle w:val="Heading8"/>
                        <w:rPr>
                          <w:rFonts w:ascii="Mistral" w:hAnsi="Mistral"/>
                          <w:sz w:val="52"/>
                        </w:rPr>
                      </w:pPr>
                      <w:r w:rsidRPr="0043125D">
                        <w:rPr>
                          <w:rFonts w:ascii="Mistral" w:hAnsi="Mistral"/>
                          <w:sz w:val="52"/>
                        </w:rPr>
                        <w:t>Aujourd’hui on développe des …</w:t>
                      </w:r>
                    </w:p>
                  </w:txbxContent>
                </v:textbox>
              </v:shape>
            </w:pict>
          </mc:Fallback>
        </mc:AlternateContent>
      </w:r>
    </w:p>
    <w:p w14:paraId="386D6E52" w14:textId="77777777" w:rsidR="00C80781" w:rsidRDefault="00C80781" w:rsidP="00C80781">
      <w:pPr>
        <w:suppressAutoHyphens w:val="0"/>
        <w:spacing w:after="200" w:line="276" w:lineRule="auto"/>
      </w:pPr>
    </w:p>
    <w:p w14:paraId="592E0925" w14:textId="77777777" w:rsidR="00C80781" w:rsidRDefault="00C80781" w:rsidP="00C80781">
      <w:pPr>
        <w:jc w:val="center"/>
        <w:rPr>
          <w:b/>
          <w:noProof/>
          <w:lang w:eastAsia="fr-FR"/>
        </w:rPr>
      </w:pPr>
      <w:r>
        <w:rPr>
          <w:b/>
          <w:noProof/>
          <w:lang w:eastAsia="fr-FR"/>
        </w:rPr>
        <w:t xml:space="preserve">    </w:t>
      </w:r>
    </w:p>
    <w:p w14:paraId="5621A39C" w14:textId="77777777" w:rsidR="00C80781" w:rsidRDefault="00C80781" w:rsidP="00C80781">
      <w:pPr>
        <w:suppressAutoHyphens w:val="0"/>
        <w:spacing w:after="200" w:line="276" w:lineRule="auto"/>
        <w:rPr>
          <w:b/>
          <w:noProof/>
          <w:lang w:eastAsia="fr-FR"/>
        </w:rPr>
      </w:pPr>
      <w:r>
        <w:rPr>
          <w:noProof/>
          <w:lang w:val="en-US" w:eastAsia="en-US"/>
        </w:rPr>
        <w:drawing>
          <wp:inline distT="0" distB="0" distL="0" distR="0" wp14:anchorId="059EE849" wp14:editId="3C41FA4F">
            <wp:extent cx="6686550" cy="2828925"/>
            <wp:effectExtent l="0" t="25400" r="0" b="15875"/>
            <wp:docPr id="250" name="Diagram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C80781" w14:paraId="3F2A9216" w14:textId="77777777" w:rsidTr="00FC3D09">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638E8956" w14:textId="77777777" w:rsidR="00C80781" w:rsidRPr="00BC2076" w:rsidRDefault="00C80781" w:rsidP="00FC3D09">
            <w:pPr>
              <w:suppressAutoHyphens w:val="0"/>
              <w:spacing w:after="200" w:line="276" w:lineRule="auto"/>
              <w:rPr>
                <w:b/>
                <w:noProof/>
                <w:lang w:val="en-US" w:eastAsia="fr-FR"/>
              </w:rPr>
            </w:pPr>
            <w:r w:rsidRPr="00BC2076">
              <w:rPr>
                <w:b/>
                <w:noProof/>
                <w:lang w:val="en-US" w:eastAsia="fr-FR"/>
              </w:rPr>
              <w:t>DÉROULEMENT</w:t>
            </w:r>
          </w:p>
          <w:p w14:paraId="6E379722" w14:textId="77777777" w:rsidR="00C80781" w:rsidRDefault="00C80781" w:rsidP="00FC3D09">
            <w:pPr>
              <w:suppressAutoHyphens w:val="0"/>
              <w:spacing w:after="200" w:line="276" w:lineRule="auto"/>
              <w:rPr>
                <w:b/>
                <w:noProof/>
                <w:lang w:eastAsia="fr-FR"/>
              </w:rPr>
            </w:pPr>
          </w:p>
        </w:tc>
        <w:tc>
          <w:tcPr>
            <w:tcW w:w="8730" w:type="dxa"/>
            <w:vMerge w:val="restart"/>
          </w:tcPr>
          <w:p w14:paraId="65ADECF5" w14:textId="77777777" w:rsidR="00C80781" w:rsidRDefault="00C80781" w:rsidP="00FC3D09">
            <w:pPr>
              <w:snapToGrid w:val="0"/>
              <w:jc w:val="center"/>
              <w:rPr>
                <w:b/>
                <w:sz w:val="24"/>
                <w:szCs w:val="24"/>
              </w:rPr>
            </w:pPr>
            <w:r>
              <w:rPr>
                <w:b/>
                <w:sz w:val="24"/>
                <w:szCs w:val="24"/>
              </w:rPr>
              <w:t>Echauffement</w:t>
            </w:r>
          </w:p>
          <w:p w14:paraId="5C686BB6" w14:textId="77777777" w:rsidR="00C80781" w:rsidRDefault="00C80781" w:rsidP="00FC3D09">
            <w:pPr>
              <w:snapToGrid w:val="0"/>
              <w:rPr>
                <w:sz w:val="24"/>
                <w:szCs w:val="24"/>
              </w:rPr>
            </w:pPr>
            <w:r w:rsidRPr="00D241FF">
              <w:rPr>
                <w:sz w:val="24"/>
                <w:szCs w:val="24"/>
              </w:rPr>
              <w:t xml:space="preserve">- </w:t>
            </w:r>
            <w:r>
              <w:rPr>
                <w:sz w:val="24"/>
                <w:szCs w:val="24"/>
              </w:rPr>
              <w:t>Quadrupédie</w:t>
            </w:r>
          </w:p>
          <w:p w14:paraId="2CF916DC" w14:textId="77777777" w:rsidR="00C80781" w:rsidRDefault="00C80781" w:rsidP="00FC3D09">
            <w:pPr>
              <w:snapToGrid w:val="0"/>
              <w:rPr>
                <w:sz w:val="24"/>
                <w:szCs w:val="24"/>
              </w:rPr>
            </w:pPr>
            <w:r>
              <w:rPr>
                <w:sz w:val="24"/>
                <w:szCs w:val="24"/>
              </w:rPr>
              <w:t>- Saut de lapin</w:t>
            </w:r>
          </w:p>
          <w:p w14:paraId="6AEEC56B" w14:textId="77777777" w:rsidR="00C80781" w:rsidRDefault="00C80781" w:rsidP="00FC3D09">
            <w:pPr>
              <w:snapToGrid w:val="0"/>
              <w:rPr>
                <w:sz w:val="24"/>
                <w:szCs w:val="24"/>
              </w:rPr>
            </w:pPr>
            <w:r>
              <w:rPr>
                <w:sz w:val="24"/>
                <w:szCs w:val="24"/>
              </w:rPr>
              <w:t>- Etirements actifs</w:t>
            </w:r>
          </w:p>
          <w:p w14:paraId="65188F5B" w14:textId="77777777" w:rsidR="00C80781" w:rsidRDefault="00C80781" w:rsidP="00FC3D09">
            <w:pPr>
              <w:snapToGrid w:val="0"/>
              <w:rPr>
                <w:sz w:val="24"/>
                <w:szCs w:val="24"/>
              </w:rPr>
            </w:pPr>
            <w:r>
              <w:rPr>
                <w:sz w:val="24"/>
                <w:szCs w:val="24"/>
              </w:rPr>
              <w:t>- Activation articulaire</w:t>
            </w:r>
          </w:p>
          <w:p w14:paraId="7A408F11" w14:textId="77777777" w:rsidR="00C80781" w:rsidRDefault="00C80781" w:rsidP="00FC3D09">
            <w:pPr>
              <w:snapToGrid w:val="0"/>
              <w:rPr>
                <w:sz w:val="24"/>
                <w:szCs w:val="24"/>
              </w:rPr>
            </w:pPr>
            <w:r>
              <w:rPr>
                <w:sz w:val="24"/>
                <w:szCs w:val="24"/>
              </w:rPr>
              <w:t>- Niveau C « se renverser »</w:t>
            </w:r>
          </w:p>
          <w:p w14:paraId="19BD666E" w14:textId="77777777" w:rsidR="00C80781" w:rsidRDefault="00C80781" w:rsidP="00FC3D09">
            <w:pPr>
              <w:snapToGrid w:val="0"/>
              <w:rPr>
                <w:sz w:val="24"/>
                <w:szCs w:val="24"/>
              </w:rPr>
            </w:pPr>
            <w:r>
              <w:rPr>
                <w:sz w:val="24"/>
                <w:szCs w:val="24"/>
              </w:rPr>
              <w:t>- Se renverser + tourner (porteur/voltigeur)</w:t>
            </w:r>
          </w:p>
          <w:p w14:paraId="120F4921" w14:textId="77777777" w:rsidR="00C80781" w:rsidRDefault="00C80781" w:rsidP="00FC3D09">
            <w:pPr>
              <w:snapToGrid w:val="0"/>
              <w:rPr>
                <w:sz w:val="24"/>
                <w:szCs w:val="24"/>
              </w:rPr>
            </w:pPr>
            <w:r>
              <w:rPr>
                <w:sz w:val="24"/>
                <w:szCs w:val="24"/>
              </w:rPr>
              <w:t>- ATR plat dos ; s</w:t>
            </w:r>
            <w:r w:rsidRPr="00D241FF">
              <w:rPr>
                <w:sz w:val="24"/>
                <w:szCs w:val="24"/>
              </w:rPr>
              <w:t>e parer et éviter l’accident au saut (sécurité active/passive)</w:t>
            </w:r>
            <w:r>
              <w:rPr>
                <w:sz w:val="24"/>
                <w:szCs w:val="24"/>
              </w:rPr>
              <w:t xml:space="preserve"> en identifiant les risques liés à l’activité</w:t>
            </w:r>
          </w:p>
          <w:p w14:paraId="6F752F2F" w14:textId="77777777" w:rsidR="00C80781" w:rsidRDefault="00C80781" w:rsidP="00FC3D09">
            <w:pPr>
              <w:snapToGrid w:val="0"/>
              <w:rPr>
                <w:sz w:val="24"/>
                <w:szCs w:val="24"/>
              </w:rPr>
            </w:pPr>
            <w:r>
              <w:rPr>
                <w:sz w:val="24"/>
                <w:szCs w:val="24"/>
              </w:rPr>
              <w:t>- Poser les mains au sol, lancer une jambe et la placer dans l’alignement</w:t>
            </w:r>
          </w:p>
          <w:p w14:paraId="7DA000C0" w14:textId="77777777" w:rsidR="00C80781" w:rsidRDefault="00C80781" w:rsidP="00FC3D09">
            <w:pPr>
              <w:snapToGrid w:val="0"/>
              <w:rPr>
                <w:sz w:val="24"/>
                <w:szCs w:val="24"/>
              </w:rPr>
            </w:pPr>
            <w:r>
              <w:rPr>
                <w:sz w:val="24"/>
                <w:szCs w:val="24"/>
              </w:rPr>
              <w:t>- ATR roulade : placer le regard pour tourner, se relever</w:t>
            </w:r>
          </w:p>
          <w:p w14:paraId="7E49CE7E" w14:textId="77777777" w:rsidR="00C80781" w:rsidRDefault="00C80781" w:rsidP="00FC3D09">
            <w:pPr>
              <w:snapToGrid w:val="0"/>
              <w:rPr>
                <w:sz w:val="24"/>
                <w:szCs w:val="24"/>
              </w:rPr>
            </w:pPr>
            <w:r>
              <w:rPr>
                <w:sz w:val="24"/>
                <w:szCs w:val="24"/>
              </w:rPr>
              <w:t>- Voler : Parade et aide au salto avant, validation des contenus par le professeur</w:t>
            </w:r>
          </w:p>
          <w:p w14:paraId="7083A4A4" w14:textId="77777777" w:rsidR="00C80781" w:rsidRDefault="00C80781" w:rsidP="00FC3D09">
            <w:pPr>
              <w:snapToGrid w:val="0"/>
              <w:rPr>
                <w:sz w:val="24"/>
                <w:szCs w:val="24"/>
              </w:rPr>
            </w:pPr>
          </w:p>
          <w:p w14:paraId="055024F0" w14:textId="77777777" w:rsidR="00C80781" w:rsidRDefault="00C80781" w:rsidP="00FC3D09">
            <w:pPr>
              <w:snapToGrid w:val="0"/>
              <w:jc w:val="center"/>
            </w:pPr>
            <w:r w:rsidRPr="001E4326">
              <w:rPr>
                <w:b/>
                <w:sz w:val="24"/>
                <w:szCs w:val="24"/>
              </w:rPr>
              <w:t xml:space="preserve">PHASE </w:t>
            </w:r>
            <w:r>
              <w:rPr>
                <w:b/>
                <w:sz w:val="24"/>
                <w:szCs w:val="24"/>
              </w:rPr>
              <w:t xml:space="preserve">D’EXECUTION </w:t>
            </w:r>
          </w:p>
          <w:p w14:paraId="6EA5BA51" w14:textId="77777777" w:rsidR="00C80781" w:rsidRDefault="00C80781" w:rsidP="00FC3D09">
            <w:pPr>
              <w:snapToGrid w:val="0"/>
              <w:jc w:val="center"/>
            </w:pPr>
            <w:r>
              <w:t>Mise en place du fonctionnement général, faire vivre la Situation de Référence.</w:t>
            </w:r>
          </w:p>
          <w:p w14:paraId="66E998EE" w14:textId="77777777" w:rsidR="00C80781" w:rsidRDefault="00C80781" w:rsidP="00FC3D09">
            <w:pPr>
              <w:numPr>
                <w:ilvl w:val="0"/>
                <w:numId w:val="2"/>
              </w:numPr>
              <w:tabs>
                <w:tab w:val="left" w:pos="0"/>
              </w:tabs>
              <w:jc w:val="center"/>
              <w:rPr>
                <w:i/>
                <w:iCs/>
              </w:rPr>
            </w:pPr>
            <w:r>
              <w:rPr>
                <w:i/>
                <w:iCs/>
              </w:rPr>
              <w:t>Réaliser la fiche individuelle de niveau 2 par ligne</w:t>
            </w:r>
          </w:p>
          <w:p w14:paraId="2A9CC4B2" w14:textId="77777777" w:rsidR="00C80781" w:rsidRDefault="00C80781" w:rsidP="00FC3D09">
            <w:pPr>
              <w:numPr>
                <w:ilvl w:val="0"/>
                <w:numId w:val="2"/>
              </w:numPr>
              <w:tabs>
                <w:tab w:val="left" w:pos="0"/>
              </w:tabs>
              <w:jc w:val="center"/>
              <w:rPr>
                <w:i/>
                <w:iCs/>
              </w:rPr>
            </w:pPr>
            <w:r>
              <w:rPr>
                <w:i/>
                <w:iCs/>
              </w:rPr>
              <w:t>Enchaîner « se renverser », « tourner » et « voler » à son meilleur niveau.</w:t>
            </w:r>
          </w:p>
          <w:p w14:paraId="5B329929" w14:textId="77777777" w:rsidR="00C80781" w:rsidRPr="00F441B6" w:rsidRDefault="00C80781" w:rsidP="00FC3D09">
            <w:pPr>
              <w:rPr>
                <w:lang w:val="en-US"/>
              </w:rPr>
            </w:pPr>
            <w:r>
              <w:rPr>
                <w:i/>
                <w:iCs/>
              </w:rPr>
              <w:t>But : Enchaîner 3 éléments sur les ateliers en long, passage des élèves par ligne qui s’organise pour qu’il y ait deux pareurs à l’atelier se renverser et voler</w:t>
            </w:r>
          </w:p>
        </w:tc>
      </w:tr>
      <w:tr w:rsidR="00C80781" w14:paraId="37350D11" w14:textId="77777777" w:rsidTr="00FC3D09">
        <w:tc>
          <w:tcPr>
            <w:tcW w:w="1951" w:type="dxa"/>
            <w:tcBorders>
              <w:top w:val="nil"/>
              <w:left w:val="dotDotDash" w:sz="4" w:space="0" w:color="A6A6A6" w:themeColor="background1" w:themeShade="A6"/>
              <w:bottom w:val="nil"/>
            </w:tcBorders>
          </w:tcPr>
          <w:p w14:paraId="5F3327D0" w14:textId="77777777" w:rsidR="00C80781" w:rsidRDefault="00C80781" w:rsidP="00FC3D09">
            <w:pPr>
              <w:pStyle w:val="Contenudetableau"/>
              <w:jc w:val="center"/>
            </w:pPr>
            <w:proofErr w:type="gramStart"/>
            <w:r>
              <w:t>Fiches individuelle</w:t>
            </w:r>
            <w:proofErr w:type="gramEnd"/>
            <w:r>
              <w:t xml:space="preserve"> Niveau 2</w:t>
            </w:r>
          </w:p>
          <w:p w14:paraId="488B3DE3" w14:textId="77777777" w:rsidR="00C80781" w:rsidRDefault="00C80781" w:rsidP="00FC3D09">
            <w:pPr>
              <w:suppressAutoHyphens w:val="0"/>
              <w:spacing w:after="200" w:line="276" w:lineRule="auto"/>
              <w:rPr>
                <w:b/>
                <w:noProof/>
                <w:lang w:eastAsia="fr-FR"/>
              </w:rPr>
            </w:pPr>
          </w:p>
        </w:tc>
        <w:tc>
          <w:tcPr>
            <w:tcW w:w="8730" w:type="dxa"/>
            <w:vMerge/>
          </w:tcPr>
          <w:p w14:paraId="20D219D0" w14:textId="77777777" w:rsidR="00C80781" w:rsidRPr="004A0329" w:rsidRDefault="00C80781" w:rsidP="00FC3D09">
            <w:pPr>
              <w:suppressAutoHyphens w:val="0"/>
              <w:spacing w:after="200" w:line="276" w:lineRule="auto"/>
              <w:rPr>
                <w:iCs/>
                <w:noProof/>
                <w:lang w:eastAsia="fr-FR"/>
              </w:rPr>
            </w:pPr>
          </w:p>
        </w:tc>
      </w:tr>
      <w:tr w:rsidR="00C80781" w:rsidRPr="00E27485" w14:paraId="3AD644C1" w14:textId="77777777" w:rsidTr="00FC3D09">
        <w:tc>
          <w:tcPr>
            <w:tcW w:w="1951" w:type="dxa"/>
            <w:tcBorders>
              <w:top w:val="nil"/>
              <w:left w:val="dotDotDash" w:sz="4" w:space="0" w:color="A6A6A6" w:themeColor="background1" w:themeShade="A6"/>
              <w:bottom w:val="dotDotDash" w:sz="4" w:space="0" w:color="A6A6A6" w:themeColor="background1" w:themeShade="A6"/>
            </w:tcBorders>
          </w:tcPr>
          <w:p w14:paraId="09430A1D" w14:textId="77777777" w:rsidR="00C80781" w:rsidRPr="00E27485" w:rsidRDefault="00C80781" w:rsidP="00FC3D09">
            <w:pPr>
              <w:suppressAutoHyphens w:val="0"/>
              <w:spacing w:after="200" w:line="276" w:lineRule="auto"/>
              <w:rPr>
                <w:noProof/>
                <w:lang w:eastAsia="fr-FR"/>
              </w:rPr>
            </w:pPr>
          </w:p>
        </w:tc>
        <w:tc>
          <w:tcPr>
            <w:tcW w:w="8730" w:type="dxa"/>
          </w:tcPr>
          <w:p w14:paraId="6BE7B234" w14:textId="77777777" w:rsidR="00C80781" w:rsidRDefault="00C80781" w:rsidP="00FC3D0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32AC7385" w14:textId="77777777" w:rsidR="00C80781" w:rsidRDefault="00C80781" w:rsidP="00FC3D09">
            <w:pPr>
              <w:suppressAutoHyphens w:val="0"/>
              <w:spacing w:after="200" w:line="276" w:lineRule="auto"/>
              <w:rPr>
                <w:noProof/>
                <w:lang w:eastAsia="fr-FR"/>
              </w:rPr>
            </w:pPr>
          </w:p>
          <w:p w14:paraId="1CD88E42" w14:textId="77777777" w:rsidR="00C80781" w:rsidRPr="000619E6" w:rsidRDefault="00C80781" w:rsidP="00FC3D09">
            <w:pPr>
              <w:suppressAutoHyphens w:val="0"/>
              <w:spacing w:after="200" w:line="276" w:lineRule="auto"/>
              <w:rPr>
                <w:noProof/>
                <w:lang w:eastAsia="fr-FR"/>
              </w:rPr>
            </w:pPr>
          </w:p>
        </w:tc>
      </w:tr>
    </w:tbl>
    <w:p w14:paraId="49188498" w14:textId="77777777" w:rsidR="00C80781" w:rsidRDefault="00C80781" w:rsidP="00C80781">
      <w:pPr>
        <w:suppressAutoHyphens w:val="0"/>
        <w:spacing w:after="200" w:line="276" w:lineRule="auto"/>
      </w:pPr>
    </w:p>
    <w:p w14:paraId="4CA384F3" w14:textId="77777777" w:rsidR="00C80781" w:rsidRDefault="00C80781" w:rsidP="00C80781">
      <w:pPr>
        <w:jc w:val="center"/>
        <w:rPr>
          <w:b/>
          <w:noProof/>
          <w:lang w:eastAsia="fr-FR"/>
        </w:rPr>
      </w:pPr>
      <w:r>
        <w:rPr>
          <w:b/>
          <w:noProof/>
          <w:lang w:eastAsia="fr-FR"/>
        </w:rPr>
        <w:t xml:space="preserve">    </w:t>
      </w:r>
    </w:p>
    <w:p w14:paraId="38302DED" w14:textId="77777777" w:rsidR="00C80781" w:rsidRDefault="00C80781" w:rsidP="00C80781">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937792" behindDoc="0" locked="0" layoutInCell="1" allowOverlap="1" wp14:anchorId="4A2C6E9B" wp14:editId="259C1C35">
                <wp:simplePos x="0" y="0"/>
                <wp:positionH relativeFrom="column">
                  <wp:posOffset>1381760</wp:posOffset>
                </wp:positionH>
                <wp:positionV relativeFrom="paragraph">
                  <wp:posOffset>6445885</wp:posOffset>
                </wp:positionV>
                <wp:extent cx="5216525" cy="1351915"/>
                <wp:effectExtent l="0" t="0" r="5715"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DE450" w14:textId="77777777" w:rsidR="00144D96" w:rsidRPr="00877D74" w:rsidRDefault="00144D96" w:rsidP="00C80781">
                            <w:pPr>
                              <w:rPr>
                                <w:b/>
                                <w:color w:val="C0504D" w:themeColor="accent2"/>
                              </w:rPr>
                            </w:pPr>
                            <w:r>
                              <w:t xml:space="preserve">- </w:t>
                            </w:r>
                            <w:r>
                              <w:rPr>
                                <w:b/>
                              </w:rPr>
                              <w:t>Les éléments de liaison</w:t>
                            </w:r>
                            <w:r>
                              <w:rPr>
                                <w:b/>
                              </w:rPr>
                              <w:br/>
                              <w:t>- Le mode de composition d’un enchaînement</w:t>
                            </w:r>
                          </w:p>
                          <w:p w14:paraId="2DACAA9A" w14:textId="77777777" w:rsidR="00144D96" w:rsidRDefault="00144D96" w:rsidP="00C80781">
                            <w:pPr>
                              <w:rPr>
                                <w:b/>
                              </w:rPr>
                            </w:pPr>
                          </w:p>
                          <w:p w14:paraId="5419B21B" w14:textId="77777777" w:rsidR="00144D96" w:rsidRPr="005558A7" w:rsidRDefault="00144D96" w:rsidP="00C8078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64" type="#_x0000_t202" style="position:absolute;margin-left:108.8pt;margin-top:507.55pt;width:410.75pt;height:106.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" stroked="f">
                <v:textbox>
                  <w:txbxContent>
                    <w:p w14:paraId="397DE450" w14:textId="77777777" w:rsidR="00144D96" w:rsidRPr="00877D74" w:rsidRDefault="00144D96" w:rsidP="00C80781">
                      <w:pPr>
                        <w:rPr>
                          <w:b/>
                          <w:color w:val="C0504D" w:themeColor="accent2"/>
                        </w:rPr>
                      </w:pPr>
                      <w:r>
                        <w:t xml:space="preserve">- </w:t>
                      </w:r>
                      <w:r>
                        <w:rPr>
                          <w:b/>
                        </w:rPr>
                        <w:t>Les éléments de liaison</w:t>
                      </w:r>
                      <w:r>
                        <w:rPr>
                          <w:b/>
                        </w:rPr>
                        <w:br/>
                        <w:t>- Le mode de composition d’un enchaînement</w:t>
                      </w:r>
                    </w:p>
                    <w:p w14:paraId="2DACAA9A" w14:textId="77777777" w:rsidR="00144D96" w:rsidRDefault="00144D96" w:rsidP="00C80781">
                      <w:pPr>
                        <w:rPr>
                          <w:b/>
                        </w:rPr>
                      </w:pPr>
                    </w:p>
                    <w:p w14:paraId="5419B21B" w14:textId="77777777" w:rsidR="00144D96" w:rsidRPr="005558A7" w:rsidRDefault="00144D96" w:rsidP="00C80781">
                      <w:pPr>
                        <w:rPr>
                          <w:b/>
                        </w:rPr>
                      </w:pPr>
                    </w:p>
                  </w:txbxContent>
                </v:textbox>
              </v:shape>
            </w:pict>
          </mc:Fallback>
        </mc:AlternateContent>
      </w:r>
      <w:r>
        <w:rPr>
          <w:noProof/>
          <w:lang w:val="en-US" w:eastAsia="en-US"/>
        </w:rPr>
        <mc:AlternateContent>
          <mc:Choice Requires="wps">
            <w:drawing>
              <wp:anchor distT="0" distB="0" distL="114300" distR="114300" simplePos="0" relativeHeight="251936768" behindDoc="0" locked="0" layoutInCell="1" allowOverlap="1" wp14:anchorId="70F2E64E" wp14:editId="317A425C">
                <wp:simplePos x="0" y="0"/>
                <wp:positionH relativeFrom="column">
                  <wp:posOffset>1381760</wp:posOffset>
                </wp:positionH>
                <wp:positionV relativeFrom="paragraph">
                  <wp:posOffset>6018530</wp:posOffset>
                </wp:positionV>
                <wp:extent cx="2265680" cy="337820"/>
                <wp:effectExtent l="149860" t="151130" r="175260" b="1968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33782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4344C94D" w14:textId="77777777" w:rsidR="00144D96" w:rsidRPr="00EE3934" w:rsidRDefault="00144D96" w:rsidP="00C80781">
                            <w:pPr>
                              <w:rPr>
                                <w:rFonts w:ascii="Jokerman" w:hAnsi="Jokerman"/>
                                <w:color w:val="FFFFFF" w:themeColor="background1"/>
                              </w:rPr>
                            </w:pPr>
                            <w:r w:rsidRPr="00EE3934">
                              <w:rPr>
                                <w:rFonts w:ascii="Jokerman" w:hAnsi="Jokerman"/>
                                <w:color w:val="FFFFFF" w:themeColor="background1"/>
                              </w:rPr>
                              <w:t>La « minute connaissances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5" type="#_x0000_t202" style="position:absolute;margin-left:108.8pt;margin-top:473.9pt;width:178.4pt;height:26.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" fillcolor="#4f81bd [3204]" strokecolor="#f2f2f2 [3041]" strokeweight="3pt">
                <v:shadow on="t" color="#243f60 [1604]" opacity=".5" offset="1pt"/>
                <v:textbox>
                  <w:txbxContent>
                    <w:p w14:paraId="4344C94D" w14:textId="77777777" w:rsidR="00144D96" w:rsidRPr="00EE3934" w:rsidRDefault="00144D96" w:rsidP="00C80781">
                      <w:pPr>
                        <w:rPr>
                          <w:rFonts w:ascii="Jokerman" w:hAnsi="Jokerman"/>
                          <w:color w:val="FFFFFF" w:themeColor="background1"/>
                        </w:rPr>
                      </w:pPr>
                      <w:r w:rsidRPr="00EE3934">
                        <w:rPr>
                          <w:rFonts w:ascii="Jokerman" w:hAnsi="Jokerman"/>
                          <w:color w:val="FFFFFF" w:themeColor="background1"/>
                        </w:rPr>
                        <w:t>La « minute connaissances »</w:t>
                      </w:r>
                    </w:p>
                  </w:txbxContent>
                </v:textbox>
              </v:shape>
            </w:pict>
          </mc:Fallback>
        </mc:AlternateContent>
      </w:r>
      <w:r>
        <w:rPr>
          <w:b/>
          <w:noProof/>
          <w:lang w:eastAsia="fr-FR"/>
        </w:rPr>
        <w:br w:type="page"/>
      </w:r>
    </w:p>
    <w:p w14:paraId="05878EFE" w14:textId="77777777" w:rsidR="00617CF3" w:rsidRPr="0043125D" w:rsidRDefault="00617CF3" w:rsidP="00617CF3">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GYMNASTIQUE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2 --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3</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6C18814C" w14:textId="77777777" w:rsidR="00C80781" w:rsidRDefault="00C80781" w:rsidP="00C80781">
      <w:pPr>
        <w:jc w:val="center"/>
      </w:pPr>
    </w:p>
    <w:p w14:paraId="0325289D" w14:textId="77777777" w:rsidR="00C80781" w:rsidRDefault="00C80781" w:rsidP="00C80781">
      <w:pPr>
        <w:suppressAutoHyphens w:val="0"/>
        <w:spacing w:after="200" w:line="276" w:lineRule="auto"/>
      </w:pPr>
      <w:r>
        <w:rPr>
          <w:noProof/>
          <w:lang w:val="en-US" w:eastAsia="en-US"/>
        </w:rPr>
        <mc:AlternateContent>
          <mc:Choice Requires="wps">
            <w:drawing>
              <wp:anchor distT="0" distB="0" distL="114300" distR="114300" simplePos="0" relativeHeight="251947008" behindDoc="0" locked="0" layoutInCell="1" allowOverlap="1" wp14:anchorId="3A509F5C" wp14:editId="41FE6164">
                <wp:simplePos x="0" y="0"/>
                <wp:positionH relativeFrom="column">
                  <wp:posOffset>800100</wp:posOffset>
                </wp:positionH>
                <wp:positionV relativeFrom="paragraph">
                  <wp:posOffset>242570</wp:posOffset>
                </wp:positionV>
                <wp:extent cx="1714500" cy="494030"/>
                <wp:effectExtent l="0" t="0" r="38100" b="13970"/>
                <wp:wrapNone/>
                <wp:docPr id="2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220C53D"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63pt;margin-top:19.1pt;width:135pt;height:38.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" fillcolor="#bfbfbf [2412]" strokecolor="black [3200]" strokeweight="2pt">
                <v:textbox>
                  <w:txbxContent>
                    <w:p w14:paraId="2220C53D"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4</w:t>
                      </w:r>
                    </w:p>
                  </w:txbxContent>
                </v:textbox>
              </v:shape>
            </w:pict>
          </mc:Fallback>
        </mc:AlternateContent>
      </w:r>
      <w:r>
        <w:rPr>
          <w:noProof/>
          <w:lang w:val="en-US" w:eastAsia="en-US"/>
        </w:rPr>
        <mc:AlternateContent>
          <mc:Choice Requires="wps">
            <w:drawing>
              <wp:anchor distT="0" distB="0" distL="114300" distR="114300" simplePos="0" relativeHeight="251948032" behindDoc="0" locked="0" layoutInCell="1" allowOverlap="1" wp14:anchorId="56EB126B" wp14:editId="132E6B97">
                <wp:simplePos x="0" y="0"/>
                <wp:positionH relativeFrom="column">
                  <wp:posOffset>2514600</wp:posOffset>
                </wp:positionH>
                <wp:positionV relativeFrom="paragraph">
                  <wp:posOffset>128270</wp:posOffset>
                </wp:positionV>
                <wp:extent cx="4051300" cy="494030"/>
                <wp:effectExtent l="0" t="0" r="12700" b="0"/>
                <wp:wrapNone/>
                <wp:docPr id="2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8C7AA" w14:textId="77777777" w:rsidR="00144D96" w:rsidRPr="0043125D" w:rsidRDefault="00144D96" w:rsidP="00C80781">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198pt;margin-top:10.1pt;width:319pt;height:38.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" stroked="f">
                <v:textbox>
                  <w:txbxContent>
                    <w:p w14:paraId="2818C7AA" w14:textId="77777777" w:rsidR="00144D96" w:rsidRPr="0043125D" w:rsidRDefault="00144D96" w:rsidP="00C80781">
                      <w:pPr>
                        <w:pStyle w:val="Heading8"/>
                        <w:rPr>
                          <w:rFonts w:ascii="Mistral" w:hAnsi="Mistral"/>
                          <w:sz w:val="52"/>
                        </w:rPr>
                      </w:pPr>
                      <w:r w:rsidRPr="0043125D">
                        <w:rPr>
                          <w:rFonts w:ascii="Mistral" w:hAnsi="Mistral"/>
                          <w:sz w:val="52"/>
                        </w:rPr>
                        <w:t>Aujourd’hui on développe des …</w:t>
                      </w:r>
                    </w:p>
                  </w:txbxContent>
                </v:textbox>
              </v:shape>
            </w:pict>
          </mc:Fallback>
        </mc:AlternateContent>
      </w:r>
    </w:p>
    <w:p w14:paraId="4393C702" w14:textId="77777777" w:rsidR="00C80781" w:rsidRDefault="00C80781" w:rsidP="00C80781">
      <w:pPr>
        <w:suppressAutoHyphens w:val="0"/>
        <w:spacing w:after="200" w:line="276" w:lineRule="auto"/>
      </w:pPr>
    </w:p>
    <w:p w14:paraId="17466582" w14:textId="77777777" w:rsidR="00C80781" w:rsidRDefault="00C80781" w:rsidP="00C80781">
      <w:pPr>
        <w:jc w:val="center"/>
        <w:rPr>
          <w:b/>
          <w:noProof/>
          <w:lang w:eastAsia="fr-FR"/>
        </w:rPr>
      </w:pPr>
      <w:r>
        <w:rPr>
          <w:b/>
          <w:noProof/>
          <w:lang w:eastAsia="fr-FR"/>
        </w:rPr>
        <w:t xml:space="preserve">    </w:t>
      </w:r>
    </w:p>
    <w:p w14:paraId="02B0E52D" w14:textId="77777777" w:rsidR="00C80781" w:rsidRDefault="00C80781" w:rsidP="00C80781">
      <w:pPr>
        <w:suppressAutoHyphens w:val="0"/>
        <w:spacing w:after="200" w:line="276" w:lineRule="auto"/>
        <w:rPr>
          <w:b/>
          <w:noProof/>
          <w:lang w:eastAsia="fr-FR"/>
        </w:rPr>
      </w:pPr>
      <w:r>
        <w:rPr>
          <w:noProof/>
          <w:lang w:val="en-US" w:eastAsia="en-US"/>
        </w:rPr>
        <w:drawing>
          <wp:inline distT="0" distB="0" distL="0" distR="0" wp14:anchorId="76E235BA" wp14:editId="5F341169">
            <wp:extent cx="6686550" cy="3228975"/>
            <wp:effectExtent l="0" t="25400" r="0" b="22225"/>
            <wp:docPr id="251" name="Diagram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C80781" w14:paraId="0BD7A882" w14:textId="77777777" w:rsidTr="00FC3D09">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5754A49F" w14:textId="77777777" w:rsidR="00C80781" w:rsidRPr="00BC2076" w:rsidRDefault="00C80781" w:rsidP="00FC3D09">
            <w:pPr>
              <w:suppressAutoHyphens w:val="0"/>
              <w:spacing w:after="200" w:line="276" w:lineRule="auto"/>
              <w:rPr>
                <w:b/>
                <w:noProof/>
                <w:lang w:val="en-US" w:eastAsia="fr-FR"/>
              </w:rPr>
            </w:pPr>
            <w:r w:rsidRPr="00BC2076">
              <w:rPr>
                <w:b/>
                <w:noProof/>
                <w:lang w:val="en-US" w:eastAsia="fr-FR"/>
              </w:rPr>
              <w:t>DÉROULEMENT</w:t>
            </w:r>
          </w:p>
          <w:p w14:paraId="653C4739" w14:textId="77777777" w:rsidR="00C80781" w:rsidRDefault="00C80781" w:rsidP="00FC3D09">
            <w:pPr>
              <w:suppressAutoHyphens w:val="0"/>
              <w:spacing w:after="200" w:line="276" w:lineRule="auto"/>
              <w:rPr>
                <w:b/>
                <w:noProof/>
                <w:lang w:eastAsia="fr-FR"/>
              </w:rPr>
            </w:pPr>
          </w:p>
        </w:tc>
        <w:tc>
          <w:tcPr>
            <w:tcW w:w="8730" w:type="dxa"/>
            <w:vMerge w:val="restart"/>
          </w:tcPr>
          <w:p w14:paraId="54852FEB" w14:textId="77777777" w:rsidR="00C80781" w:rsidRDefault="00C80781" w:rsidP="00FC3D09">
            <w:pPr>
              <w:snapToGrid w:val="0"/>
              <w:jc w:val="center"/>
            </w:pPr>
            <w:r>
              <w:t>Echauffement ; les liaisons en gymnastique (les sauts, les descentes au sol, les demi tour, les petits pas)</w:t>
            </w:r>
          </w:p>
          <w:p w14:paraId="148C3EE3" w14:textId="77777777" w:rsidR="00C80781" w:rsidRDefault="00C80781" w:rsidP="00FC3D09">
            <w:pPr>
              <w:snapToGrid w:val="0"/>
              <w:jc w:val="center"/>
            </w:pPr>
          </w:p>
          <w:p w14:paraId="63554F3F" w14:textId="77777777" w:rsidR="00C80781" w:rsidRDefault="00C80781" w:rsidP="00FC3D09">
            <w:pPr>
              <w:snapToGrid w:val="0"/>
              <w:jc w:val="center"/>
            </w:pPr>
            <w:r>
              <w:t>S’exercer pour progresser et enchaîner les 3 éléments de L3+ un 4</w:t>
            </w:r>
            <w:r w:rsidRPr="003D7DFC">
              <w:rPr>
                <w:vertAlign w:val="superscript"/>
              </w:rPr>
              <w:t>e</w:t>
            </w:r>
            <w:r>
              <w:t xml:space="preserve"> </w:t>
            </w:r>
          </w:p>
          <w:p w14:paraId="5ACE1A59" w14:textId="77777777" w:rsidR="00C80781" w:rsidRDefault="00C80781" w:rsidP="00FC3D09">
            <w:pPr>
              <w:snapToGrid w:val="0"/>
              <w:jc w:val="center"/>
            </w:pPr>
          </w:p>
          <w:p w14:paraId="2FD5A8D7" w14:textId="77777777" w:rsidR="00C80781" w:rsidRDefault="00C80781" w:rsidP="00FC3D09">
            <w:pPr>
              <w:snapToGrid w:val="0"/>
              <w:jc w:val="center"/>
            </w:pPr>
            <w:r>
              <w:t>6 équipes se partagent 3 espaces en longueur</w:t>
            </w:r>
          </w:p>
          <w:p w14:paraId="32BB1826" w14:textId="77777777" w:rsidR="00C80781" w:rsidRDefault="00C80781" w:rsidP="00FC3D09">
            <w:pPr>
              <w:snapToGrid w:val="0"/>
              <w:jc w:val="center"/>
            </w:pPr>
          </w:p>
          <w:p w14:paraId="4E9A2DB0" w14:textId="77777777" w:rsidR="00C80781" w:rsidRPr="00F441B6" w:rsidRDefault="00C80781" w:rsidP="00FC3D09">
            <w:pPr>
              <w:rPr>
                <w:lang w:val="en-US"/>
              </w:rPr>
            </w:pPr>
            <w:r w:rsidRPr="00A0532A">
              <w:rPr>
                <w:iCs/>
              </w:rPr>
              <w:t>Imaginer des liaisons pour ne pas s’arrêter entre chaque élément</w:t>
            </w:r>
            <w:r>
              <w:rPr>
                <w:iCs/>
              </w:rPr>
              <w:t> : les dessiner sur la fiche individuelle</w:t>
            </w:r>
          </w:p>
        </w:tc>
      </w:tr>
      <w:tr w:rsidR="00C80781" w14:paraId="06866C5E" w14:textId="77777777" w:rsidTr="00FC3D09">
        <w:tc>
          <w:tcPr>
            <w:tcW w:w="1951" w:type="dxa"/>
            <w:tcBorders>
              <w:top w:val="nil"/>
              <w:left w:val="dotDotDash" w:sz="4" w:space="0" w:color="A6A6A6" w:themeColor="background1" w:themeShade="A6"/>
              <w:bottom w:val="nil"/>
            </w:tcBorders>
          </w:tcPr>
          <w:p w14:paraId="6B684875" w14:textId="77777777" w:rsidR="00C80781" w:rsidRDefault="00C80781" w:rsidP="00FC3D09">
            <w:pPr>
              <w:suppressAutoHyphens w:val="0"/>
              <w:spacing w:after="200" w:line="276" w:lineRule="auto"/>
              <w:rPr>
                <w:b/>
                <w:noProof/>
                <w:lang w:eastAsia="fr-FR"/>
              </w:rPr>
            </w:pPr>
            <w:proofErr w:type="gramStart"/>
            <w:r>
              <w:t>Fiches individuelle Niveau 2</w:t>
            </w:r>
            <w:proofErr w:type="gramEnd"/>
          </w:p>
        </w:tc>
        <w:tc>
          <w:tcPr>
            <w:tcW w:w="8730" w:type="dxa"/>
            <w:vMerge/>
          </w:tcPr>
          <w:p w14:paraId="1AB0AA6A" w14:textId="77777777" w:rsidR="00C80781" w:rsidRPr="004A0329" w:rsidRDefault="00C80781" w:rsidP="00FC3D09">
            <w:pPr>
              <w:suppressAutoHyphens w:val="0"/>
              <w:spacing w:after="200" w:line="276" w:lineRule="auto"/>
              <w:rPr>
                <w:iCs/>
                <w:noProof/>
                <w:lang w:eastAsia="fr-FR"/>
              </w:rPr>
            </w:pPr>
          </w:p>
        </w:tc>
      </w:tr>
      <w:tr w:rsidR="00C80781" w:rsidRPr="00E27485" w14:paraId="348DF9BF" w14:textId="77777777" w:rsidTr="00FC3D09">
        <w:tc>
          <w:tcPr>
            <w:tcW w:w="1951" w:type="dxa"/>
            <w:tcBorders>
              <w:top w:val="nil"/>
              <w:left w:val="dotDotDash" w:sz="4" w:space="0" w:color="A6A6A6" w:themeColor="background1" w:themeShade="A6"/>
              <w:bottom w:val="dotDotDash" w:sz="4" w:space="0" w:color="A6A6A6" w:themeColor="background1" w:themeShade="A6"/>
            </w:tcBorders>
          </w:tcPr>
          <w:p w14:paraId="6DF80D0A" w14:textId="77777777" w:rsidR="00C80781" w:rsidRPr="00E27485" w:rsidRDefault="00C80781" w:rsidP="00FC3D09">
            <w:pPr>
              <w:suppressAutoHyphens w:val="0"/>
              <w:spacing w:after="200" w:line="276" w:lineRule="auto"/>
              <w:rPr>
                <w:noProof/>
                <w:lang w:eastAsia="fr-FR"/>
              </w:rPr>
            </w:pPr>
          </w:p>
        </w:tc>
        <w:tc>
          <w:tcPr>
            <w:tcW w:w="8730" w:type="dxa"/>
          </w:tcPr>
          <w:p w14:paraId="60192FFE" w14:textId="77777777" w:rsidR="00C80781" w:rsidRDefault="00C80781" w:rsidP="00FC3D0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41530AC0" w14:textId="77777777" w:rsidR="00C80781" w:rsidRDefault="00C80781" w:rsidP="00FC3D09">
            <w:pPr>
              <w:suppressAutoHyphens w:val="0"/>
              <w:spacing w:after="200" w:line="276" w:lineRule="auto"/>
              <w:rPr>
                <w:noProof/>
                <w:lang w:eastAsia="fr-FR"/>
              </w:rPr>
            </w:pPr>
          </w:p>
          <w:p w14:paraId="29D03BAC" w14:textId="77777777" w:rsidR="00C80781" w:rsidRPr="000619E6" w:rsidRDefault="00C80781" w:rsidP="00FC3D09">
            <w:pPr>
              <w:suppressAutoHyphens w:val="0"/>
              <w:spacing w:after="200" w:line="276" w:lineRule="auto"/>
              <w:rPr>
                <w:noProof/>
                <w:lang w:eastAsia="fr-FR"/>
              </w:rPr>
            </w:pPr>
          </w:p>
        </w:tc>
      </w:tr>
    </w:tbl>
    <w:p w14:paraId="45B2DA12" w14:textId="77777777" w:rsidR="00C80781" w:rsidRDefault="00C80781" w:rsidP="00C80781">
      <w:pPr>
        <w:suppressAutoHyphens w:val="0"/>
        <w:spacing w:after="200" w:line="276" w:lineRule="auto"/>
      </w:pPr>
    </w:p>
    <w:p w14:paraId="7964BB87" w14:textId="77777777" w:rsidR="00C80781" w:rsidRDefault="00C80781" w:rsidP="00C80781">
      <w:pPr>
        <w:jc w:val="center"/>
        <w:rPr>
          <w:b/>
          <w:noProof/>
          <w:lang w:eastAsia="fr-FR"/>
        </w:rPr>
      </w:pPr>
      <w:r>
        <w:rPr>
          <w:b/>
          <w:noProof/>
          <w:lang w:eastAsia="fr-FR"/>
        </w:rPr>
        <w:t xml:space="preserve">    </w:t>
      </w:r>
    </w:p>
    <w:p w14:paraId="287B25D4" w14:textId="77777777" w:rsidR="00C80781" w:rsidRDefault="00C80781" w:rsidP="00C80781">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939840" behindDoc="0" locked="0" layoutInCell="1" allowOverlap="1" wp14:anchorId="6B8CD843" wp14:editId="15516A7E">
                <wp:simplePos x="0" y="0"/>
                <wp:positionH relativeFrom="column">
                  <wp:posOffset>1381760</wp:posOffset>
                </wp:positionH>
                <wp:positionV relativeFrom="paragraph">
                  <wp:posOffset>6445885</wp:posOffset>
                </wp:positionV>
                <wp:extent cx="5216525" cy="1351915"/>
                <wp:effectExtent l="0" t="0" r="5715" b="0"/>
                <wp:wrapNone/>
                <wp:docPr id="23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4BD91" w14:textId="77777777" w:rsidR="00144D96" w:rsidRDefault="00144D96" w:rsidP="00C80781">
                            <w:pPr>
                              <w:rPr>
                                <w:b/>
                              </w:rPr>
                            </w:pPr>
                            <w:r w:rsidRPr="003D7DFC">
                              <w:rPr>
                                <w:b/>
                              </w:rPr>
                              <w:t>- Les éléments de liaison entre les éléments gymniques.</w:t>
                            </w:r>
                          </w:p>
                          <w:p w14:paraId="7C09448E" w14:textId="77777777" w:rsidR="00144D96" w:rsidRPr="003D7DFC" w:rsidRDefault="00144D96" w:rsidP="00C80781">
                            <w:pPr>
                              <w:rPr>
                                <w:b/>
                                <w:color w:val="C0504D" w:themeColor="accent2"/>
                              </w:rPr>
                            </w:pPr>
                            <w:r>
                              <w:rPr>
                                <w:b/>
                              </w:rPr>
                              <w:t>- Code et notation</w:t>
                            </w:r>
                          </w:p>
                          <w:p w14:paraId="0A97F679" w14:textId="77777777" w:rsidR="00144D96" w:rsidRDefault="00144D96" w:rsidP="00C80781">
                            <w:pPr>
                              <w:rPr>
                                <w:b/>
                              </w:rPr>
                            </w:pPr>
                          </w:p>
                          <w:p w14:paraId="02D72F3E" w14:textId="77777777" w:rsidR="00144D96" w:rsidRPr="005558A7" w:rsidRDefault="00144D96" w:rsidP="00C8078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108.8pt;margin-top:507.55pt;width:410.75pt;height:106.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" stroked="f">
                <v:textbox>
                  <w:txbxContent>
                    <w:p w14:paraId="65A4BD91" w14:textId="77777777" w:rsidR="00144D96" w:rsidRDefault="00144D96" w:rsidP="00C80781">
                      <w:pPr>
                        <w:rPr>
                          <w:b/>
                        </w:rPr>
                      </w:pPr>
                      <w:r w:rsidRPr="003D7DFC">
                        <w:rPr>
                          <w:b/>
                        </w:rPr>
                        <w:t>- Les éléments de liaison entre les éléments gymniques.</w:t>
                      </w:r>
                    </w:p>
                    <w:p w14:paraId="7C09448E" w14:textId="77777777" w:rsidR="00144D96" w:rsidRPr="003D7DFC" w:rsidRDefault="00144D96" w:rsidP="00C80781">
                      <w:pPr>
                        <w:rPr>
                          <w:b/>
                          <w:color w:val="C0504D" w:themeColor="accent2"/>
                        </w:rPr>
                      </w:pPr>
                      <w:r>
                        <w:rPr>
                          <w:b/>
                        </w:rPr>
                        <w:t>- Code et notation</w:t>
                      </w:r>
                    </w:p>
                    <w:p w14:paraId="0A97F679" w14:textId="77777777" w:rsidR="00144D96" w:rsidRDefault="00144D96" w:rsidP="00C80781">
                      <w:pPr>
                        <w:rPr>
                          <w:b/>
                        </w:rPr>
                      </w:pPr>
                    </w:p>
                    <w:p w14:paraId="02D72F3E" w14:textId="77777777" w:rsidR="00144D96" w:rsidRPr="005558A7" w:rsidRDefault="00144D96" w:rsidP="00C80781">
                      <w:pPr>
                        <w:rPr>
                          <w:b/>
                        </w:rPr>
                      </w:pPr>
                    </w:p>
                  </w:txbxContent>
                </v:textbox>
              </v:shape>
            </w:pict>
          </mc:Fallback>
        </mc:AlternateContent>
      </w:r>
      <w:r>
        <w:rPr>
          <w:noProof/>
          <w:lang w:val="en-US" w:eastAsia="en-US"/>
        </w:rPr>
        <mc:AlternateContent>
          <mc:Choice Requires="wps">
            <w:drawing>
              <wp:anchor distT="0" distB="0" distL="114300" distR="114300" simplePos="0" relativeHeight="251938816" behindDoc="0" locked="0" layoutInCell="1" allowOverlap="1" wp14:anchorId="6F6F29D4" wp14:editId="16A4A3DA">
                <wp:simplePos x="0" y="0"/>
                <wp:positionH relativeFrom="column">
                  <wp:posOffset>1381760</wp:posOffset>
                </wp:positionH>
                <wp:positionV relativeFrom="paragraph">
                  <wp:posOffset>6018530</wp:posOffset>
                </wp:positionV>
                <wp:extent cx="2265680" cy="337820"/>
                <wp:effectExtent l="149860" t="151130" r="175260" b="196850"/>
                <wp:wrapNone/>
                <wp:docPr id="23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33782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5D2EB826" w14:textId="77777777" w:rsidR="00144D96" w:rsidRPr="00EE3934" w:rsidRDefault="00144D96" w:rsidP="00C80781">
                            <w:pPr>
                              <w:rPr>
                                <w:rFonts w:ascii="Jokerman" w:hAnsi="Jokerman"/>
                                <w:color w:val="FFFFFF" w:themeColor="background1"/>
                              </w:rPr>
                            </w:pPr>
                            <w:r w:rsidRPr="00EE3934">
                              <w:rPr>
                                <w:rFonts w:ascii="Jokerman" w:hAnsi="Jokerman"/>
                                <w:color w:val="FFFFFF" w:themeColor="background1"/>
                              </w:rPr>
                              <w:t>La « minute connaissances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108.8pt;margin-top:473.9pt;width:178.4pt;height:26.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" fillcolor="#4f81bd [3204]" strokecolor="#f2f2f2 [3041]" strokeweight="3pt">
                <v:shadow on="t" color="#243f60 [1604]" opacity=".5" offset="1pt"/>
                <v:textbox>
                  <w:txbxContent>
                    <w:p w14:paraId="5D2EB826" w14:textId="77777777" w:rsidR="00144D96" w:rsidRPr="00EE3934" w:rsidRDefault="00144D96" w:rsidP="00C80781">
                      <w:pPr>
                        <w:rPr>
                          <w:rFonts w:ascii="Jokerman" w:hAnsi="Jokerman"/>
                          <w:color w:val="FFFFFF" w:themeColor="background1"/>
                        </w:rPr>
                      </w:pPr>
                      <w:r w:rsidRPr="00EE3934">
                        <w:rPr>
                          <w:rFonts w:ascii="Jokerman" w:hAnsi="Jokerman"/>
                          <w:color w:val="FFFFFF" w:themeColor="background1"/>
                        </w:rPr>
                        <w:t>La « minute connaissances »</w:t>
                      </w:r>
                    </w:p>
                  </w:txbxContent>
                </v:textbox>
              </v:shape>
            </w:pict>
          </mc:Fallback>
        </mc:AlternateContent>
      </w:r>
      <w:r>
        <w:rPr>
          <w:b/>
          <w:noProof/>
          <w:lang w:eastAsia="fr-FR"/>
        </w:rPr>
        <w:br w:type="page"/>
      </w:r>
    </w:p>
    <w:p w14:paraId="3C855062" w14:textId="77777777" w:rsidR="00617CF3" w:rsidRPr="0043125D" w:rsidRDefault="00617CF3" w:rsidP="00617CF3">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GYMNASTIQUE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2 --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3</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627FD3CA" w14:textId="77777777" w:rsidR="00C80781" w:rsidRDefault="00C80781" w:rsidP="00C80781">
      <w:pPr>
        <w:jc w:val="center"/>
      </w:pPr>
    </w:p>
    <w:p w14:paraId="5CECCADE" w14:textId="77777777" w:rsidR="00C80781" w:rsidRDefault="00C80781" w:rsidP="00C80781">
      <w:pPr>
        <w:suppressAutoHyphens w:val="0"/>
        <w:spacing w:after="200" w:line="276" w:lineRule="auto"/>
      </w:pPr>
      <w:r>
        <w:rPr>
          <w:noProof/>
          <w:lang w:val="en-US" w:eastAsia="en-US"/>
        </w:rPr>
        <mc:AlternateContent>
          <mc:Choice Requires="wps">
            <w:drawing>
              <wp:anchor distT="0" distB="0" distL="114300" distR="114300" simplePos="0" relativeHeight="251949056" behindDoc="0" locked="0" layoutInCell="1" allowOverlap="1" wp14:anchorId="452EA328" wp14:editId="293621E1">
                <wp:simplePos x="0" y="0"/>
                <wp:positionH relativeFrom="column">
                  <wp:posOffset>800100</wp:posOffset>
                </wp:positionH>
                <wp:positionV relativeFrom="paragraph">
                  <wp:posOffset>242570</wp:posOffset>
                </wp:positionV>
                <wp:extent cx="1714500" cy="494030"/>
                <wp:effectExtent l="0" t="0" r="38100" b="13970"/>
                <wp:wrapNone/>
                <wp:docPr id="2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55A50F4"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63pt;margin-top:19.1pt;width:135pt;height:38.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" fillcolor="#bfbfbf [2412]" strokecolor="black [3200]" strokeweight="2pt">
                <v:textbox>
                  <w:txbxContent>
                    <w:p w14:paraId="255A50F4"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5</w:t>
                      </w:r>
                    </w:p>
                  </w:txbxContent>
                </v:textbox>
              </v:shape>
            </w:pict>
          </mc:Fallback>
        </mc:AlternateContent>
      </w:r>
      <w:r>
        <w:rPr>
          <w:noProof/>
          <w:lang w:val="en-US" w:eastAsia="en-US"/>
        </w:rPr>
        <mc:AlternateContent>
          <mc:Choice Requires="wps">
            <w:drawing>
              <wp:anchor distT="0" distB="0" distL="114300" distR="114300" simplePos="0" relativeHeight="251950080" behindDoc="0" locked="0" layoutInCell="1" allowOverlap="1" wp14:anchorId="1CBE813E" wp14:editId="5370EC75">
                <wp:simplePos x="0" y="0"/>
                <wp:positionH relativeFrom="column">
                  <wp:posOffset>2514600</wp:posOffset>
                </wp:positionH>
                <wp:positionV relativeFrom="paragraph">
                  <wp:posOffset>128270</wp:posOffset>
                </wp:positionV>
                <wp:extent cx="4051300" cy="494030"/>
                <wp:effectExtent l="0" t="0" r="12700" b="0"/>
                <wp:wrapNone/>
                <wp:docPr id="2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663B0" w14:textId="77777777" w:rsidR="00144D96" w:rsidRPr="0043125D" w:rsidRDefault="00144D96" w:rsidP="00C80781">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198pt;margin-top:10.1pt;width:319pt;height:38.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Al&#10;nJZVhwIAABoFAAAOAAAAAAAAAAAAAAAAACwCAABkcnMvZTJvRG9jLnhtbFBLAQItABQABgAIAAAA&#10;IQAAy/Su3gAAAAoBAAAPAAAAAAAAAAAAAAAAAN8EAABkcnMvZG93bnJldi54bWxQSwUGAAAAAAQA&#10;BADzAAAA6gUAAAAA&#10;" stroked="f">
                <v:textbox>
                  <w:txbxContent>
                    <w:p w14:paraId="014663B0" w14:textId="77777777" w:rsidR="00144D96" w:rsidRPr="0043125D" w:rsidRDefault="00144D96" w:rsidP="00C80781">
                      <w:pPr>
                        <w:pStyle w:val="Heading8"/>
                        <w:rPr>
                          <w:rFonts w:ascii="Mistral" w:hAnsi="Mistral"/>
                          <w:sz w:val="52"/>
                        </w:rPr>
                      </w:pPr>
                      <w:r w:rsidRPr="0043125D">
                        <w:rPr>
                          <w:rFonts w:ascii="Mistral" w:hAnsi="Mistral"/>
                          <w:sz w:val="52"/>
                        </w:rPr>
                        <w:t>Aujourd’hui on développe des …</w:t>
                      </w:r>
                    </w:p>
                  </w:txbxContent>
                </v:textbox>
              </v:shape>
            </w:pict>
          </mc:Fallback>
        </mc:AlternateContent>
      </w:r>
    </w:p>
    <w:p w14:paraId="032F825D" w14:textId="77777777" w:rsidR="00C80781" w:rsidRDefault="00C80781" w:rsidP="00C80781">
      <w:pPr>
        <w:suppressAutoHyphens w:val="0"/>
        <w:spacing w:after="200" w:line="276" w:lineRule="auto"/>
      </w:pPr>
    </w:p>
    <w:p w14:paraId="50A8E9D9" w14:textId="77777777" w:rsidR="00C80781" w:rsidRDefault="00C80781" w:rsidP="00C80781">
      <w:pPr>
        <w:jc w:val="center"/>
        <w:rPr>
          <w:b/>
          <w:noProof/>
          <w:lang w:eastAsia="fr-FR"/>
        </w:rPr>
      </w:pPr>
      <w:r>
        <w:rPr>
          <w:b/>
          <w:noProof/>
          <w:lang w:eastAsia="fr-FR"/>
        </w:rPr>
        <w:t xml:space="preserve">    </w:t>
      </w:r>
    </w:p>
    <w:p w14:paraId="7B200F49" w14:textId="77777777" w:rsidR="00C80781" w:rsidRDefault="00C80781" w:rsidP="00C80781">
      <w:pPr>
        <w:suppressAutoHyphens w:val="0"/>
        <w:spacing w:after="200" w:line="276" w:lineRule="auto"/>
        <w:rPr>
          <w:b/>
          <w:noProof/>
          <w:lang w:eastAsia="fr-FR"/>
        </w:rPr>
      </w:pPr>
      <w:r>
        <w:rPr>
          <w:noProof/>
          <w:lang w:val="en-US" w:eastAsia="en-US"/>
        </w:rPr>
        <w:t>Contenus idem L4</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C80781" w14:paraId="4312B104" w14:textId="77777777" w:rsidTr="00FC3D09">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17F7521E" w14:textId="77777777" w:rsidR="00C80781" w:rsidRPr="00BC2076" w:rsidRDefault="00C80781" w:rsidP="00FC3D09">
            <w:pPr>
              <w:suppressAutoHyphens w:val="0"/>
              <w:spacing w:after="200" w:line="276" w:lineRule="auto"/>
              <w:rPr>
                <w:b/>
                <w:noProof/>
                <w:lang w:val="en-US" w:eastAsia="fr-FR"/>
              </w:rPr>
            </w:pPr>
            <w:r w:rsidRPr="00BC2076">
              <w:rPr>
                <w:b/>
                <w:noProof/>
                <w:lang w:val="en-US" w:eastAsia="fr-FR"/>
              </w:rPr>
              <w:t>DÉROULEMENT</w:t>
            </w:r>
          </w:p>
          <w:p w14:paraId="06160046" w14:textId="77777777" w:rsidR="00C80781" w:rsidRDefault="00C80781" w:rsidP="00FC3D09">
            <w:pPr>
              <w:suppressAutoHyphens w:val="0"/>
              <w:spacing w:after="200" w:line="276" w:lineRule="auto"/>
              <w:rPr>
                <w:b/>
                <w:noProof/>
                <w:lang w:eastAsia="fr-FR"/>
              </w:rPr>
            </w:pPr>
          </w:p>
        </w:tc>
        <w:tc>
          <w:tcPr>
            <w:tcW w:w="8730" w:type="dxa"/>
            <w:vMerge w:val="restart"/>
          </w:tcPr>
          <w:p w14:paraId="151539D3" w14:textId="77777777" w:rsidR="00C80781" w:rsidRDefault="00C80781" w:rsidP="00FC3D09">
            <w:pPr>
              <w:snapToGrid w:val="0"/>
              <w:jc w:val="center"/>
            </w:pPr>
            <w:r>
              <w:t>S’exercer pour progresser : rajouter un dernier élément, vérifier que toutes les conditions sont atteintes.</w:t>
            </w:r>
          </w:p>
          <w:p w14:paraId="6A581690" w14:textId="77777777" w:rsidR="00C80781" w:rsidRDefault="00C80781" w:rsidP="00FC3D09">
            <w:pPr>
              <w:numPr>
                <w:ilvl w:val="0"/>
                <w:numId w:val="4"/>
              </w:numPr>
              <w:tabs>
                <w:tab w:val="left" w:pos="0"/>
              </w:tabs>
              <w:jc w:val="center"/>
              <w:rPr>
                <w:i/>
                <w:iCs/>
              </w:rPr>
            </w:pPr>
            <w:r>
              <w:rPr>
                <w:i/>
                <w:iCs/>
              </w:rPr>
              <w:t>Répétition  de son enchaînement pour progresser vers les niveaux plus difficiles.</w:t>
            </w:r>
          </w:p>
          <w:p w14:paraId="50667405" w14:textId="77777777" w:rsidR="00C80781" w:rsidRDefault="00C80781" w:rsidP="00FC3D09">
            <w:pPr>
              <w:jc w:val="center"/>
              <w:rPr>
                <w:i/>
                <w:iCs/>
              </w:rPr>
            </w:pPr>
          </w:p>
          <w:p w14:paraId="057DB844" w14:textId="77777777" w:rsidR="00C80781" w:rsidRPr="00F441B6" w:rsidRDefault="00C80781" w:rsidP="00FC3D09">
            <w:pPr>
              <w:rPr>
                <w:lang w:val="en-US"/>
              </w:rPr>
            </w:pPr>
            <w:r>
              <w:rPr>
                <w:i/>
                <w:iCs/>
              </w:rPr>
              <w:t>Comme il y a 2 équipes par atelier, une équipe juge le passage de la 2</w:t>
            </w:r>
            <w:r w:rsidRPr="009E560A">
              <w:rPr>
                <w:i/>
                <w:iCs/>
                <w:vertAlign w:val="superscript"/>
              </w:rPr>
              <w:t>e</w:t>
            </w:r>
            <w:r>
              <w:rPr>
                <w:i/>
                <w:iCs/>
              </w:rPr>
              <w:t xml:space="preserve"> puis vice versa </w:t>
            </w:r>
            <w:r w:rsidRPr="009E560A">
              <w:rPr>
                <w:i/>
                <w:iCs/>
              </w:rPr>
              <w:sym w:font="Wingdings" w:char="F0E8"/>
            </w:r>
            <w:r>
              <w:rPr>
                <w:i/>
                <w:iCs/>
              </w:rPr>
              <w:t xml:space="preserve"> enseignement de la façon de juger</w:t>
            </w:r>
          </w:p>
        </w:tc>
      </w:tr>
      <w:tr w:rsidR="00C80781" w14:paraId="1F0E2A4A" w14:textId="77777777" w:rsidTr="00FC3D09">
        <w:tc>
          <w:tcPr>
            <w:tcW w:w="1951" w:type="dxa"/>
            <w:tcBorders>
              <w:top w:val="nil"/>
              <w:left w:val="dotDotDash" w:sz="4" w:space="0" w:color="A6A6A6" w:themeColor="background1" w:themeShade="A6"/>
              <w:bottom w:val="nil"/>
            </w:tcBorders>
          </w:tcPr>
          <w:p w14:paraId="3F1DB5A7" w14:textId="77777777" w:rsidR="00C80781" w:rsidRDefault="00C80781" w:rsidP="00FC3D09">
            <w:pPr>
              <w:suppressAutoHyphens w:val="0"/>
              <w:spacing w:after="200" w:line="276" w:lineRule="auto"/>
              <w:rPr>
                <w:b/>
                <w:noProof/>
                <w:lang w:eastAsia="fr-FR"/>
              </w:rPr>
            </w:pPr>
          </w:p>
        </w:tc>
        <w:tc>
          <w:tcPr>
            <w:tcW w:w="8730" w:type="dxa"/>
            <w:vMerge/>
          </w:tcPr>
          <w:p w14:paraId="71CEA148" w14:textId="77777777" w:rsidR="00C80781" w:rsidRPr="004A0329" w:rsidRDefault="00C80781" w:rsidP="00FC3D09">
            <w:pPr>
              <w:suppressAutoHyphens w:val="0"/>
              <w:spacing w:after="200" w:line="276" w:lineRule="auto"/>
              <w:rPr>
                <w:iCs/>
                <w:noProof/>
                <w:lang w:eastAsia="fr-FR"/>
              </w:rPr>
            </w:pPr>
          </w:p>
        </w:tc>
      </w:tr>
      <w:tr w:rsidR="00C80781" w:rsidRPr="00E27485" w14:paraId="1EB3D8A1" w14:textId="77777777" w:rsidTr="00FC3D09">
        <w:tc>
          <w:tcPr>
            <w:tcW w:w="1951" w:type="dxa"/>
            <w:tcBorders>
              <w:top w:val="nil"/>
              <w:left w:val="dotDotDash" w:sz="4" w:space="0" w:color="A6A6A6" w:themeColor="background1" w:themeShade="A6"/>
              <w:bottom w:val="dotDotDash" w:sz="4" w:space="0" w:color="A6A6A6" w:themeColor="background1" w:themeShade="A6"/>
            </w:tcBorders>
          </w:tcPr>
          <w:p w14:paraId="7D791858" w14:textId="77777777" w:rsidR="00C80781" w:rsidRPr="00E27485" w:rsidRDefault="00C80781" w:rsidP="00FC3D09">
            <w:pPr>
              <w:suppressAutoHyphens w:val="0"/>
              <w:spacing w:after="200" w:line="276" w:lineRule="auto"/>
              <w:rPr>
                <w:noProof/>
                <w:lang w:eastAsia="fr-FR"/>
              </w:rPr>
            </w:pPr>
          </w:p>
        </w:tc>
        <w:tc>
          <w:tcPr>
            <w:tcW w:w="8730" w:type="dxa"/>
          </w:tcPr>
          <w:p w14:paraId="29A7E267" w14:textId="77777777" w:rsidR="00C80781" w:rsidRDefault="00C80781" w:rsidP="00FC3D0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28A55BC4" w14:textId="77777777" w:rsidR="00C80781" w:rsidRDefault="00C80781" w:rsidP="00FC3D09">
            <w:pPr>
              <w:suppressAutoHyphens w:val="0"/>
              <w:spacing w:after="200" w:line="276" w:lineRule="auto"/>
              <w:rPr>
                <w:noProof/>
                <w:lang w:eastAsia="fr-FR"/>
              </w:rPr>
            </w:pPr>
          </w:p>
          <w:p w14:paraId="6ABE3994" w14:textId="77777777" w:rsidR="00C80781" w:rsidRPr="000619E6" w:rsidRDefault="00C80781" w:rsidP="00FC3D09">
            <w:pPr>
              <w:suppressAutoHyphens w:val="0"/>
              <w:spacing w:after="200" w:line="276" w:lineRule="auto"/>
              <w:rPr>
                <w:noProof/>
                <w:lang w:eastAsia="fr-FR"/>
              </w:rPr>
            </w:pPr>
          </w:p>
        </w:tc>
      </w:tr>
    </w:tbl>
    <w:p w14:paraId="748A679C" w14:textId="77777777" w:rsidR="00C80781" w:rsidRDefault="00C80781" w:rsidP="00C80781">
      <w:pPr>
        <w:jc w:val="center"/>
        <w:rPr>
          <w:rFonts w:ascii="Algerian" w:hAnsi="Algerian"/>
          <w:sz w:val="36"/>
          <w:szCs w:val="36"/>
        </w:rPr>
      </w:pPr>
    </w:p>
    <w:p w14:paraId="7CB5C4AD" w14:textId="77777777" w:rsidR="00C80781" w:rsidRDefault="00C80781" w:rsidP="00C80781">
      <w:pPr>
        <w:jc w:val="center"/>
        <w:rPr>
          <w:rFonts w:ascii="Algerian" w:hAnsi="Algerian"/>
          <w:sz w:val="36"/>
          <w:szCs w:val="36"/>
        </w:rPr>
      </w:pPr>
    </w:p>
    <w:p w14:paraId="64472E89" w14:textId="77777777" w:rsidR="00C80781" w:rsidRDefault="00C80781" w:rsidP="00C80781">
      <w:pPr>
        <w:suppressAutoHyphens w:val="0"/>
        <w:spacing w:after="200" w:line="276" w:lineRule="auto"/>
        <w:rPr>
          <w:b/>
          <w:noProof/>
          <w:lang w:eastAsia="fr-FR"/>
        </w:rPr>
      </w:pPr>
      <w:r>
        <w:rPr>
          <w:b/>
          <w:noProof/>
          <w:lang w:eastAsia="fr-FR"/>
        </w:rPr>
        <w:t xml:space="preserve">   </w:t>
      </w:r>
    </w:p>
    <w:p w14:paraId="0FE2D302" w14:textId="77777777" w:rsidR="00617CF3" w:rsidRPr="0043125D" w:rsidRDefault="00C80781" w:rsidP="00617CF3">
      <w:pPr>
        <w:pStyle w:val="Subtitle"/>
        <w:rPr>
          <w:rStyle w:val="Emphasis"/>
          <w:rFonts w:ascii="Times New Roman" w:hAnsi="Times New Roman" w:cs="Times New Roman"/>
          <w:sz w:val="40"/>
          <w:szCs w:val="40"/>
        </w:rPr>
      </w:pPr>
      <w:r>
        <w:rPr>
          <w:b/>
          <w:noProof/>
          <w:lang w:eastAsia="fr-FR"/>
        </w:rPr>
        <w:br w:type="page"/>
      </w:r>
      <w:r w:rsidR="00617CF3">
        <w:rPr>
          <w:rStyle w:val="Emphasis"/>
          <w:rFonts w:ascii="Times New Roman" w:hAnsi="Times New Roman" w:cs="Times New Roman"/>
          <w:sz w:val="40"/>
          <w:szCs w:val="40"/>
        </w:rPr>
        <w:lastRenderedPageBreak/>
        <w:t>GYMNASTIQUE</w:t>
      </w:r>
      <w:r w:rsidR="00617CF3" w:rsidRPr="0043125D">
        <w:rPr>
          <w:rStyle w:val="Emphasis"/>
          <w:rFonts w:ascii="Times New Roman" w:hAnsi="Times New Roman" w:cs="Times New Roman"/>
          <w:sz w:val="40"/>
          <w:szCs w:val="40"/>
        </w:rPr>
        <w:t xml:space="preserve"> NIVEAU </w:t>
      </w:r>
      <w:r w:rsidR="00617CF3">
        <w:rPr>
          <w:rStyle w:val="Emphasis"/>
          <w:rFonts w:ascii="Times New Roman" w:hAnsi="Times New Roman" w:cs="Times New Roman"/>
          <w:sz w:val="40"/>
          <w:szCs w:val="40"/>
        </w:rPr>
        <w:t>2 --</w:t>
      </w:r>
      <w:r w:rsidR="00617CF3" w:rsidRPr="0043125D">
        <w:rPr>
          <w:rStyle w:val="Emphasis"/>
          <w:rFonts w:ascii="Times New Roman" w:hAnsi="Times New Roman" w:cs="Times New Roman"/>
          <w:sz w:val="40"/>
          <w:szCs w:val="40"/>
        </w:rPr>
        <w:t xml:space="preserve">   </w:t>
      </w:r>
      <w:r w:rsidR="00617CF3">
        <w:rPr>
          <w:rStyle w:val="Emphasis"/>
          <w:rFonts w:ascii="Times New Roman" w:hAnsi="Times New Roman" w:cs="Times New Roman"/>
          <w:sz w:val="40"/>
          <w:szCs w:val="40"/>
        </w:rPr>
        <w:t>3</w:t>
      </w:r>
      <w:r w:rsidR="00617CF3" w:rsidRPr="004D62B3">
        <w:rPr>
          <w:rStyle w:val="Emphasis"/>
          <w:rFonts w:ascii="Times New Roman" w:hAnsi="Times New Roman" w:cs="Times New Roman"/>
          <w:sz w:val="40"/>
          <w:szCs w:val="40"/>
          <w:vertAlign w:val="superscript"/>
        </w:rPr>
        <w:t>e</w:t>
      </w:r>
      <w:r w:rsidR="00617CF3">
        <w:rPr>
          <w:rStyle w:val="Emphasis"/>
          <w:rFonts w:ascii="Times New Roman" w:hAnsi="Times New Roman" w:cs="Times New Roman"/>
          <w:sz w:val="40"/>
          <w:szCs w:val="40"/>
        </w:rPr>
        <w:t xml:space="preserve"> cycle de pratique</w:t>
      </w:r>
      <w:r w:rsidR="00617CF3" w:rsidRPr="0043125D">
        <w:rPr>
          <w:rStyle w:val="Emphasis"/>
          <w:rFonts w:ascii="Times New Roman" w:hAnsi="Times New Roman" w:cs="Times New Roman"/>
          <w:sz w:val="40"/>
          <w:szCs w:val="40"/>
        </w:rPr>
        <w:t xml:space="preserve">     </w:t>
      </w:r>
    </w:p>
    <w:p w14:paraId="084C6D46" w14:textId="61699C96" w:rsidR="00C80781" w:rsidRDefault="00C80781" w:rsidP="00617CF3">
      <w:pPr>
        <w:jc w:val="center"/>
      </w:pPr>
      <w:r>
        <w:rPr>
          <w:noProof/>
          <w:lang w:val="en-US" w:eastAsia="en-US"/>
        </w:rPr>
        <mc:AlternateContent>
          <mc:Choice Requires="wps">
            <w:drawing>
              <wp:anchor distT="0" distB="0" distL="114300" distR="114300" simplePos="0" relativeHeight="251952128" behindDoc="0" locked="0" layoutInCell="1" allowOverlap="1" wp14:anchorId="2E2C228A" wp14:editId="6E35E065">
                <wp:simplePos x="0" y="0"/>
                <wp:positionH relativeFrom="column">
                  <wp:posOffset>2743200</wp:posOffset>
                </wp:positionH>
                <wp:positionV relativeFrom="paragraph">
                  <wp:posOffset>50800</wp:posOffset>
                </wp:positionV>
                <wp:extent cx="4057650" cy="685800"/>
                <wp:effectExtent l="0" t="0" r="6350" b="0"/>
                <wp:wrapNone/>
                <wp:docPr id="2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EBCD6" w14:textId="77777777" w:rsidR="00144D96" w:rsidRPr="0043125D" w:rsidRDefault="00144D96" w:rsidP="00C80781">
                            <w:pPr>
                              <w:pStyle w:val="Heading8"/>
                              <w:rPr>
                                <w:rFonts w:ascii="Mistral" w:hAnsi="Mistral"/>
                                <w:sz w:val="52"/>
                              </w:rPr>
                            </w:pPr>
                            <w:r w:rsidRPr="0043125D">
                              <w:rPr>
                                <w:rFonts w:ascii="Mistral" w:hAnsi="Mistral"/>
                                <w:sz w:val="52"/>
                              </w:rPr>
                              <w:t>A</w:t>
                            </w:r>
                            <w:r>
                              <w:rPr>
                                <w:rFonts w:ascii="Mistral" w:hAnsi="Mistral"/>
                                <w:sz w:val="52"/>
                              </w:rPr>
                              <w:t>ujourd’hui : PREPARER L’EVALUATION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in;margin-top:4pt;width:319.5pt;height:5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" stroked="f">
                <v:textbox>
                  <w:txbxContent>
                    <w:p w14:paraId="1BAEBCD6" w14:textId="77777777" w:rsidR="00144D96" w:rsidRPr="0043125D" w:rsidRDefault="00144D96" w:rsidP="00C80781">
                      <w:pPr>
                        <w:pStyle w:val="Heading8"/>
                        <w:rPr>
                          <w:rFonts w:ascii="Mistral" w:hAnsi="Mistral"/>
                          <w:sz w:val="52"/>
                        </w:rPr>
                      </w:pPr>
                      <w:r w:rsidRPr="0043125D">
                        <w:rPr>
                          <w:rFonts w:ascii="Mistral" w:hAnsi="Mistral"/>
                          <w:sz w:val="52"/>
                        </w:rPr>
                        <w:t>A</w:t>
                      </w:r>
                      <w:r>
                        <w:rPr>
                          <w:rFonts w:ascii="Mistral" w:hAnsi="Mistral"/>
                          <w:sz w:val="52"/>
                        </w:rPr>
                        <w:t>ujourd’hui : PREPARER L’EVALUATION</w:t>
                      </w:r>
                    </w:p>
                  </w:txbxContent>
                </v:textbox>
              </v:shape>
            </w:pict>
          </mc:Fallback>
        </mc:AlternateContent>
      </w:r>
      <w:r>
        <w:rPr>
          <w:noProof/>
          <w:lang w:val="en-US" w:eastAsia="en-US"/>
        </w:rPr>
        <mc:AlternateContent>
          <mc:Choice Requires="wps">
            <w:drawing>
              <wp:anchor distT="0" distB="0" distL="114300" distR="114300" simplePos="0" relativeHeight="251951104" behindDoc="0" locked="0" layoutInCell="1" allowOverlap="1" wp14:anchorId="23EE81D9" wp14:editId="0FF81EC1">
                <wp:simplePos x="0" y="0"/>
                <wp:positionH relativeFrom="column">
                  <wp:posOffset>800100</wp:posOffset>
                </wp:positionH>
                <wp:positionV relativeFrom="paragraph">
                  <wp:posOffset>242570</wp:posOffset>
                </wp:positionV>
                <wp:extent cx="1590040" cy="494030"/>
                <wp:effectExtent l="0" t="0" r="35560" b="13970"/>
                <wp:wrapNone/>
                <wp:docPr id="2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1EBB58F"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63pt;margin-top:19.1pt;width:125.2pt;height:38.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" fillcolor="#bfbfbf [2412]" strokecolor="black [3200]" strokeweight="2pt">
                <v:textbox>
                  <w:txbxContent>
                    <w:p w14:paraId="21EBB58F" w14:textId="77777777" w:rsidR="00144D96" w:rsidRPr="00CF5924" w:rsidRDefault="00144D96" w:rsidP="00C80781">
                      <w:pPr>
                        <w:pStyle w:val="Heading4"/>
                        <w:jc w:val="center"/>
                        <w:rPr>
                          <w:sz w:val="48"/>
                          <w:szCs w:val="48"/>
                        </w:rPr>
                      </w:pPr>
                      <w:r w:rsidRPr="00CF5924">
                        <w:rPr>
                          <w:sz w:val="48"/>
                          <w:szCs w:val="48"/>
                        </w:rPr>
                        <w:t xml:space="preserve">Leçon </w:t>
                      </w:r>
                      <w:r>
                        <w:rPr>
                          <w:sz w:val="48"/>
                          <w:szCs w:val="48"/>
                        </w:rPr>
                        <w:t>6</w:t>
                      </w:r>
                    </w:p>
                  </w:txbxContent>
                </v:textbox>
              </v:shape>
            </w:pict>
          </mc:Fallback>
        </mc:AlternateContent>
      </w:r>
    </w:p>
    <w:p w14:paraId="7708D73D" w14:textId="77777777" w:rsidR="00C80781" w:rsidRDefault="00C80781" w:rsidP="00C80781">
      <w:pPr>
        <w:suppressAutoHyphens w:val="0"/>
        <w:spacing w:after="200" w:line="276" w:lineRule="auto"/>
      </w:pPr>
    </w:p>
    <w:p w14:paraId="293643EF" w14:textId="77777777" w:rsidR="00C80781" w:rsidRDefault="00C80781" w:rsidP="00C80781">
      <w:pPr>
        <w:pStyle w:val="Subtitle"/>
        <w:rPr>
          <w:b/>
          <w:noProof/>
          <w:lang w:eastAsia="fr-FR"/>
        </w:rPr>
      </w:pPr>
      <w:r>
        <w:rPr>
          <w:b/>
          <w:noProof/>
          <w:lang w:eastAsia="fr-FR"/>
        </w:rPr>
        <w:t xml:space="preserve">    </w:t>
      </w:r>
    </w:p>
    <w:p w14:paraId="21D8FC92" w14:textId="77777777" w:rsidR="00C80781" w:rsidRDefault="00C80781" w:rsidP="00C80781">
      <w:pPr>
        <w:suppressAutoHyphens w:val="0"/>
        <w:spacing w:after="200" w:line="276" w:lineRule="auto"/>
        <w:rPr>
          <w:b/>
          <w:noProof/>
          <w:lang w:eastAsia="fr-FR"/>
        </w:rPr>
      </w:pPr>
      <w:r>
        <w:rPr>
          <w:noProof/>
          <w:lang w:val="en-US" w:eastAsia="en-US"/>
        </w:rPr>
        <w:drawing>
          <wp:inline distT="0" distB="0" distL="0" distR="0" wp14:anchorId="3CC07914" wp14:editId="3EF1B920">
            <wp:extent cx="6686550" cy="2828925"/>
            <wp:effectExtent l="0" t="25400" r="0" b="15875"/>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C80781" w14:paraId="6F302736" w14:textId="77777777" w:rsidTr="00FC3D09">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1C5E313A" w14:textId="77777777" w:rsidR="00C80781" w:rsidRPr="00BC2076" w:rsidRDefault="00C80781" w:rsidP="00FC3D09">
            <w:pPr>
              <w:suppressAutoHyphens w:val="0"/>
              <w:spacing w:after="200" w:line="276" w:lineRule="auto"/>
              <w:rPr>
                <w:b/>
                <w:noProof/>
                <w:lang w:val="en-US" w:eastAsia="fr-FR"/>
              </w:rPr>
            </w:pPr>
            <w:r w:rsidRPr="00BC2076">
              <w:rPr>
                <w:b/>
                <w:noProof/>
                <w:lang w:val="en-US" w:eastAsia="fr-FR"/>
              </w:rPr>
              <w:t>DÉROULEMENT</w:t>
            </w:r>
          </w:p>
          <w:p w14:paraId="64933CC9" w14:textId="77777777" w:rsidR="00C80781" w:rsidRDefault="00C80781" w:rsidP="00FC3D09">
            <w:pPr>
              <w:suppressAutoHyphens w:val="0"/>
              <w:spacing w:after="200" w:line="276" w:lineRule="auto"/>
              <w:rPr>
                <w:b/>
                <w:noProof/>
                <w:lang w:eastAsia="fr-FR"/>
              </w:rPr>
            </w:pPr>
          </w:p>
        </w:tc>
        <w:tc>
          <w:tcPr>
            <w:tcW w:w="8730" w:type="dxa"/>
            <w:vMerge w:val="restart"/>
          </w:tcPr>
          <w:p w14:paraId="7F8FC621" w14:textId="77777777" w:rsidR="00C80781" w:rsidRDefault="00C80781" w:rsidP="00FC3D09">
            <w:pPr>
              <w:snapToGrid w:val="0"/>
              <w:jc w:val="center"/>
            </w:pPr>
            <w:r>
              <w:t>Préparation de l’évaluation</w:t>
            </w:r>
          </w:p>
          <w:p w14:paraId="49B0DB65" w14:textId="77777777" w:rsidR="00C80781" w:rsidRDefault="00C80781" w:rsidP="00FC3D09">
            <w:pPr>
              <w:jc w:val="center"/>
            </w:pPr>
          </w:p>
          <w:p w14:paraId="20DD91D4" w14:textId="77777777" w:rsidR="00C80781" w:rsidRPr="00F441B6" w:rsidRDefault="00C80781" w:rsidP="00FC3D09">
            <w:pPr>
              <w:rPr>
                <w:lang w:val="en-US"/>
              </w:rPr>
            </w:pPr>
            <w:r>
              <w:rPr>
                <w:i/>
                <w:iCs/>
              </w:rPr>
              <w:t xml:space="preserve">Déroulement similaire aux leçons précédentes sauf que le temps </w:t>
            </w:r>
            <w:proofErr w:type="gramStart"/>
            <w:r>
              <w:rPr>
                <w:i/>
                <w:iCs/>
              </w:rPr>
              <w:t>consacré</w:t>
            </w:r>
            <w:proofErr w:type="gramEnd"/>
            <w:r>
              <w:rPr>
                <w:i/>
                <w:iCs/>
              </w:rPr>
              <w:t xml:space="preserve"> à l’enchaînement des ateliers en fin de cours est plus important. Remplissage de la fiche d’évaluation. Comparaison avec les fiches de L2 pour constater si les progrès escomptés ont eu lieu.</w:t>
            </w:r>
          </w:p>
        </w:tc>
      </w:tr>
      <w:tr w:rsidR="00C80781" w14:paraId="3A207B99" w14:textId="77777777" w:rsidTr="00FC3D09">
        <w:tc>
          <w:tcPr>
            <w:tcW w:w="1951" w:type="dxa"/>
            <w:tcBorders>
              <w:top w:val="nil"/>
              <w:left w:val="dotDotDash" w:sz="4" w:space="0" w:color="A6A6A6" w:themeColor="background1" w:themeShade="A6"/>
              <w:bottom w:val="nil"/>
            </w:tcBorders>
          </w:tcPr>
          <w:p w14:paraId="255D4179" w14:textId="77777777" w:rsidR="00C80781" w:rsidRDefault="00C80781" w:rsidP="00FC3D09">
            <w:pPr>
              <w:suppressAutoHyphens w:val="0"/>
              <w:spacing w:after="200" w:line="276" w:lineRule="auto"/>
              <w:rPr>
                <w:b/>
                <w:noProof/>
                <w:lang w:eastAsia="fr-FR"/>
              </w:rPr>
            </w:pPr>
          </w:p>
        </w:tc>
        <w:tc>
          <w:tcPr>
            <w:tcW w:w="8730" w:type="dxa"/>
            <w:vMerge/>
          </w:tcPr>
          <w:p w14:paraId="05A5865E" w14:textId="77777777" w:rsidR="00C80781" w:rsidRPr="004A0329" w:rsidRDefault="00C80781" w:rsidP="00FC3D09">
            <w:pPr>
              <w:suppressAutoHyphens w:val="0"/>
              <w:spacing w:after="200" w:line="276" w:lineRule="auto"/>
              <w:rPr>
                <w:iCs/>
                <w:noProof/>
                <w:lang w:eastAsia="fr-FR"/>
              </w:rPr>
            </w:pPr>
          </w:p>
        </w:tc>
      </w:tr>
      <w:tr w:rsidR="00C80781" w:rsidRPr="00E27485" w14:paraId="71300E2B" w14:textId="77777777" w:rsidTr="00FC3D09">
        <w:tc>
          <w:tcPr>
            <w:tcW w:w="1951" w:type="dxa"/>
            <w:tcBorders>
              <w:top w:val="nil"/>
              <w:left w:val="dotDotDash" w:sz="4" w:space="0" w:color="A6A6A6" w:themeColor="background1" w:themeShade="A6"/>
              <w:bottom w:val="dotDotDash" w:sz="4" w:space="0" w:color="A6A6A6" w:themeColor="background1" w:themeShade="A6"/>
            </w:tcBorders>
          </w:tcPr>
          <w:p w14:paraId="0B325FF2" w14:textId="77777777" w:rsidR="00C80781" w:rsidRPr="00E27485" w:rsidRDefault="00C80781" w:rsidP="00FC3D09">
            <w:pPr>
              <w:suppressAutoHyphens w:val="0"/>
              <w:spacing w:after="200" w:line="276" w:lineRule="auto"/>
              <w:rPr>
                <w:noProof/>
                <w:lang w:eastAsia="fr-FR"/>
              </w:rPr>
            </w:pPr>
          </w:p>
        </w:tc>
        <w:tc>
          <w:tcPr>
            <w:tcW w:w="8730" w:type="dxa"/>
          </w:tcPr>
          <w:p w14:paraId="269785B5" w14:textId="77777777" w:rsidR="00C80781" w:rsidRDefault="00C80781" w:rsidP="00FC3D0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1DF12C79" w14:textId="77777777" w:rsidR="00C80781" w:rsidRDefault="00C80781" w:rsidP="00FC3D09">
            <w:pPr>
              <w:suppressAutoHyphens w:val="0"/>
              <w:spacing w:after="200" w:line="276" w:lineRule="auto"/>
              <w:rPr>
                <w:noProof/>
                <w:lang w:eastAsia="fr-FR"/>
              </w:rPr>
            </w:pPr>
          </w:p>
          <w:p w14:paraId="4843EEE1" w14:textId="77777777" w:rsidR="00C80781" w:rsidRPr="000619E6" w:rsidRDefault="00C80781" w:rsidP="00FC3D09">
            <w:pPr>
              <w:suppressAutoHyphens w:val="0"/>
              <w:spacing w:after="200" w:line="276" w:lineRule="auto"/>
              <w:rPr>
                <w:noProof/>
                <w:lang w:eastAsia="fr-FR"/>
              </w:rPr>
            </w:pPr>
          </w:p>
        </w:tc>
      </w:tr>
    </w:tbl>
    <w:p w14:paraId="5B9C7F0E" w14:textId="77777777" w:rsidR="00C80781" w:rsidRDefault="00C80781" w:rsidP="00C80781">
      <w:pPr>
        <w:jc w:val="center"/>
      </w:pPr>
    </w:p>
    <w:p w14:paraId="1DC32A9C" w14:textId="77777777" w:rsidR="00C80781" w:rsidRDefault="00C80781" w:rsidP="00C80781">
      <w:pPr>
        <w:suppressAutoHyphens w:val="0"/>
        <w:spacing w:after="200" w:line="276" w:lineRule="auto"/>
        <w:rPr>
          <w:rFonts w:ascii="Algerian" w:hAnsi="Algerian"/>
          <w:sz w:val="36"/>
          <w:szCs w:val="36"/>
        </w:rPr>
      </w:pPr>
      <w:r>
        <w:rPr>
          <w:rFonts w:ascii="Algerian" w:hAnsi="Algerian"/>
          <w:sz w:val="36"/>
          <w:szCs w:val="36"/>
        </w:rPr>
        <w:br w:type="page"/>
      </w:r>
    </w:p>
    <w:p w14:paraId="0BC5AB54" w14:textId="77777777" w:rsidR="00617CF3" w:rsidRPr="0043125D" w:rsidRDefault="00617CF3" w:rsidP="00617CF3">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GYMNASTIQUE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2 --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3</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1BEDE6C8" w14:textId="77777777" w:rsidR="00C80781" w:rsidRDefault="00C80781" w:rsidP="00C80781">
      <w:pPr>
        <w:suppressAutoHyphens w:val="0"/>
        <w:spacing w:after="200" w:line="276" w:lineRule="auto"/>
      </w:pPr>
      <w:r>
        <w:rPr>
          <w:noProof/>
          <w:lang w:val="en-US" w:eastAsia="en-US"/>
        </w:rPr>
        <mc:AlternateContent>
          <mc:Choice Requires="wps">
            <w:drawing>
              <wp:anchor distT="0" distB="0" distL="114300" distR="114300" simplePos="0" relativeHeight="251953152" behindDoc="0" locked="0" layoutInCell="1" allowOverlap="1" wp14:anchorId="5A57D7B1" wp14:editId="76FA7DAF">
                <wp:simplePos x="0" y="0"/>
                <wp:positionH relativeFrom="column">
                  <wp:posOffset>800100</wp:posOffset>
                </wp:positionH>
                <wp:positionV relativeFrom="paragraph">
                  <wp:posOffset>242570</wp:posOffset>
                </wp:positionV>
                <wp:extent cx="1590040" cy="494030"/>
                <wp:effectExtent l="0" t="0" r="35560" b="13970"/>
                <wp:wrapNone/>
                <wp:docPr id="2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9D1C90F" w14:textId="77777777" w:rsidR="00144D96" w:rsidRPr="00EF19DB" w:rsidRDefault="00144D96" w:rsidP="00C80781">
                            <w:pPr>
                              <w:pStyle w:val="Heading4"/>
                              <w:jc w:val="center"/>
                              <w:rPr>
                                <w:sz w:val="50"/>
                              </w:rPr>
                            </w:pPr>
                            <w:r w:rsidRPr="00EF19DB">
                              <w:rPr>
                                <w:sz w:val="50"/>
                              </w:rPr>
                              <w:t xml:space="preserve">Leçon </w:t>
                            </w:r>
                            <w:r>
                              <w:rPr>
                                <w:sz w:val="5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63pt;margin-top:19.1pt;width:125.2pt;height:38.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" fillcolor="#bfbfbf [2412]" strokecolor="black [3200]" strokeweight="2pt">
                <v:textbox>
                  <w:txbxContent>
                    <w:p w14:paraId="39D1C90F" w14:textId="77777777" w:rsidR="00144D96" w:rsidRPr="00EF19DB" w:rsidRDefault="00144D96" w:rsidP="00C80781">
                      <w:pPr>
                        <w:pStyle w:val="Heading4"/>
                        <w:jc w:val="center"/>
                        <w:rPr>
                          <w:sz w:val="50"/>
                        </w:rPr>
                      </w:pPr>
                      <w:r w:rsidRPr="00EF19DB">
                        <w:rPr>
                          <w:sz w:val="50"/>
                        </w:rPr>
                        <w:t xml:space="preserve">Leçon </w:t>
                      </w:r>
                      <w:r>
                        <w:rPr>
                          <w:sz w:val="50"/>
                        </w:rPr>
                        <w:t>7</w:t>
                      </w:r>
                    </w:p>
                  </w:txbxContent>
                </v:textbox>
              </v:shape>
            </w:pict>
          </mc:Fallback>
        </mc:AlternateContent>
      </w:r>
      <w:r>
        <w:rPr>
          <w:noProof/>
          <w:lang w:val="en-US" w:eastAsia="en-US"/>
        </w:rPr>
        <mc:AlternateContent>
          <mc:Choice Requires="wps">
            <w:drawing>
              <wp:anchor distT="0" distB="0" distL="114300" distR="114300" simplePos="0" relativeHeight="251954176" behindDoc="0" locked="0" layoutInCell="1" allowOverlap="1" wp14:anchorId="02B4A15B" wp14:editId="669EE06C">
                <wp:simplePos x="0" y="0"/>
                <wp:positionH relativeFrom="column">
                  <wp:posOffset>2857500</wp:posOffset>
                </wp:positionH>
                <wp:positionV relativeFrom="paragraph">
                  <wp:posOffset>128270</wp:posOffset>
                </wp:positionV>
                <wp:extent cx="3409315" cy="685800"/>
                <wp:effectExtent l="0" t="0" r="0" b="0"/>
                <wp:wrapNone/>
                <wp:docPr id="2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A44AB" w14:textId="77777777" w:rsidR="00144D96" w:rsidRPr="0043125D" w:rsidRDefault="00144D96" w:rsidP="00C80781">
                            <w:pPr>
                              <w:pStyle w:val="Heading8"/>
                              <w:rPr>
                                <w:rFonts w:ascii="Mistral" w:hAnsi="Mistral"/>
                                <w:sz w:val="52"/>
                              </w:rPr>
                            </w:pPr>
                            <w:r w:rsidRPr="0043125D">
                              <w:rPr>
                                <w:rFonts w:ascii="Mistral" w:hAnsi="Mistral"/>
                                <w:sz w:val="52"/>
                              </w:rPr>
                              <w:t xml:space="preserve">Aujourd’hui on </w:t>
                            </w:r>
                            <w:r>
                              <w:rPr>
                                <w:rFonts w:ascii="Mistral" w:hAnsi="Mistral"/>
                                <w:sz w:val="52"/>
                              </w:rPr>
                              <w:t>EVALUE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225pt;margin-top:10.1pt;width:268.45pt;height:5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" stroked="f">
                <v:textbox>
                  <w:txbxContent>
                    <w:p w14:paraId="697A44AB" w14:textId="77777777" w:rsidR="00144D96" w:rsidRPr="0043125D" w:rsidRDefault="00144D96" w:rsidP="00C80781">
                      <w:pPr>
                        <w:pStyle w:val="Heading8"/>
                        <w:rPr>
                          <w:rFonts w:ascii="Mistral" w:hAnsi="Mistral"/>
                          <w:sz w:val="52"/>
                        </w:rPr>
                      </w:pPr>
                      <w:r w:rsidRPr="0043125D">
                        <w:rPr>
                          <w:rFonts w:ascii="Mistral" w:hAnsi="Mistral"/>
                          <w:sz w:val="52"/>
                        </w:rPr>
                        <w:t xml:space="preserve">Aujourd’hui on </w:t>
                      </w:r>
                      <w:r>
                        <w:rPr>
                          <w:rFonts w:ascii="Mistral" w:hAnsi="Mistral"/>
                          <w:sz w:val="52"/>
                        </w:rPr>
                        <w:t>EVALUE</w:t>
                      </w:r>
                    </w:p>
                  </w:txbxContent>
                </v:textbox>
              </v:shape>
            </w:pict>
          </mc:Fallback>
        </mc:AlternateContent>
      </w:r>
    </w:p>
    <w:p w14:paraId="10BB4932" w14:textId="77777777" w:rsidR="00C80781" w:rsidRDefault="00C80781" w:rsidP="00C80781">
      <w:pPr>
        <w:suppressAutoHyphens w:val="0"/>
        <w:spacing w:after="200" w:line="276" w:lineRule="auto"/>
      </w:pPr>
    </w:p>
    <w:p w14:paraId="7BF3C207" w14:textId="77777777" w:rsidR="00C80781" w:rsidRDefault="00C80781" w:rsidP="00C80781">
      <w:pPr>
        <w:jc w:val="center"/>
        <w:rPr>
          <w:b/>
          <w:noProof/>
          <w:lang w:eastAsia="fr-FR"/>
        </w:rPr>
      </w:pPr>
      <w:r>
        <w:rPr>
          <w:b/>
          <w:noProof/>
          <w:lang w:eastAsia="fr-FR"/>
        </w:rPr>
        <w:t xml:space="preserve">    </w:t>
      </w:r>
    </w:p>
    <w:p w14:paraId="51676F97" w14:textId="77777777" w:rsidR="00C80781" w:rsidRDefault="00C80781" w:rsidP="00C80781">
      <w:pPr>
        <w:suppressAutoHyphens w:val="0"/>
        <w:spacing w:after="200" w:line="276" w:lineRule="auto"/>
        <w:rPr>
          <w:b/>
          <w:noProof/>
          <w:lang w:eastAsia="fr-FR"/>
        </w:rPr>
      </w:pP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809"/>
        <w:gridCol w:w="8872"/>
      </w:tblGrid>
      <w:tr w:rsidR="00C80781" w:rsidRPr="00E27485" w14:paraId="62E4D504" w14:textId="77777777" w:rsidTr="00FC3D09">
        <w:trPr>
          <w:trHeight w:val="436"/>
        </w:trPr>
        <w:tc>
          <w:tcPr>
            <w:tcW w:w="1809" w:type="dxa"/>
            <w:tcBorders>
              <w:top w:val="dotDotDash" w:sz="4" w:space="0" w:color="A6A6A6" w:themeColor="background1" w:themeShade="A6"/>
              <w:left w:val="dotDotDash" w:sz="4" w:space="0" w:color="A6A6A6" w:themeColor="background1" w:themeShade="A6"/>
              <w:bottom w:val="nil"/>
            </w:tcBorders>
          </w:tcPr>
          <w:p w14:paraId="0830E72D" w14:textId="77777777" w:rsidR="00C80781" w:rsidRPr="00E27485" w:rsidRDefault="00C80781" w:rsidP="00FC3D09">
            <w:pPr>
              <w:suppressAutoHyphens w:val="0"/>
              <w:spacing w:after="200" w:line="276" w:lineRule="auto"/>
              <w:rPr>
                <w:b/>
                <w:noProof/>
                <w:lang w:val="en-US" w:eastAsia="fr-FR"/>
              </w:rPr>
            </w:pPr>
            <w:r>
              <w:rPr>
                <w:b/>
                <w:noProof/>
                <w:lang w:eastAsia="fr-FR"/>
              </w:rPr>
              <w:br w:type="page"/>
            </w:r>
            <w:r w:rsidRPr="00E27485">
              <w:rPr>
                <w:b/>
                <w:noProof/>
                <w:lang w:val="en-US" w:eastAsia="fr-FR"/>
              </w:rPr>
              <w:t>DÉROULEMEN</w:t>
            </w:r>
            <w:r>
              <w:rPr>
                <w:b/>
                <w:noProof/>
                <w:lang w:val="en-US" w:eastAsia="fr-FR"/>
              </w:rPr>
              <w:t>T</w:t>
            </w:r>
          </w:p>
          <w:p w14:paraId="57214B5D" w14:textId="77777777" w:rsidR="00C80781" w:rsidRDefault="00C80781" w:rsidP="00FC3D09">
            <w:pPr>
              <w:suppressAutoHyphens w:val="0"/>
              <w:spacing w:after="200" w:line="276" w:lineRule="auto"/>
              <w:rPr>
                <w:b/>
                <w:noProof/>
                <w:lang w:eastAsia="fr-FR"/>
              </w:rPr>
            </w:pPr>
          </w:p>
        </w:tc>
        <w:tc>
          <w:tcPr>
            <w:tcW w:w="8872" w:type="dxa"/>
          </w:tcPr>
          <w:p w14:paraId="33551A75" w14:textId="77777777" w:rsidR="00C80781" w:rsidRPr="00E27485" w:rsidRDefault="00C80781" w:rsidP="00FC3D09">
            <w:pPr>
              <w:rPr>
                <w:lang w:val="en-US"/>
              </w:rPr>
            </w:pPr>
            <w:r w:rsidRPr="00E27485">
              <w:rPr>
                <w:rFonts w:ascii="Calibri" w:eastAsia="+mn-ea" w:hAnsi="Calibri" w:cs="+mn-cs"/>
                <w:color w:val="000000"/>
                <w:lang w:val="en-US"/>
              </w:rPr>
              <w:t>ECHAUFFEMENT:</w:t>
            </w:r>
          </w:p>
        </w:tc>
      </w:tr>
      <w:tr w:rsidR="00C80781" w:rsidRPr="00037555" w14:paraId="0C57D3E0" w14:textId="77777777" w:rsidTr="00FC3D09">
        <w:tc>
          <w:tcPr>
            <w:tcW w:w="1809" w:type="dxa"/>
            <w:tcBorders>
              <w:top w:val="nil"/>
              <w:left w:val="dotDotDash" w:sz="4" w:space="0" w:color="A6A6A6" w:themeColor="background1" w:themeShade="A6"/>
              <w:bottom w:val="nil"/>
            </w:tcBorders>
          </w:tcPr>
          <w:p w14:paraId="7FCCE479" w14:textId="77777777" w:rsidR="00C80781" w:rsidRDefault="00C80781" w:rsidP="00FC3D09">
            <w:pPr>
              <w:suppressAutoHyphens w:val="0"/>
              <w:spacing w:after="200" w:line="276" w:lineRule="auto"/>
              <w:rPr>
                <w:b/>
                <w:noProof/>
                <w:lang w:eastAsia="fr-FR"/>
              </w:rPr>
            </w:pPr>
            <w:r>
              <w:rPr>
                <w:b/>
                <w:noProof/>
                <w:lang w:eastAsia="fr-FR"/>
              </w:rPr>
              <w:t xml:space="preserve"> </w:t>
            </w:r>
          </w:p>
        </w:tc>
        <w:tc>
          <w:tcPr>
            <w:tcW w:w="8872" w:type="dxa"/>
            <w:vMerge w:val="restart"/>
          </w:tcPr>
          <w:p w14:paraId="7265F6FB" w14:textId="77777777" w:rsidR="00C80781" w:rsidRDefault="00C80781" w:rsidP="00FC3D0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4CC0F34B" w14:textId="77777777" w:rsidR="00C80781" w:rsidRDefault="00C80781" w:rsidP="00FC3D09">
            <w:pPr>
              <w:suppressAutoHyphens w:val="0"/>
              <w:spacing w:after="200" w:line="276" w:lineRule="auto"/>
              <w:rPr>
                <w:noProof/>
                <w:lang w:eastAsia="fr-FR"/>
              </w:rPr>
            </w:pPr>
          </w:p>
          <w:p w14:paraId="214264AE" w14:textId="77777777" w:rsidR="00C80781" w:rsidRDefault="00C80781" w:rsidP="00FC3D09">
            <w:pPr>
              <w:suppressAutoHyphens w:val="0"/>
              <w:spacing w:after="200" w:line="276" w:lineRule="auto"/>
              <w:rPr>
                <w:noProof/>
                <w:lang w:eastAsia="fr-FR"/>
              </w:rPr>
            </w:pPr>
          </w:p>
          <w:p w14:paraId="0B1D3849" w14:textId="77777777" w:rsidR="00C80781" w:rsidRDefault="00C80781" w:rsidP="00FC3D09">
            <w:pPr>
              <w:suppressAutoHyphens w:val="0"/>
              <w:spacing w:after="200" w:line="276" w:lineRule="auto"/>
              <w:rPr>
                <w:noProof/>
                <w:lang w:eastAsia="fr-FR"/>
              </w:rPr>
            </w:pPr>
            <w:r w:rsidRPr="00210A6E">
              <w:rPr>
                <w:b/>
              </w:rPr>
              <w:t>Nombre de N1 Acquis</w:t>
            </w:r>
            <w:r>
              <w:t xml:space="preserve"> :           / Nombre d’élèves :         / </w:t>
            </w:r>
            <w:r w:rsidRPr="007E011E">
              <w:rPr>
                <w:b/>
              </w:rPr>
              <w:t>% d’élèves ayant acquis le N1 :           %</w:t>
            </w:r>
          </w:p>
          <w:p w14:paraId="7B051086" w14:textId="77777777" w:rsidR="00C80781" w:rsidRPr="00AA0148" w:rsidRDefault="00C80781" w:rsidP="00FC3D09">
            <w:pPr>
              <w:rPr>
                <w:noProof/>
                <w:lang w:val="en-US" w:eastAsia="fr-FR"/>
              </w:rPr>
            </w:pPr>
          </w:p>
        </w:tc>
      </w:tr>
      <w:tr w:rsidR="00C80781" w:rsidRPr="002627E6" w14:paraId="105025FD" w14:textId="77777777" w:rsidTr="00FC3D09">
        <w:tc>
          <w:tcPr>
            <w:tcW w:w="1809" w:type="dxa"/>
            <w:tcBorders>
              <w:top w:val="nil"/>
              <w:left w:val="dotDotDash" w:sz="4" w:space="0" w:color="A6A6A6" w:themeColor="background1" w:themeShade="A6"/>
              <w:bottom w:val="dotDotDash" w:sz="4" w:space="0" w:color="A6A6A6" w:themeColor="background1" w:themeShade="A6"/>
            </w:tcBorders>
          </w:tcPr>
          <w:p w14:paraId="20680122" w14:textId="77777777" w:rsidR="00C80781" w:rsidRPr="00E27485" w:rsidRDefault="00C80781" w:rsidP="00FC3D09">
            <w:pPr>
              <w:suppressAutoHyphens w:val="0"/>
              <w:spacing w:after="200" w:line="276" w:lineRule="auto"/>
              <w:rPr>
                <w:noProof/>
                <w:lang w:eastAsia="fr-FR"/>
              </w:rPr>
            </w:pPr>
          </w:p>
        </w:tc>
        <w:tc>
          <w:tcPr>
            <w:tcW w:w="8872" w:type="dxa"/>
            <w:vMerge/>
          </w:tcPr>
          <w:p w14:paraId="51003723" w14:textId="77777777" w:rsidR="00C80781" w:rsidRPr="002627E6" w:rsidRDefault="00C80781" w:rsidP="00FC3D09">
            <w:pPr>
              <w:suppressAutoHyphens w:val="0"/>
              <w:spacing w:after="200" w:line="276" w:lineRule="auto"/>
              <w:rPr>
                <w:noProof/>
                <w:lang w:eastAsia="fr-FR"/>
              </w:rPr>
            </w:pPr>
          </w:p>
        </w:tc>
      </w:tr>
    </w:tbl>
    <w:p w14:paraId="6DCE2071" w14:textId="77777777" w:rsidR="00C80781" w:rsidRDefault="00C80781" w:rsidP="00C80781">
      <w:pPr>
        <w:suppressAutoHyphens w:val="0"/>
        <w:spacing w:after="200" w:line="276" w:lineRule="auto"/>
        <w:rPr>
          <w:b/>
          <w:noProof/>
          <w:lang w:eastAsia="fr-FR"/>
        </w:rPr>
      </w:pPr>
    </w:p>
    <w:p w14:paraId="17BF7E79" w14:textId="77777777" w:rsidR="00C80781" w:rsidRDefault="00C80781" w:rsidP="00C80781">
      <w:pPr>
        <w:suppressAutoHyphens w:val="0"/>
        <w:spacing w:after="200" w:line="276" w:lineRule="auto"/>
        <w:rPr>
          <w:rFonts w:ascii="Algerian" w:hAnsi="Algerian"/>
          <w:sz w:val="36"/>
          <w:szCs w:val="36"/>
        </w:rPr>
      </w:pPr>
    </w:p>
    <w:p w14:paraId="6C4B3D6A" w14:textId="37F6F6A6" w:rsidR="00CA76AC" w:rsidRDefault="00D064E7" w:rsidP="00C80781">
      <w:pPr>
        <w:suppressAutoHyphens w:val="0"/>
        <w:spacing w:after="200" w:line="276" w:lineRule="auto"/>
        <w:jc w:val="center"/>
      </w:pPr>
      <w:r>
        <w:br w:type="page"/>
      </w:r>
    </w:p>
    <w:p w14:paraId="1D7FF981" w14:textId="77777777" w:rsidR="0087319D" w:rsidRDefault="0087319D" w:rsidP="0093441F">
      <w:r>
        <w:lastRenderedPageBreak/>
        <w:t>Gym</w:t>
      </w:r>
      <w:r w:rsidR="00BB44FD">
        <w:t xml:space="preserve"> </w:t>
      </w:r>
      <w:proofErr w:type="spellStart"/>
      <w:r w:rsidR="00BB44FD">
        <w:t>Nv</w:t>
      </w:r>
      <w:proofErr w:type="spellEnd"/>
      <w:r w:rsidR="00BB44FD">
        <w:t xml:space="preserve"> 1</w:t>
      </w:r>
      <w:r>
        <w:t xml:space="preserve">. </w:t>
      </w:r>
      <w:r w:rsidRPr="00907236">
        <w:rPr>
          <w:b/>
        </w:rPr>
        <w:t>Elèves de l’équipe :</w:t>
      </w:r>
    </w:p>
    <w:p w14:paraId="51939637" w14:textId="3F7EECAF" w:rsidR="0087319D" w:rsidRDefault="00157E03" w:rsidP="0087319D">
      <w:pPr>
        <w:jc w:val="center"/>
      </w:pPr>
      <w:r>
        <w:rPr>
          <w:noProof/>
          <w:lang w:val="en-US" w:eastAsia="en-US"/>
        </w:rPr>
        <mc:AlternateContent>
          <mc:Choice Requires="wps">
            <w:drawing>
              <wp:anchor distT="0" distB="0" distL="114300" distR="114300" simplePos="0" relativeHeight="251660288" behindDoc="0" locked="0" layoutInCell="1" allowOverlap="1" wp14:anchorId="06D5B47E" wp14:editId="5FCED1A9">
                <wp:simplePos x="0" y="0"/>
                <wp:positionH relativeFrom="column">
                  <wp:posOffset>1734185</wp:posOffset>
                </wp:positionH>
                <wp:positionV relativeFrom="paragraph">
                  <wp:posOffset>84455</wp:posOffset>
                </wp:positionV>
                <wp:extent cx="3066415" cy="425450"/>
                <wp:effectExtent l="25400" t="25400" r="32385" b="31750"/>
                <wp:wrapNone/>
                <wp:docPr id="19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6415"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36.55pt;margin-top:6.65pt;width:241.45pt;height: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" filled="f" strokeweight="1.41mm"/>
            </w:pict>
          </mc:Fallback>
        </mc:AlternateContent>
      </w:r>
    </w:p>
    <w:p w14:paraId="25F69958" w14:textId="77777777" w:rsidR="0087319D" w:rsidRDefault="0087319D" w:rsidP="0087319D">
      <w:pPr>
        <w:pStyle w:val="Heading8"/>
        <w:tabs>
          <w:tab w:val="left" w:pos="0"/>
        </w:tabs>
      </w:pPr>
      <w:r>
        <w:t>" Notre niveau de départ "</w:t>
      </w:r>
    </w:p>
    <w:p w14:paraId="006584E3" w14:textId="77777777" w:rsidR="0087319D" w:rsidRDefault="0087319D" w:rsidP="0087319D">
      <w:pPr>
        <w:jc w:val="center"/>
      </w:pPr>
    </w:p>
    <w:p w14:paraId="51A7A99E" w14:textId="77777777" w:rsidR="0087319D" w:rsidRDefault="0087319D" w:rsidP="0087319D">
      <w:pPr>
        <w:pStyle w:val="Corpsdetexte31"/>
        <w:jc w:val="center"/>
        <w:rPr>
          <w:sz w:val="28"/>
          <w:szCs w:val="28"/>
        </w:rPr>
      </w:pPr>
      <w:r>
        <w:rPr>
          <w:sz w:val="28"/>
          <w:szCs w:val="28"/>
          <w:u w:val="single"/>
        </w:rPr>
        <w:t xml:space="preserve">Fais une croix au crayon gris à chaque élément réussi. </w:t>
      </w:r>
      <w:r>
        <w:rPr>
          <w:sz w:val="28"/>
          <w:szCs w:val="28"/>
        </w:rPr>
        <w:t xml:space="preserve"> Quand mon professeur vérifiera, </w:t>
      </w:r>
      <w:r>
        <w:rPr>
          <w:b/>
          <w:bCs/>
          <w:sz w:val="28"/>
          <w:szCs w:val="28"/>
          <w:u w:val="single"/>
        </w:rPr>
        <w:t>c'est lui qui validera</w:t>
      </w:r>
      <w:r>
        <w:rPr>
          <w:sz w:val="28"/>
          <w:szCs w:val="28"/>
        </w:rPr>
        <w:t xml:space="preserve"> en apposant une </w:t>
      </w:r>
      <w:r w:rsidRPr="00FA1FAB">
        <w:rPr>
          <w:sz w:val="28"/>
          <w:szCs w:val="28"/>
          <w:u w:val="single"/>
        </w:rPr>
        <w:t>croix de couleur</w:t>
      </w:r>
      <w:r>
        <w:rPr>
          <w:sz w:val="28"/>
          <w:szCs w:val="28"/>
        </w:rPr>
        <w:t>.</w:t>
      </w:r>
    </w:p>
    <w:p w14:paraId="2822F23C" w14:textId="77777777" w:rsidR="0087319D" w:rsidRPr="0040190C" w:rsidRDefault="0087319D" w:rsidP="0087319D">
      <w:pPr>
        <w:pStyle w:val="Corpsdetexte31"/>
        <w:jc w:val="center"/>
        <w:rPr>
          <w:sz w:val="28"/>
          <w:szCs w:val="28"/>
        </w:rPr>
      </w:pPr>
      <w:r>
        <w:rPr>
          <w:sz w:val="28"/>
          <w:szCs w:val="28"/>
        </w:rPr>
        <w:t>Additionne les croix pour connaître ton nombre de points individuel et collectif.</w:t>
      </w:r>
    </w:p>
    <w:p w14:paraId="5FB3B5DF"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10534FDA" w14:textId="77777777" w:rsidTr="00B518AD">
        <w:tc>
          <w:tcPr>
            <w:tcW w:w="2372" w:type="dxa"/>
          </w:tcPr>
          <w:p w14:paraId="0C551032" w14:textId="77777777" w:rsidR="0087319D" w:rsidRDefault="0087319D" w:rsidP="00E51AC1">
            <w:pPr>
              <w:jc w:val="center"/>
            </w:pPr>
            <w:r>
              <w:t>Atelier roulade avant</w:t>
            </w:r>
          </w:p>
        </w:tc>
        <w:tc>
          <w:tcPr>
            <w:tcW w:w="1629" w:type="dxa"/>
          </w:tcPr>
          <w:p w14:paraId="365AFC05" w14:textId="77777777" w:rsidR="0087319D" w:rsidRPr="00E248A9" w:rsidRDefault="0087319D" w:rsidP="00E51AC1">
            <w:pPr>
              <w:jc w:val="center"/>
              <w:rPr>
                <w:i/>
              </w:rPr>
            </w:pPr>
            <w:r w:rsidRPr="00E248A9">
              <w:rPr>
                <w:i/>
              </w:rPr>
              <w:t>Elève 1</w:t>
            </w:r>
          </w:p>
        </w:tc>
        <w:tc>
          <w:tcPr>
            <w:tcW w:w="1629" w:type="dxa"/>
          </w:tcPr>
          <w:p w14:paraId="5B832BF3" w14:textId="77777777" w:rsidR="0087319D" w:rsidRPr="00E248A9" w:rsidRDefault="0087319D" w:rsidP="00E51AC1">
            <w:pPr>
              <w:jc w:val="center"/>
              <w:rPr>
                <w:i/>
              </w:rPr>
            </w:pPr>
            <w:r w:rsidRPr="00E248A9">
              <w:rPr>
                <w:i/>
              </w:rPr>
              <w:t>Elève 2</w:t>
            </w:r>
          </w:p>
        </w:tc>
        <w:tc>
          <w:tcPr>
            <w:tcW w:w="1630" w:type="dxa"/>
          </w:tcPr>
          <w:p w14:paraId="5239E4D7" w14:textId="77777777" w:rsidR="0087319D" w:rsidRPr="00E248A9" w:rsidRDefault="0087319D" w:rsidP="00E51AC1">
            <w:pPr>
              <w:jc w:val="center"/>
              <w:rPr>
                <w:i/>
              </w:rPr>
            </w:pPr>
            <w:r w:rsidRPr="00E248A9">
              <w:rPr>
                <w:i/>
              </w:rPr>
              <w:t>Elève 3</w:t>
            </w:r>
          </w:p>
        </w:tc>
        <w:tc>
          <w:tcPr>
            <w:tcW w:w="1630" w:type="dxa"/>
          </w:tcPr>
          <w:p w14:paraId="120CE499" w14:textId="77777777" w:rsidR="0087319D" w:rsidRPr="00E248A9" w:rsidRDefault="0087319D" w:rsidP="00E51AC1">
            <w:pPr>
              <w:jc w:val="center"/>
              <w:rPr>
                <w:i/>
              </w:rPr>
            </w:pPr>
            <w:r w:rsidRPr="00E248A9">
              <w:rPr>
                <w:i/>
              </w:rPr>
              <w:t>Elève 4</w:t>
            </w:r>
          </w:p>
        </w:tc>
        <w:tc>
          <w:tcPr>
            <w:tcW w:w="1630" w:type="dxa"/>
          </w:tcPr>
          <w:p w14:paraId="13AA88EB" w14:textId="77777777" w:rsidR="0087319D" w:rsidRPr="00E248A9" w:rsidRDefault="0087319D" w:rsidP="00E51AC1">
            <w:pPr>
              <w:jc w:val="center"/>
              <w:rPr>
                <w:i/>
              </w:rPr>
            </w:pPr>
            <w:r w:rsidRPr="00E248A9">
              <w:rPr>
                <w:i/>
              </w:rPr>
              <w:t>Elève 5</w:t>
            </w:r>
          </w:p>
        </w:tc>
      </w:tr>
      <w:tr w:rsidR="0087319D" w14:paraId="5A63EB48" w14:textId="77777777" w:rsidTr="00B518AD">
        <w:tc>
          <w:tcPr>
            <w:tcW w:w="2372" w:type="dxa"/>
          </w:tcPr>
          <w:p w14:paraId="672B25AD" w14:textId="77777777" w:rsidR="0087319D" w:rsidRDefault="0087319D" w:rsidP="00E51AC1">
            <w:pPr>
              <w:jc w:val="center"/>
            </w:pPr>
            <w:r>
              <w:t>A</w:t>
            </w:r>
          </w:p>
        </w:tc>
        <w:tc>
          <w:tcPr>
            <w:tcW w:w="1629" w:type="dxa"/>
          </w:tcPr>
          <w:p w14:paraId="7D51429F" w14:textId="77777777" w:rsidR="0087319D" w:rsidRDefault="0087319D" w:rsidP="00E51AC1">
            <w:pPr>
              <w:jc w:val="center"/>
            </w:pPr>
          </w:p>
        </w:tc>
        <w:tc>
          <w:tcPr>
            <w:tcW w:w="1629" w:type="dxa"/>
          </w:tcPr>
          <w:p w14:paraId="3175D9BB" w14:textId="77777777" w:rsidR="0087319D" w:rsidRDefault="0087319D" w:rsidP="00E51AC1">
            <w:pPr>
              <w:jc w:val="center"/>
            </w:pPr>
          </w:p>
        </w:tc>
        <w:tc>
          <w:tcPr>
            <w:tcW w:w="1630" w:type="dxa"/>
          </w:tcPr>
          <w:p w14:paraId="112E9A1A" w14:textId="77777777" w:rsidR="0087319D" w:rsidRDefault="0087319D" w:rsidP="00E51AC1">
            <w:pPr>
              <w:jc w:val="center"/>
            </w:pPr>
          </w:p>
        </w:tc>
        <w:tc>
          <w:tcPr>
            <w:tcW w:w="1630" w:type="dxa"/>
          </w:tcPr>
          <w:p w14:paraId="43DA8FA4" w14:textId="77777777" w:rsidR="0087319D" w:rsidRDefault="0087319D" w:rsidP="00E51AC1">
            <w:pPr>
              <w:jc w:val="center"/>
            </w:pPr>
          </w:p>
        </w:tc>
        <w:tc>
          <w:tcPr>
            <w:tcW w:w="1630" w:type="dxa"/>
          </w:tcPr>
          <w:p w14:paraId="32C56943" w14:textId="77777777" w:rsidR="0087319D" w:rsidRDefault="0087319D" w:rsidP="00E51AC1">
            <w:pPr>
              <w:jc w:val="center"/>
            </w:pPr>
          </w:p>
        </w:tc>
      </w:tr>
      <w:tr w:rsidR="0087319D" w14:paraId="1A8B9BDD" w14:textId="77777777" w:rsidTr="00B518AD">
        <w:tc>
          <w:tcPr>
            <w:tcW w:w="2372" w:type="dxa"/>
          </w:tcPr>
          <w:p w14:paraId="46460EFC" w14:textId="77777777" w:rsidR="0087319D" w:rsidRDefault="0087319D" w:rsidP="00E51AC1">
            <w:pPr>
              <w:jc w:val="center"/>
            </w:pPr>
            <w:r>
              <w:t>B</w:t>
            </w:r>
          </w:p>
        </w:tc>
        <w:tc>
          <w:tcPr>
            <w:tcW w:w="1629" w:type="dxa"/>
          </w:tcPr>
          <w:p w14:paraId="08B9AD9F" w14:textId="77777777" w:rsidR="0087319D" w:rsidRDefault="0087319D" w:rsidP="00E51AC1">
            <w:pPr>
              <w:jc w:val="center"/>
            </w:pPr>
          </w:p>
        </w:tc>
        <w:tc>
          <w:tcPr>
            <w:tcW w:w="1629" w:type="dxa"/>
          </w:tcPr>
          <w:p w14:paraId="56465898" w14:textId="77777777" w:rsidR="0087319D" w:rsidRDefault="0087319D" w:rsidP="00E51AC1">
            <w:pPr>
              <w:jc w:val="center"/>
            </w:pPr>
          </w:p>
        </w:tc>
        <w:tc>
          <w:tcPr>
            <w:tcW w:w="1630" w:type="dxa"/>
          </w:tcPr>
          <w:p w14:paraId="63C1A305" w14:textId="77777777" w:rsidR="0087319D" w:rsidRDefault="0087319D" w:rsidP="00E51AC1">
            <w:pPr>
              <w:jc w:val="center"/>
            </w:pPr>
          </w:p>
        </w:tc>
        <w:tc>
          <w:tcPr>
            <w:tcW w:w="1630" w:type="dxa"/>
          </w:tcPr>
          <w:p w14:paraId="1697F4EC" w14:textId="77777777" w:rsidR="0087319D" w:rsidRDefault="0087319D" w:rsidP="00E51AC1">
            <w:pPr>
              <w:jc w:val="center"/>
            </w:pPr>
          </w:p>
        </w:tc>
        <w:tc>
          <w:tcPr>
            <w:tcW w:w="1630" w:type="dxa"/>
          </w:tcPr>
          <w:p w14:paraId="5E9BD01C" w14:textId="77777777" w:rsidR="0087319D" w:rsidRDefault="0087319D" w:rsidP="00E51AC1">
            <w:pPr>
              <w:jc w:val="center"/>
            </w:pPr>
          </w:p>
        </w:tc>
      </w:tr>
      <w:tr w:rsidR="0087319D" w14:paraId="098A642E" w14:textId="77777777" w:rsidTr="00B518AD">
        <w:tc>
          <w:tcPr>
            <w:tcW w:w="2372" w:type="dxa"/>
          </w:tcPr>
          <w:p w14:paraId="78E73104" w14:textId="77777777" w:rsidR="0087319D" w:rsidRDefault="0087319D" w:rsidP="00E51AC1">
            <w:pPr>
              <w:jc w:val="center"/>
            </w:pPr>
            <w:r>
              <w:t>C</w:t>
            </w:r>
          </w:p>
        </w:tc>
        <w:tc>
          <w:tcPr>
            <w:tcW w:w="1629" w:type="dxa"/>
          </w:tcPr>
          <w:p w14:paraId="58506E72" w14:textId="77777777" w:rsidR="0087319D" w:rsidRDefault="0087319D" w:rsidP="00E51AC1">
            <w:pPr>
              <w:jc w:val="center"/>
            </w:pPr>
          </w:p>
        </w:tc>
        <w:tc>
          <w:tcPr>
            <w:tcW w:w="1629" w:type="dxa"/>
          </w:tcPr>
          <w:p w14:paraId="20A9FF55" w14:textId="77777777" w:rsidR="0087319D" w:rsidRDefault="0087319D" w:rsidP="00E51AC1">
            <w:pPr>
              <w:jc w:val="center"/>
            </w:pPr>
          </w:p>
        </w:tc>
        <w:tc>
          <w:tcPr>
            <w:tcW w:w="1630" w:type="dxa"/>
          </w:tcPr>
          <w:p w14:paraId="34B51348" w14:textId="77777777" w:rsidR="0087319D" w:rsidRDefault="0087319D" w:rsidP="00E51AC1">
            <w:pPr>
              <w:jc w:val="center"/>
            </w:pPr>
          </w:p>
        </w:tc>
        <w:tc>
          <w:tcPr>
            <w:tcW w:w="1630" w:type="dxa"/>
          </w:tcPr>
          <w:p w14:paraId="21B17BDD" w14:textId="77777777" w:rsidR="0087319D" w:rsidRDefault="0087319D" w:rsidP="00E51AC1">
            <w:pPr>
              <w:jc w:val="center"/>
            </w:pPr>
          </w:p>
        </w:tc>
        <w:tc>
          <w:tcPr>
            <w:tcW w:w="1630" w:type="dxa"/>
          </w:tcPr>
          <w:p w14:paraId="30E9846F" w14:textId="77777777" w:rsidR="0087319D" w:rsidRDefault="0087319D" w:rsidP="00E51AC1">
            <w:pPr>
              <w:jc w:val="center"/>
            </w:pPr>
          </w:p>
        </w:tc>
      </w:tr>
      <w:tr w:rsidR="0087319D" w14:paraId="401C5A26" w14:textId="77777777" w:rsidTr="00B518AD">
        <w:tc>
          <w:tcPr>
            <w:tcW w:w="2372" w:type="dxa"/>
          </w:tcPr>
          <w:p w14:paraId="1D31E1A0" w14:textId="77777777" w:rsidR="0087319D" w:rsidRDefault="0087319D" w:rsidP="00E51AC1">
            <w:pPr>
              <w:jc w:val="center"/>
            </w:pPr>
            <w:r>
              <w:t>D</w:t>
            </w:r>
          </w:p>
        </w:tc>
        <w:tc>
          <w:tcPr>
            <w:tcW w:w="1629" w:type="dxa"/>
          </w:tcPr>
          <w:p w14:paraId="1DA97159" w14:textId="77777777" w:rsidR="0087319D" w:rsidRDefault="0087319D" w:rsidP="00E51AC1">
            <w:pPr>
              <w:jc w:val="center"/>
            </w:pPr>
          </w:p>
        </w:tc>
        <w:tc>
          <w:tcPr>
            <w:tcW w:w="1629" w:type="dxa"/>
          </w:tcPr>
          <w:p w14:paraId="086E1BFB" w14:textId="77777777" w:rsidR="0087319D" w:rsidRDefault="0087319D" w:rsidP="00E51AC1">
            <w:pPr>
              <w:jc w:val="center"/>
            </w:pPr>
          </w:p>
        </w:tc>
        <w:tc>
          <w:tcPr>
            <w:tcW w:w="1630" w:type="dxa"/>
          </w:tcPr>
          <w:p w14:paraId="03342BF4" w14:textId="77777777" w:rsidR="0087319D" w:rsidRDefault="0087319D" w:rsidP="00E51AC1">
            <w:pPr>
              <w:jc w:val="center"/>
            </w:pPr>
          </w:p>
        </w:tc>
        <w:tc>
          <w:tcPr>
            <w:tcW w:w="1630" w:type="dxa"/>
          </w:tcPr>
          <w:p w14:paraId="0386D2DC" w14:textId="77777777" w:rsidR="0087319D" w:rsidRDefault="0087319D" w:rsidP="00E51AC1">
            <w:pPr>
              <w:jc w:val="center"/>
            </w:pPr>
          </w:p>
        </w:tc>
        <w:tc>
          <w:tcPr>
            <w:tcW w:w="1630" w:type="dxa"/>
          </w:tcPr>
          <w:p w14:paraId="665403A2" w14:textId="77777777" w:rsidR="0087319D" w:rsidRDefault="0087319D" w:rsidP="00E51AC1">
            <w:pPr>
              <w:jc w:val="center"/>
            </w:pPr>
          </w:p>
        </w:tc>
      </w:tr>
    </w:tbl>
    <w:p w14:paraId="1ABB3B79"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120B902D" w14:textId="77777777" w:rsidTr="00B518AD">
        <w:tc>
          <w:tcPr>
            <w:tcW w:w="2372" w:type="dxa"/>
          </w:tcPr>
          <w:p w14:paraId="1BE5585E" w14:textId="77777777" w:rsidR="0087319D" w:rsidRDefault="0087319D" w:rsidP="00E51AC1">
            <w:pPr>
              <w:jc w:val="center"/>
            </w:pPr>
            <w:r>
              <w:t>Atelier rotation avant aux barres</w:t>
            </w:r>
          </w:p>
        </w:tc>
        <w:tc>
          <w:tcPr>
            <w:tcW w:w="1629" w:type="dxa"/>
          </w:tcPr>
          <w:p w14:paraId="487BC598" w14:textId="77777777" w:rsidR="0087319D" w:rsidRPr="00E248A9" w:rsidRDefault="0087319D" w:rsidP="00E51AC1">
            <w:pPr>
              <w:jc w:val="center"/>
              <w:rPr>
                <w:i/>
              </w:rPr>
            </w:pPr>
            <w:r w:rsidRPr="00E248A9">
              <w:rPr>
                <w:i/>
              </w:rPr>
              <w:t>Elève 1</w:t>
            </w:r>
          </w:p>
        </w:tc>
        <w:tc>
          <w:tcPr>
            <w:tcW w:w="1629" w:type="dxa"/>
          </w:tcPr>
          <w:p w14:paraId="4F5841F1" w14:textId="77777777" w:rsidR="0087319D" w:rsidRPr="00E248A9" w:rsidRDefault="0087319D" w:rsidP="00E51AC1">
            <w:pPr>
              <w:jc w:val="center"/>
              <w:rPr>
                <w:i/>
              </w:rPr>
            </w:pPr>
            <w:r w:rsidRPr="00E248A9">
              <w:rPr>
                <w:i/>
              </w:rPr>
              <w:t>Elève 2</w:t>
            </w:r>
          </w:p>
        </w:tc>
        <w:tc>
          <w:tcPr>
            <w:tcW w:w="1630" w:type="dxa"/>
          </w:tcPr>
          <w:p w14:paraId="07E69FB5" w14:textId="77777777" w:rsidR="0087319D" w:rsidRPr="00E248A9" w:rsidRDefault="0087319D" w:rsidP="00E51AC1">
            <w:pPr>
              <w:jc w:val="center"/>
              <w:rPr>
                <w:i/>
              </w:rPr>
            </w:pPr>
            <w:r w:rsidRPr="00E248A9">
              <w:rPr>
                <w:i/>
              </w:rPr>
              <w:t>Elève 3</w:t>
            </w:r>
          </w:p>
        </w:tc>
        <w:tc>
          <w:tcPr>
            <w:tcW w:w="1630" w:type="dxa"/>
          </w:tcPr>
          <w:p w14:paraId="35899E79" w14:textId="77777777" w:rsidR="0087319D" w:rsidRPr="00E248A9" w:rsidRDefault="0087319D" w:rsidP="00E51AC1">
            <w:pPr>
              <w:jc w:val="center"/>
              <w:rPr>
                <w:i/>
              </w:rPr>
            </w:pPr>
            <w:r w:rsidRPr="00E248A9">
              <w:rPr>
                <w:i/>
              </w:rPr>
              <w:t>Elève 4</w:t>
            </w:r>
          </w:p>
        </w:tc>
        <w:tc>
          <w:tcPr>
            <w:tcW w:w="1630" w:type="dxa"/>
          </w:tcPr>
          <w:p w14:paraId="7B9158E0" w14:textId="77777777" w:rsidR="0087319D" w:rsidRPr="00E248A9" w:rsidRDefault="0087319D" w:rsidP="00E51AC1">
            <w:pPr>
              <w:jc w:val="center"/>
              <w:rPr>
                <w:i/>
              </w:rPr>
            </w:pPr>
            <w:r w:rsidRPr="00E248A9">
              <w:rPr>
                <w:i/>
              </w:rPr>
              <w:t>Elève 5</w:t>
            </w:r>
          </w:p>
        </w:tc>
      </w:tr>
      <w:tr w:rsidR="0087319D" w14:paraId="2E1BA423" w14:textId="77777777" w:rsidTr="00B518AD">
        <w:tc>
          <w:tcPr>
            <w:tcW w:w="2372" w:type="dxa"/>
          </w:tcPr>
          <w:p w14:paraId="60A6B921" w14:textId="77777777" w:rsidR="0087319D" w:rsidRDefault="0087319D" w:rsidP="00E51AC1">
            <w:pPr>
              <w:jc w:val="center"/>
            </w:pPr>
            <w:r>
              <w:t>A</w:t>
            </w:r>
          </w:p>
        </w:tc>
        <w:tc>
          <w:tcPr>
            <w:tcW w:w="1629" w:type="dxa"/>
          </w:tcPr>
          <w:p w14:paraId="77191C53" w14:textId="77777777" w:rsidR="0087319D" w:rsidRDefault="0087319D" w:rsidP="00E51AC1">
            <w:pPr>
              <w:jc w:val="center"/>
            </w:pPr>
          </w:p>
        </w:tc>
        <w:tc>
          <w:tcPr>
            <w:tcW w:w="1629" w:type="dxa"/>
          </w:tcPr>
          <w:p w14:paraId="1960873A" w14:textId="77777777" w:rsidR="0087319D" w:rsidRDefault="0087319D" w:rsidP="00E51AC1">
            <w:pPr>
              <w:jc w:val="center"/>
            </w:pPr>
          </w:p>
        </w:tc>
        <w:tc>
          <w:tcPr>
            <w:tcW w:w="1630" w:type="dxa"/>
          </w:tcPr>
          <w:p w14:paraId="27308547" w14:textId="77777777" w:rsidR="0087319D" w:rsidRDefault="0087319D" w:rsidP="00E51AC1">
            <w:pPr>
              <w:jc w:val="center"/>
            </w:pPr>
          </w:p>
        </w:tc>
        <w:tc>
          <w:tcPr>
            <w:tcW w:w="1630" w:type="dxa"/>
          </w:tcPr>
          <w:p w14:paraId="0B75BA08" w14:textId="77777777" w:rsidR="0087319D" w:rsidRDefault="0087319D" w:rsidP="00E51AC1">
            <w:pPr>
              <w:jc w:val="center"/>
            </w:pPr>
          </w:p>
        </w:tc>
        <w:tc>
          <w:tcPr>
            <w:tcW w:w="1630" w:type="dxa"/>
          </w:tcPr>
          <w:p w14:paraId="3E6E7217" w14:textId="77777777" w:rsidR="0087319D" w:rsidRDefault="0087319D" w:rsidP="00E51AC1">
            <w:pPr>
              <w:jc w:val="center"/>
            </w:pPr>
          </w:p>
        </w:tc>
      </w:tr>
      <w:tr w:rsidR="0087319D" w14:paraId="20ADC30B" w14:textId="77777777" w:rsidTr="00B518AD">
        <w:tc>
          <w:tcPr>
            <w:tcW w:w="2372" w:type="dxa"/>
          </w:tcPr>
          <w:p w14:paraId="7574AD00" w14:textId="77777777" w:rsidR="0087319D" w:rsidRDefault="0087319D" w:rsidP="00E51AC1">
            <w:pPr>
              <w:jc w:val="center"/>
            </w:pPr>
            <w:r>
              <w:t>B</w:t>
            </w:r>
          </w:p>
        </w:tc>
        <w:tc>
          <w:tcPr>
            <w:tcW w:w="1629" w:type="dxa"/>
          </w:tcPr>
          <w:p w14:paraId="181DD47C" w14:textId="77777777" w:rsidR="0087319D" w:rsidRDefault="0087319D" w:rsidP="00E51AC1">
            <w:pPr>
              <w:jc w:val="center"/>
            </w:pPr>
          </w:p>
        </w:tc>
        <w:tc>
          <w:tcPr>
            <w:tcW w:w="1629" w:type="dxa"/>
          </w:tcPr>
          <w:p w14:paraId="4B6D59B6" w14:textId="77777777" w:rsidR="0087319D" w:rsidRDefault="0087319D" w:rsidP="00E51AC1">
            <w:pPr>
              <w:jc w:val="center"/>
            </w:pPr>
          </w:p>
        </w:tc>
        <w:tc>
          <w:tcPr>
            <w:tcW w:w="1630" w:type="dxa"/>
          </w:tcPr>
          <w:p w14:paraId="3D176B97" w14:textId="77777777" w:rsidR="0087319D" w:rsidRDefault="0087319D" w:rsidP="00E51AC1">
            <w:pPr>
              <w:jc w:val="center"/>
            </w:pPr>
          </w:p>
        </w:tc>
        <w:tc>
          <w:tcPr>
            <w:tcW w:w="1630" w:type="dxa"/>
          </w:tcPr>
          <w:p w14:paraId="46875CD7" w14:textId="77777777" w:rsidR="0087319D" w:rsidRDefault="0087319D" w:rsidP="00E51AC1">
            <w:pPr>
              <w:jc w:val="center"/>
            </w:pPr>
          </w:p>
        </w:tc>
        <w:tc>
          <w:tcPr>
            <w:tcW w:w="1630" w:type="dxa"/>
          </w:tcPr>
          <w:p w14:paraId="52018DE7" w14:textId="77777777" w:rsidR="0087319D" w:rsidRDefault="0087319D" w:rsidP="00E51AC1">
            <w:pPr>
              <w:jc w:val="center"/>
            </w:pPr>
          </w:p>
        </w:tc>
      </w:tr>
      <w:tr w:rsidR="0087319D" w14:paraId="1FAC5C8F" w14:textId="77777777" w:rsidTr="00B518AD">
        <w:tc>
          <w:tcPr>
            <w:tcW w:w="2372" w:type="dxa"/>
          </w:tcPr>
          <w:p w14:paraId="45203498" w14:textId="77777777" w:rsidR="0087319D" w:rsidRDefault="0087319D" w:rsidP="00E51AC1">
            <w:pPr>
              <w:jc w:val="center"/>
            </w:pPr>
            <w:r>
              <w:t>C</w:t>
            </w:r>
          </w:p>
        </w:tc>
        <w:tc>
          <w:tcPr>
            <w:tcW w:w="1629" w:type="dxa"/>
          </w:tcPr>
          <w:p w14:paraId="7F8E7C83" w14:textId="77777777" w:rsidR="0087319D" w:rsidRDefault="0087319D" w:rsidP="00E51AC1">
            <w:pPr>
              <w:jc w:val="center"/>
            </w:pPr>
          </w:p>
        </w:tc>
        <w:tc>
          <w:tcPr>
            <w:tcW w:w="1629" w:type="dxa"/>
          </w:tcPr>
          <w:p w14:paraId="184BB0DE" w14:textId="77777777" w:rsidR="0087319D" w:rsidRDefault="0087319D" w:rsidP="00E51AC1">
            <w:pPr>
              <w:jc w:val="center"/>
            </w:pPr>
          </w:p>
        </w:tc>
        <w:tc>
          <w:tcPr>
            <w:tcW w:w="1630" w:type="dxa"/>
          </w:tcPr>
          <w:p w14:paraId="2ACCF11E" w14:textId="77777777" w:rsidR="0087319D" w:rsidRDefault="0087319D" w:rsidP="00E51AC1">
            <w:pPr>
              <w:jc w:val="center"/>
            </w:pPr>
          </w:p>
        </w:tc>
        <w:tc>
          <w:tcPr>
            <w:tcW w:w="1630" w:type="dxa"/>
          </w:tcPr>
          <w:p w14:paraId="134AD5C8" w14:textId="77777777" w:rsidR="0087319D" w:rsidRDefault="0087319D" w:rsidP="00E51AC1">
            <w:pPr>
              <w:jc w:val="center"/>
            </w:pPr>
          </w:p>
        </w:tc>
        <w:tc>
          <w:tcPr>
            <w:tcW w:w="1630" w:type="dxa"/>
          </w:tcPr>
          <w:p w14:paraId="38F810E1" w14:textId="77777777" w:rsidR="0087319D" w:rsidRDefault="0087319D" w:rsidP="00E51AC1">
            <w:pPr>
              <w:jc w:val="center"/>
            </w:pPr>
          </w:p>
        </w:tc>
      </w:tr>
      <w:tr w:rsidR="0087319D" w14:paraId="7E197891" w14:textId="77777777" w:rsidTr="00B518AD">
        <w:tc>
          <w:tcPr>
            <w:tcW w:w="2372" w:type="dxa"/>
          </w:tcPr>
          <w:p w14:paraId="3267A51A" w14:textId="77777777" w:rsidR="0087319D" w:rsidRDefault="0087319D" w:rsidP="00E51AC1">
            <w:pPr>
              <w:jc w:val="center"/>
            </w:pPr>
            <w:r>
              <w:t>D</w:t>
            </w:r>
          </w:p>
        </w:tc>
        <w:tc>
          <w:tcPr>
            <w:tcW w:w="1629" w:type="dxa"/>
          </w:tcPr>
          <w:p w14:paraId="4D35B767" w14:textId="77777777" w:rsidR="0087319D" w:rsidRDefault="0087319D" w:rsidP="00E51AC1">
            <w:pPr>
              <w:jc w:val="center"/>
            </w:pPr>
          </w:p>
        </w:tc>
        <w:tc>
          <w:tcPr>
            <w:tcW w:w="1629" w:type="dxa"/>
          </w:tcPr>
          <w:p w14:paraId="20C9C5E8" w14:textId="77777777" w:rsidR="0087319D" w:rsidRDefault="0087319D" w:rsidP="00E51AC1">
            <w:pPr>
              <w:jc w:val="center"/>
            </w:pPr>
          </w:p>
        </w:tc>
        <w:tc>
          <w:tcPr>
            <w:tcW w:w="1630" w:type="dxa"/>
          </w:tcPr>
          <w:p w14:paraId="77BA26CD" w14:textId="77777777" w:rsidR="0087319D" w:rsidRDefault="0087319D" w:rsidP="00E51AC1">
            <w:pPr>
              <w:jc w:val="center"/>
            </w:pPr>
          </w:p>
        </w:tc>
        <w:tc>
          <w:tcPr>
            <w:tcW w:w="1630" w:type="dxa"/>
          </w:tcPr>
          <w:p w14:paraId="3B6F784A" w14:textId="77777777" w:rsidR="0087319D" w:rsidRDefault="0087319D" w:rsidP="00E51AC1">
            <w:pPr>
              <w:jc w:val="center"/>
            </w:pPr>
          </w:p>
        </w:tc>
        <w:tc>
          <w:tcPr>
            <w:tcW w:w="1630" w:type="dxa"/>
          </w:tcPr>
          <w:p w14:paraId="3E66856D" w14:textId="77777777" w:rsidR="0087319D" w:rsidRDefault="0087319D" w:rsidP="00E51AC1">
            <w:pPr>
              <w:jc w:val="center"/>
            </w:pPr>
          </w:p>
        </w:tc>
      </w:tr>
    </w:tbl>
    <w:p w14:paraId="323347F1"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77A9DA72" w14:textId="77777777" w:rsidTr="00B518AD">
        <w:tc>
          <w:tcPr>
            <w:tcW w:w="2372" w:type="dxa"/>
          </w:tcPr>
          <w:p w14:paraId="745BA65D" w14:textId="77777777" w:rsidR="0087319D" w:rsidRDefault="0087319D" w:rsidP="00E51AC1">
            <w:pPr>
              <w:jc w:val="center"/>
            </w:pPr>
            <w:r>
              <w:t>Atelier  roulade arrière au sol</w:t>
            </w:r>
          </w:p>
        </w:tc>
        <w:tc>
          <w:tcPr>
            <w:tcW w:w="1629" w:type="dxa"/>
          </w:tcPr>
          <w:p w14:paraId="7B0A385D" w14:textId="77777777" w:rsidR="0087319D" w:rsidRPr="00E248A9" w:rsidRDefault="0087319D" w:rsidP="00E51AC1">
            <w:pPr>
              <w:jc w:val="center"/>
              <w:rPr>
                <w:i/>
              </w:rPr>
            </w:pPr>
            <w:r w:rsidRPr="00E248A9">
              <w:rPr>
                <w:i/>
              </w:rPr>
              <w:t>Elève 1</w:t>
            </w:r>
          </w:p>
        </w:tc>
        <w:tc>
          <w:tcPr>
            <w:tcW w:w="1629" w:type="dxa"/>
          </w:tcPr>
          <w:p w14:paraId="52214E48" w14:textId="77777777" w:rsidR="0087319D" w:rsidRPr="00E248A9" w:rsidRDefault="0087319D" w:rsidP="00E51AC1">
            <w:pPr>
              <w:jc w:val="center"/>
              <w:rPr>
                <w:i/>
              </w:rPr>
            </w:pPr>
            <w:r w:rsidRPr="00E248A9">
              <w:rPr>
                <w:i/>
              </w:rPr>
              <w:t>Elève 2</w:t>
            </w:r>
          </w:p>
        </w:tc>
        <w:tc>
          <w:tcPr>
            <w:tcW w:w="1630" w:type="dxa"/>
          </w:tcPr>
          <w:p w14:paraId="62C4FBCB" w14:textId="77777777" w:rsidR="0087319D" w:rsidRPr="00E248A9" w:rsidRDefault="0087319D" w:rsidP="00E51AC1">
            <w:pPr>
              <w:jc w:val="center"/>
              <w:rPr>
                <w:i/>
              </w:rPr>
            </w:pPr>
            <w:r w:rsidRPr="00E248A9">
              <w:rPr>
                <w:i/>
              </w:rPr>
              <w:t>Elève 3</w:t>
            </w:r>
          </w:p>
        </w:tc>
        <w:tc>
          <w:tcPr>
            <w:tcW w:w="1630" w:type="dxa"/>
          </w:tcPr>
          <w:p w14:paraId="39FC7A35" w14:textId="77777777" w:rsidR="0087319D" w:rsidRPr="00E248A9" w:rsidRDefault="0087319D" w:rsidP="00E51AC1">
            <w:pPr>
              <w:jc w:val="center"/>
              <w:rPr>
                <w:i/>
              </w:rPr>
            </w:pPr>
            <w:r w:rsidRPr="00E248A9">
              <w:rPr>
                <w:i/>
              </w:rPr>
              <w:t>Elève 4</w:t>
            </w:r>
          </w:p>
        </w:tc>
        <w:tc>
          <w:tcPr>
            <w:tcW w:w="1630" w:type="dxa"/>
          </w:tcPr>
          <w:p w14:paraId="25E90677" w14:textId="77777777" w:rsidR="0087319D" w:rsidRPr="00E248A9" w:rsidRDefault="0087319D" w:rsidP="00E51AC1">
            <w:pPr>
              <w:jc w:val="center"/>
              <w:rPr>
                <w:i/>
              </w:rPr>
            </w:pPr>
            <w:r w:rsidRPr="00E248A9">
              <w:rPr>
                <w:i/>
              </w:rPr>
              <w:t>Elève 5</w:t>
            </w:r>
          </w:p>
        </w:tc>
      </w:tr>
      <w:tr w:rsidR="0087319D" w14:paraId="749FE65E" w14:textId="77777777" w:rsidTr="00B518AD">
        <w:tc>
          <w:tcPr>
            <w:tcW w:w="2372" w:type="dxa"/>
          </w:tcPr>
          <w:p w14:paraId="4A2E31BD" w14:textId="77777777" w:rsidR="0087319D" w:rsidRDefault="0087319D" w:rsidP="00E51AC1">
            <w:pPr>
              <w:jc w:val="center"/>
            </w:pPr>
            <w:r>
              <w:t>A</w:t>
            </w:r>
          </w:p>
        </w:tc>
        <w:tc>
          <w:tcPr>
            <w:tcW w:w="1629" w:type="dxa"/>
          </w:tcPr>
          <w:p w14:paraId="6936EFE8" w14:textId="77777777" w:rsidR="0087319D" w:rsidRDefault="0087319D" w:rsidP="00E51AC1">
            <w:pPr>
              <w:jc w:val="center"/>
            </w:pPr>
          </w:p>
        </w:tc>
        <w:tc>
          <w:tcPr>
            <w:tcW w:w="1629" w:type="dxa"/>
          </w:tcPr>
          <w:p w14:paraId="7B9E85B9" w14:textId="77777777" w:rsidR="0087319D" w:rsidRDefault="0087319D" w:rsidP="00E51AC1">
            <w:pPr>
              <w:jc w:val="center"/>
            </w:pPr>
          </w:p>
        </w:tc>
        <w:tc>
          <w:tcPr>
            <w:tcW w:w="1630" w:type="dxa"/>
          </w:tcPr>
          <w:p w14:paraId="0B7D005F" w14:textId="77777777" w:rsidR="0087319D" w:rsidRDefault="0087319D" w:rsidP="00E51AC1">
            <w:pPr>
              <w:jc w:val="center"/>
            </w:pPr>
          </w:p>
        </w:tc>
        <w:tc>
          <w:tcPr>
            <w:tcW w:w="1630" w:type="dxa"/>
          </w:tcPr>
          <w:p w14:paraId="55840138" w14:textId="77777777" w:rsidR="0087319D" w:rsidRDefault="0087319D" w:rsidP="00E51AC1">
            <w:pPr>
              <w:jc w:val="center"/>
            </w:pPr>
          </w:p>
        </w:tc>
        <w:tc>
          <w:tcPr>
            <w:tcW w:w="1630" w:type="dxa"/>
          </w:tcPr>
          <w:p w14:paraId="442FB0D6" w14:textId="77777777" w:rsidR="0087319D" w:rsidRDefault="0087319D" w:rsidP="00E51AC1">
            <w:pPr>
              <w:jc w:val="center"/>
            </w:pPr>
          </w:p>
        </w:tc>
      </w:tr>
      <w:tr w:rsidR="0087319D" w14:paraId="30EDF65F" w14:textId="77777777" w:rsidTr="00B518AD">
        <w:tc>
          <w:tcPr>
            <w:tcW w:w="2372" w:type="dxa"/>
          </w:tcPr>
          <w:p w14:paraId="3555A22E" w14:textId="77777777" w:rsidR="0087319D" w:rsidRDefault="0087319D" w:rsidP="00E51AC1">
            <w:pPr>
              <w:jc w:val="center"/>
            </w:pPr>
            <w:r>
              <w:t>B</w:t>
            </w:r>
          </w:p>
        </w:tc>
        <w:tc>
          <w:tcPr>
            <w:tcW w:w="1629" w:type="dxa"/>
          </w:tcPr>
          <w:p w14:paraId="313B8645" w14:textId="77777777" w:rsidR="0087319D" w:rsidRDefault="0087319D" w:rsidP="00E51AC1">
            <w:pPr>
              <w:jc w:val="center"/>
            </w:pPr>
          </w:p>
        </w:tc>
        <w:tc>
          <w:tcPr>
            <w:tcW w:w="1629" w:type="dxa"/>
          </w:tcPr>
          <w:p w14:paraId="539ACA73" w14:textId="77777777" w:rsidR="0087319D" w:rsidRDefault="0087319D" w:rsidP="00E51AC1">
            <w:pPr>
              <w:jc w:val="center"/>
            </w:pPr>
          </w:p>
        </w:tc>
        <w:tc>
          <w:tcPr>
            <w:tcW w:w="1630" w:type="dxa"/>
          </w:tcPr>
          <w:p w14:paraId="74557F42" w14:textId="77777777" w:rsidR="0087319D" w:rsidRDefault="0087319D" w:rsidP="00E51AC1">
            <w:pPr>
              <w:jc w:val="center"/>
            </w:pPr>
          </w:p>
        </w:tc>
        <w:tc>
          <w:tcPr>
            <w:tcW w:w="1630" w:type="dxa"/>
          </w:tcPr>
          <w:p w14:paraId="0EFFECE2" w14:textId="77777777" w:rsidR="0087319D" w:rsidRDefault="0087319D" w:rsidP="00E51AC1">
            <w:pPr>
              <w:jc w:val="center"/>
            </w:pPr>
          </w:p>
        </w:tc>
        <w:tc>
          <w:tcPr>
            <w:tcW w:w="1630" w:type="dxa"/>
          </w:tcPr>
          <w:p w14:paraId="0B2F4EC8" w14:textId="77777777" w:rsidR="0087319D" w:rsidRDefault="0087319D" w:rsidP="00E51AC1">
            <w:pPr>
              <w:jc w:val="center"/>
            </w:pPr>
          </w:p>
        </w:tc>
      </w:tr>
      <w:tr w:rsidR="0087319D" w14:paraId="4A81CB44" w14:textId="77777777" w:rsidTr="00B518AD">
        <w:tc>
          <w:tcPr>
            <w:tcW w:w="2372" w:type="dxa"/>
          </w:tcPr>
          <w:p w14:paraId="34115854" w14:textId="77777777" w:rsidR="0087319D" w:rsidRDefault="0087319D" w:rsidP="00E51AC1">
            <w:pPr>
              <w:jc w:val="center"/>
            </w:pPr>
            <w:r>
              <w:t>C</w:t>
            </w:r>
          </w:p>
        </w:tc>
        <w:tc>
          <w:tcPr>
            <w:tcW w:w="1629" w:type="dxa"/>
          </w:tcPr>
          <w:p w14:paraId="187662BD" w14:textId="77777777" w:rsidR="0087319D" w:rsidRDefault="0087319D" w:rsidP="00E51AC1">
            <w:pPr>
              <w:jc w:val="center"/>
            </w:pPr>
          </w:p>
        </w:tc>
        <w:tc>
          <w:tcPr>
            <w:tcW w:w="1629" w:type="dxa"/>
          </w:tcPr>
          <w:p w14:paraId="10B6A66F" w14:textId="77777777" w:rsidR="0087319D" w:rsidRDefault="0087319D" w:rsidP="00E51AC1">
            <w:pPr>
              <w:jc w:val="center"/>
            </w:pPr>
          </w:p>
        </w:tc>
        <w:tc>
          <w:tcPr>
            <w:tcW w:w="1630" w:type="dxa"/>
          </w:tcPr>
          <w:p w14:paraId="4A1BA586" w14:textId="77777777" w:rsidR="0087319D" w:rsidRDefault="0087319D" w:rsidP="00E51AC1">
            <w:pPr>
              <w:jc w:val="center"/>
            </w:pPr>
          </w:p>
        </w:tc>
        <w:tc>
          <w:tcPr>
            <w:tcW w:w="1630" w:type="dxa"/>
          </w:tcPr>
          <w:p w14:paraId="21A9DE2C" w14:textId="77777777" w:rsidR="0087319D" w:rsidRDefault="0087319D" w:rsidP="00E51AC1">
            <w:pPr>
              <w:jc w:val="center"/>
            </w:pPr>
          </w:p>
        </w:tc>
        <w:tc>
          <w:tcPr>
            <w:tcW w:w="1630" w:type="dxa"/>
          </w:tcPr>
          <w:p w14:paraId="0CBD0552" w14:textId="77777777" w:rsidR="0087319D" w:rsidRDefault="0087319D" w:rsidP="00E51AC1">
            <w:pPr>
              <w:jc w:val="center"/>
            </w:pPr>
          </w:p>
        </w:tc>
      </w:tr>
      <w:tr w:rsidR="0087319D" w14:paraId="576DC74C" w14:textId="77777777" w:rsidTr="00B518AD">
        <w:tc>
          <w:tcPr>
            <w:tcW w:w="2372" w:type="dxa"/>
          </w:tcPr>
          <w:p w14:paraId="705FDD8C" w14:textId="77777777" w:rsidR="0087319D" w:rsidRDefault="0087319D" w:rsidP="00E51AC1">
            <w:pPr>
              <w:jc w:val="center"/>
            </w:pPr>
            <w:r>
              <w:t>D</w:t>
            </w:r>
          </w:p>
        </w:tc>
        <w:tc>
          <w:tcPr>
            <w:tcW w:w="1629" w:type="dxa"/>
          </w:tcPr>
          <w:p w14:paraId="28C328A4" w14:textId="77777777" w:rsidR="0087319D" w:rsidRDefault="0087319D" w:rsidP="00E51AC1">
            <w:pPr>
              <w:jc w:val="center"/>
            </w:pPr>
          </w:p>
        </w:tc>
        <w:tc>
          <w:tcPr>
            <w:tcW w:w="1629" w:type="dxa"/>
          </w:tcPr>
          <w:p w14:paraId="61FADAE4" w14:textId="77777777" w:rsidR="0087319D" w:rsidRDefault="0087319D" w:rsidP="00E51AC1">
            <w:pPr>
              <w:jc w:val="center"/>
            </w:pPr>
          </w:p>
        </w:tc>
        <w:tc>
          <w:tcPr>
            <w:tcW w:w="1630" w:type="dxa"/>
          </w:tcPr>
          <w:p w14:paraId="6FAC4952" w14:textId="77777777" w:rsidR="0087319D" w:rsidRDefault="0087319D" w:rsidP="00E51AC1">
            <w:pPr>
              <w:jc w:val="center"/>
            </w:pPr>
          </w:p>
        </w:tc>
        <w:tc>
          <w:tcPr>
            <w:tcW w:w="1630" w:type="dxa"/>
          </w:tcPr>
          <w:p w14:paraId="3F85CF97" w14:textId="77777777" w:rsidR="0087319D" w:rsidRDefault="0087319D" w:rsidP="00E51AC1">
            <w:pPr>
              <w:jc w:val="center"/>
            </w:pPr>
          </w:p>
        </w:tc>
        <w:tc>
          <w:tcPr>
            <w:tcW w:w="1630" w:type="dxa"/>
          </w:tcPr>
          <w:p w14:paraId="0B79B6FD" w14:textId="77777777" w:rsidR="0087319D" w:rsidRDefault="0087319D" w:rsidP="00E51AC1">
            <w:pPr>
              <w:jc w:val="center"/>
            </w:pPr>
          </w:p>
        </w:tc>
      </w:tr>
    </w:tbl>
    <w:p w14:paraId="2983A213"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4446DF8A" w14:textId="77777777" w:rsidTr="00B518AD">
        <w:tc>
          <w:tcPr>
            <w:tcW w:w="2372" w:type="dxa"/>
          </w:tcPr>
          <w:p w14:paraId="39ED8938" w14:textId="77777777" w:rsidR="0087319D" w:rsidRDefault="0087319D" w:rsidP="00E51AC1">
            <w:pPr>
              <w:jc w:val="center"/>
            </w:pPr>
            <w:r>
              <w:t>Atelier  rotation arrière aux barres</w:t>
            </w:r>
          </w:p>
        </w:tc>
        <w:tc>
          <w:tcPr>
            <w:tcW w:w="1629" w:type="dxa"/>
          </w:tcPr>
          <w:p w14:paraId="68B60CC5" w14:textId="77777777" w:rsidR="0087319D" w:rsidRPr="00E248A9" w:rsidRDefault="0087319D" w:rsidP="00E51AC1">
            <w:pPr>
              <w:jc w:val="center"/>
              <w:rPr>
                <w:i/>
              </w:rPr>
            </w:pPr>
            <w:r w:rsidRPr="00E248A9">
              <w:rPr>
                <w:i/>
              </w:rPr>
              <w:t>Elève 1</w:t>
            </w:r>
          </w:p>
        </w:tc>
        <w:tc>
          <w:tcPr>
            <w:tcW w:w="1629" w:type="dxa"/>
          </w:tcPr>
          <w:p w14:paraId="2B14E332" w14:textId="77777777" w:rsidR="0087319D" w:rsidRPr="00E248A9" w:rsidRDefault="0087319D" w:rsidP="00E51AC1">
            <w:pPr>
              <w:jc w:val="center"/>
              <w:rPr>
                <w:i/>
              </w:rPr>
            </w:pPr>
            <w:r w:rsidRPr="00E248A9">
              <w:rPr>
                <w:i/>
              </w:rPr>
              <w:t>Elève 2</w:t>
            </w:r>
          </w:p>
        </w:tc>
        <w:tc>
          <w:tcPr>
            <w:tcW w:w="1630" w:type="dxa"/>
          </w:tcPr>
          <w:p w14:paraId="5B5CB1C8" w14:textId="77777777" w:rsidR="0087319D" w:rsidRPr="00E248A9" w:rsidRDefault="0087319D" w:rsidP="00E51AC1">
            <w:pPr>
              <w:jc w:val="center"/>
              <w:rPr>
                <w:i/>
              </w:rPr>
            </w:pPr>
            <w:r w:rsidRPr="00E248A9">
              <w:rPr>
                <w:i/>
              </w:rPr>
              <w:t>Elève 3</w:t>
            </w:r>
          </w:p>
        </w:tc>
        <w:tc>
          <w:tcPr>
            <w:tcW w:w="1630" w:type="dxa"/>
          </w:tcPr>
          <w:p w14:paraId="0E1D1D7A" w14:textId="77777777" w:rsidR="0087319D" w:rsidRPr="00E248A9" w:rsidRDefault="0087319D" w:rsidP="00E51AC1">
            <w:pPr>
              <w:jc w:val="center"/>
              <w:rPr>
                <w:i/>
              </w:rPr>
            </w:pPr>
            <w:r w:rsidRPr="00E248A9">
              <w:rPr>
                <w:i/>
              </w:rPr>
              <w:t>Elève 4</w:t>
            </w:r>
          </w:p>
        </w:tc>
        <w:tc>
          <w:tcPr>
            <w:tcW w:w="1630" w:type="dxa"/>
          </w:tcPr>
          <w:p w14:paraId="0E00804E" w14:textId="77777777" w:rsidR="0087319D" w:rsidRPr="00E248A9" w:rsidRDefault="0087319D" w:rsidP="00E51AC1">
            <w:pPr>
              <w:jc w:val="center"/>
              <w:rPr>
                <w:i/>
              </w:rPr>
            </w:pPr>
            <w:r w:rsidRPr="00E248A9">
              <w:rPr>
                <w:i/>
              </w:rPr>
              <w:t>Elève 5</w:t>
            </w:r>
          </w:p>
        </w:tc>
      </w:tr>
      <w:tr w:rsidR="0087319D" w14:paraId="55908CDA" w14:textId="77777777" w:rsidTr="00B518AD">
        <w:tc>
          <w:tcPr>
            <w:tcW w:w="2372" w:type="dxa"/>
          </w:tcPr>
          <w:p w14:paraId="6DFA9B9A" w14:textId="77777777" w:rsidR="0087319D" w:rsidRDefault="0087319D" w:rsidP="00E51AC1">
            <w:pPr>
              <w:jc w:val="center"/>
            </w:pPr>
            <w:r>
              <w:t>A</w:t>
            </w:r>
          </w:p>
        </w:tc>
        <w:tc>
          <w:tcPr>
            <w:tcW w:w="1629" w:type="dxa"/>
          </w:tcPr>
          <w:p w14:paraId="4230676B" w14:textId="77777777" w:rsidR="0087319D" w:rsidRDefault="0087319D" w:rsidP="00E51AC1">
            <w:pPr>
              <w:jc w:val="center"/>
            </w:pPr>
          </w:p>
        </w:tc>
        <w:tc>
          <w:tcPr>
            <w:tcW w:w="1629" w:type="dxa"/>
          </w:tcPr>
          <w:p w14:paraId="55FC531B" w14:textId="77777777" w:rsidR="0087319D" w:rsidRDefault="0087319D" w:rsidP="00E51AC1">
            <w:pPr>
              <w:jc w:val="center"/>
            </w:pPr>
          </w:p>
        </w:tc>
        <w:tc>
          <w:tcPr>
            <w:tcW w:w="1630" w:type="dxa"/>
          </w:tcPr>
          <w:p w14:paraId="4C0D077A" w14:textId="77777777" w:rsidR="0087319D" w:rsidRDefault="0087319D" w:rsidP="00E51AC1">
            <w:pPr>
              <w:jc w:val="center"/>
            </w:pPr>
          </w:p>
        </w:tc>
        <w:tc>
          <w:tcPr>
            <w:tcW w:w="1630" w:type="dxa"/>
          </w:tcPr>
          <w:p w14:paraId="2AE4B6E7" w14:textId="77777777" w:rsidR="0087319D" w:rsidRDefault="0087319D" w:rsidP="00E51AC1">
            <w:pPr>
              <w:jc w:val="center"/>
            </w:pPr>
          </w:p>
        </w:tc>
        <w:tc>
          <w:tcPr>
            <w:tcW w:w="1630" w:type="dxa"/>
          </w:tcPr>
          <w:p w14:paraId="23497EC2" w14:textId="77777777" w:rsidR="0087319D" w:rsidRDefault="0087319D" w:rsidP="00E51AC1">
            <w:pPr>
              <w:jc w:val="center"/>
            </w:pPr>
          </w:p>
        </w:tc>
      </w:tr>
      <w:tr w:rsidR="0087319D" w14:paraId="0CB80F81" w14:textId="77777777" w:rsidTr="00B518AD">
        <w:tc>
          <w:tcPr>
            <w:tcW w:w="2372" w:type="dxa"/>
          </w:tcPr>
          <w:p w14:paraId="25785FC3" w14:textId="77777777" w:rsidR="0087319D" w:rsidRDefault="0087319D" w:rsidP="00E51AC1">
            <w:pPr>
              <w:jc w:val="center"/>
            </w:pPr>
            <w:r>
              <w:t>B</w:t>
            </w:r>
          </w:p>
        </w:tc>
        <w:tc>
          <w:tcPr>
            <w:tcW w:w="1629" w:type="dxa"/>
          </w:tcPr>
          <w:p w14:paraId="15FE8A25" w14:textId="77777777" w:rsidR="0087319D" w:rsidRDefault="0087319D" w:rsidP="00E51AC1">
            <w:pPr>
              <w:jc w:val="center"/>
            </w:pPr>
          </w:p>
        </w:tc>
        <w:tc>
          <w:tcPr>
            <w:tcW w:w="1629" w:type="dxa"/>
          </w:tcPr>
          <w:p w14:paraId="610659CC" w14:textId="77777777" w:rsidR="0087319D" w:rsidRDefault="0087319D" w:rsidP="00E51AC1">
            <w:pPr>
              <w:jc w:val="center"/>
            </w:pPr>
          </w:p>
        </w:tc>
        <w:tc>
          <w:tcPr>
            <w:tcW w:w="1630" w:type="dxa"/>
          </w:tcPr>
          <w:p w14:paraId="4BAFD554" w14:textId="77777777" w:rsidR="0087319D" w:rsidRDefault="0087319D" w:rsidP="00E51AC1">
            <w:pPr>
              <w:jc w:val="center"/>
            </w:pPr>
          </w:p>
        </w:tc>
        <w:tc>
          <w:tcPr>
            <w:tcW w:w="1630" w:type="dxa"/>
          </w:tcPr>
          <w:p w14:paraId="3397D8C6" w14:textId="77777777" w:rsidR="0087319D" w:rsidRDefault="0087319D" w:rsidP="00E51AC1">
            <w:pPr>
              <w:jc w:val="center"/>
            </w:pPr>
          </w:p>
        </w:tc>
        <w:tc>
          <w:tcPr>
            <w:tcW w:w="1630" w:type="dxa"/>
          </w:tcPr>
          <w:p w14:paraId="6363F4ED" w14:textId="77777777" w:rsidR="0087319D" w:rsidRDefault="0087319D" w:rsidP="00E51AC1">
            <w:pPr>
              <w:jc w:val="center"/>
            </w:pPr>
          </w:p>
        </w:tc>
      </w:tr>
      <w:tr w:rsidR="0087319D" w14:paraId="27B9890C" w14:textId="77777777" w:rsidTr="00B518AD">
        <w:tc>
          <w:tcPr>
            <w:tcW w:w="2372" w:type="dxa"/>
          </w:tcPr>
          <w:p w14:paraId="0C376E74" w14:textId="77777777" w:rsidR="0087319D" w:rsidRDefault="0087319D" w:rsidP="00E51AC1">
            <w:pPr>
              <w:jc w:val="center"/>
            </w:pPr>
            <w:r>
              <w:t>C</w:t>
            </w:r>
          </w:p>
        </w:tc>
        <w:tc>
          <w:tcPr>
            <w:tcW w:w="1629" w:type="dxa"/>
          </w:tcPr>
          <w:p w14:paraId="45952085" w14:textId="77777777" w:rsidR="0087319D" w:rsidRDefault="0087319D" w:rsidP="00E51AC1">
            <w:pPr>
              <w:jc w:val="center"/>
            </w:pPr>
          </w:p>
        </w:tc>
        <w:tc>
          <w:tcPr>
            <w:tcW w:w="1629" w:type="dxa"/>
          </w:tcPr>
          <w:p w14:paraId="050D79FE" w14:textId="77777777" w:rsidR="0087319D" w:rsidRDefault="0087319D" w:rsidP="00E51AC1">
            <w:pPr>
              <w:jc w:val="center"/>
            </w:pPr>
          </w:p>
        </w:tc>
        <w:tc>
          <w:tcPr>
            <w:tcW w:w="1630" w:type="dxa"/>
          </w:tcPr>
          <w:p w14:paraId="710DB96C" w14:textId="77777777" w:rsidR="0087319D" w:rsidRDefault="0087319D" w:rsidP="00E51AC1">
            <w:pPr>
              <w:jc w:val="center"/>
            </w:pPr>
          </w:p>
        </w:tc>
        <w:tc>
          <w:tcPr>
            <w:tcW w:w="1630" w:type="dxa"/>
          </w:tcPr>
          <w:p w14:paraId="368F4E42" w14:textId="77777777" w:rsidR="0087319D" w:rsidRDefault="0087319D" w:rsidP="00E51AC1">
            <w:pPr>
              <w:jc w:val="center"/>
            </w:pPr>
          </w:p>
        </w:tc>
        <w:tc>
          <w:tcPr>
            <w:tcW w:w="1630" w:type="dxa"/>
          </w:tcPr>
          <w:p w14:paraId="32BA14B7" w14:textId="77777777" w:rsidR="0087319D" w:rsidRDefault="0087319D" w:rsidP="00E51AC1">
            <w:pPr>
              <w:jc w:val="center"/>
            </w:pPr>
          </w:p>
        </w:tc>
      </w:tr>
      <w:tr w:rsidR="0087319D" w14:paraId="3019A8B8" w14:textId="77777777" w:rsidTr="00B518AD">
        <w:tc>
          <w:tcPr>
            <w:tcW w:w="2372" w:type="dxa"/>
          </w:tcPr>
          <w:p w14:paraId="13CB5FAA" w14:textId="77777777" w:rsidR="0087319D" w:rsidRDefault="0087319D" w:rsidP="00E51AC1">
            <w:pPr>
              <w:jc w:val="center"/>
            </w:pPr>
            <w:r>
              <w:t>D</w:t>
            </w:r>
          </w:p>
        </w:tc>
        <w:tc>
          <w:tcPr>
            <w:tcW w:w="1629" w:type="dxa"/>
          </w:tcPr>
          <w:p w14:paraId="7C21A91D" w14:textId="77777777" w:rsidR="0087319D" w:rsidRDefault="0087319D" w:rsidP="00E51AC1">
            <w:pPr>
              <w:jc w:val="center"/>
            </w:pPr>
          </w:p>
        </w:tc>
        <w:tc>
          <w:tcPr>
            <w:tcW w:w="1629" w:type="dxa"/>
          </w:tcPr>
          <w:p w14:paraId="3261ABC1" w14:textId="77777777" w:rsidR="0087319D" w:rsidRDefault="0087319D" w:rsidP="00E51AC1">
            <w:pPr>
              <w:jc w:val="center"/>
            </w:pPr>
          </w:p>
        </w:tc>
        <w:tc>
          <w:tcPr>
            <w:tcW w:w="1630" w:type="dxa"/>
          </w:tcPr>
          <w:p w14:paraId="6806EC71" w14:textId="77777777" w:rsidR="0087319D" w:rsidRDefault="0087319D" w:rsidP="00E51AC1">
            <w:pPr>
              <w:jc w:val="center"/>
            </w:pPr>
          </w:p>
        </w:tc>
        <w:tc>
          <w:tcPr>
            <w:tcW w:w="1630" w:type="dxa"/>
          </w:tcPr>
          <w:p w14:paraId="6CA9A961" w14:textId="77777777" w:rsidR="0087319D" w:rsidRDefault="0087319D" w:rsidP="00E51AC1">
            <w:pPr>
              <w:jc w:val="center"/>
            </w:pPr>
          </w:p>
        </w:tc>
        <w:tc>
          <w:tcPr>
            <w:tcW w:w="1630" w:type="dxa"/>
          </w:tcPr>
          <w:p w14:paraId="43D3D185" w14:textId="77777777" w:rsidR="0087319D" w:rsidRDefault="0087319D" w:rsidP="00E51AC1">
            <w:pPr>
              <w:jc w:val="center"/>
            </w:pPr>
          </w:p>
        </w:tc>
      </w:tr>
    </w:tbl>
    <w:p w14:paraId="636A66AB"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65BA704A" w14:textId="77777777" w:rsidTr="00B518AD">
        <w:tc>
          <w:tcPr>
            <w:tcW w:w="2372" w:type="dxa"/>
          </w:tcPr>
          <w:p w14:paraId="03F1A76F" w14:textId="77777777" w:rsidR="0087319D" w:rsidRDefault="0087319D" w:rsidP="00E51AC1">
            <w:pPr>
              <w:jc w:val="center"/>
            </w:pPr>
            <w:r>
              <w:t>Atelier  ATR</w:t>
            </w:r>
          </w:p>
        </w:tc>
        <w:tc>
          <w:tcPr>
            <w:tcW w:w="1629" w:type="dxa"/>
          </w:tcPr>
          <w:p w14:paraId="68B103B8" w14:textId="77777777" w:rsidR="0087319D" w:rsidRPr="00E248A9" w:rsidRDefault="0087319D" w:rsidP="00E51AC1">
            <w:pPr>
              <w:jc w:val="center"/>
              <w:rPr>
                <w:i/>
              </w:rPr>
            </w:pPr>
            <w:r w:rsidRPr="00E248A9">
              <w:rPr>
                <w:i/>
              </w:rPr>
              <w:t>Elève 1</w:t>
            </w:r>
          </w:p>
        </w:tc>
        <w:tc>
          <w:tcPr>
            <w:tcW w:w="1629" w:type="dxa"/>
          </w:tcPr>
          <w:p w14:paraId="69E8A519" w14:textId="77777777" w:rsidR="0087319D" w:rsidRPr="00E248A9" w:rsidRDefault="0087319D" w:rsidP="00E51AC1">
            <w:pPr>
              <w:jc w:val="center"/>
              <w:rPr>
                <w:i/>
              </w:rPr>
            </w:pPr>
            <w:r w:rsidRPr="00E248A9">
              <w:rPr>
                <w:i/>
              </w:rPr>
              <w:t>Elève 2</w:t>
            </w:r>
          </w:p>
        </w:tc>
        <w:tc>
          <w:tcPr>
            <w:tcW w:w="1630" w:type="dxa"/>
          </w:tcPr>
          <w:p w14:paraId="1D12A892" w14:textId="77777777" w:rsidR="0087319D" w:rsidRPr="00E248A9" w:rsidRDefault="0087319D" w:rsidP="00E51AC1">
            <w:pPr>
              <w:jc w:val="center"/>
              <w:rPr>
                <w:i/>
              </w:rPr>
            </w:pPr>
            <w:r w:rsidRPr="00E248A9">
              <w:rPr>
                <w:i/>
              </w:rPr>
              <w:t>Elève 3</w:t>
            </w:r>
          </w:p>
        </w:tc>
        <w:tc>
          <w:tcPr>
            <w:tcW w:w="1630" w:type="dxa"/>
          </w:tcPr>
          <w:p w14:paraId="6FD99F82" w14:textId="77777777" w:rsidR="0087319D" w:rsidRPr="00E248A9" w:rsidRDefault="0087319D" w:rsidP="00E51AC1">
            <w:pPr>
              <w:jc w:val="center"/>
              <w:rPr>
                <w:i/>
              </w:rPr>
            </w:pPr>
            <w:r w:rsidRPr="00E248A9">
              <w:rPr>
                <w:i/>
              </w:rPr>
              <w:t>Elève 4</w:t>
            </w:r>
          </w:p>
        </w:tc>
        <w:tc>
          <w:tcPr>
            <w:tcW w:w="1630" w:type="dxa"/>
          </w:tcPr>
          <w:p w14:paraId="0AC94075" w14:textId="77777777" w:rsidR="0087319D" w:rsidRPr="00E248A9" w:rsidRDefault="0087319D" w:rsidP="00E51AC1">
            <w:pPr>
              <w:jc w:val="center"/>
              <w:rPr>
                <w:i/>
              </w:rPr>
            </w:pPr>
            <w:r w:rsidRPr="00E248A9">
              <w:rPr>
                <w:i/>
              </w:rPr>
              <w:t>Elève 5</w:t>
            </w:r>
          </w:p>
        </w:tc>
      </w:tr>
      <w:tr w:rsidR="0087319D" w14:paraId="1FB7D7E2" w14:textId="77777777" w:rsidTr="00B518AD">
        <w:tc>
          <w:tcPr>
            <w:tcW w:w="2372" w:type="dxa"/>
          </w:tcPr>
          <w:p w14:paraId="3C72B208" w14:textId="77777777" w:rsidR="0087319D" w:rsidRDefault="0087319D" w:rsidP="00E51AC1">
            <w:pPr>
              <w:jc w:val="center"/>
            </w:pPr>
            <w:r>
              <w:t>A</w:t>
            </w:r>
          </w:p>
        </w:tc>
        <w:tc>
          <w:tcPr>
            <w:tcW w:w="1629" w:type="dxa"/>
          </w:tcPr>
          <w:p w14:paraId="1724AD02" w14:textId="77777777" w:rsidR="0087319D" w:rsidRDefault="0087319D" w:rsidP="00E51AC1">
            <w:pPr>
              <w:jc w:val="center"/>
            </w:pPr>
          </w:p>
        </w:tc>
        <w:tc>
          <w:tcPr>
            <w:tcW w:w="1629" w:type="dxa"/>
          </w:tcPr>
          <w:p w14:paraId="750DDFDE" w14:textId="77777777" w:rsidR="0087319D" w:rsidRDefault="0087319D" w:rsidP="00E51AC1">
            <w:pPr>
              <w:jc w:val="center"/>
            </w:pPr>
          </w:p>
        </w:tc>
        <w:tc>
          <w:tcPr>
            <w:tcW w:w="1630" w:type="dxa"/>
          </w:tcPr>
          <w:p w14:paraId="3052460E" w14:textId="77777777" w:rsidR="0087319D" w:rsidRDefault="0087319D" w:rsidP="00E51AC1">
            <w:pPr>
              <w:jc w:val="center"/>
            </w:pPr>
          </w:p>
        </w:tc>
        <w:tc>
          <w:tcPr>
            <w:tcW w:w="1630" w:type="dxa"/>
          </w:tcPr>
          <w:p w14:paraId="5F564B0B" w14:textId="77777777" w:rsidR="0087319D" w:rsidRDefault="0087319D" w:rsidP="00E51AC1">
            <w:pPr>
              <w:jc w:val="center"/>
            </w:pPr>
          </w:p>
        </w:tc>
        <w:tc>
          <w:tcPr>
            <w:tcW w:w="1630" w:type="dxa"/>
          </w:tcPr>
          <w:p w14:paraId="0C89DB89" w14:textId="77777777" w:rsidR="0087319D" w:rsidRDefault="0087319D" w:rsidP="00E51AC1">
            <w:pPr>
              <w:jc w:val="center"/>
            </w:pPr>
          </w:p>
        </w:tc>
      </w:tr>
      <w:tr w:rsidR="0087319D" w14:paraId="49050CE4" w14:textId="77777777" w:rsidTr="00B518AD">
        <w:tc>
          <w:tcPr>
            <w:tcW w:w="2372" w:type="dxa"/>
          </w:tcPr>
          <w:p w14:paraId="6AE1CD05" w14:textId="77777777" w:rsidR="0087319D" w:rsidRDefault="0087319D" w:rsidP="00E51AC1">
            <w:pPr>
              <w:jc w:val="center"/>
            </w:pPr>
            <w:r>
              <w:t>B</w:t>
            </w:r>
          </w:p>
        </w:tc>
        <w:tc>
          <w:tcPr>
            <w:tcW w:w="1629" w:type="dxa"/>
          </w:tcPr>
          <w:p w14:paraId="73832370" w14:textId="77777777" w:rsidR="0087319D" w:rsidRDefault="0087319D" w:rsidP="00E51AC1">
            <w:pPr>
              <w:jc w:val="center"/>
            </w:pPr>
          </w:p>
        </w:tc>
        <w:tc>
          <w:tcPr>
            <w:tcW w:w="1629" w:type="dxa"/>
          </w:tcPr>
          <w:p w14:paraId="08F36BD0" w14:textId="77777777" w:rsidR="0087319D" w:rsidRDefault="0087319D" w:rsidP="00E51AC1">
            <w:pPr>
              <w:jc w:val="center"/>
            </w:pPr>
          </w:p>
        </w:tc>
        <w:tc>
          <w:tcPr>
            <w:tcW w:w="1630" w:type="dxa"/>
          </w:tcPr>
          <w:p w14:paraId="7D7BC23B" w14:textId="77777777" w:rsidR="0087319D" w:rsidRDefault="0087319D" w:rsidP="00E51AC1">
            <w:pPr>
              <w:jc w:val="center"/>
            </w:pPr>
          </w:p>
        </w:tc>
        <w:tc>
          <w:tcPr>
            <w:tcW w:w="1630" w:type="dxa"/>
          </w:tcPr>
          <w:p w14:paraId="0FD75011" w14:textId="77777777" w:rsidR="0087319D" w:rsidRDefault="0087319D" w:rsidP="00E51AC1">
            <w:pPr>
              <w:jc w:val="center"/>
            </w:pPr>
          </w:p>
        </w:tc>
        <w:tc>
          <w:tcPr>
            <w:tcW w:w="1630" w:type="dxa"/>
          </w:tcPr>
          <w:p w14:paraId="52274EC0" w14:textId="77777777" w:rsidR="0087319D" w:rsidRDefault="0087319D" w:rsidP="00E51AC1">
            <w:pPr>
              <w:jc w:val="center"/>
            </w:pPr>
          </w:p>
        </w:tc>
      </w:tr>
      <w:tr w:rsidR="0087319D" w14:paraId="0CFF0ED3" w14:textId="77777777" w:rsidTr="00B518AD">
        <w:tc>
          <w:tcPr>
            <w:tcW w:w="2372" w:type="dxa"/>
          </w:tcPr>
          <w:p w14:paraId="61CC6B4E" w14:textId="77777777" w:rsidR="0087319D" w:rsidRDefault="0087319D" w:rsidP="00E51AC1">
            <w:pPr>
              <w:jc w:val="center"/>
            </w:pPr>
            <w:r>
              <w:t>C</w:t>
            </w:r>
          </w:p>
        </w:tc>
        <w:tc>
          <w:tcPr>
            <w:tcW w:w="1629" w:type="dxa"/>
          </w:tcPr>
          <w:p w14:paraId="7A3D7F6D" w14:textId="77777777" w:rsidR="0087319D" w:rsidRDefault="0087319D" w:rsidP="00E51AC1">
            <w:pPr>
              <w:jc w:val="center"/>
            </w:pPr>
          </w:p>
        </w:tc>
        <w:tc>
          <w:tcPr>
            <w:tcW w:w="1629" w:type="dxa"/>
          </w:tcPr>
          <w:p w14:paraId="244E6E9D" w14:textId="77777777" w:rsidR="0087319D" w:rsidRDefault="0087319D" w:rsidP="00E51AC1">
            <w:pPr>
              <w:jc w:val="center"/>
            </w:pPr>
          </w:p>
        </w:tc>
        <w:tc>
          <w:tcPr>
            <w:tcW w:w="1630" w:type="dxa"/>
          </w:tcPr>
          <w:p w14:paraId="6FF633CE" w14:textId="77777777" w:rsidR="0087319D" w:rsidRDefault="0087319D" w:rsidP="00E51AC1">
            <w:pPr>
              <w:jc w:val="center"/>
            </w:pPr>
          </w:p>
        </w:tc>
        <w:tc>
          <w:tcPr>
            <w:tcW w:w="1630" w:type="dxa"/>
          </w:tcPr>
          <w:p w14:paraId="532E5D92" w14:textId="77777777" w:rsidR="0087319D" w:rsidRDefault="0087319D" w:rsidP="00E51AC1">
            <w:pPr>
              <w:jc w:val="center"/>
            </w:pPr>
          </w:p>
        </w:tc>
        <w:tc>
          <w:tcPr>
            <w:tcW w:w="1630" w:type="dxa"/>
          </w:tcPr>
          <w:p w14:paraId="34C88E12" w14:textId="77777777" w:rsidR="0087319D" w:rsidRDefault="0087319D" w:rsidP="00E51AC1">
            <w:pPr>
              <w:jc w:val="center"/>
            </w:pPr>
          </w:p>
        </w:tc>
      </w:tr>
      <w:tr w:rsidR="0087319D" w14:paraId="358B755D" w14:textId="77777777" w:rsidTr="00B518AD">
        <w:tc>
          <w:tcPr>
            <w:tcW w:w="2372" w:type="dxa"/>
          </w:tcPr>
          <w:p w14:paraId="2FE876AA" w14:textId="77777777" w:rsidR="0087319D" w:rsidRDefault="0087319D" w:rsidP="00E51AC1">
            <w:pPr>
              <w:jc w:val="center"/>
            </w:pPr>
            <w:r>
              <w:t>D</w:t>
            </w:r>
          </w:p>
        </w:tc>
        <w:tc>
          <w:tcPr>
            <w:tcW w:w="1629" w:type="dxa"/>
          </w:tcPr>
          <w:p w14:paraId="041D3293" w14:textId="77777777" w:rsidR="0087319D" w:rsidRDefault="0087319D" w:rsidP="00E51AC1">
            <w:pPr>
              <w:jc w:val="center"/>
            </w:pPr>
          </w:p>
        </w:tc>
        <w:tc>
          <w:tcPr>
            <w:tcW w:w="1629" w:type="dxa"/>
          </w:tcPr>
          <w:p w14:paraId="6F29EA92" w14:textId="77777777" w:rsidR="0087319D" w:rsidRDefault="0087319D" w:rsidP="00E51AC1">
            <w:pPr>
              <w:jc w:val="center"/>
            </w:pPr>
          </w:p>
        </w:tc>
        <w:tc>
          <w:tcPr>
            <w:tcW w:w="1630" w:type="dxa"/>
          </w:tcPr>
          <w:p w14:paraId="3618D395" w14:textId="77777777" w:rsidR="0087319D" w:rsidRDefault="0087319D" w:rsidP="00E51AC1">
            <w:pPr>
              <w:jc w:val="center"/>
            </w:pPr>
          </w:p>
        </w:tc>
        <w:tc>
          <w:tcPr>
            <w:tcW w:w="1630" w:type="dxa"/>
          </w:tcPr>
          <w:p w14:paraId="7179CE5F" w14:textId="77777777" w:rsidR="0087319D" w:rsidRDefault="0087319D" w:rsidP="00E51AC1">
            <w:pPr>
              <w:jc w:val="center"/>
            </w:pPr>
          </w:p>
        </w:tc>
        <w:tc>
          <w:tcPr>
            <w:tcW w:w="1630" w:type="dxa"/>
          </w:tcPr>
          <w:p w14:paraId="68EF0B25" w14:textId="77777777" w:rsidR="0087319D" w:rsidRDefault="0087319D" w:rsidP="00E51AC1">
            <w:pPr>
              <w:jc w:val="center"/>
            </w:pPr>
          </w:p>
        </w:tc>
      </w:tr>
    </w:tbl>
    <w:p w14:paraId="42225258"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7F163F9B" w14:textId="77777777" w:rsidTr="00B518AD">
        <w:tc>
          <w:tcPr>
            <w:tcW w:w="2372" w:type="dxa"/>
          </w:tcPr>
          <w:p w14:paraId="39BDC07A" w14:textId="77777777" w:rsidR="0087319D" w:rsidRDefault="0087319D" w:rsidP="00E51AC1">
            <w:pPr>
              <w:jc w:val="center"/>
            </w:pPr>
            <w:r>
              <w:t>Atelier Poutre</w:t>
            </w:r>
          </w:p>
        </w:tc>
        <w:tc>
          <w:tcPr>
            <w:tcW w:w="1629" w:type="dxa"/>
          </w:tcPr>
          <w:p w14:paraId="3F8DDF3D" w14:textId="77777777" w:rsidR="0087319D" w:rsidRPr="005403C6" w:rsidRDefault="0087319D" w:rsidP="00E51AC1">
            <w:pPr>
              <w:jc w:val="center"/>
              <w:rPr>
                <w:i/>
              </w:rPr>
            </w:pPr>
            <w:r w:rsidRPr="005403C6">
              <w:rPr>
                <w:i/>
              </w:rPr>
              <w:t>Elève 1</w:t>
            </w:r>
          </w:p>
        </w:tc>
        <w:tc>
          <w:tcPr>
            <w:tcW w:w="1629" w:type="dxa"/>
          </w:tcPr>
          <w:p w14:paraId="40B9F59C" w14:textId="77777777" w:rsidR="0087319D" w:rsidRPr="005403C6" w:rsidRDefault="0087319D" w:rsidP="00E51AC1">
            <w:pPr>
              <w:jc w:val="center"/>
              <w:rPr>
                <w:i/>
              </w:rPr>
            </w:pPr>
            <w:r w:rsidRPr="005403C6">
              <w:rPr>
                <w:i/>
              </w:rPr>
              <w:t>Elève 2</w:t>
            </w:r>
          </w:p>
        </w:tc>
        <w:tc>
          <w:tcPr>
            <w:tcW w:w="1630" w:type="dxa"/>
          </w:tcPr>
          <w:p w14:paraId="39104255" w14:textId="77777777" w:rsidR="0087319D" w:rsidRPr="005403C6" w:rsidRDefault="0087319D" w:rsidP="00E51AC1">
            <w:pPr>
              <w:jc w:val="center"/>
              <w:rPr>
                <w:i/>
              </w:rPr>
            </w:pPr>
            <w:r w:rsidRPr="005403C6">
              <w:rPr>
                <w:i/>
              </w:rPr>
              <w:t>Elève 3</w:t>
            </w:r>
          </w:p>
        </w:tc>
        <w:tc>
          <w:tcPr>
            <w:tcW w:w="1630" w:type="dxa"/>
          </w:tcPr>
          <w:p w14:paraId="3FCD767E" w14:textId="77777777" w:rsidR="0087319D" w:rsidRPr="005403C6" w:rsidRDefault="0087319D" w:rsidP="00E51AC1">
            <w:pPr>
              <w:jc w:val="center"/>
              <w:rPr>
                <w:i/>
              </w:rPr>
            </w:pPr>
            <w:r w:rsidRPr="005403C6">
              <w:rPr>
                <w:i/>
              </w:rPr>
              <w:t>Elève 4</w:t>
            </w:r>
          </w:p>
        </w:tc>
        <w:tc>
          <w:tcPr>
            <w:tcW w:w="1630" w:type="dxa"/>
          </w:tcPr>
          <w:p w14:paraId="4847A1C8" w14:textId="77777777" w:rsidR="0087319D" w:rsidRPr="005403C6" w:rsidRDefault="0087319D" w:rsidP="00E51AC1">
            <w:pPr>
              <w:jc w:val="center"/>
              <w:rPr>
                <w:i/>
              </w:rPr>
            </w:pPr>
            <w:r w:rsidRPr="005403C6">
              <w:rPr>
                <w:i/>
              </w:rPr>
              <w:t>Elève 5</w:t>
            </w:r>
          </w:p>
        </w:tc>
      </w:tr>
      <w:tr w:rsidR="0087319D" w14:paraId="15E49FD5" w14:textId="77777777" w:rsidTr="00B518AD">
        <w:tc>
          <w:tcPr>
            <w:tcW w:w="2372" w:type="dxa"/>
          </w:tcPr>
          <w:p w14:paraId="1393283B" w14:textId="77777777" w:rsidR="0087319D" w:rsidRDefault="0087319D" w:rsidP="00E51AC1">
            <w:pPr>
              <w:jc w:val="center"/>
            </w:pPr>
            <w:r>
              <w:t>A</w:t>
            </w:r>
          </w:p>
        </w:tc>
        <w:tc>
          <w:tcPr>
            <w:tcW w:w="1629" w:type="dxa"/>
          </w:tcPr>
          <w:p w14:paraId="0F7B09EC" w14:textId="77777777" w:rsidR="0087319D" w:rsidRDefault="0087319D" w:rsidP="00E51AC1">
            <w:pPr>
              <w:jc w:val="center"/>
            </w:pPr>
          </w:p>
        </w:tc>
        <w:tc>
          <w:tcPr>
            <w:tcW w:w="1629" w:type="dxa"/>
          </w:tcPr>
          <w:p w14:paraId="7E3855D5" w14:textId="77777777" w:rsidR="0087319D" w:rsidRDefault="0087319D" w:rsidP="00E51AC1">
            <w:pPr>
              <w:jc w:val="center"/>
            </w:pPr>
          </w:p>
        </w:tc>
        <w:tc>
          <w:tcPr>
            <w:tcW w:w="1630" w:type="dxa"/>
          </w:tcPr>
          <w:p w14:paraId="5241C7EF" w14:textId="77777777" w:rsidR="0087319D" w:rsidRDefault="0087319D" w:rsidP="00E51AC1">
            <w:pPr>
              <w:jc w:val="center"/>
            </w:pPr>
          </w:p>
        </w:tc>
        <w:tc>
          <w:tcPr>
            <w:tcW w:w="1630" w:type="dxa"/>
          </w:tcPr>
          <w:p w14:paraId="40A009E5" w14:textId="77777777" w:rsidR="0087319D" w:rsidRDefault="0087319D" w:rsidP="00E51AC1">
            <w:pPr>
              <w:jc w:val="center"/>
            </w:pPr>
          </w:p>
        </w:tc>
        <w:tc>
          <w:tcPr>
            <w:tcW w:w="1630" w:type="dxa"/>
          </w:tcPr>
          <w:p w14:paraId="56A86983" w14:textId="77777777" w:rsidR="0087319D" w:rsidRDefault="0087319D" w:rsidP="00E51AC1">
            <w:pPr>
              <w:jc w:val="center"/>
            </w:pPr>
          </w:p>
        </w:tc>
      </w:tr>
      <w:tr w:rsidR="0087319D" w14:paraId="3656B86A" w14:textId="77777777" w:rsidTr="00B518AD">
        <w:tc>
          <w:tcPr>
            <w:tcW w:w="2372" w:type="dxa"/>
          </w:tcPr>
          <w:p w14:paraId="7ED46EAA" w14:textId="77777777" w:rsidR="0087319D" w:rsidRDefault="0087319D" w:rsidP="00E51AC1">
            <w:pPr>
              <w:jc w:val="center"/>
            </w:pPr>
            <w:r>
              <w:t>B</w:t>
            </w:r>
          </w:p>
        </w:tc>
        <w:tc>
          <w:tcPr>
            <w:tcW w:w="1629" w:type="dxa"/>
          </w:tcPr>
          <w:p w14:paraId="36A66A1E" w14:textId="77777777" w:rsidR="0087319D" w:rsidRDefault="0087319D" w:rsidP="00E51AC1">
            <w:pPr>
              <w:jc w:val="center"/>
            </w:pPr>
          </w:p>
        </w:tc>
        <w:tc>
          <w:tcPr>
            <w:tcW w:w="1629" w:type="dxa"/>
          </w:tcPr>
          <w:p w14:paraId="2941CC34" w14:textId="77777777" w:rsidR="0087319D" w:rsidRDefault="0087319D" w:rsidP="00E51AC1">
            <w:pPr>
              <w:jc w:val="center"/>
            </w:pPr>
          </w:p>
        </w:tc>
        <w:tc>
          <w:tcPr>
            <w:tcW w:w="1630" w:type="dxa"/>
          </w:tcPr>
          <w:p w14:paraId="5C43AF6B" w14:textId="77777777" w:rsidR="0087319D" w:rsidRDefault="0087319D" w:rsidP="00E51AC1">
            <w:pPr>
              <w:jc w:val="center"/>
            </w:pPr>
          </w:p>
        </w:tc>
        <w:tc>
          <w:tcPr>
            <w:tcW w:w="1630" w:type="dxa"/>
          </w:tcPr>
          <w:p w14:paraId="2BAD957B" w14:textId="77777777" w:rsidR="0087319D" w:rsidRDefault="0087319D" w:rsidP="00E51AC1">
            <w:pPr>
              <w:jc w:val="center"/>
            </w:pPr>
          </w:p>
        </w:tc>
        <w:tc>
          <w:tcPr>
            <w:tcW w:w="1630" w:type="dxa"/>
          </w:tcPr>
          <w:p w14:paraId="3D4C61F5" w14:textId="77777777" w:rsidR="0087319D" w:rsidRDefault="0087319D" w:rsidP="00E51AC1">
            <w:pPr>
              <w:jc w:val="center"/>
            </w:pPr>
          </w:p>
        </w:tc>
      </w:tr>
      <w:tr w:rsidR="0087319D" w14:paraId="4111881E" w14:textId="77777777" w:rsidTr="00B518AD">
        <w:tc>
          <w:tcPr>
            <w:tcW w:w="2372" w:type="dxa"/>
          </w:tcPr>
          <w:p w14:paraId="37ED8E21" w14:textId="77777777" w:rsidR="0087319D" w:rsidRDefault="0087319D" w:rsidP="00E51AC1">
            <w:pPr>
              <w:jc w:val="center"/>
            </w:pPr>
            <w:r>
              <w:t>C</w:t>
            </w:r>
          </w:p>
        </w:tc>
        <w:tc>
          <w:tcPr>
            <w:tcW w:w="1629" w:type="dxa"/>
          </w:tcPr>
          <w:p w14:paraId="2F7256BD" w14:textId="77777777" w:rsidR="0087319D" w:rsidRDefault="0087319D" w:rsidP="00E51AC1">
            <w:pPr>
              <w:jc w:val="center"/>
            </w:pPr>
          </w:p>
        </w:tc>
        <w:tc>
          <w:tcPr>
            <w:tcW w:w="1629" w:type="dxa"/>
          </w:tcPr>
          <w:p w14:paraId="507666D4" w14:textId="77777777" w:rsidR="0087319D" w:rsidRDefault="0087319D" w:rsidP="00E51AC1">
            <w:pPr>
              <w:jc w:val="center"/>
            </w:pPr>
          </w:p>
        </w:tc>
        <w:tc>
          <w:tcPr>
            <w:tcW w:w="1630" w:type="dxa"/>
          </w:tcPr>
          <w:p w14:paraId="6953A882" w14:textId="77777777" w:rsidR="0087319D" w:rsidRDefault="0087319D" w:rsidP="00E51AC1">
            <w:pPr>
              <w:jc w:val="center"/>
            </w:pPr>
          </w:p>
        </w:tc>
        <w:tc>
          <w:tcPr>
            <w:tcW w:w="1630" w:type="dxa"/>
          </w:tcPr>
          <w:p w14:paraId="497466BB" w14:textId="77777777" w:rsidR="0087319D" w:rsidRDefault="0087319D" w:rsidP="00E51AC1">
            <w:pPr>
              <w:jc w:val="center"/>
            </w:pPr>
          </w:p>
        </w:tc>
        <w:tc>
          <w:tcPr>
            <w:tcW w:w="1630" w:type="dxa"/>
          </w:tcPr>
          <w:p w14:paraId="1195F62B" w14:textId="77777777" w:rsidR="0087319D" w:rsidRDefault="0087319D" w:rsidP="00E51AC1">
            <w:pPr>
              <w:jc w:val="center"/>
            </w:pPr>
          </w:p>
        </w:tc>
      </w:tr>
      <w:tr w:rsidR="0087319D" w14:paraId="4A6EE74E" w14:textId="77777777" w:rsidTr="00B518AD">
        <w:tc>
          <w:tcPr>
            <w:tcW w:w="2372" w:type="dxa"/>
          </w:tcPr>
          <w:p w14:paraId="589FBF16" w14:textId="77777777" w:rsidR="0087319D" w:rsidRDefault="0087319D" w:rsidP="00E51AC1">
            <w:pPr>
              <w:jc w:val="center"/>
            </w:pPr>
            <w:r>
              <w:t>D</w:t>
            </w:r>
          </w:p>
        </w:tc>
        <w:tc>
          <w:tcPr>
            <w:tcW w:w="1629" w:type="dxa"/>
          </w:tcPr>
          <w:p w14:paraId="0372A72E" w14:textId="77777777" w:rsidR="0087319D" w:rsidRDefault="0087319D" w:rsidP="00E51AC1">
            <w:pPr>
              <w:jc w:val="center"/>
            </w:pPr>
          </w:p>
        </w:tc>
        <w:tc>
          <w:tcPr>
            <w:tcW w:w="1629" w:type="dxa"/>
          </w:tcPr>
          <w:p w14:paraId="608450AC" w14:textId="77777777" w:rsidR="0087319D" w:rsidRDefault="0087319D" w:rsidP="00E51AC1">
            <w:pPr>
              <w:jc w:val="center"/>
            </w:pPr>
          </w:p>
        </w:tc>
        <w:tc>
          <w:tcPr>
            <w:tcW w:w="1630" w:type="dxa"/>
          </w:tcPr>
          <w:p w14:paraId="4F17C2D5" w14:textId="77777777" w:rsidR="0087319D" w:rsidRDefault="0087319D" w:rsidP="00E51AC1">
            <w:pPr>
              <w:jc w:val="center"/>
            </w:pPr>
          </w:p>
        </w:tc>
        <w:tc>
          <w:tcPr>
            <w:tcW w:w="1630" w:type="dxa"/>
          </w:tcPr>
          <w:p w14:paraId="5D9A31E1" w14:textId="77777777" w:rsidR="0087319D" w:rsidRDefault="0087319D" w:rsidP="00E51AC1">
            <w:pPr>
              <w:jc w:val="center"/>
            </w:pPr>
          </w:p>
        </w:tc>
        <w:tc>
          <w:tcPr>
            <w:tcW w:w="1630" w:type="dxa"/>
          </w:tcPr>
          <w:p w14:paraId="7F787008" w14:textId="77777777" w:rsidR="0087319D" w:rsidRDefault="0087319D" w:rsidP="00E51AC1">
            <w:pPr>
              <w:jc w:val="center"/>
            </w:pPr>
          </w:p>
        </w:tc>
      </w:tr>
    </w:tbl>
    <w:p w14:paraId="1BAC73AE"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45852AA3" w14:textId="77777777" w:rsidTr="00B518AD">
        <w:tc>
          <w:tcPr>
            <w:tcW w:w="2372" w:type="dxa"/>
            <w:shd w:val="clear" w:color="auto" w:fill="F2F2F2"/>
          </w:tcPr>
          <w:p w14:paraId="41DE939B" w14:textId="77777777" w:rsidR="0087319D" w:rsidRPr="002808C2" w:rsidRDefault="0087319D" w:rsidP="00E51AC1">
            <w:pPr>
              <w:jc w:val="center"/>
              <w:rPr>
                <w:i/>
              </w:rPr>
            </w:pPr>
            <w:r w:rsidRPr="002808C2">
              <w:rPr>
                <w:i/>
              </w:rPr>
              <w:t>Total Points</w:t>
            </w:r>
            <w:r>
              <w:rPr>
                <w:i/>
              </w:rPr>
              <w:t xml:space="preserve"> Atelier individuel</w:t>
            </w:r>
          </w:p>
        </w:tc>
        <w:tc>
          <w:tcPr>
            <w:tcW w:w="1629" w:type="dxa"/>
            <w:shd w:val="clear" w:color="auto" w:fill="F2F2F2"/>
          </w:tcPr>
          <w:p w14:paraId="12D18065" w14:textId="77777777" w:rsidR="0087319D" w:rsidRPr="002808C2" w:rsidRDefault="0087319D" w:rsidP="00E51AC1">
            <w:pPr>
              <w:jc w:val="center"/>
              <w:rPr>
                <w:i/>
              </w:rPr>
            </w:pPr>
          </w:p>
        </w:tc>
        <w:tc>
          <w:tcPr>
            <w:tcW w:w="1629" w:type="dxa"/>
            <w:shd w:val="clear" w:color="auto" w:fill="F2F2F2"/>
          </w:tcPr>
          <w:p w14:paraId="0A37696D" w14:textId="77777777" w:rsidR="0087319D" w:rsidRPr="002808C2" w:rsidRDefault="0087319D" w:rsidP="00E51AC1">
            <w:pPr>
              <w:jc w:val="center"/>
              <w:rPr>
                <w:i/>
              </w:rPr>
            </w:pPr>
          </w:p>
        </w:tc>
        <w:tc>
          <w:tcPr>
            <w:tcW w:w="1630" w:type="dxa"/>
            <w:shd w:val="clear" w:color="auto" w:fill="F2F2F2"/>
          </w:tcPr>
          <w:p w14:paraId="0AD4400F" w14:textId="77777777" w:rsidR="0087319D" w:rsidRPr="002808C2" w:rsidRDefault="0087319D" w:rsidP="00E51AC1">
            <w:pPr>
              <w:jc w:val="center"/>
              <w:rPr>
                <w:i/>
              </w:rPr>
            </w:pPr>
          </w:p>
        </w:tc>
        <w:tc>
          <w:tcPr>
            <w:tcW w:w="1630" w:type="dxa"/>
            <w:shd w:val="clear" w:color="auto" w:fill="F2F2F2"/>
          </w:tcPr>
          <w:p w14:paraId="0BAA418A" w14:textId="77777777" w:rsidR="0087319D" w:rsidRPr="002808C2" w:rsidRDefault="0087319D" w:rsidP="00E51AC1">
            <w:pPr>
              <w:jc w:val="center"/>
              <w:rPr>
                <w:i/>
              </w:rPr>
            </w:pPr>
          </w:p>
        </w:tc>
        <w:tc>
          <w:tcPr>
            <w:tcW w:w="1630" w:type="dxa"/>
            <w:shd w:val="clear" w:color="auto" w:fill="F2F2F2"/>
          </w:tcPr>
          <w:p w14:paraId="1DA1068E" w14:textId="77777777" w:rsidR="0087319D" w:rsidRPr="002808C2" w:rsidRDefault="0087319D" w:rsidP="00E51AC1">
            <w:pPr>
              <w:jc w:val="center"/>
              <w:rPr>
                <w:i/>
              </w:rPr>
            </w:pPr>
          </w:p>
        </w:tc>
      </w:tr>
    </w:tbl>
    <w:p w14:paraId="20C179C5" w14:textId="77777777" w:rsidR="0087319D" w:rsidRPr="00335E4B" w:rsidRDefault="0087319D" w:rsidP="0087319D">
      <w:pPr>
        <w:jc w:val="center"/>
        <w:rPr>
          <w:b/>
        </w:rPr>
      </w:pPr>
      <w:r w:rsidRPr="00335E4B">
        <w:rPr>
          <w:b/>
        </w:rPr>
        <w:t>Total points de l’équipe :</w:t>
      </w:r>
    </w:p>
    <w:p w14:paraId="39694A24" w14:textId="634E7E37" w:rsidR="0087319D" w:rsidRDefault="00157E03" w:rsidP="0087319D">
      <w:pPr>
        <w:jc w:val="center"/>
      </w:pPr>
      <w:r>
        <w:rPr>
          <w:noProof/>
          <w:lang w:val="en-US" w:eastAsia="en-US"/>
        </w:rPr>
        <mc:AlternateContent>
          <mc:Choice Requires="wps">
            <w:drawing>
              <wp:anchor distT="0" distB="0" distL="114300" distR="114300" simplePos="0" relativeHeight="251705344" behindDoc="0" locked="0" layoutInCell="1" allowOverlap="1" wp14:anchorId="4F79E70A" wp14:editId="7EE2F142">
                <wp:simplePos x="0" y="0"/>
                <wp:positionH relativeFrom="column">
                  <wp:posOffset>2493010</wp:posOffset>
                </wp:positionH>
                <wp:positionV relativeFrom="paragraph">
                  <wp:posOffset>8890</wp:posOffset>
                </wp:positionV>
                <wp:extent cx="1752600" cy="647700"/>
                <wp:effectExtent l="16510" t="8890" r="21590" b="29210"/>
                <wp:wrapNone/>
                <wp:docPr id="19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4770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6" style="position:absolute;margin-left:196.3pt;margin-top:.7pt;width:138pt;height: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" strokeweight="3pt"/>
            </w:pict>
          </mc:Fallback>
        </mc:AlternateContent>
      </w:r>
    </w:p>
    <w:p w14:paraId="174E1D2C" w14:textId="77777777" w:rsidR="0087319D" w:rsidRDefault="0087319D" w:rsidP="0093441F">
      <w:r>
        <w:br w:type="page"/>
      </w:r>
      <w:r>
        <w:lastRenderedPageBreak/>
        <w:t>Gym</w:t>
      </w:r>
      <w:r w:rsidR="00BB44FD">
        <w:t xml:space="preserve"> </w:t>
      </w:r>
      <w:proofErr w:type="spellStart"/>
      <w:r w:rsidR="00BB44FD">
        <w:t>Nv</w:t>
      </w:r>
      <w:proofErr w:type="spellEnd"/>
      <w:r w:rsidR="00BB44FD">
        <w:t xml:space="preserve"> 1</w:t>
      </w:r>
      <w:r>
        <w:t xml:space="preserve">. </w:t>
      </w:r>
      <w:r w:rsidRPr="00907236">
        <w:rPr>
          <w:b/>
        </w:rPr>
        <w:t>Elèves de l’équipe :</w:t>
      </w:r>
    </w:p>
    <w:p w14:paraId="2AC1EF83" w14:textId="5AA280FD" w:rsidR="0087319D" w:rsidRDefault="00157E03" w:rsidP="0087319D">
      <w:pPr>
        <w:jc w:val="center"/>
      </w:pPr>
      <w:r>
        <w:rPr>
          <w:noProof/>
          <w:lang w:val="en-US" w:eastAsia="en-US"/>
        </w:rPr>
        <mc:AlternateContent>
          <mc:Choice Requires="wps">
            <w:drawing>
              <wp:anchor distT="0" distB="0" distL="114300" distR="114300" simplePos="0" relativeHeight="251704320" behindDoc="0" locked="0" layoutInCell="1" allowOverlap="1" wp14:anchorId="12A15D5A" wp14:editId="6FACFE3E">
                <wp:simplePos x="0" y="0"/>
                <wp:positionH relativeFrom="column">
                  <wp:posOffset>1734185</wp:posOffset>
                </wp:positionH>
                <wp:positionV relativeFrom="paragraph">
                  <wp:posOffset>84455</wp:posOffset>
                </wp:positionV>
                <wp:extent cx="2698750" cy="425450"/>
                <wp:effectExtent l="19685" t="20955" r="24765" b="23495"/>
                <wp:wrapNone/>
                <wp:docPr id="19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36.55pt;margin-top:6.65pt;width:212.5pt;height: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" filled="f" strokeweight="1.41mm"/>
            </w:pict>
          </mc:Fallback>
        </mc:AlternateContent>
      </w:r>
    </w:p>
    <w:p w14:paraId="6D0E35DA" w14:textId="77777777" w:rsidR="0087319D" w:rsidRDefault="0087319D" w:rsidP="0087319D">
      <w:pPr>
        <w:pStyle w:val="Heading8"/>
        <w:tabs>
          <w:tab w:val="left" w:pos="0"/>
        </w:tabs>
      </w:pPr>
      <w:r>
        <w:t>" Notre niveau Final "</w:t>
      </w:r>
    </w:p>
    <w:p w14:paraId="5534CE0D" w14:textId="77777777" w:rsidR="0087319D" w:rsidRDefault="0087319D" w:rsidP="0087319D">
      <w:pPr>
        <w:jc w:val="center"/>
      </w:pPr>
    </w:p>
    <w:p w14:paraId="65D1AB40"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40674E60" w14:textId="77777777" w:rsidTr="00B518AD">
        <w:tc>
          <w:tcPr>
            <w:tcW w:w="2372" w:type="dxa"/>
          </w:tcPr>
          <w:p w14:paraId="37A3B0FC" w14:textId="77777777" w:rsidR="0087319D" w:rsidRDefault="0087319D" w:rsidP="00E51AC1">
            <w:pPr>
              <w:jc w:val="center"/>
            </w:pPr>
            <w:r>
              <w:t>Atelier roulade avant</w:t>
            </w:r>
          </w:p>
        </w:tc>
        <w:tc>
          <w:tcPr>
            <w:tcW w:w="1629" w:type="dxa"/>
          </w:tcPr>
          <w:p w14:paraId="1DC97B41" w14:textId="77777777" w:rsidR="0087319D" w:rsidRPr="00E248A9" w:rsidRDefault="0087319D" w:rsidP="00E51AC1">
            <w:pPr>
              <w:jc w:val="center"/>
              <w:rPr>
                <w:i/>
              </w:rPr>
            </w:pPr>
            <w:r w:rsidRPr="00E248A9">
              <w:rPr>
                <w:i/>
              </w:rPr>
              <w:t>Elève 1</w:t>
            </w:r>
          </w:p>
        </w:tc>
        <w:tc>
          <w:tcPr>
            <w:tcW w:w="1629" w:type="dxa"/>
          </w:tcPr>
          <w:p w14:paraId="558A3FEF" w14:textId="77777777" w:rsidR="0087319D" w:rsidRPr="00E248A9" w:rsidRDefault="0087319D" w:rsidP="00E51AC1">
            <w:pPr>
              <w:jc w:val="center"/>
              <w:rPr>
                <w:i/>
              </w:rPr>
            </w:pPr>
            <w:r w:rsidRPr="00E248A9">
              <w:rPr>
                <w:i/>
              </w:rPr>
              <w:t>Elève 2</w:t>
            </w:r>
          </w:p>
        </w:tc>
        <w:tc>
          <w:tcPr>
            <w:tcW w:w="1630" w:type="dxa"/>
          </w:tcPr>
          <w:p w14:paraId="33C38D11" w14:textId="77777777" w:rsidR="0087319D" w:rsidRPr="00E248A9" w:rsidRDefault="0087319D" w:rsidP="00E51AC1">
            <w:pPr>
              <w:jc w:val="center"/>
              <w:rPr>
                <w:i/>
              </w:rPr>
            </w:pPr>
            <w:r w:rsidRPr="00E248A9">
              <w:rPr>
                <w:i/>
              </w:rPr>
              <w:t>Elève 3</w:t>
            </w:r>
          </w:p>
        </w:tc>
        <w:tc>
          <w:tcPr>
            <w:tcW w:w="1630" w:type="dxa"/>
          </w:tcPr>
          <w:p w14:paraId="70078576" w14:textId="77777777" w:rsidR="0087319D" w:rsidRPr="00E248A9" w:rsidRDefault="0087319D" w:rsidP="00E51AC1">
            <w:pPr>
              <w:jc w:val="center"/>
              <w:rPr>
                <w:i/>
              </w:rPr>
            </w:pPr>
            <w:r w:rsidRPr="00E248A9">
              <w:rPr>
                <w:i/>
              </w:rPr>
              <w:t>Elève 4</w:t>
            </w:r>
          </w:p>
        </w:tc>
        <w:tc>
          <w:tcPr>
            <w:tcW w:w="1630" w:type="dxa"/>
          </w:tcPr>
          <w:p w14:paraId="6B97FA39" w14:textId="77777777" w:rsidR="0087319D" w:rsidRPr="00E248A9" w:rsidRDefault="0087319D" w:rsidP="00E51AC1">
            <w:pPr>
              <w:jc w:val="center"/>
              <w:rPr>
                <w:i/>
              </w:rPr>
            </w:pPr>
            <w:r w:rsidRPr="00E248A9">
              <w:rPr>
                <w:i/>
              </w:rPr>
              <w:t>Elève 5</w:t>
            </w:r>
          </w:p>
        </w:tc>
      </w:tr>
      <w:tr w:rsidR="0087319D" w14:paraId="66CA6897" w14:textId="77777777" w:rsidTr="00B518AD">
        <w:tc>
          <w:tcPr>
            <w:tcW w:w="2372" w:type="dxa"/>
          </w:tcPr>
          <w:p w14:paraId="5636817B" w14:textId="77777777" w:rsidR="0087319D" w:rsidRDefault="0087319D" w:rsidP="00E51AC1">
            <w:pPr>
              <w:jc w:val="center"/>
            </w:pPr>
            <w:r>
              <w:t>A</w:t>
            </w:r>
          </w:p>
        </w:tc>
        <w:tc>
          <w:tcPr>
            <w:tcW w:w="1629" w:type="dxa"/>
          </w:tcPr>
          <w:p w14:paraId="041225E7" w14:textId="77777777" w:rsidR="0087319D" w:rsidRDefault="0087319D" w:rsidP="00E51AC1">
            <w:pPr>
              <w:jc w:val="center"/>
            </w:pPr>
          </w:p>
        </w:tc>
        <w:tc>
          <w:tcPr>
            <w:tcW w:w="1629" w:type="dxa"/>
          </w:tcPr>
          <w:p w14:paraId="4744B6B4" w14:textId="77777777" w:rsidR="0087319D" w:rsidRDefault="0087319D" w:rsidP="00E51AC1">
            <w:pPr>
              <w:jc w:val="center"/>
            </w:pPr>
          </w:p>
        </w:tc>
        <w:tc>
          <w:tcPr>
            <w:tcW w:w="1630" w:type="dxa"/>
          </w:tcPr>
          <w:p w14:paraId="3222028A" w14:textId="77777777" w:rsidR="0087319D" w:rsidRDefault="0087319D" w:rsidP="00E51AC1">
            <w:pPr>
              <w:jc w:val="center"/>
            </w:pPr>
          </w:p>
        </w:tc>
        <w:tc>
          <w:tcPr>
            <w:tcW w:w="1630" w:type="dxa"/>
          </w:tcPr>
          <w:p w14:paraId="5DC8383B" w14:textId="77777777" w:rsidR="0087319D" w:rsidRDefault="0087319D" w:rsidP="00E51AC1">
            <w:pPr>
              <w:jc w:val="center"/>
            </w:pPr>
          </w:p>
        </w:tc>
        <w:tc>
          <w:tcPr>
            <w:tcW w:w="1630" w:type="dxa"/>
          </w:tcPr>
          <w:p w14:paraId="65220FF0" w14:textId="77777777" w:rsidR="0087319D" w:rsidRDefault="0087319D" w:rsidP="00E51AC1">
            <w:pPr>
              <w:jc w:val="center"/>
            </w:pPr>
          </w:p>
        </w:tc>
      </w:tr>
      <w:tr w:rsidR="0087319D" w14:paraId="75D4B506" w14:textId="77777777" w:rsidTr="00B518AD">
        <w:tc>
          <w:tcPr>
            <w:tcW w:w="2372" w:type="dxa"/>
          </w:tcPr>
          <w:p w14:paraId="7E1B531A" w14:textId="77777777" w:rsidR="0087319D" w:rsidRDefault="0087319D" w:rsidP="00E51AC1">
            <w:pPr>
              <w:jc w:val="center"/>
            </w:pPr>
            <w:r>
              <w:t>B</w:t>
            </w:r>
          </w:p>
        </w:tc>
        <w:tc>
          <w:tcPr>
            <w:tcW w:w="1629" w:type="dxa"/>
          </w:tcPr>
          <w:p w14:paraId="794FFC03" w14:textId="77777777" w:rsidR="0087319D" w:rsidRDefault="0087319D" w:rsidP="00E51AC1">
            <w:pPr>
              <w:jc w:val="center"/>
            </w:pPr>
          </w:p>
        </w:tc>
        <w:tc>
          <w:tcPr>
            <w:tcW w:w="1629" w:type="dxa"/>
          </w:tcPr>
          <w:p w14:paraId="0C83EAC4" w14:textId="77777777" w:rsidR="0087319D" w:rsidRDefault="0087319D" w:rsidP="00E51AC1">
            <w:pPr>
              <w:jc w:val="center"/>
            </w:pPr>
          </w:p>
        </w:tc>
        <w:tc>
          <w:tcPr>
            <w:tcW w:w="1630" w:type="dxa"/>
          </w:tcPr>
          <w:p w14:paraId="3BD2156E" w14:textId="77777777" w:rsidR="0087319D" w:rsidRDefault="0087319D" w:rsidP="00E51AC1">
            <w:pPr>
              <w:jc w:val="center"/>
            </w:pPr>
          </w:p>
        </w:tc>
        <w:tc>
          <w:tcPr>
            <w:tcW w:w="1630" w:type="dxa"/>
          </w:tcPr>
          <w:p w14:paraId="058CE798" w14:textId="77777777" w:rsidR="0087319D" w:rsidRDefault="0087319D" w:rsidP="00E51AC1">
            <w:pPr>
              <w:jc w:val="center"/>
            </w:pPr>
          </w:p>
        </w:tc>
        <w:tc>
          <w:tcPr>
            <w:tcW w:w="1630" w:type="dxa"/>
          </w:tcPr>
          <w:p w14:paraId="099D6267" w14:textId="77777777" w:rsidR="0087319D" w:rsidRDefault="0087319D" w:rsidP="00E51AC1">
            <w:pPr>
              <w:jc w:val="center"/>
            </w:pPr>
          </w:p>
        </w:tc>
      </w:tr>
      <w:tr w:rsidR="0087319D" w14:paraId="4FC784B1" w14:textId="77777777" w:rsidTr="00B518AD">
        <w:tc>
          <w:tcPr>
            <w:tcW w:w="2372" w:type="dxa"/>
          </w:tcPr>
          <w:p w14:paraId="7C319C70" w14:textId="77777777" w:rsidR="0087319D" w:rsidRDefault="0087319D" w:rsidP="00E51AC1">
            <w:pPr>
              <w:jc w:val="center"/>
            </w:pPr>
            <w:r>
              <w:t>C</w:t>
            </w:r>
          </w:p>
        </w:tc>
        <w:tc>
          <w:tcPr>
            <w:tcW w:w="1629" w:type="dxa"/>
          </w:tcPr>
          <w:p w14:paraId="164B7F3C" w14:textId="77777777" w:rsidR="0087319D" w:rsidRDefault="0087319D" w:rsidP="00E51AC1">
            <w:pPr>
              <w:jc w:val="center"/>
            </w:pPr>
          </w:p>
        </w:tc>
        <w:tc>
          <w:tcPr>
            <w:tcW w:w="1629" w:type="dxa"/>
          </w:tcPr>
          <w:p w14:paraId="695CCEBA" w14:textId="77777777" w:rsidR="0087319D" w:rsidRDefault="0087319D" w:rsidP="00E51AC1">
            <w:pPr>
              <w:jc w:val="center"/>
            </w:pPr>
          </w:p>
        </w:tc>
        <w:tc>
          <w:tcPr>
            <w:tcW w:w="1630" w:type="dxa"/>
          </w:tcPr>
          <w:p w14:paraId="28739CAC" w14:textId="77777777" w:rsidR="0087319D" w:rsidRDefault="0087319D" w:rsidP="00E51AC1">
            <w:pPr>
              <w:jc w:val="center"/>
            </w:pPr>
          </w:p>
        </w:tc>
        <w:tc>
          <w:tcPr>
            <w:tcW w:w="1630" w:type="dxa"/>
          </w:tcPr>
          <w:p w14:paraId="764E49EC" w14:textId="77777777" w:rsidR="0087319D" w:rsidRDefault="0087319D" w:rsidP="00E51AC1">
            <w:pPr>
              <w:jc w:val="center"/>
            </w:pPr>
          </w:p>
        </w:tc>
        <w:tc>
          <w:tcPr>
            <w:tcW w:w="1630" w:type="dxa"/>
          </w:tcPr>
          <w:p w14:paraId="3476E1F7" w14:textId="77777777" w:rsidR="0087319D" w:rsidRDefault="0087319D" w:rsidP="00E51AC1">
            <w:pPr>
              <w:jc w:val="center"/>
            </w:pPr>
          </w:p>
        </w:tc>
      </w:tr>
      <w:tr w:rsidR="0087319D" w14:paraId="0B21ABD7" w14:textId="77777777" w:rsidTr="00B518AD">
        <w:tc>
          <w:tcPr>
            <w:tcW w:w="2372" w:type="dxa"/>
          </w:tcPr>
          <w:p w14:paraId="343A4A7A" w14:textId="77777777" w:rsidR="0087319D" w:rsidRDefault="0087319D" w:rsidP="00E51AC1">
            <w:pPr>
              <w:jc w:val="center"/>
            </w:pPr>
            <w:r>
              <w:t>D</w:t>
            </w:r>
          </w:p>
        </w:tc>
        <w:tc>
          <w:tcPr>
            <w:tcW w:w="1629" w:type="dxa"/>
          </w:tcPr>
          <w:p w14:paraId="3B47EB6F" w14:textId="77777777" w:rsidR="0087319D" w:rsidRDefault="0087319D" w:rsidP="00E51AC1">
            <w:pPr>
              <w:jc w:val="center"/>
            </w:pPr>
          </w:p>
        </w:tc>
        <w:tc>
          <w:tcPr>
            <w:tcW w:w="1629" w:type="dxa"/>
          </w:tcPr>
          <w:p w14:paraId="511FD53E" w14:textId="77777777" w:rsidR="0087319D" w:rsidRDefault="0087319D" w:rsidP="00E51AC1">
            <w:pPr>
              <w:jc w:val="center"/>
            </w:pPr>
          </w:p>
        </w:tc>
        <w:tc>
          <w:tcPr>
            <w:tcW w:w="1630" w:type="dxa"/>
          </w:tcPr>
          <w:p w14:paraId="4D449625" w14:textId="77777777" w:rsidR="0087319D" w:rsidRDefault="0087319D" w:rsidP="00E51AC1">
            <w:pPr>
              <w:jc w:val="center"/>
            </w:pPr>
          </w:p>
        </w:tc>
        <w:tc>
          <w:tcPr>
            <w:tcW w:w="1630" w:type="dxa"/>
          </w:tcPr>
          <w:p w14:paraId="5B40F57D" w14:textId="77777777" w:rsidR="0087319D" w:rsidRDefault="0087319D" w:rsidP="00E51AC1">
            <w:pPr>
              <w:jc w:val="center"/>
            </w:pPr>
          </w:p>
        </w:tc>
        <w:tc>
          <w:tcPr>
            <w:tcW w:w="1630" w:type="dxa"/>
          </w:tcPr>
          <w:p w14:paraId="66169366" w14:textId="77777777" w:rsidR="0087319D" w:rsidRDefault="0087319D" w:rsidP="00E51AC1">
            <w:pPr>
              <w:jc w:val="center"/>
            </w:pPr>
          </w:p>
        </w:tc>
      </w:tr>
    </w:tbl>
    <w:p w14:paraId="25CA0D48"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027B57F0" w14:textId="77777777" w:rsidTr="00B518AD">
        <w:tc>
          <w:tcPr>
            <w:tcW w:w="2372" w:type="dxa"/>
          </w:tcPr>
          <w:p w14:paraId="536C4325" w14:textId="77777777" w:rsidR="0087319D" w:rsidRDefault="0087319D" w:rsidP="00E51AC1">
            <w:pPr>
              <w:jc w:val="center"/>
            </w:pPr>
            <w:r>
              <w:t>Atelier rotation avant aux barres</w:t>
            </w:r>
          </w:p>
        </w:tc>
        <w:tc>
          <w:tcPr>
            <w:tcW w:w="1629" w:type="dxa"/>
          </w:tcPr>
          <w:p w14:paraId="7B58C0EC" w14:textId="77777777" w:rsidR="0087319D" w:rsidRPr="00E248A9" w:rsidRDefault="0087319D" w:rsidP="00E51AC1">
            <w:pPr>
              <w:jc w:val="center"/>
              <w:rPr>
                <w:i/>
              </w:rPr>
            </w:pPr>
            <w:r w:rsidRPr="00E248A9">
              <w:rPr>
                <w:i/>
              </w:rPr>
              <w:t>Elève 1</w:t>
            </w:r>
          </w:p>
        </w:tc>
        <w:tc>
          <w:tcPr>
            <w:tcW w:w="1629" w:type="dxa"/>
          </w:tcPr>
          <w:p w14:paraId="16EE1FD0" w14:textId="77777777" w:rsidR="0087319D" w:rsidRPr="00E248A9" w:rsidRDefault="0087319D" w:rsidP="00E51AC1">
            <w:pPr>
              <w:jc w:val="center"/>
              <w:rPr>
                <w:i/>
              </w:rPr>
            </w:pPr>
            <w:r w:rsidRPr="00E248A9">
              <w:rPr>
                <w:i/>
              </w:rPr>
              <w:t>Elève 2</w:t>
            </w:r>
          </w:p>
        </w:tc>
        <w:tc>
          <w:tcPr>
            <w:tcW w:w="1630" w:type="dxa"/>
          </w:tcPr>
          <w:p w14:paraId="48472EA0" w14:textId="77777777" w:rsidR="0087319D" w:rsidRPr="00E248A9" w:rsidRDefault="0087319D" w:rsidP="00E51AC1">
            <w:pPr>
              <w:jc w:val="center"/>
              <w:rPr>
                <w:i/>
              </w:rPr>
            </w:pPr>
            <w:r w:rsidRPr="00E248A9">
              <w:rPr>
                <w:i/>
              </w:rPr>
              <w:t>Elève 3</w:t>
            </w:r>
          </w:p>
        </w:tc>
        <w:tc>
          <w:tcPr>
            <w:tcW w:w="1630" w:type="dxa"/>
          </w:tcPr>
          <w:p w14:paraId="6DD49593" w14:textId="77777777" w:rsidR="0087319D" w:rsidRPr="00E248A9" w:rsidRDefault="0087319D" w:rsidP="00E51AC1">
            <w:pPr>
              <w:jc w:val="center"/>
              <w:rPr>
                <w:i/>
              </w:rPr>
            </w:pPr>
            <w:r w:rsidRPr="00E248A9">
              <w:rPr>
                <w:i/>
              </w:rPr>
              <w:t>Elève 4</w:t>
            </w:r>
          </w:p>
        </w:tc>
        <w:tc>
          <w:tcPr>
            <w:tcW w:w="1630" w:type="dxa"/>
          </w:tcPr>
          <w:p w14:paraId="0F7B265C" w14:textId="77777777" w:rsidR="0087319D" w:rsidRPr="00E248A9" w:rsidRDefault="0087319D" w:rsidP="00E51AC1">
            <w:pPr>
              <w:jc w:val="center"/>
              <w:rPr>
                <w:i/>
              </w:rPr>
            </w:pPr>
            <w:r w:rsidRPr="00E248A9">
              <w:rPr>
                <w:i/>
              </w:rPr>
              <w:t>Elève 5</w:t>
            </w:r>
          </w:p>
        </w:tc>
      </w:tr>
      <w:tr w:rsidR="0087319D" w14:paraId="5AB41B53" w14:textId="77777777" w:rsidTr="00B518AD">
        <w:tc>
          <w:tcPr>
            <w:tcW w:w="2372" w:type="dxa"/>
          </w:tcPr>
          <w:p w14:paraId="50E954B9" w14:textId="77777777" w:rsidR="0087319D" w:rsidRDefault="0087319D" w:rsidP="00E51AC1">
            <w:pPr>
              <w:jc w:val="center"/>
            </w:pPr>
            <w:r>
              <w:t>A</w:t>
            </w:r>
          </w:p>
        </w:tc>
        <w:tc>
          <w:tcPr>
            <w:tcW w:w="1629" w:type="dxa"/>
          </w:tcPr>
          <w:p w14:paraId="22642271" w14:textId="77777777" w:rsidR="0087319D" w:rsidRDefault="0087319D" w:rsidP="00E51AC1">
            <w:pPr>
              <w:jc w:val="center"/>
            </w:pPr>
          </w:p>
        </w:tc>
        <w:tc>
          <w:tcPr>
            <w:tcW w:w="1629" w:type="dxa"/>
          </w:tcPr>
          <w:p w14:paraId="7689FC60" w14:textId="77777777" w:rsidR="0087319D" w:rsidRDefault="0087319D" w:rsidP="00E51AC1">
            <w:pPr>
              <w:jc w:val="center"/>
            </w:pPr>
          </w:p>
        </w:tc>
        <w:tc>
          <w:tcPr>
            <w:tcW w:w="1630" w:type="dxa"/>
          </w:tcPr>
          <w:p w14:paraId="26A3D8FA" w14:textId="77777777" w:rsidR="0087319D" w:rsidRDefault="0087319D" w:rsidP="00E51AC1">
            <w:pPr>
              <w:jc w:val="center"/>
            </w:pPr>
          </w:p>
        </w:tc>
        <w:tc>
          <w:tcPr>
            <w:tcW w:w="1630" w:type="dxa"/>
          </w:tcPr>
          <w:p w14:paraId="76C7AA16" w14:textId="77777777" w:rsidR="0087319D" w:rsidRDefault="0087319D" w:rsidP="00E51AC1">
            <w:pPr>
              <w:jc w:val="center"/>
            </w:pPr>
          </w:p>
        </w:tc>
        <w:tc>
          <w:tcPr>
            <w:tcW w:w="1630" w:type="dxa"/>
          </w:tcPr>
          <w:p w14:paraId="64D501D4" w14:textId="77777777" w:rsidR="0087319D" w:rsidRDefault="0087319D" w:rsidP="00E51AC1">
            <w:pPr>
              <w:jc w:val="center"/>
            </w:pPr>
          </w:p>
        </w:tc>
      </w:tr>
      <w:tr w:rsidR="0087319D" w14:paraId="69EA88F6" w14:textId="77777777" w:rsidTr="00B518AD">
        <w:tc>
          <w:tcPr>
            <w:tcW w:w="2372" w:type="dxa"/>
          </w:tcPr>
          <w:p w14:paraId="4A891BEA" w14:textId="77777777" w:rsidR="0087319D" w:rsidRDefault="0087319D" w:rsidP="00E51AC1">
            <w:pPr>
              <w:jc w:val="center"/>
            </w:pPr>
            <w:r>
              <w:t>B</w:t>
            </w:r>
          </w:p>
        </w:tc>
        <w:tc>
          <w:tcPr>
            <w:tcW w:w="1629" w:type="dxa"/>
          </w:tcPr>
          <w:p w14:paraId="0900B4E8" w14:textId="77777777" w:rsidR="0087319D" w:rsidRDefault="0087319D" w:rsidP="00E51AC1">
            <w:pPr>
              <w:jc w:val="center"/>
            </w:pPr>
          </w:p>
        </w:tc>
        <w:tc>
          <w:tcPr>
            <w:tcW w:w="1629" w:type="dxa"/>
          </w:tcPr>
          <w:p w14:paraId="7B28D409" w14:textId="77777777" w:rsidR="0087319D" w:rsidRDefault="0087319D" w:rsidP="00E51AC1">
            <w:pPr>
              <w:jc w:val="center"/>
            </w:pPr>
          </w:p>
        </w:tc>
        <w:tc>
          <w:tcPr>
            <w:tcW w:w="1630" w:type="dxa"/>
          </w:tcPr>
          <w:p w14:paraId="685B6078" w14:textId="77777777" w:rsidR="0087319D" w:rsidRDefault="0087319D" w:rsidP="00E51AC1">
            <w:pPr>
              <w:jc w:val="center"/>
            </w:pPr>
          </w:p>
        </w:tc>
        <w:tc>
          <w:tcPr>
            <w:tcW w:w="1630" w:type="dxa"/>
          </w:tcPr>
          <w:p w14:paraId="1490B789" w14:textId="77777777" w:rsidR="0087319D" w:rsidRDefault="0087319D" w:rsidP="00E51AC1">
            <w:pPr>
              <w:jc w:val="center"/>
            </w:pPr>
          </w:p>
        </w:tc>
        <w:tc>
          <w:tcPr>
            <w:tcW w:w="1630" w:type="dxa"/>
          </w:tcPr>
          <w:p w14:paraId="0EDDB161" w14:textId="77777777" w:rsidR="0087319D" w:rsidRDefault="0087319D" w:rsidP="00E51AC1">
            <w:pPr>
              <w:jc w:val="center"/>
            </w:pPr>
          </w:p>
        </w:tc>
      </w:tr>
      <w:tr w:rsidR="0087319D" w14:paraId="26903130" w14:textId="77777777" w:rsidTr="00B518AD">
        <w:tc>
          <w:tcPr>
            <w:tcW w:w="2372" w:type="dxa"/>
          </w:tcPr>
          <w:p w14:paraId="65954472" w14:textId="77777777" w:rsidR="0087319D" w:rsidRDefault="0087319D" w:rsidP="00E51AC1">
            <w:pPr>
              <w:jc w:val="center"/>
            </w:pPr>
            <w:r>
              <w:t>C</w:t>
            </w:r>
          </w:p>
        </w:tc>
        <w:tc>
          <w:tcPr>
            <w:tcW w:w="1629" w:type="dxa"/>
          </w:tcPr>
          <w:p w14:paraId="2A6FA5A7" w14:textId="77777777" w:rsidR="0087319D" w:rsidRDefault="0087319D" w:rsidP="00E51AC1">
            <w:pPr>
              <w:jc w:val="center"/>
            </w:pPr>
          </w:p>
        </w:tc>
        <w:tc>
          <w:tcPr>
            <w:tcW w:w="1629" w:type="dxa"/>
          </w:tcPr>
          <w:p w14:paraId="1832C226" w14:textId="77777777" w:rsidR="0087319D" w:rsidRDefault="0087319D" w:rsidP="00E51AC1">
            <w:pPr>
              <w:jc w:val="center"/>
            </w:pPr>
          </w:p>
        </w:tc>
        <w:tc>
          <w:tcPr>
            <w:tcW w:w="1630" w:type="dxa"/>
          </w:tcPr>
          <w:p w14:paraId="6E4EF468" w14:textId="77777777" w:rsidR="0087319D" w:rsidRDefault="0087319D" w:rsidP="00E51AC1">
            <w:pPr>
              <w:jc w:val="center"/>
            </w:pPr>
          </w:p>
        </w:tc>
        <w:tc>
          <w:tcPr>
            <w:tcW w:w="1630" w:type="dxa"/>
          </w:tcPr>
          <w:p w14:paraId="66033A5B" w14:textId="77777777" w:rsidR="0087319D" w:rsidRDefault="0087319D" w:rsidP="00E51AC1">
            <w:pPr>
              <w:jc w:val="center"/>
            </w:pPr>
          </w:p>
        </w:tc>
        <w:tc>
          <w:tcPr>
            <w:tcW w:w="1630" w:type="dxa"/>
          </w:tcPr>
          <w:p w14:paraId="24E2A993" w14:textId="77777777" w:rsidR="0087319D" w:rsidRDefault="0087319D" w:rsidP="00E51AC1">
            <w:pPr>
              <w:jc w:val="center"/>
            </w:pPr>
          </w:p>
        </w:tc>
      </w:tr>
      <w:tr w:rsidR="0087319D" w14:paraId="0ECB16E2" w14:textId="77777777" w:rsidTr="00B518AD">
        <w:tc>
          <w:tcPr>
            <w:tcW w:w="2372" w:type="dxa"/>
          </w:tcPr>
          <w:p w14:paraId="04BBCE8A" w14:textId="77777777" w:rsidR="0087319D" w:rsidRDefault="0087319D" w:rsidP="00E51AC1">
            <w:pPr>
              <w:jc w:val="center"/>
            </w:pPr>
            <w:r>
              <w:t>D</w:t>
            </w:r>
          </w:p>
        </w:tc>
        <w:tc>
          <w:tcPr>
            <w:tcW w:w="1629" w:type="dxa"/>
          </w:tcPr>
          <w:p w14:paraId="33EF3E47" w14:textId="77777777" w:rsidR="0087319D" w:rsidRDefault="0087319D" w:rsidP="00E51AC1">
            <w:pPr>
              <w:jc w:val="center"/>
            </w:pPr>
          </w:p>
        </w:tc>
        <w:tc>
          <w:tcPr>
            <w:tcW w:w="1629" w:type="dxa"/>
          </w:tcPr>
          <w:p w14:paraId="7C3501D5" w14:textId="77777777" w:rsidR="0087319D" w:rsidRDefault="0087319D" w:rsidP="00E51AC1">
            <w:pPr>
              <w:jc w:val="center"/>
            </w:pPr>
          </w:p>
        </w:tc>
        <w:tc>
          <w:tcPr>
            <w:tcW w:w="1630" w:type="dxa"/>
          </w:tcPr>
          <w:p w14:paraId="189432A1" w14:textId="77777777" w:rsidR="0087319D" w:rsidRDefault="0087319D" w:rsidP="00E51AC1">
            <w:pPr>
              <w:jc w:val="center"/>
            </w:pPr>
          </w:p>
        </w:tc>
        <w:tc>
          <w:tcPr>
            <w:tcW w:w="1630" w:type="dxa"/>
          </w:tcPr>
          <w:p w14:paraId="086713D9" w14:textId="77777777" w:rsidR="0087319D" w:rsidRDefault="0087319D" w:rsidP="00E51AC1">
            <w:pPr>
              <w:jc w:val="center"/>
            </w:pPr>
          </w:p>
        </w:tc>
        <w:tc>
          <w:tcPr>
            <w:tcW w:w="1630" w:type="dxa"/>
          </w:tcPr>
          <w:p w14:paraId="757118A3" w14:textId="77777777" w:rsidR="0087319D" w:rsidRDefault="0087319D" w:rsidP="00E51AC1">
            <w:pPr>
              <w:jc w:val="center"/>
            </w:pPr>
          </w:p>
        </w:tc>
      </w:tr>
    </w:tbl>
    <w:p w14:paraId="2039A4B6"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6F3C33DD" w14:textId="77777777" w:rsidTr="00B518AD">
        <w:tc>
          <w:tcPr>
            <w:tcW w:w="2372" w:type="dxa"/>
          </w:tcPr>
          <w:p w14:paraId="5E708DF7" w14:textId="77777777" w:rsidR="0087319D" w:rsidRDefault="0087319D" w:rsidP="00E51AC1">
            <w:pPr>
              <w:jc w:val="center"/>
            </w:pPr>
            <w:r>
              <w:t>Atelier  roulade arrière au sol</w:t>
            </w:r>
          </w:p>
        </w:tc>
        <w:tc>
          <w:tcPr>
            <w:tcW w:w="1629" w:type="dxa"/>
          </w:tcPr>
          <w:p w14:paraId="1F03313F" w14:textId="77777777" w:rsidR="0087319D" w:rsidRPr="00E248A9" w:rsidRDefault="0087319D" w:rsidP="00E51AC1">
            <w:pPr>
              <w:jc w:val="center"/>
              <w:rPr>
                <w:i/>
              </w:rPr>
            </w:pPr>
            <w:r w:rsidRPr="00E248A9">
              <w:rPr>
                <w:i/>
              </w:rPr>
              <w:t>Elève 1</w:t>
            </w:r>
          </w:p>
        </w:tc>
        <w:tc>
          <w:tcPr>
            <w:tcW w:w="1629" w:type="dxa"/>
          </w:tcPr>
          <w:p w14:paraId="588502AB" w14:textId="77777777" w:rsidR="0087319D" w:rsidRPr="00E248A9" w:rsidRDefault="0087319D" w:rsidP="00E51AC1">
            <w:pPr>
              <w:jc w:val="center"/>
              <w:rPr>
                <w:i/>
              </w:rPr>
            </w:pPr>
            <w:r w:rsidRPr="00E248A9">
              <w:rPr>
                <w:i/>
              </w:rPr>
              <w:t>Elève 2</w:t>
            </w:r>
          </w:p>
        </w:tc>
        <w:tc>
          <w:tcPr>
            <w:tcW w:w="1630" w:type="dxa"/>
          </w:tcPr>
          <w:p w14:paraId="01C45096" w14:textId="77777777" w:rsidR="0087319D" w:rsidRPr="00E248A9" w:rsidRDefault="0087319D" w:rsidP="00E51AC1">
            <w:pPr>
              <w:jc w:val="center"/>
              <w:rPr>
                <w:i/>
              </w:rPr>
            </w:pPr>
            <w:r w:rsidRPr="00E248A9">
              <w:rPr>
                <w:i/>
              </w:rPr>
              <w:t>Elève 3</w:t>
            </w:r>
          </w:p>
        </w:tc>
        <w:tc>
          <w:tcPr>
            <w:tcW w:w="1630" w:type="dxa"/>
          </w:tcPr>
          <w:p w14:paraId="635444A2" w14:textId="77777777" w:rsidR="0087319D" w:rsidRPr="00E248A9" w:rsidRDefault="0087319D" w:rsidP="00E51AC1">
            <w:pPr>
              <w:jc w:val="center"/>
              <w:rPr>
                <w:i/>
              </w:rPr>
            </w:pPr>
            <w:r w:rsidRPr="00E248A9">
              <w:rPr>
                <w:i/>
              </w:rPr>
              <w:t>Elève 4</w:t>
            </w:r>
          </w:p>
        </w:tc>
        <w:tc>
          <w:tcPr>
            <w:tcW w:w="1630" w:type="dxa"/>
          </w:tcPr>
          <w:p w14:paraId="32D9F942" w14:textId="77777777" w:rsidR="0087319D" w:rsidRPr="00E248A9" w:rsidRDefault="0087319D" w:rsidP="00E51AC1">
            <w:pPr>
              <w:jc w:val="center"/>
              <w:rPr>
                <w:i/>
              </w:rPr>
            </w:pPr>
            <w:r w:rsidRPr="00E248A9">
              <w:rPr>
                <w:i/>
              </w:rPr>
              <w:t>Elève 5</w:t>
            </w:r>
          </w:p>
        </w:tc>
      </w:tr>
      <w:tr w:rsidR="0087319D" w14:paraId="108B23D9" w14:textId="77777777" w:rsidTr="00B518AD">
        <w:tc>
          <w:tcPr>
            <w:tcW w:w="2372" w:type="dxa"/>
          </w:tcPr>
          <w:p w14:paraId="739E8BC9" w14:textId="77777777" w:rsidR="0087319D" w:rsidRDefault="0087319D" w:rsidP="00E51AC1">
            <w:pPr>
              <w:jc w:val="center"/>
            </w:pPr>
            <w:r>
              <w:t>A</w:t>
            </w:r>
          </w:p>
        </w:tc>
        <w:tc>
          <w:tcPr>
            <w:tcW w:w="1629" w:type="dxa"/>
          </w:tcPr>
          <w:p w14:paraId="24658A71" w14:textId="77777777" w:rsidR="0087319D" w:rsidRDefault="0087319D" w:rsidP="00E51AC1">
            <w:pPr>
              <w:jc w:val="center"/>
            </w:pPr>
          </w:p>
        </w:tc>
        <w:tc>
          <w:tcPr>
            <w:tcW w:w="1629" w:type="dxa"/>
          </w:tcPr>
          <w:p w14:paraId="667CE498" w14:textId="77777777" w:rsidR="0087319D" w:rsidRDefault="0087319D" w:rsidP="00E51AC1">
            <w:pPr>
              <w:jc w:val="center"/>
            </w:pPr>
          </w:p>
        </w:tc>
        <w:tc>
          <w:tcPr>
            <w:tcW w:w="1630" w:type="dxa"/>
          </w:tcPr>
          <w:p w14:paraId="605A895D" w14:textId="77777777" w:rsidR="0087319D" w:rsidRDefault="0087319D" w:rsidP="00E51AC1">
            <w:pPr>
              <w:jc w:val="center"/>
            </w:pPr>
          </w:p>
        </w:tc>
        <w:tc>
          <w:tcPr>
            <w:tcW w:w="1630" w:type="dxa"/>
          </w:tcPr>
          <w:p w14:paraId="0C548F14" w14:textId="77777777" w:rsidR="0087319D" w:rsidRDefault="0087319D" w:rsidP="00E51AC1">
            <w:pPr>
              <w:jc w:val="center"/>
            </w:pPr>
          </w:p>
        </w:tc>
        <w:tc>
          <w:tcPr>
            <w:tcW w:w="1630" w:type="dxa"/>
          </w:tcPr>
          <w:p w14:paraId="2301A106" w14:textId="77777777" w:rsidR="0087319D" w:rsidRDefault="0087319D" w:rsidP="00E51AC1">
            <w:pPr>
              <w:jc w:val="center"/>
            </w:pPr>
          </w:p>
        </w:tc>
      </w:tr>
      <w:tr w:rsidR="0087319D" w14:paraId="368EC016" w14:textId="77777777" w:rsidTr="00B518AD">
        <w:tc>
          <w:tcPr>
            <w:tcW w:w="2372" w:type="dxa"/>
          </w:tcPr>
          <w:p w14:paraId="44EAE5F1" w14:textId="77777777" w:rsidR="0087319D" w:rsidRDefault="0087319D" w:rsidP="00E51AC1">
            <w:pPr>
              <w:jc w:val="center"/>
            </w:pPr>
            <w:r>
              <w:t>B</w:t>
            </w:r>
          </w:p>
        </w:tc>
        <w:tc>
          <w:tcPr>
            <w:tcW w:w="1629" w:type="dxa"/>
          </w:tcPr>
          <w:p w14:paraId="02842B8A" w14:textId="77777777" w:rsidR="0087319D" w:rsidRDefault="0087319D" w:rsidP="00E51AC1">
            <w:pPr>
              <w:jc w:val="center"/>
            </w:pPr>
          </w:p>
        </w:tc>
        <w:tc>
          <w:tcPr>
            <w:tcW w:w="1629" w:type="dxa"/>
          </w:tcPr>
          <w:p w14:paraId="23871092" w14:textId="77777777" w:rsidR="0087319D" w:rsidRDefault="0087319D" w:rsidP="00E51AC1">
            <w:pPr>
              <w:jc w:val="center"/>
            </w:pPr>
          </w:p>
        </w:tc>
        <w:tc>
          <w:tcPr>
            <w:tcW w:w="1630" w:type="dxa"/>
          </w:tcPr>
          <w:p w14:paraId="0F9376CE" w14:textId="77777777" w:rsidR="0087319D" w:rsidRDefault="0087319D" w:rsidP="00E51AC1">
            <w:pPr>
              <w:jc w:val="center"/>
            </w:pPr>
          </w:p>
        </w:tc>
        <w:tc>
          <w:tcPr>
            <w:tcW w:w="1630" w:type="dxa"/>
          </w:tcPr>
          <w:p w14:paraId="27416513" w14:textId="77777777" w:rsidR="0087319D" w:rsidRDefault="0087319D" w:rsidP="00E51AC1">
            <w:pPr>
              <w:jc w:val="center"/>
            </w:pPr>
          </w:p>
        </w:tc>
        <w:tc>
          <w:tcPr>
            <w:tcW w:w="1630" w:type="dxa"/>
          </w:tcPr>
          <w:p w14:paraId="12CF5223" w14:textId="77777777" w:rsidR="0087319D" w:rsidRDefault="0087319D" w:rsidP="00E51AC1">
            <w:pPr>
              <w:jc w:val="center"/>
            </w:pPr>
          </w:p>
        </w:tc>
      </w:tr>
      <w:tr w:rsidR="0087319D" w14:paraId="7EAE4650" w14:textId="77777777" w:rsidTr="00B518AD">
        <w:tc>
          <w:tcPr>
            <w:tcW w:w="2372" w:type="dxa"/>
          </w:tcPr>
          <w:p w14:paraId="1D6BEEC0" w14:textId="77777777" w:rsidR="0087319D" w:rsidRDefault="0087319D" w:rsidP="00E51AC1">
            <w:pPr>
              <w:jc w:val="center"/>
            </w:pPr>
            <w:r>
              <w:t>C</w:t>
            </w:r>
          </w:p>
        </w:tc>
        <w:tc>
          <w:tcPr>
            <w:tcW w:w="1629" w:type="dxa"/>
          </w:tcPr>
          <w:p w14:paraId="50B2FEA9" w14:textId="77777777" w:rsidR="0087319D" w:rsidRDefault="0087319D" w:rsidP="00E51AC1">
            <w:pPr>
              <w:jc w:val="center"/>
            </w:pPr>
          </w:p>
        </w:tc>
        <w:tc>
          <w:tcPr>
            <w:tcW w:w="1629" w:type="dxa"/>
          </w:tcPr>
          <w:p w14:paraId="7DE07B19" w14:textId="77777777" w:rsidR="0087319D" w:rsidRDefault="0087319D" w:rsidP="00E51AC1">
            <w:pPr>
              <w:jc w:val="center"/>
            </w:pPr>
          </w:p>
        </w:tc>
        <w:tc>
          <w:tcPr>
            <w:tcW w:w="1630" w:type="dxa"/>
          </w:tcPr>
          <w:p w14:paraId="27DF68E4" w14:textId="77777777" w:rsidR="0087319D" w:rsidRDefault="0087319D" w:rsidP="00E51AC1">
            <w:pPr>
              <w:jc w:val="center"/>
            </w:pPr>
          </w:p>
        </w:tc>
        <w:tc>
          <w:tcPr>
            <w:tcW w:w="1630" w:type="dxa"/>
          </w:tcPr>
          <w:p w14:paraId="40C7C194" w14:textId="77777777" w:rsidR="0087319D" w:rsidRDefault="0087319D" w:rsidP="00E51AC1">
            <w:pPr>
              <w:jc w:val="center"/>
            </w:pPr>
          </w:p>
        </w:tc>
        <w:tc>
          <w:tcPr>
            <w:tcW w:w="1630" w:type="dxa"/>
          </w:tcPr>
          <w:p w14:paraId="4A5A20EF" w14:textId="77777777" w:rsidR="0087319D" w:rsidRDefault="0087319D" w:rsidP="00E51AC1">
            <w:pPr>
              <w:jc w:val="center"/>
            </w:pPr>
          </w:p>
        </w:tc>
      </w:tr>
      <w:tr w:rsidR="0087319D" w14:paraId="1B5A6D2F" w14:textId="77777777" w:rsidTr="00B518AD">
        <w:tc>
          <w:tcPr>
            <w:tcW w:w="2372" w:type="dxa"/>
          </w:tcPr>
          <w:p w14:paraId="7ECC74ED" w14:textId="77777777" w:rsidR="0087319D" w:rsidRDefault="0087319D" w:rsidP="00E51AC1">
            <w:pPr>
              <w:jc w:val="center"/>
            </w:pPr>
            <w:r>
              <w:t>D</w:t>
            </w:r>
          </w:p>
        </w:tc>
        <w:tc>
          <w:tcPr>
            <w:tcW w:w="1629" w:type="dxa"/>
          </w:tcPr>
          <w:p w14:paraId="04AEB0B2" w14:textId="77777777" w:rsidR="0087319D" w:rsidRDefault="0087319D" w:rsidP="00E51AC1">
            <w:pPr>
              <w:jc w:val="center"/>
            </w:pPr>
          </w:p>
        </w:tc>
        <w:tc>
          <w:tcPr>
            <w:tcW w:w="1629" w:type="dxa"/>
          </w:tcPr>
          <w:p w14:paraId="3CBD553C" w14:textId="77777777" w:rsidR="0087319D" w:rsidRDefault="0087319D" w:rsidP="00E51AC1">
            <w:pPr>
              <w:jc w:val="center"/>
            </w:pPr>
          </w:p>
        </w:tc>
        <w:tc>
          <w:tcPr>
            <w:tcW w:w="1630" w:type="dxa"/>
          </w:tcPr>
          <w:p w14:paraId="467BBDF5" w14:textId="77777777" w:rsidR="0087319D" w:rsidRDefault="0087319D" w:rsidP="00E51AC1">
            <w:pPr>
              <w:jc w:val="center"/>
            </w:pPr>
          </w:p>
        </w:tc>
        <w:tc>
          <w:tcPr>
            <w:tcW w:w="1630" w:type="dxa"/>
          </w:tcPr>
          <w:p w14:paraId="14332DB5" w14:textId="77777777" w:rsidR="0087319D" w:rsidRDefault="0087319D" w:rsidP="00E51AC1">
            <w:pPr>
              <w:jc w:val="center"/>
            </w:pPr>
          </w:p>
        </w:tc>
        <w:tc>
          <w:tcPr>
            <w:tcW w:w="1630" w:type="dxa"/>
          </w:tcPr>
          <w:p w14:paraId="0A6D3A18" w14:textId="77777777" w:rsidR="0087319D" w:rsidRDefault="0087319D" w:rsidP="00E51AC1">
            <w:pPr>
              <w:jc w:val="center"/>
            </w:pPr>
          </w:p>
        </w:tc>
      </w:tr>
    </w:tbl>
    <w:p w14:paraId="771B5BF8"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0656D3B7" w14:textId="77777777" w:rsidTr="00B518AD">
        <w:tc>
          <w:tcPr>
            <w:tcW w:w="2372" w:type="dxa"/>
          </w:tcPr>
          <w:p w14:paraId="6FA42643" w14:textId="77777777" w:rsidR="0087319D" w:rsidRDefault="0087319D" w:rsidP="00E51AC1">
            <w:pPr>
              <w:jc w:val="center"/>
            </w:pPr>
            <w:r>
              <w:t>Atelier  rotation arrière aux barres</w:t>
            </w:r>
          </w:p>
        </w:tc>
        <w:tc>
          <w:tcPr>
            <w:tcW w:w="1629" w:type="dxa"/>
          </w:tcPr>
          <w:p w14:paraId="075CCB35" w14:textId="77777777" w:rsidR="0087319D" w:rsidRPr="00E248A9" w:rsidRDefault="0087319D" w:rsidP="00E51AC1">
            <w:pPr>
              <w:jc w:val="center"/>
              <w:rPr>
                <w:i/>
              </w:rPr>
            </w:pPr>
            <w:r w:rsidRPr="00E248A9">
              <w:rPr>
                <w:i/>
              </w:rPr>
              <w:t>Elève 1</w:t>
            </w:r>
          </w:p>
        </w:tc>
        <w:tc>
          <w:tcPr>
            <w:tcW w:w="1629" w:type="dxa"/>
          </w:tcPr>
          <w:p w14:paraId="0DEC7544" w14:textId="77777777" w:rsidR="0087319D" w:rsidRPr="00E248A9" w:rsidRDefault="0087319D" w:rsidP="00E51AC1">
            <w:pPr>
              <w:jc w:val="center"/>
              <w:rPr>
                <w:i/>
              </w:rPr>
            </w:pPr>
            <w:r w:rsidRPr="00E248A9">
              <w:rPr>
                <w:i/>
              </w:rPr>
              <w:t>Elève 2</w:t>
            </w:r>
          </w:p>
        </w:tc>
        <w:tc>
          <w:tcPr>
            <w:tcW w:w="1630" w:type="dxa"/>
          </w:tcPr>
          <w:p w14:paraId="435B7058" w14:textId="77777777" w:rsidR="0087319D" w:rsidRPr="00E248A9" w:rsidRDefault="0087319D" w:rsidP="00E51AC1">
            <w:pPr>
              <w:jc w:val="center"/>
              <w:rPr>
                <w:i/>
              </w:rPr>
            </w:pPr>
            <w:r w:rsidRPr="00E248A9">
              <w:rPr>
                <w:i/>
              </w:rPr>
              <w:t>Elève 3</w:t>
            </w:r>
          </w:p>
        </w:tc>
        <w:tc>
          <w:tcPr>
            <w:tcW w:w="1630" w:type="dxa"/>
          </w:tcPr>
          <w:p w14:paraId="25F1B41D" w14:textId="77777777" w:rsidR="0087319D" w:rsidRPr="00E248A9" w:rsidRDefault="0087319D" w:rsidP="00E51AC1">
            <w:pPr>
              <w:jc w:val="center"/>
              <w:rPr>
                <w:i/>
              </w:rPr>
            </w:pPr>
            <w:r w:rsidRPr="00E248A9">
              <w:rPr>
                <w:i/>
              </w:rPr>
              <w:t>Elève 4</w:t>
            </w:r>
          </w:p>
        </w:tc>
        <w:tc>
          <w:tcPr>
            <w:tcW w:w="1630" w:type="dxa"/>
          </w:tcPr>
          <w:p w14:paraId="449795B3" w14:textId="77777777" w:rsidR="0087319D" w:rsidRPr="00E248A9" w:rsidRDefault="0087319D" w:rsidP="00E51AC1">
            <w:pPr>
              <w:jc w:val="center"/>
              <w:rPr>
                <w:i/>
              </w:rPr>
            </w:pPr>
            <w:r w:rsidRPr="00E248A9">
              <w:rPr>
                <w:i/>
              </w:rPr>
              <w:t>Elève 5</w:t>
            </w:r>
          </w:p>
        </w:tc>
      </w:tr>
      <w:tr w:rsidR="0087319D" w14:paraId="0AF5E307" w14:textId="77777777" w:rsidTr="00B518AD">
        <w:tc>
          <w:tcPr>
            <w:tcW w:w="2372" w:type="dxa"/>
          </w:tcPr>
          <w:p w14:paraId="4C04C53C" w14:textId="77777777" w:rsidR="0087319D" w:rsidRDefault="0087319D" w:rsidP="00E51AC1">
            <w:pPr>
              <w:jc w:val="center"/>
            </w:pPr>
            <w:r>
              <w:t>A</w:t>
            </w:r>
          </w:p>
        </w:tc>
        <w:tc>
          <w:tcPr>
            <w:tcW w:w="1629" w:type="dxa"/>
          </w:tcPr>
          <w:p w14:paraId="6E0F59A6" w14:textId="77777777" w:rsidR="0087319D" w:rsidRDefault="0087319D" w:rsidP="00E51AC1">
            <w:pPr>
              <w:jc w:val="center"/>
            </w:pPr>
          </w:p>
        </w:tc>
        <w:tc>
          <w:tcPr>
            <w:tcW w:w="1629" w:type="dxa"/>
          </w:tcPr>
          <w:p w14:paraId="5DEF20C0" w14:textId="77777777" w:rsidR="0087319D" w:rsidRDefault="0087319D" w:rsidP="00E51AC1">
            <w:pPr>
              <w:jc w:val="center"/>
            </w:pPr>
          </w:p>
        </w:tc>
        <w:tc>
          <w:tcPr>
            <w:tcW w:w="1630" w:type="dxa"/>
          </w:tcPr>
          <w:p w14:paraId="39C851DF" w14:textId="77777777" w:rsidR="0087319D" w:rsidRDefault="0087319D" w:rsidP="00E51AC1">
            <w:pPr>
              <w:jc w:val="center"/>
            </w:pPr>
          </w:p>
        </w:tc>
        <w:tc>
          <w:tcPr>
            <w:tcW w:w="1630" w:type="dxa"/>
          </w:tcPr>
          <w:p w14:paraId="54F9B5F9" w14:textId="77777777" w:rsidR="0087319D" w:rsidRDefault="0087319D" w:rsidP="00E51AC1">
            <w:pPr>
              <w:jc w:val="center"/>
            </w:pPr>
          </w:p>
        </w:tc>
        <w:tc>
          <w:tcPr>
            <w:tcW w:w="1630" w:type="dxa"/>
          </w:tcPr>
          <w:p w14:paraId="0AC6E2C2" w14:textId="77777777" w:rsidR="0087319D" w:rsidRDefault="0087319D" w:rsidP="00E51AC1">
            <w:pPr>
              <w:jc w:val="center"/>
            </w:pPr>
          </w:p>
        </w:tc>
      </w:tr>
      <w:tr w:rsidR="0087319D" w14:paraId="3706DA79" w14:textId="77777777" w:rsidTr="00B518AD">
        <w:tc>
          <w:tcPr>
            <w:tcW w:w="2372" w:type="dxa"/>
          </w:tcPr>
          <w:p w14:paraId="16134003" w14:textId="77777777" w:rsidR="0087319D" w:rsidRDefault="0087319D" w:rsidP="00E51AC1">
            <w:pPr>
              <w:jc w:val="center"/>
            </w:pPr>
            <w:r>
              <w:t>B</w:t>
            </w:r>
          </w:p>
        </w:tc>
        <w:tc>
          <w:tcPr>
            <w:tcW w:w="1629" w:type="dxa"/>
          </w:tcPr>
          <w:p w14:paraId="7B8B7CF7" w14:textId="77777777" w:rsidR="0087319D" w:rsidRDefault="0087319D" w:rsidP="00E51AC1">
            <w:pPr>
              <w:jc w:val="center"/>
            </w:pPr>
          </w:p>
        </w:tc>
        <w:tc>
          <w:tcPr>
            <w:tcW w:w="1629" w:type="dxa"/>
          </w:tcPr>
          <w:p w14:paraId="314613AE" w14:textId="77777777" w:rsidR="0087319D" w:rsidRDefault="0087319D" w:rsidP="00E51AC1">
            <w:pPr>
              <w:jc w:val="center"/>
            </w:pPr>
          </w:p>
        </w:tc>
        <w:tc>
          <w:tcPr>
            <w:tcW w:w="1630" w:type="dxa"/>
          </w:tcPr>
          <w:p w14:paraId="686DCF1A" w14:textId="77777777" w:rsidR="0087319D" w:rsidRDefault="0087319D" w:rsidP="00E51AC1">
            <w:pPr>
              <w:jc w:val="center"/>
            </w:pPr>
          </w:p>
        </w:tc>
        <w:tc>
          <w:tcPr>
            <w:tcW w:w="1630" w:type="dxa"/>
          </w:tcPr>
          <w:p w14:paraId="57AF10EE" w14:textId="77777777" w:rsidR="0087319D" w:rsidRDefault="0087319D" w:rsidP="00E51AC1">
            <w:pPr>
              <w:jc w:val="center"/>
            </w:pPr>
          </w:p>
        </w:tc>
        <w:tc>
          <w:tcPr>
            <w:tcW w:w="1630" w:type="dxa"/>
          </w:tcPr>
          <w:p w14:paraId="7229574B" w14:textId="77777777" w:rsidR="0087319D" w:rsidRDefault="0087319D" w:rsidP="00E51AC1">
            <w:pPr>
              <w:jc w:val="center"/>
            </w:pPr>
          </w:p>
        </w:tc>
      </w:tr>
      <w:tr w:rsidR="0087319D" w14:paraId="02E87947" w14:textId="77777777" w:rsidTr="00B518AD">
        <w:tc>
          <w:tcPr>
            <w:tcW w:w="2372" w:type="dxa"/>
          </w:tcPr>
          <w:p w14:paraId="1CF8221C" w14:textId="77777777" w:rsidR="0087319D" w:rsidRDefault="0087319D" w:rsidP="00E51AC1">
            <w:pPr>
              <w:jc w:val="center"/>
            </w:pPr>
            <w:r>
              <w:t>C</w:t>
            </w:r>
          </w:p>
        </w:tc>
        <w:tc>
          <w:tcPr>
            <w:tcW w:w="1629" w:type="dxa"/>
          </w:tcPr>
          <w:p w14:paraId="764150F4" w14:textId="77777777" w:rsidR="0087319D" w:rsidRDefault="0087319D" w:rsidP="00E51AC1">
            <w:pPr>
              <w:jc w:val="center"/>
            </w:pPr>
          </w:p>
        </w:tc>
        <w:tc>
          <w:tcPr>
            <w:tcW w:w="1629" w:type="dxa"/>
          </w:tcPr>
          <w:p w14:paraId="42CB971A" w14:textId="77777777" w:rsidR="0087319D" w:rsidRDefault="0087319D" w:rsidP="00E51AC1">
            <w:pPr>
              <w:jc w:val="center"/>
            </w:pPr>
          </w:p>
        </w:tc>
        <w:tc>
          <w:tcPr>
            <w:tcW w:w="1630" w:type="dxa"/>
          </w:tcPr>
          <w:p w14:paraId="1770A108" w14:textId="77777777" w:rsidR="0087319D" w:rsidRDefault="0087319D" w:rsidP="00E51AC1">
            <w:pPr>
              <w:jc w:val="center"/>
            </w:pPr>
          </w:p>
        </w:tc>
        <w:tc>
          <w:tcPr>
            <w:tcW w:w="1630" w:type="dxa"/>
          </w:tcPr>
          <w:p w14:paraId="56DE688D" w14:textId="77777777" w:rsidR="0087319D" w:rsidRDefault="0087319D" w:rsidP="00E51AC1">
            <w:pPr>
              <w:jc w:val="center"/>
            </w:pPr>
          </w:p>
        </w:tc>
        <w:tc>
          <w:tcPr>
            <w:tcW w:w="1630" w:type="dxa"/>
          </w:tcPr>
          <w:p w14:paraId="2D5DCF5A" w14:textId="77777777" w:rsidR="0087319D" w:rsidRDefault="0087319D" w:rsidP="00E51AC1">
            <w:pPr>
              <w:jc w:val="center"/>
            </w:pPr>
          </w:p>
        </w:tc>
      </w:tr>
      <w:tr w:rsidR="0087319D" w14:paraId="618D6EB0" w14:textId="77777777" w:rsidTr="00B518AD">
        <w:tc>
          <w:tcPr>
            <w:tcW w:w="2372" w:type="dxa"/>
          </w:tcPr>
          <w:p w14:paraId="2B815A82" w14:textId="77777777" w:rsidR="0087319D" w:rsidRDefault="0087319D" w:rsidP="00E51AC1">
            <w:pPr>
              <w:jc w:val="center"/>
            </w:pPr>
            <w:r>
              <w:t>D</w:t>
            </w:r>
          </w:p>
        </w:tc>
        <w:tc>
          <w:tcPr>
            <w:tcW w:w="1629" w:type="dxa"/>
          </w:tcPr>
          <w:p w14:paraId="1C79EC2C" w14:textId="77777777" w:rsidR="0087319D" w:rsidRDefault="0087319D" w:rsidP="00E51AC1">
            <w:pPr>
              <w:jc w:val="center"/>
            </w:pPr>
          </w:p>
        </w:tc>
        <w:tc>
          <w:tcPr>
            <w:tcW w:w="1629" w:type="dxa"/>
          </w:tcPr>
          <w:p w14:paraId="0C660E48" w14:textId="77777777" w:rsidR="0087319D" w:rsidRDefault="0087319D" w:rsidP="00E51AC1">
            <w:pPr>
              <w:jc w:val="center"/>
            </w:pPr>
          </w:p>
        </w:tc>
        <w:tc>
          <w:tcPr>
            <w:tcW w:w="1630" w:type="dxa"/>
          </w:tcPr>
          <w:p w14:paraId="423E9FC5" w14:textId="77777777" w:rsidR="0087319D" w:rsidRDefault="0087319D" w:rsidP="00E51AC1">
            <w:pPr>
              <w:jc w:val="center"/>
            </w:pPr>
          </w:p>
        </w:tc>
        <w:tc>
          <w:tcPr>
            <w:tcW w:w="1630" w:type="dxa"/>
          </w:tcPr>
          <w:p w14:paraId="77842A92" w14:textId="77777777" w:rsidR="0087319D" w:rsidRDefault="0087319D" w:rsidP="00E51AC1">
            <w:pPr>
              <w:jc w:val="center"/>
            </w:pPr>
          </w:p>
        </w:tc>
        <w:tc>
          <w:tcPr>
            <w:tcW w:w="1630" w:type="dxa"/>
          </w:tcPr>
          <w:p w14:paraId="2462135C" w14:textId="77777777" w:rsidR="0087319D" w:rsidRDefault="0087319D" w:rsidP="00E51AC1">
            <w:pPr>
              <w:jc w:val="center"/>
            </w:pPr>
          </w:p>
        </w:tc>
      </w:tr>
    </w:tbl>
    <w:p w14:paraId="09DC2D9B"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5D77EAF5" w14:textId="77777777" w:rsidTr="00B518AD">
        <w:tc>
          <w:tcPr>
            <w:tcW w:w="2372" w:type="dxa"/>
          </w:tcPr>
          <w:p w14:paraId="5ECE5AB7" w14:textId="77777777" w:rsidR="0087319D" w:rsidRDefault="0087319D" w:rsidP="00E51AC1">
            <w:pPr>
              <w:jc w:val="center"/>
            </w:pPr>
            <w:r>
              <w:t>Atelier  ATR</w:t>
            </w:r>
          </w:p>
        </w:tc>
        <w:tc>
          <w:tcPr>
            <w:tcW w:w="1629" w:type="dxa"/>
          </w:tcPr>
          <w:p w14:paraId="2D7AFC4B" w14:textId="77777777" w:rsidR="0087319D" w:rsidRPr="00E248A9" w:rsidRDefault="0087319D" w:rsidP="00E51AC1">
            <w:pPr>
              <w:jc w:val="center"/>
              <w:rPr>
                <w:i/>
              </w:rPr>
            </w:pPr>
            <w:r w:rsidRPr="00E248A9">
              <w:rPr>
                <w:i/>
              </w:rPr>
              <w:t>Elève 1</w:t>
            </w:r>
          </w:p>
        </w:tc>
        <w:tc>
          <w:tcPr>
            <w:tcW w:w="1629" w:type="dxa"/>
          </w:tcPr>
          <w:p w14:paraId="622D8C9B" w14:textId="77777777" w:rsidR="0087319D" w:rsidRPr="00E248A9" w:rsidRDefault="0087319D" w:rsidP="00E51AC1">
            <w:pPr>
              <w:jc w:val="center"/>
              <w:rPr>
                <w:i/>
              </w:rPr>
            </w:pPr>
            <w:r w:rsidRPr="00E248A9">
              <w:rPr>
                <w:i/>
              </w:rPr>
              <w:t>Elève 2</w:t>
            </w:r>
          </w:p>
        </w:tc>
        <w:tc>
          <w:tcPr>
            <w:tcW w:w="1630" w:type="dxa"/>
          </w:tcPr>
          <w:p w14:paraId="0877FB77" w14:textId="77777777" w:rsidR="0087319D" w:rsidRPr="00E248A9" w:rsidRDefault="0087319D" w:rsidP="00E51AC1">
            <w:pPr>
              <w:jc w:val="center"/>
              <w:rPr>
                <w:i/>
              </w:rPr>
            </w:pPr>
            <w:r w:rsidRPr="00E248A9">
              <w:rPr>
                <w:i/>
              </w:rPr>
              <w:t>Elève 3</w:t>
            </w:r>
          </w:p>
        </w:tc>
        <w:tc>
          <w:tcPr>
            <w:tcW w:w="1630" w:type="dxa"/>
          </w:tcPr>
          <w:p w14:paraId="7DF6BFF2" w14:textId="77777777" w:rsidR="0087319D" w:rsidRPr="00E248A9" w:rsidRDefault="0087319D" w:rsidP="00E51AC1">
            <w:pPr>
              <w:jc w:val="center"/>
              <w:rPr>
                <w:i/>
              </w:rPr>
            </w:pPr>
            <w:r w:rsidRPr="00E248A9">
              <w:rPr>
                <w:i/>
              </w:rPr>
              <w:t>Elève 4</w:t>
            </w:r>
          </w:p>
        </w:tc>
        <w:tc>
          <w:tcPr>
            <w:tcW w:w="1630" w:type="dxa"/>
          </w:tcPr>
          <w:p w14:paraId="7E2E9E32" w14:textId="77777777" w:rsidR="0087319D" w:rsidRPr="00E248A9" w:rsidRDefault="0087319D" w:rsidP="00E51AC1">
            <w:pPr>
              <w:jc w:val="center"/>
              <w:rPr>
                <w:i/>
              </w:rPr>
            </w:pPr>
            <w:r w:rsidRPr="00E248A9">
              <w:rPr>
                <w:i/>
              </w:rPr>
              <w:t>Elève 5</w:t>
            </w:r>
          </w:p>
        </w:tc>
      </w:tr>
      <w:tr w:rsidR="0087319D" w14:paraId="09B7280C" w14:textId="77777777" w:rsidTr="00B518AD">
        <w:tc>
          <w:tcPr>
            <w:tcW w:w="2372" w:type="dxa"/>
          </w:tcPr>
          <w:p w14:paraId="5C7DB083" w14:textId="77777777" w:rsidR="0087319D" w:rsidRDefault="0087319D" w:rsidP="00E51AC1">
            <w:pPr>
              <w:jc w:val="center"/>
            </w:pPr>
            <w:r>
              <w:t>A</w:t>
            </w:r>
          </w:p>
        </w:tc>
        <w:tc>
          <w:tcPr>
            <w:tcW w:w="1629" w:type="dxa"/>
          </w:tcPr>
          <w:p w14:paraId="5CE986ED" w14:textId="77777777" w:rsidR="0087319D" w:rsidRDefault="0087319D" w:rsidP="00E51AC1">
            <w:pPr>
              <w:jc w:val="center"/>
            </w:pPr>
          </w:p>
        </w:tc>
        <w:tc>
          <w:tcPr>
            <w:tcW w:w="1629" w:type="dxa"/>
          </w:tcPr>
          <w:p w14:paraId="05EA1D2D" w14:textId="77777777" w:rsidR="0087319D" w:rsidRDefault="0087319D" w:rsidP="00E51AC1">
            <w:pPr>
              <w:jc w:val="center"/>
            </w:pPr>
          </w:p>
        </w:tc>
        <w:tc>
          <w:tcPr>
            <w:tcW w:w="1630" w:type="dxa"/>
          </w:tcPr>
          <w:p w14:paraId="016DEA1E" w14:textId="77777777" w:rsidR="0087319D" w:rsidRDefault="0087319D" w:rsidP="00E51AC1">
            <w:pPr>
              <w:jc w:val="center"/>
            </w:pPr>
          </w:p>
        </w:tc>
        <w:tc>
          <w:tcPr>
            <w:tcW w:w="1630" w:type="dxa"/>
          </w:tcPr>
          <w:p w14:paraId="70BB3F29" w14:textId="77777777" w:rsidR="0087319D" w:rsidRDefault="0087319D" w:rsidP="00E51AC1">
            <w:pPr>
              <w:jc w:val="center"/>
            </w:pPr>
          </w:p>
        </w:tc>
        <w:tc>
          <w:tcPr>
            <w:tcW w:w="1630" w:type="dxa"/>
          </w:tcPr>
          <w:p w14:paraId="5A7305EC" w14:textId="77777777" w:rsidR="0087319D" w:rsidRDefault="0087319D" w:rsidP="00E51AC1">
            <w:pPr>
              <w:jc w:val="center"/>
            </w:pPr>
          </w:p>
        </w:tc>
      </w:tr>
      <w:tr w:rsidR="0087319D" w14:paraId="1BD0F22C" w14:textId="77777777" w:rsidTr="00B518AD">
        <w:tc>
          <w:tcPr>
            <w:tcW w:w="2372" w:type="dxa"/>
          </w:tcPr>
          <w:p w14:paraId="52880AC2" w14:textId="77777777" w:rsidR="0087319D" w:rsidRDefault="0087319D" w:rsidP="00E51AC1">
            <w:pPr>
              <w:jc w:val="center"/>
            </w:pPr>
            <w:r>
              <w:t>B</w:t>
            </w:r>
          </w:p>
        </w:tc>
        <w:tc>
          <w:tcPr>
            <w:tcW w:w="1629" w:type="dxa"/>
          </w:tcPr>
          <w:p w14:paraId="4811895F" w14:textId="77777777" w:rsidR="0087319D" w:rsidRDefault="0087319D" w:rsidP="00E51AC1">
            <w:pPr>
              <w:jc w:val="center"/>
            </w:pPr>
          </w:p>
        </w:tc>
        <w:tc>
          <w:tcPr>
            <w:tcW w:w="1629" w:type="dxa"/>
          </w:tcPr>
          <w:p w14:paraId="63CFD3A2" w14:textId="77777777" w:rsidR="0087319D" w:rsidRDefault="0087319D" w:rsidP="00E51AC1">
            <w:pPr>
              <w:jc w:val="center"/>
            </w:pPr>
          </w:p>
        </w:tc>
        <w:tc>
          <w:tcPr>
            <w:tcW w:w="1630" w:type="dxa"/>
          </w:tcPr>
          <w:p w14:paraId="36F6CAB0" w14:textId="77777777" w:rsidR="0087319D" w:rsidRDefault="0087319D" w:rsidP="00E51AC1">
            <w:pPr>
              <w:jc w:val="center"/>
            </w:pPr>
          </w:p>
        </w:tc>
        <w:tc>
          <w:tcPr>
            <w:tcW w:w="1630" w:type="dxa"/>
          </w:tcPr>
          <w:p w14:paraId="34CA9DCD" w14:textId="77777777" w:rsidR="0087319D" w:rsidRDefault="0087319D" w:rsidP="00E51AC1">
            <w:pPr>
              <w:jc w:val="center"/>
            </w:pPr>
          </w:p>
        </w:tc>
        <w:tc>
          <w:tcPr>
            <w:tcW w:w="1630" w:type="dxa"/>
          </w:tcPr>
          <w:p w14:paraId="5C148F79" w14:textId="77777777" w:rsidR="0087319D" w:rsidRDefault="0087319D" w:rsidP="00E51AC1">
            <w:pPr>
              <w:jc w:val="center"/>
            </w:pPr>
          </w:p>
        </w:tc>
      </w:tr>
      <w:tr w:rsidR="0087319D" w14:paraId="62D26DE1" w14:textId="77777777" w:rsidTr="00B518AD">
        <w:tc>
          <w:tcPr>
            <w:tcW w:w="2372" w:type="dxa"/>
          </w:tcPr>
          <w:p w14:paraId="39E733F6" w14:textId="77777777" w:rsidR="0087319D" w:rsidRDefault="0087319D" w:rsidP="00E51AC1">
            <w:pPr>
              <w:jc w:val="center"/>
            </w:pPr>
            <w:r>
              <w:t>C</w:t>
            </w:r>
          </w:p>
        </w:tc>
        <w:tc>
          <w:tcPr>
            <w:tcW w:w="1629" w:type="dxa"/>
          </w:tcPr>
          <w:p w14:paraId="75C1441F" w14:textId="77777777" w:rsidR="0087319D" w:rsidRDefault="0087319D" w:rsidP="00E51AC1">
            <w:pPr>
              <w:jc w:val="center"/>
            </w:pPr>
          </w:p>
        </w:tc>
        <w:tc>
          <w:tcPr>
            <w:tcW w:w="1629" w:type="dxa"/>
          </w:tcPr>
          <w:p w14:paraId="125F5EB6" w14:textId="77777777" w:rsidR="0087319D" w:rsidRDefault="0087319D" w:rsidP="00E51AC1">
            <w:pPr>
              <w:jc w:val="center"/>
            </w:pPr>
          </w:p>
        </w:tc>
        <w:tc>
          <w:tcPr>
            <w:tcW w:w="1630" w:type="dxa"/>
          </w:tcPr>
          <w:p w14:paraId="6FC132EC" w14:textId="77777777" w:rsidR="0087319D" w:rsidRDefault="0087319D" w:rsidP="00E51AC1">
            <w:pPr>
              <w:jc w:val="center"/>
            </w:pPr>
          </w:p>
        </w:tc>
        <w:tc>
          <w:tcPr>
            <w:tcW w:w="1630" w:type="dxa"/>
          </w:tcPr>
          <w:p w14:paraId="61CB7A86" w14:textId="77777777" w:rsidR="0087319D" w:rsidRDefault="0087319D" w:rsidP="00E51AC1">
            <w:pPr>
              <w:jc w:val="center"/>
            </w:pPr>
          </w:p>
        </w:tc>
        <w:tc>
          <w:tcPr>
            <w:tcW w:w="1630" w:type="dxa"/>
          </w:tcPr>
          <w:p w14:paraId="56284B02" w14:textId="77777777" w:rsidR="0087319D" w:rsidRDefault="0087319D" w:rsidP="00E51AC1">
            <w:pPr>
              <w:jc w:val="center"/>
            </w:pPr>
          </w:p>
        </w:tc>
      </w:tr>
      <w:tr w:rsidR="0087319D" w14:paraId="6FD63BC3" w14:textId="77777777" w:rsidTr="00B518AD">
        <w:tc>
          <w:tcPr>
            <w:tcW w:w="2372" w:type="dxa"/>
          </w:tcPr>
          <w:p w14:paraId="3DCE4EFE" w14:textId="77777777" w:rsidR="0087319D" w:rsidRDefault="0087319D" w:rsidP="00E51AC1">
            <w:pPr>
              <w:jc w:val="center"/>
            </w:pPr>
            <w:r>
              <w:t>D</w:t>
            </w:r>
          </w:p>
        </w:tc>
        <w:tc>
          <w:tcPr>
            <w:tcW w:w="1629" w:type="dxa"/>
          </w:tcPr>
          <w:p w14:paraId="2EB94296" w14:textId="77777777" w:rsidR="0087319D" w:rsidRDefault="0087319D" w:rsidP="00E51AC1">
            <w:pPr>
              <w:jc w:val="center"/>
            </w:pPr>
          </w:p>
        </w:tc>
        <w:tc>
          <w:tcPr>
            <w:tcW w:w="1629" w:type="dxa"/>
          </w:tcPr>
          <w:p w14:paraId="143C45F1" w14:textId="77777777" w:rsidR="0087319D" w:rsidRDefault="0087319D" w:rsidP="00E51AC1">
            <w:pPr>
              <w:jc w:val="center"/>
            </w:pPr>
          </w:p>
        </w:tc>
        <w:tc>
          <w:tcPr>
            <w:tcW w:w="1630" w:type="dxa"/>
          </w:tcPr>
          <w:p w14:paraId="6753F308" w14:textId="77777777" w:rsidR="0087319D" w:rsidRDefault="0087319D" w:rsidP="00E51AC1">
            <w:pPr>
              <w:jc w:val="center"/>
            </w:pPr>
          </w:p>
        </w:tc>
        <w:tc>
          <w:tcPr>
            <w:tcW w:w="1630" w:type="dxa"/>
          </w:tcPr>
          <w:p w14:paraId="1A9F7ADC" w14:textId="77777777" w:rsidR="0087319D" w:rsidRDefault="0087319D" w:rsidP="00E51AC1">
            <w:pPr>
              <w:jc w:val="center"/>
            </w:pPr>
          </w:p>
        </w:tc>
        <w:tc>
          <w:tcPr>
            <w:tcW w:w="1630" w:type="dxa"/>
          </w:tcPr>
          <w:p w14:paraId="7339148C" w14:textId="77777777" w:rsidR="0087319D" w:rsidRDefault="0087319D" w:rsidP="00E51AC1">
            <w:pPr>
              <w:jc w:val="center"/>
            </w:pPr>
          </w:p>
        </w:tc>
      </w:tr>
    </w:tbl>
    <w:p w14:paraId="08BFA041"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7F072BA9" w14:textId="77777777" w:rsidTr="00B518AD">
        <w:tc>
          <w:tcPr>
            <w:tcW w:w="2372" w:type="dxa"/>
          </w:tcPr>
          <w:p w14:paraId="3A738D32" w14:textId="77777777" w:rsidR="0087319D" w:rsidRDefault="0087319D" w:rsidP="00E51AC1">
            <w:pPr>
              <w:jc w:val="center"/>
            </w:pPr>
            <w:r>
              <w:t>Atelier Poutre</w:t>
            </w:r>
          </w:p>
        </w:tc>
        <w:tc>
          <w:tcPr>
            <w:tcW w:w="1629" w:type="dxa"/>
          </w:tcPr>
          <w:p w14:paraId="7DFC77C0" w14:textId="77777777" w:rsidR="0087319D" w:rsidRPr="005403C6" w:rsidRDefault="0087319D" w:rsidP="00E51AC1">
            <w:pPr>
              <w:jc w:val="center"/>
              <w:rPr>
                <w:i/>
              </w:rPr>
            </w:pPr>
            <w:r w:rsidRPr="005403C6">
              <w:rPr>
                <w:i/>
              </w:rPr>
              <w:t>Elève 1</w:t>
            </w:r>
          </w:p>
        </w:tc>
        <w:tc>
          <w:tcPr>
            <w:tcW w:w="1629" w:type="dxa"/>
          </w:tcPr>
          <w:p w14:paraId="598AF09E" w14:textId="77777777" w:rsidR="0087319D" w:rsidRPr="005403C6" w:rsidRDefault="0087319D" w:rsidP="00E51AC1">
            <w:pPr>
              <w:jc w:val="center"/>
              <w:rPr>
                <w:i/>
              </w:rPr>
            </w:pPr>
            <w:r w:rsidRPr="005403C6">
              <w:rPr>
                <w:i/>
              </w:rPr>
              <w:t>Elève 2</w:t>
            </w:r>
          </w:p>
        </w:tc>
        <w:tc>
          <w:tcPr>
            <w:tcW w:w="1630" w:type="dxa"/>
          </w:tcPr>
          <w:p w14:paraId="423DBE95" w14:textId="77777777" w:rsidR="0087319D" w:rsidRPr="005403C6" w:rsidRDefault="0087319D" w:rsidP="00E51AC1">
            <w:pPr>
              <w:jc w:val="center"/>
              <w:rPr>
                <w:i/>
              </w:rPr>
            </w:pPr>
            <w:r w:rsidRPr="005403C6">
              <w:rPr>
                <w:i/>
              </w:rPr>
              <w:t>Elève 3</w:t>
            </w:r>
          </w:p>
        </w:tc>
        <w:tc>
          <w:tcPr>
            <w:tcW w:w="1630" w:type="dxa"/>
          </w:tcPr>
          <w:p w14:paraId="55C52428" w14:textId="77777777" w:rsidR="0087319D" w:rsidRPr="005403C6" w:rsidRDefault="0087319D" w:rsidP="00E51AC1">
            <w:pPr>
              <w:jc w:val="center"/>
              <w:rPr>
                <w:i/>
              </w:rPr>
            </w:pPr>
            <w:r w:rsidRPr="005403C6">
              <w:rPr>
                <w:i/>
              </w:rPr>
              <w:t>Elève 4</w:t>
            </w:r>
          </w:p>
        </w:tc>
        <w:tc>
          <w:tcPr>
            <w:tcW w:w="1630" w:type="dxa"/>
          </w:tcPr>
          <w:p w14:paraId="0708FE0F" w14:textId="77777777" w:rsidR="0087319D" w:rsidRPr="005403C6" w:rsidRDefault="0087319D" w:rsidP="00E51AC1">
            <w:pPr>
              <w:jc w:val="center"/>
              <w:rPr>
                <w:i/>
              </w:rPr>
            </w:pPr>
            <w:r w:rsidRPr="005403C6">
              <w:rPr>
                <w:i/>
              </w:rPr>
              <w:t>Elève 5</w:t>
            </w:r>
          </w:p>
        </w:tc>
      </w:tr>
      <w:tr w:rsidR="0087319D" w14:paraId="4E28AF5D" w14:textId="77777777" w:rsidTr="00B518AD">
        <w:tc>
          <w:tcPr>
            <w:tcW w:w="2372" w:type="dxa"/>
          </w:tcPr>
          <w:p w14:paraId="5122E4A9" w14:textId="77777777" w:rsidR="0087319D" w:rsidRDefault="0087319D" w:rsidP="00E51AC1">
            <w:pPr>
              <w:jc w:val="center"/>
            </w:pPr>
            <w:r>
              <w:t>A</w:t>
            </w:r>
          </w:p>
        </w:tc>
        <w:tc>
          <w:tcPr>
            <w:tcW w:w="1629" w:type="dxa"/>
          </w:tcPr>
          <w:p w14:paraId="42AB0162" w14:textId="77777777" w:rsidR="0087319D" w:rsidRDefault="0087319D" w:rsidP="00E51AC1">
            <w:pPr>
              <w:jc w:val="center"/>
            </w:pPr>
          </w:p>
        </w:tc>
        <w:tc>
          <w:tcPr>
            <w:tcW w:w="1629" w:type="dxa"/>
          </w:tcPr>
          <w:p w14:paraId="3560EC36" w14:textId="77777777" w:rsidR="0087319D" w:rsidRDefault="0087319D" w:rsidP="00E51AC1">
            <w:pPr>
              <w:jc w:val="center"/>
            </w:pPr>
          </w:p>
        </w:tc>
        <w:tc>
          <w:tcPr>
            <w:tcW w:w="1630" w:type="dxa"/>
          </w:tcPr>
          <w:p w14:paraId="6252A4C3" w14:textId="77777777" w:rsidR="0087319D" w:rsidRDefault="0087319D" w:rsidP="00E51AC1">
            <w:pPr>
              <w:jc w:val="center"/>
            </w:pPr>
          </w:p>
        </w:tc>
        <w:tc>
          <w:tcPr>
            <w:tcW w:w="1630" w:type="dxa"/>
          </w:tcPr>
          <w:p w14:paraId="1787C22E" w14:textId="77777777" w:rsidR="0087319D" w:rsidRDefault="0087319D" w:rsidP="00E51AC1">
            <w:pPr>
              <w:jc w:val="center"/>
            </w:pPr>
          </w:p>
        </w:tc>
        <w:tc>
          <w:tcPr>
            <w:tcW w:w="1630" w:type="dxa"/>
          </w:tcPr>
          <w:p w14:paraId="4E31236B" w14:textId="77777777" w:rsidR="0087319D" w:rsidRDefault="0087319D" w:rsidP="00E51AC1">
            <w:pPr>
              <w:jc w:val="center"/>
            </w:pPr>
          </w:p>
        </w:tc>
      </w:tr>
      <w:tr w:rsidR="0087319D" w14:paraId="08662A44" w14:textId="77777777" w:rsidTr="00B518AD">
        <w:tc>
          <w:tcPr>
            <w:tcW w:w="2372" w:type="dxa"/>
          </w:tcPr>
          <w:p w14:paraId="09DC676B" w14:textId="77777777" w:rsidR="0087319D" w:rsidRDefault="0087319D" w:rsidP="00E51AC1">
            <w:pPr>
              <w:jc w:val="center"/>
            </w:pPr>
            <w:r>
              <w:t>B</w:t>
            </w:r>
          </w:p>
        </w:tc>
        <w:tc>
          <w:tcPr>
            <w:tcW w:w="1629" w:type="dxa"/>
          </w:tcPr>
          <w:p w14:paraId="6778252C" w14:textId="77777777" w:rsidR="0087319D" w:rsidRDefault="0087319D" w:rsidP="00E51AC1">
            <w:pPr>
              <w:jc w:val="center"/>
            </w:pPr>
          </w:p>
        </w:tc>
        <w:tc>
          <w:tcPr>
            <w:tcW w:w="1629" w:type="dxa"/>
          </w:tcPr>
          <w:p w14:paraId="0736F6C2" w14:textId="77777777" w:rsidR="0087319D" w:rsidRDefault="0087319D" w:rsidP="00E51AC1">
            <w:pPr>
              <w:jc w:val="center"/>
            </w:pPr>
          </w:p>
        </w:tc>
        <w:tc>
          <w:tcPr>
            <w:tcW w:w="1630" w:type="dxa"/>
          </w:tcPr>
          <w:p w14:paraId="62A527EC" w14:textId="77777777" w:rsidR="0087319D" w:rsidRDefault="0087319D" w:rsidP="00E51AC1">
            <w:pPr>
              <w:jc w:val="center"/>
            </w:pPr>
          </w:p>
        </w:tc>
        <w:tc>
          <w:tcPr>
            <w:tcW w:w="1630" w:type="dxa"/>
          </w:tcPr>
          <w:p w14:paraId="74F97275" w14:textId="77777777" w:rsidR="0087319D" w:rsidRDefault="0087319D" w:rsidP="00E51AC1">
            <w:pPr>
              <w:jc w:val="center"/>
            </w:pPr>
          </w:p>
        </w:tc>
        <w:tc>
          <w:tcPr>
            <w:tcW w:w="1630" w:type="dxa"/>
          </w:tcPr>
          <w:p w14:paraId="20A8D7A9" w14:textId="77777777" w:rsidR="0087319D" w:rsidRDefault="0087319D" w:rsidP="00E51AC1">
            <w:pPr>
              <w:jc w:val="center"/>
            </w:pPr>
          </w:p>
        </w:tc>
      </w:tr>
      <w:tr w:rsidR="0087319D" w14:paraId="0C206D2A" w14:textId="77777777" w:rsidTr="00B518AD">
        <w:tc>
          <w:tcPr>
            <w:tcW w:w="2372" w:type="dxa"/>
          </w:tcPr>
          <w:p w14:paraId="52702B33" w14:textId="77777777" w:rsidR="0087319D" w:rsidRDefault="0087319D" w:rsidP="00E51AC1">
            <w:pPr>
              <w:jc w:val="center"/>
            </w:pPr>
            <w:r>
              <w:t>C</w:t>
            </w:r>
          </w:p>
        </w:tc>
        <w:tc>
          <w:tcPr>
            <w:tcW w:w="1629" w:type="dxa"/>
          </w:tcPr>
          <w:p w14:paraId="34361BB8" w14:textId="77777777" w:rsidR="0087319D" w:rsidRDefault="0087319D" w:rsidP="00E51AC1">
            <w:pPr>
              <w:jc w:val="center"/>
            </w:pPr>
          </w:p>
        </w:tc>
        <w:tc>
          <w:tcPr>
            <w:tcW w:w="1629" w:type="dxa"/>
          </w:tcPr>
          <w:p w14:paraId="1AD233AB" w14:textId="77777777" w:rsidR="0087319D" w:rsidRDefault="0087319D" w:rsidP="00E51AC1">
            <w:pPr>
              <w:jc w:val="center"/>
            </w:pPr>
          </w:p>
        </w:tc>
        <w:tc>
          <w:tcPr>
            <w:tcW w:w="1630" w:type="dxa"/>
          </w:tcPr>
          <w:p w14:paraId="0D14E816" w14:textId="77777777" w:rsidR="0087319D" w:rsidRDefault="0087319D" w:rsidP="00E51AC1">
            <w:pPr>
              <w:jc w:val="center"/>
            </w:pPr>
          </w:p>
        </w:tc>
        <w:tc>
          <w:tcPr>
            <w:tcW w:w="1630" w:type="dxa"/>
          </w:tcPr>
          <w:p w14:paraId="761859F9" w14:textId="77777777" w:rsidR="0087319D" w:rsidRDefault="0087319D" w:rsidP="00E51AC1">
            <w:pPr>
              <w:jc w:val="center"/>
            </w:pPr>
          </w:p>
        </w:tc>
        <w:tc>
          <w:tcPr>
            <w:tcW w:w="1630" w:type="dxa"/>
          </w:tcPr>
          <w:p w14:paraId="1F409853" w14:textId="77777777" w:rsidR="0087319D" w:rsidRDefault="0087319D" w:rsidP="00E51AC1">
            <w:pPr>
              <w:jc w:val="center"/>
            </w:pPr>
          </w:p>
        </w:tc>
      </w:tr>
      <w:tr w:rsidR="0087319D" w14:paraId="78FBBA61" w14:textId="77777777" w:rsidTr="00B518AD">
        <w:tc>
          <w:tcPr>
            <w:tcW w:w="2372" w:type="dxa"/>
          </w:tcPr>
          <w:p w14:paraId="5308A2E6" w14:textId="77777777" w:rsidR="0087319D" w:rsidRDefault="0087319D" w:rsidP="00E51AC1">
            <w:pPr>
              <w:jc w:val="center"/>
            </w:pPr>
            <w:r>
              <w:t>D</w:t>
            </w:r>
          </w:p>
        </w:tc>
        <w:tc>
          <w:tcPr>
            <w:tcW w:w="1629" w:type="dxa"/>
          </w:tcPr>
          <w:p w14:paraId="0D5E25B4" w14:textId="77777777" w:rsidR="0087319D" w:rsidRDefault="0087319D" w:rsidP="00E51AC1">
            <w:pPr>
              <w:jc w:val="center"/>
            </w:pPr>
          </w:p>
        </w:tc>
        <w:tc>
          <w:tcPr>
            <w:tcW w:w="1629" w:type="dxa"/>
          </w:tcPr>
          <w:p w14:paraId="6FD91D30" w14:textId="77777777" w:rsidR="0087319D" w:rsidRDefault="0087319D" w:rsidP="00E51AC1">
            <w:pPr>
              <w:jc w:val="center"/>
            </w:pPr>
          </w:p>
        </w:tc>
        <w:tc>
          <w:tcPr>
            <w:tcW w:w="1630" w:type="dxa"/>
          </w:tcPr>
          <w:p w14:paraId="7741C07B" w14:textId="77777777" w:rsidR="0087319D" w:rsidRDefault="0087319D" w:rsidP="00E51AC1">
            <w:pPr>
              <w:jc w:val="center"/>
            </w:pPr>
          </w:p>
        </w:tc>
        <w:tc>
          <w:tcPr>
            <w:tcW w:w="1630" w:type="dxa"/>
          </w:tcPr>
          <w:p w14:paraId="30822D3D" w14:textId="77777777" w:rsidR="0087319D" w:rsidRDefault="0087319D" w:rsidP="00E51AC1">
            <w:pPr>
              <w:jc w:val="center"/>
            </w:pPr>
          </w:p>
        </w:tc>
        <w:tc>
          <w:tcPr>
            <w:tcW w:w="1630" w:type="dxa"/>
          </w:tcPr>
          <w:p w14:paraId="0D0E4F0F" w14:textId="77777777" w:rsidR="0087319D" w:rsidRDefault="0087319D" w:rsidP="00E51AC1">
            <w:pPr>
              <w:jc w:val="center"/>
            </w:pPr>
          </w:p>
        </w:tc>
      </w:tr>
    </w:tbl>
    <w:p w14:paraId="6C2A0376" w14:textId="77777777" w:rsidR="0087319D" w:rsidRDefault="0087319D" w:rsidP="0087319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793F2857" w14:textId="77777777" w:rsidTr="00B518AD">
        <w:tc>
          <w:tcPr>
            <w:tcW w:w="2372" w:type="dxa"/>
            <w:shd w:val="clear" w:color="auto" w:fill="F2F2F2"/>
          </w:tcPr>
          <w:p w14:paraId="22D3B92F" w14:textId="77777777" w:rsidR="0087319D" w:rsidRPr="002808C2" w:rsidRDefault="0087319D" w:rsidP="00E51AC1">
            <w:pPr>
              <w:jc w:val="center"/>
              <w:rPr>
                <w:i/>
              </w:rPr>
            </w:pPr>
            <w:r w:rsidRPr="002808C2">
              <w:rPr>
                <w:i/>
              </w:rPr>
              <w:t>Total Points</w:t>
            </w:r>
            <w:r>
              <w:rPr>
                <w:i/>
              </w:rPr>
              <w:t xml:space="preserve"> Atelier individuel</w:t>
            </w:r>
          </w:p>
        </w:tc>
        <w:tc>
          <w:tcPr>
            <w:tcW w:w="1629" w:type="dxa"/>
            <w:shd w:val="clear" w:color="auto" w:fill="F2F2F2"/>
          </w:tcPr>
          <w:p w14:paraId="2F740888" w14:textId="77777777" w:rsidR="0087319D" w:rsidRPr="002808C2" w:rsidRDefault="0087319D" w:rsidP="00E51AC1">
            <w:pPr>
              <w:jc w:val="center"/>
              <w:rPr>
                <w:i/>
              </w:rPr>
            </w:pPr>
          </w:p>
        </w:tc>
        <w:tc>
          <w:tcPr>
            <w:tcW w:w="1629" w:type="dxa"/>
            <w:shd w:val="clear" w:color="auto" w:fill="F2F2F2"/>
          </w:tcPr>
          <w:p w14:paraId="117815B0" w14:textId="77777777" w:rsidR="0087319D" w:rsidRPr="002808C2" w:rsidRDefault="0087319D" w:rsidP="00E51AC1">
            <w:pPr>
              <w:jc w:val="center"/>
              <w:rPr>
                <w:i/>
              </w:rPr>
            </w:pPr>
          </w:p>
        </w:tc>
        <w:tc>
          <w:tcPr>
            <w:tcW w:w="1630" w:type="dxa"/>
            <w:shd w:val="clear" w:color="auto" w:fill="F2F2F2"/>
          </w:tcPr>
          <w:p w14:paraId="46E4B0F7" w14:textId="77777777" w:rsidR="0087319D" w:rsidRPr="002808C2" w:rsidRDefault="0087319D" w:rsidP="00E51AC1">
            <w:pPr>
              <w:jc w:val="center"/>
              <w:rPr>
                <w:i/>
              </w:rPr>
            </w:pPr>
          </w:p>
        </w:tc>
        <w:tc>
          <w:tcPr>
            <w:tcW w:w="1630" w:type="dxa"/>
            <w:shd w:val="clear" w:color="auto" w:fill="F2F2F2"/>
          </w:tcPr>
          <w:p w14:paraId="4E65DE21" w14:textId="77777777" w:rsidR="0087319D" w:rsidRPr="002808C2" w:rsidRDefault="0087319D" w:rsidP="00E51AC1">
            <w:pPr>
              <w:jc w:val="center"/>
              <w:rPr>
                <w:i/>
              </w:rPr>
            </w:pPr>
          </w:p>
        </w:tc>
        <w:tc>
          <w:tcPr>
            <w:tcW w:w="1630" w:type="dxa"/>
            <w:shd w:val="clear" w:color="auto" w:fill="F2F2F2"/>
          </w:tcPr>
          <w:p w14:paraId="35076F22" w14:textId="77777777" w:rsidR="0087319D" w:rsidRPr="002808C2" w:rsidRDefault="0087319D" w:rsidP="00E51AC1">
            <w:pPr>
              <w:jc w:val="center"/>
              <w:rPr>
                <w:i/>
              </w:rPr>
            </w:pPr>
          </w:p>
        </w:tc>
      </w:tr>
    </w:tbl>
    <w:p w14:paraId="06FB8C44" w14:textId="551BBAAC" w:rsidR="0087319D" w:rsidRDefault="00157E03" w:rsidP="0087319D">
      <w:r>
        <w:rPr>
          <w:noProof/>
          <w:lang w:val="en-US" w:eastAsia="en-US"/>
        </w:rPr>
        <mc:AlternateContent>
          <mc:Choice Requires="wps">
            <w:drawing>
              <wp:anchor distT="0" distB="0" distL="114300" distR="114300" simplePos="0" relativeHeight="251709440" behindDoc="0" locked="0" layoutInCell="1" allowOverlap="1" wp14:anchorId="5386FCB1" wp14:editId="0F76A16E">
                <wp:simplePos x="0" y="0"/>
                <wp:positionH relativeFrom="column">
                  <wp:posOffset>4861560</wp:posOffset>
                </wp:positionH>
                <wp:positionV relativeFrom="paragraph">
                  <wp:posOffset>63500</wp:posOffset>
                </wp:positionV>
                <wp:extent cx="1285875" cy="357505"/>
                <wp:effectExtent l="0" t="0" r="12065" b="10795"/>
                <wp:wrapNone/>
                <wp:docPr id="194"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57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382.8pt;margin-top:5pt;width:101.25pt;height:2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" filled="f"/>
            </w:pict>
          </mc:Fallback>
        </mc:AlternateContent>
      </w:r>
    </w:p>
    <w:p w14:paraId="7B40CD83" w14:textId="136382A5" w:rsidR="0087319D" w:rsidRPr="00DD1509" w:rsidRDefault="00157E03" w:rsidP="0087319D">
      <w:r>
        <w:rPr>
          <w:noProof/>
          <w:lang w:val="en-US" w:eastAsia="en-US"/>
        </w:rPr>
        <mc:AlternateContent>
          <mc:Choice Requires="wps">
            <w:drawing>
              <wp:anchor distT="0" distB="0" distL="114300" distR="114300" simplePos="0" relativeHeight="251706368" behindDoc="0" locked="0" layoutInCell="1" allowOverlap="1" wp14:anchorId="7C98F893" wp14:editId="39ABEB02">
                <wp:simplePos x="0" y="0"/>
                <wp:positionH relativeFrom="column">
                  <wp:posOffset>4099560</wp:posOffset>
                </wp:positionH>
                <wp:positionV relativeFrom="paragraph">
                  <wp:posOffset>7620</wp:posOffset>
                </wp:positionV>
                <wp:extent cx="704850" cy="190500"/>
                <wp:effectExtent l="10160" t="7620" r="8890" b="17780"/>
                <wp:wrapNone/>
                <wp:docPr id="19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905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26" style="position:absolute;margin-left:322.8pt;margin-top:.6pt;width:55.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" filled="f" strokeweight="2.25pt"/>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13851D49" wp14:editId="7DB06CB2">
                <wp:simplePos x="0" y="0"/>
                <wp:positionH relativeFrom="column">
                  <wp:posOffset>1924685</wp:posOffset>
                </wp:positionH>
                <wp:positionV relativeFrom="paragraph">
                  <wp:posOffset>7620</wp:posOffset>
                </wp:positionV>
                <wp:extent cx="841375" cy="190500"/>
                <wp:effectExtent l="0" t="0" r="15240" b="17780"/>
                <wp:wrapNone/>
                <wp:docPr id="19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375" cy="190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151.55pt;margin-top:.6pt;width:66.2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" filled="f"/>
            </w:pict>
          </mc:Fallback>
        </mc:AlternateContent>
      </w:r>
      <w:r>
        <w:rPr>
          <w:noProof/>
          <w:lang w:val="en-US" w:eastAsia="en-US"/>
        </w:rPr>
        <mc:AlternateContent>
          <mc:Choice Requires="wps">
            <w:drawing>
              <wp:anchor distT="0" distB="0" distL="114300" distR="114300" simplePos="0" relativeHeight="251708416" behindDoc="0" locked="0" layoutInCell="1" allowOverlap="1" wp14:anchorId="74C132FD" wp14:editId="07F5D6B3">
                <wp:simplePos x="0" y="0"/>
                <wp:positionH relativeFrom="column">
                  <wp:posOffset>2766060</wp:posOffset>
                </wp:positionH>
                <wp:positionV relativeFrom="paragraph">
                  <wp:posOffset>7620</wp:posOffset>
                </wp:positionV>
                <wp:extent cx="590550" cy="190500"/>
                <wp:effectExtent l="99060" t="96520" r="97790" b="106680"/>
                <wp:wrapNone/>
                <wp:docPr id="19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90500"/>
                        </a:xfrm>
                        <a:prstGeom prst="stripedRightArrow">
                          <a:avLst>
                            <a:gd name="adj1" fmla="val 50000"/>
                            <a:gd name="adj2" fmla="val 77500"/>
                          </a:avLst>
                        </a:prstGeom>
                        <a:solidFill>
                          <a:srgbClr val="FFFFFF"/>
                        </a:solidFill>
                        <a:ln w="1905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6" o:spid="_x0000_s1026" type="#_x0000_t93" style="position:absolute;margin-left:217.8pt;margin-top:.6pt;width:46.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" strokeweight="1.5pt">
                <v:stroke dashstyle="1 1"/>
              </v:shape>
            </w:pict>
          </mc:Fallback>
        </mc:AlternateContent>
      </w:r>
      <w:r w:rsidR="0087319D" w:rsidRPr="00DD1509">
        <w:t>Total points de l’équipe </w:t>
      </w:r>
      <w:proofErr w:type="gramStart"/>
      <w:r w:rsidR="0087319D" w:rsidRPr="00DD1509">
        <w:t xml:space="preserve">:  </w:t>
      </w:r>
      <w:r w:rsidR="0087319D">
        <w:t>début</w:t>
      </w:r>
      <w:proofErr w:type="gramEnd"/>
      <w:r w:rsidR="0087319D" w:rsidRPr="00DD1509">
        <w:t xml:space="preserve"> :                  pts                   </w:t>
      </w:r>
      <w:r w:rsidR="0087319D">
        <w:t xml:space="preserve"> </w:t>
      </w:r>
      <w:r w:rsidR="0087319D" w:rsidRPr="00DD1509">
        <w:t xml:space="preserve"> fin du cycle </w:t>
      </w:r>
      <w:r w:rsidR="0087319D">
        <w:t xml:space="preserve">             </w:t>
      </w:r>
      <w:r w:rsidR="0087319D" w:rsidRPr="00DD1509">
        <w:t xml:space="preserve"> pts  </w:t>
      </w:r>
      <w:r w:rsidR="0087319D">
        <w:t xml:space="preserve">  </w:t>
      </w:r>
      <w:r w:rsidR="0087319D" w:rsidRPr="00DD1509">
        <w:t xml:space="preserve"> </w:t>
      </w:r>
      <w:r w:rsidR="0087319D">
        <w:t xml:space="preserve">Progrès : </w:t>
      </w:r>
      <w:r w:rsidR="0087319D" w:rsidRPr="00DD1509">
        <w:t xml:space="preserve"> </w:t>
      </w:r>
      <w:r w:rsidR="0087319D" w:rsidRPr="00A766FD">
        <w:rPr>
          <w:b/>
        </w:rPr>
        <w:t>+</w:t>
      </w:r>
      <w:r w:rsidR="0087319D" w:rsidRPr="00DD1509">
        <w:t xml:space="preserve">  </w:t>
      </w:r>
      <w:r w:rsidR="0087319D">
        <w:t xml:space="preserve">   </w:t>
      </w:r>
      <w:r w:rsidR="0087319D" w:rsidRPr="00DD1509">
        <w:t xml:space="preserve">      pts     </w:t>
      </w:r>
    </w:p>
    <w:p w14:paraId="00191F5E" w14:textId="77777777" w:rsidR="0087319D" w:rsidRPr="006623B5" w:rsidRDefault="0087319D" w:rsidP="0087319D">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629"/>
        <w:gridCol w:w="1629"/>
        <w:gridCol w:w="1630"/>
        <w:gridCol w:w="1630"/>
        <w:gridCol w:w="1630"/>
      </w:tblGrid>
      <w:tr w:rsidR="0087319D" w14:paraId="1CD95687" w14:textId="77777777" w:rsidTr="00B518AD">
        <w:tc>
          <w:tcPr>
            <w:tcW w:w="2372" w:type="dxa"/>
          </w:tcPr>
          <w:p w14:paraId="5ED50787" w14:textId="77777777" w:rsidR="0087319D" w:rsidRDefault="0087319D" w:rsidP="00E51AC1">
            <w:pPr>
              <w:jc w:val="center"/>
            </w:pPr>
            <w:r>
              <w:t>Points Rôles sociaux</w:t>
            </w:r>
          </w:p>
        </w:tc>
        <w:tc>
          <w:tcPr>
            <w:tcW w:w="1629" w:type="dxa"/>
          </w:tcPr>
          <w:p w14:paraId="2D8EB098" w14:textId="77777777" w:rsidR="0087319D" w:rsidRDefault="0087319D" w:rsidP="00E51AC1">
            <w:pPr>
              <w:jc w:val="center"/>
            </w:pPr>
          </w:p>
        </w:tc>
        <w:tc>
          <w:tcPr>
            <w:tcW w:w="1629" w:type="dxa"/>
          </w:tcPr>
          <w:p w14:paraId="56198392" w14:textId="77777777" w:rsidR="0087319D" w:rsidRDefault="0087319D" w:rsidP="00E51AC1">
            <w:pPr>
              <w:jc w:val="center"/>
            </w:pPr>
          </w:p>
        </w:tc>
        <w:tc>
          <w:tcPr>
            <w:tcW w:w="1630" w:type="dxa"/>
          </w:tcPr>
          <w:p w14:paraId="2BD95567" w14:textId="77777777" w:rsidR="0087319D" w:rsidRDefault="0087319D" w:rsidP="00E51AC1">
            <w:pPr>
              <w:jc w:val="center"/>
            </w:pPr>
          </w:p>
        </w:tc>
        <w:tc>
          <w:tcPr>
            <w:tcW w:w="1630" w:type="dxa"/>
          </w:tcPr>
          <w:p w14:paraId="4BAE1055" w14:textId="77777777" w:rsidR="0087319D" w:rsidRDefault="0087319D" w:rsidP="00E51AC1">
            <w:pPr>
              <w:jc w:val="center"/>
            </w:pPr>
          </w:p>
        </w:tc>
        <w:tc>
          <w:tcPr>
            <w:tcW w:w="1630" w:type="dxa"/>
          </w:tcPr>
          <w:p w14:paraId="6FB56464" w14:textId="77777777" w:rsidR="0087319D" w:rsidRDefault="0087319D" w:rsidP="00E51AC1">
            <w:pPr>
              <w:jc w:val="center"/>
            </w:pPr>
          </w:p>
        </w:tc>
      </w:tr>
      <w:tr w:rsidR="0087319D" w14:paraId="43988A91" w14:textId="77777777" w:rsidTr="00B518AD">
        <w:tc>
          <w:tcPr>
            <w:tcW w:w="2372" w:type="dxa"/>
          </w:tcPr>
          <w:p w14:paraId="58D938CE" w14:textId="77777777" w:rsidR="0087319D" w:rsidRDefault="0087319D" w:rsidP="00E51AC1">
            <w:pPr>
              <w:jc w:val="center"/>
            </w:pPr>
            <w:r>
              <w:t>Note /20</w:t>
            </w:r>
          </w:p>
        </w:tc>
        <w:tc>
          <w:tcPr>
            <w:tcW w:w="1629" w:type="dxa"/>
          </w:tcPr>
          <w:p w14:paraId="206526C8" w14:textId="77777777" w:rsidR="0087319D" w:rsidRDefault="0087319D" w:rsidP="00E51AC1">
            <w:pPr>
              <w:jc w:val="center"/>
            </w:pPr>
          </w:p>
        </w:tc>
        <w:tc>
          <w:tcPr>
            <w:tcW w:w="1629" w:type="dxa"/>
          </w:tcPr>
          <w:p w14:paraId="638D885E" w14:textId="77777777" w:rsidR="0087319D" w:rsidRDefault="0087319D" w:rsidP="00E51AC1">
            <w:pPr>
              <w:jc w:val="center"/>
            </w:pPr>
          </w:p>
        </w:tc>
        <w:tc>
          <w:tcPr>
            <w:tcW w:w="1630" w:type="dxa"/>
          </w:tcPr>
          <w:p w14:paraId="47B56374" w14:textId="77777777" w:rsidR="0087319D" w:rsidRDefault="0087319D" w:rsidP="00E51AC1">
            <w:pPr>
              <w:jc w:val="center"/>
            </w:pPr>
          </w:p>
        </w:tc>
        <w:tc>
          <w:tcPr>
            <w:tcW w:w="1630" w:type="dxa"/>
          </w:tcPr>
          <w:p w14:paraId="14B522CC" w14:textId="77777777" w:rsidR="0087319D" w:rsidRDefault="0087319D" w:rsidP="00E51AC1">
            <w:pPr>
              <w:jc w:val="center"/>
            </w:pPr>
          </w:p>
        </w:tc>
        <w:tc>
          <w:tcPr>
            <w:tcW w:w="1630" w:type="dxa"/>
          </w:tcPr>
          <w:p w14:paraId="0404B4CB" w14:textId="77777777" w:rsidR="0087319D" w:rsidRDefault="0087319D" w:rsidP="00E51AC1">
            <w:pPr>
              <w:jc w:val="center"/>
            </w:pPr>
          </w:p>
        </w:tc>
      </w:tr>
      <w:tr w:rsidR="0087319D" w14:paraId="6F71BA8B" w14:textId="77777777" w:rsidTr="00B518AD">
        <w:tc>
          <w:tcPr>
            <w:tcW w:w="2372" w:type="dxa"/>
          </w:tcPr>
          <w:p w14:paraId="4E08A6B4" w14:textId="77777777" w:rsidR="0087319D" w:rsidRDefault="0087319D" w:rsidP="00E51AC1">
            <w:pPr>
              <w:jc w:val="center"/>
            </w:pPr>
            <w:r>
              <w:t>Niveau ___ acquis</w:t>
            </w:r>
          </w:p>
        </w:tc>
        <w:tc>
          <w:tcPr>
            <w:tcW w:w="1629" w:type="dxa"/>
          </w:tcPr>
          <w:p w14:paraId="3CF032EA" w14:textId="77777777" w:rsidR="0087319D" w:rsidRDefault="0087319D" w:rsidP="00E51AC1">
            <w:pPr>
              <w:jc w:val="center"/>
            </w:pPr>
          </w:p>
        </w:tc>
        <w:tc>
          <w:tcPr>
            <w:tcW w:w="1629" w:type="dxa"/>
          </w:tcPr>
          <w:p w14:paraId="65DE0795" w14:textId="77777777" w:rsidR="0087319D" w:rsidRDefault="0087319D" w:rsidP="00E51AC1">
            <w:pPr>
              <w:jc w:val="center"/>
            </w:pPr>
          </w:p>
        </w:tc>
        <w:tc>
          <w:tcPr>
            <w:tcW w:w="1630" w:type="dxa"/>
          </w:tcPr>
          <w:p w14:paraId="11D5D166" w14:textId="77777777" w:rsidR="0087319D" w:rsidRDefault="0087319D" w:rsidP="00E51AC1">
            <w:pPr>
              <w:jc w:val="center"/>
            </w:pPr>
          </w:p>
        </w:tc>
        <w:tc>
          <w:tcPr>
            <w:tcW w:w="1630" w:type="dxa"/>
          </w:tcPr>
          <w:p w14:paraId="52CEE99B" w14:textId="77777777" w:rsidR="0087319D" w:rsidRDefault="0087319D" w:rsidP="00E51AC1">
            <w:pPr>
              <w:jc w:val="center"/>
            </w:pPr>
          </w:p>
        </w:tc>
        <w:tc>
          <w:tcPr>
            <w:tcW w:w="1630" w:type="dxa"/>
          </w:tcPr>
          <w:p w14:paraId="66E4B7F2" w14:textId="77777777" w:rsidR="0087319D" w:rsidRDefault="0087319D" w:rsidP="00E51AC1">
            <w:pPr>
              <w:jc w:val="center"/>
            </w:pPr>
          </w:p>
        </w:tc>
      </w:tr>
    </w:tbl>
    <w:p w14:paraId="790E5B75" w14:textId="77777777" w:rsidR="0093441F" w:rsidRDefault="0087319D" w:rsidP="0093441F">
      <w:r>
        <w:rPr>
          <w:rFonts w:ascii="Arial Narrow" w:hAnsi="Arial Narrow" w:cs="Arial Narrow"/>
          <w:sz w:val="24"/>
          <w:szCs w:val="24"/>
          <w:lang w:eastAsia="fr-FR"/>
        </w:rPr>
        <w:br w:type="page"/>
      </w:r>
      <w:r w:rsidR="0093441F">
        <w:lastRenderedPageBreak/>
        <w:t>Fiche récapitulative PROF niveau 1</w:t>
      </w:r>
    </w:p>
    <w:p w14:paraId="36D7862D" w14:textId="60D480DD" w:rsidR="0093441F" w:rsidRDefault="00157E03" w:rsidP="0093441F">
      <w:pPr>
        <w:jc w:val="center"/>
      </w:pPr>
      <w:r>
        <w:rPr>
          <w:noProof/>
          <w:lang w:val="en-US" w:eastAsia="en-US"/>
        </w:rPr>
        <mc:AlternateContent>
          <mc:Choice Requires="wps">
            <w:drawing>
              <wp:anchor distT="0" distB="0" distL="114300" distR="114300" simplePos="0" relativeHeight="251714560" behindDoc="0" locked="0" layoutInCell="1" allowOverlap="1" wp14:anchorId="32CDF9F7" wp14:editId="7F7FB1CA">
                <wp:simplePos x="0" y="0"/>
                <wp:positionH relativeFrom="column">
                  <wp:posOffset>1720850</wp:posOffset>
                </wp:positionH>
                <wp:positionV relativeFrom="paragraph">
                  <wp:posOffset>72390</wp:posOffset>
                </wp:positionV>
                <wp:extent cx="3046095" cy="425450"/>
                <wp:effectExtent l="31750" t="21590" r="20955" b="22860"/>
                <wp:wrapNone/>
                <wp:docPr id="19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6095"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35.5pt;margin-top:5.7pt;width:239.85pt;height: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" filled="f" strokeweight="1.41mm"/>
            </w:pict>
          </mc:Fallback>
        </mc:AlternateContent>
      </w:r>
    </w:p>
    <w:p w14:paraId="05432AC4" w14:textId="77777777" w:rsidR="0093441F" w:rsidRDefault="0093441F" w:rsidP="0093441F">
      <w:pPr>
        <w:pStyle w:val="Heading8"/>
        <w:tabs>
          <w:tab w:val="left" w:pos="0"/>
        </w:tabs>
      </w:pPr>
      <w:r>
        <w:t>Niveau atteint par les élèves</w:t>
      </w:r>
    </w:p>
    <w:p w14:paraId="7CCC6070" w14:textId="77777777" w:rsidR="0093441F" w:rsidRDefault="0093441F" w:rsidP="0093441F">
      <w:pPr>
        <w:jc w:val="center"/>
      </w:pPr>
    </w:p>
    <w:tbl>
      <w:tblPr>
        <w:tblW w:w="5411"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526"/>
        <w:gridCol w:w="749"/>
        <w:gridCol w:w="527"/>
        <w:gridCol w:w="749"/>
        <w:gridCol w:w="650"/>
        <w:gridCol w:w="855"/>
        <w:gridCol w:w="869"/>
        <w:gridCol w:w="534"/>
        <w:gridCol w:w="661"/>
        <w:gridCol w:w="483"/>
        <w:gridCol w:w="661"/>
        <w:gridCol w:w="633"/>
        <w:gridCol w:w="860"/>
        <w:gridCol w:w="698"/>
        <w:gridCol w:w="644"/>
      </w:tblGrid>
      <w:tr w:rsidR="0093441F" w:rsidRPr="00F23B83" w14:paraId="1D011134" w14:textId="77777777" w:rsidTr="00B518AD">
        <w:trPr>
          <w:trHeight w:val="433"/>
        </w:trPr>
        <w:tc>
          <w:tcPr>
            <w:tcW w:w="632" w:type="pct"/>
            <w:tcBorders>
              <w:top w:val="nil"/>
              <w:left w:val="nil"/>
              <w:tl2br w:val="nil"/>
              <w:tr2bl w:val="nil"/>
            </w:tcBorders>
          </w:tcPr>
          <w:p w14:paraId="479CB494" w14:textId="77777777" w:rsidR="0093441F" w:rsidRPr="00B518AD" w:rsidRDefault="0093441F" w:rsidP="00E51AC1">
            <w:pPr>
              <w:jc w:val="center"/>
              <w:rPr>
                <w:sz w:val="20"/>
                <w:szCs w:val="20"/>
              </w:rPr>
            </w:pPr>
          </w:p>
        </w:tc>
        <w:tc>
          <w:tcPr>
            <w:tcW w:w="1754" w:type="pct"/>
            <w:gridSpan w:val="6"/>
          </w:tcPr>
          <w:p w14:paraId="61C87066" w14:textId="77777777" w:rsidR="0093441F" w:rsidRPr="00B518AD" w:rsidRDefault="0093441F" w:rsidP="0093441F">
            <w:pPr>
              <w:jc w:val="center"/>
              <w:rPr>
                <w:sz w:val="20"/>
                <w:szCs w:val="20"/>
              </w:rPr>
            </w:pPr>
            <w:r w:rsidRPr="00B518AD">
              <w:rPr>
                <w:sz w:val="20"/>
                <w:szCs w:val="20"/>
              </w:rPr>
              <w:t>Niveau initial</w:t>
            </w:r>
          </w:p>
        </w:tc>
        <w:tc>
          <w:tcPr>
            <w:tcW w:w="376" w:type="pct"/>
            <w:vMerge w:val="restart"/>
          </w:tcPr>
          <w:p w14:paraId="618CE2B4" w14:textId="77777777" w:rsidR="0093441F" w:rsidRPr="00B518AD" w:rsidRDefault="0093441F" w:rsidP="00E51AC1">
            <w:pPr>
              <w:jc w:val="center"/>
              <w:rPr>
                <w:sz w:val="20"/>
                <w:szCs w:val="20"/>
              </w:rPr>
            </w:pPr>
            <w:r w:rsidRPr="00B518AD">
              <w:rPr>
                <w:sz w:val="20"/>
                <w:szCs w:val="20"/>
              </w:rPr>
              <w:t>Pts</w:t>
            </w:r>
          </w:p>
          <w:p w14:paraId="74E1F193" w14:textId="77777777" w:rsidR="0093441F" w:rsidRPr="00B518AD" w:rsidRDefault="0093441F" w:rsidP="00E51AC1">
            <w:pPr>
              <w:jc w:val="center"/>
              <w:rPr>
                <w:sz w:val="20"/>
                <w:szCs w:val="20"/>
              </w:rPr>
            </w:pPr>
            <w:r w:rsidRPr="00B518AD">
              <w:rPr>
                <w:sz w:val="20"/>
                <w:szCs w:val="20"/>
              </w:rPr>
              <w:t>Départ</w:t>
            </w:r>
          </w:p>
        </w:tc>
        <w:tc>
          <w:tcPr>
            <w:tcW w:w="1658" w:type="pct"/>
            <w:gridSpan w:val="6"/>
          </w:tcPr>
          <w:p w14:paraId="1AFD7A9B" w14:textId="77777777" w:rsidR="0093441F" w:rsidRPr="00B518AD" w:rsidRDefault="0093441F" w:rsidP="00E51AC1">
            <w:pPr>
              <w:jc w:val="center"/>
              <w:rPr>
                <w:sz w:val="20"/>
                <w:szCs w:val="20"/>
              </w:rPr>
            </w:pPr>
            <w:r w:rsidRPr="00B518AD">
              <w:rPr>
                <w:sz w:val="20"/>
                <w:szCs w:val="20"/>
              </w:rPr>
              <w:t>Niveau final</w:t>
            </w:r>
          </w:p>
        </w:tc>
        <w:tc>
          <w:tcPr>
            <w:tcW w:w="302" w:type="pct"/>
            <w:vMerge w:val="restart"/>
          </w:tcPr>
          <w:p w14:paraId="09555CDC" w14:textId="77777777" w:rsidR="0093441F" w:rsidRPr="00B518AD" w:rsidRDefault="0093441F" w:rsidP="00E51AC1">
            <w:pPr>
              <w:jc w:val="center"/>
              <w:rPr>
                <w:sz w:val="20"/>
                <w:szCs w:val="20"/>
              </w:rPr>
            </w:pPr>
            <w:r w:rsidRPr="00B518AD">
              <w:rPr>
                <w:sz w:val="20"/>
                <w:szCs w:val="20"/>
              </w:rPr>
              <w:t>Pts</w:t>
            </w:r>
          </w:p>
          <w:p w14:paraId="2AD82184" w14:textId="77777777" w:rsidR="0093441F" w:rsidRPr="00B518AD" w:rsidRDefault="0093441F" w:rsidP="00E51AC1">
            <w:pPr>
              <w:jc w:val="center"/>
              <w:rPr>
                <w:sz w:val="20"/>
                <w:szCs w:val="20"/>
              </w:rPr>
            </w:pPr>
            <w:r w:rsidRPr="00B518AD">
              <w:rPr>
                <w:sz w:val="20"/>
                <w:szCs w:val="20"/>
              </w:rPr>
              <w:t>Fin</w:t>
            </w:r>
          </w:p>
        </w:tc>
        <w:tc>
          <w:tcPr>
            <w:tcW w:w="279" w:type="pct"/>
            <w:vMerge w:val="restart"/>
          </w:tcPr>
          <w:p w14:paraId="408A8445" w14:textId="77777777" w:rsidR="0093441F" w:rsidRPr="00B518AD" w:rsidRDefault="0093441F" w:rsidP="00E51AC1">
            <w:pPr>
              <w:jc w:val="center"/>
              <w:rPr>
                <w:sz w:val="20"/>
                <w:szCs w:val="20"/>
              </w:rPr>
            </w:pPr>
            <w:r w:rsidRPr="00B518AD">
              <w:rPr>
                <w:sz w:val="20"/>
                <w:szCs w:val="20"/>
              </w:rPr>
              <w:t>NV ?</w:t>
            </w:r>
          </w:p>
        </w:tc>
      </w:tr>
      <w:tr w:rsidR="008E63BF" w:rsidRPr="00F23B83" w14:paraId="60DDFA9F" w14:textId="77777777" w:rsidTr="00B518AD">
        <w:trPr>
          <w:trHeight w:val="892"/>
        </w:trPr>
        <w:tc>
          <w:tcPr>
            <w:tcW w:w="632" w:type="pct"/>
            <w:vMerge w:val="restart"/>
            <w:tcBorders>
              <w:tl2br w:val="single" w:sz="4" w:space="0" w:color="000000"/>
            </w:tcBorders>
          </w:tcPr>
          <w:p w14:paraId="4CFDABF7" w14:textId="77777777" w:rsidR="008E63BF" w:rsidRPr="00B518AD" w:rsidRDefault="008E63BF" w:rsidP="00E51AC1">
            <w:pPr>
              <w:jc w:val="center"/>
              <w:rPr>
                <w:sz w:val="20"/>
                <w:szCs w:val="20"/>
              </w:rPr>
            </w:pPr>
          </w:p>
          <w:p w14:paraId="3ABB05C9" w14:textId="77777777" w:rsidR="008E63BF" w:rsidRPr="00B518AD" w:rsidRDefault="008E63BF" w:rsidP="00E51AC1">
            <w:pPr>
              <w:jc w:val="center"/>
              <w:rPr>
                <w:sz w:val="20"/>
                <w:szCs w:val="20"/>
              </w:rPr>
            </w:pPr>
          </w:p>
          <w:p w14:paraId="33D9CECE" w14:textId="77777777" w:rsidR="008E63BF" w:rsidRPr="00B518AD" w:rsidRDefault="008E63BF" w:rsidP="00E51AC1">
            <w:pPr>
              <w:jc w:val="center"/>
              <w:rPr>
                <w:sz w:val="20"/>
                <w:szCs w:val="20"/>
              </w:rPr>
            </w:pPr>
          </w:p>
          <w:p w14:paraId="45DF860F" w14:textId="77777777" w:rsidR="008E63BF" w:rsidRPr="00B518AD" w:rsidRDefault="008E63BF" w:rsidP="00E51AC1">
            <w:pPr>
              <w:jc w:val="center"/>
              <w:rPr>
                <w:sz w:val="20"/>
                <w:szCs w:val="20"/>
              </w:rPr>
            </w:pPr>
            <w:r w:rsidRPr="00B518AD">
              <w:rPr>
                <w:sz w:val="20"/>
                <w:szCs w:val="20"/>
              </w:rPr>
              <w:t>Nom</w:t>
            </w:r>
          </w:p>
        </w:tc>
        <w:tc>
          <w:tcPr>
            <w:tcW w:w="552" w:type="pct"/>
            <w:gridSpan w:val="2"/>
          </w:tcPr>
          <w:p w14:paraId="2B26C365" w14:textId="77777777" w:rsidR="008E63BF" w:rsidRPr="00B518AD" w:rsidRDefault="008E63BF" w:rsidP="00E51AC1">
            <w:pPr>
              <w:jc w:val="center"/>
              <w:rPr>
                <w:sz w:val="20"/>
                <w:szCs w:val="20"/>
              </w:rPr>
            </w:pPr>
            <w:r w:rsidRPr="00B518AD">
              <w:rPr>
                <w:sz w:val="20"/>
                <w:szCs w:val="20"/>
              </w:rPr>
              <w:t>Rotation avant</w:t>
            </w:r>
          </w:p>
        </w:tc>
        <w:tc>
          <w:tcPr>
            <w:tcW w:w="552" w:type="pct"/>
            <w:gridSpan w:val="2"/>
          </w:tcPr>
          <w:p w14:paraId="0922BA49" w14:textId="77777777" w:rsidR="008E63BF" w:rsidRPr="00B518AD" w:rsidRDefault="008E63BF" w:rsidP="00E51AC1">
            <w:pPr>
              <w:jc w:val="center"/>
              <w:rPr>
                <w:sz w:val="20"/>
                <w:szCs w:val="20"/>
              </w:rPr>
            </w:pPr>
            <w:r w:rsidRPr="00B518AD">
              <w:rPr>
                <w:sz w:val="20"/>
                <w:szCs w:val="20"/>
              </w:rPr>
              <w:t>Rotation arrière</w:t>
            </w:r>
          </w:p>
        </w:tc>
        <w:tc>
          <w:tcPr>
            <w:tcW w:w="281" w:type="pct"/>
          </w:tcPr>
          <w:p w14:paraId="145125AA" w14:textId="77777777" w:rsidR="008E63BF" w:rsidRPr="00B518AD" w:rsidRDefault="008E63BF" w:rsidP="00E51AC1">
            <w:pPr>
              <w:jc w:val="center"/>
              <w:rPr>
                <w:sz w:val="20"/>
                <w:szCs w:val="20"/>
              </w:rPr>
            </w:pPr>
            <w:r w:rsidRPr="00B518AD">
              <w:rPr>
                <w:sz w:val="20"/>
                <w:szCs w:val="20"/>
              </w:rPr>
              <w:t>ATR</w:t>
            </w:r>
          </w:p>
        </w:tc>
        <w:tc>
          <w:tcPr>
            <w:tcW w:w="370" w:type="pct"/>
          </w:tcPr>
          <w:p w14:paraId="081EA581" w14:textId="77777777" w:rsidR="008E63BF" w:rsidRPr="00B518AD" w:rsidRDefault="008E63BF" w:rsidP="00E51AC1">
            <w:pPr>
              <w:jc w:val="center"/>
              <w:rPr>
                <w:sz w:val="20"/>
                <w:szCs w:val="20"/>
              </w:rPr>
            </w:pPr>
            <w:r w:rsidRPr="00B518AD">
              <w:rPr>
                <w:sz w:val="20"/>
                <w:szCs w:val="20"/>
              </w:rPr>
              <w:t>Poutre</w:t>
            </w:r>
          </w:p>
        </w:tc>
        <w:tc>
          <w:tcPr>
            <w:tcW w:w="376" w:type="pct"/>
            <w:vMerge/>
          </w:tcPr>
          <w:p w14:paraId="1AC008ED" w14:textId="77777777" w:rsidR="008E63BF" w:rsidRPr="00B518AD" w:rsidRDefault="008E63BF" w:rsidP="00E51AC1">
            <w:pPr>
              <w:jc w:val="center"/>
              <w:rPr>
                <w:sz w:val="20"/>
                <w:szCs w:val="20"/>
              </w:rPr>
            </w:pPr>
          </w:p>
        </w:tc>
        <w:tc>
          <w:tcPr>
            <w:tcW w:w="517" w:type="pct"/>
            <w:gridSpan w:val="2"/>
          </w:tcPr>
          <w:p w14:paraId="54233560" w14:textId="77777777" w:rsidR="008E63BF" w:rsidRPr="00B518AD" w:rsidRDefault="008E63BF" w:rsidP="00E51AC1">
            <w:pPr>
              <w:jc w:val="center"/>
              <w:rPr>
                <w:sz w:val="20"/>
                <w:szCs w:val="20"/>
              </w:rPr>
            </w:pPr>
            <w:r w:rsidRPr="00B518AD">
              <w:rPr>
                <w:sz w:val="20"/>
                <w:szCs w:val="20"/>
              </w:rPr>
              <w:t>Rotation avant</w:t>
            </w:r>
          </w:p>
        </w:tc>
        <w:tc>
          <w:tcPr>
            <w:tcW w:w="495" w:type="pct"/>
            <w:gridSpan w:val="2"/>
          </w:tcPr>
          <w:p w14:paraId="65C39670" w14:textId="77777777" w:rsidR="008E63BF" w:rsidRPr="00B518AD" w:rsidRDefault="008E63BF" w:rsidP="00E51AC1">
            <w:pPr>
              <w:jc w:val="center"/>
              <w:rPr>
                <w:sz w:val="20"/>
                <w:szCs w:val="20"/>
              </w:rPr>
            </w:pPr>
            <w:r w:rsidRPr="00B518AD">
              <w:rPr>
                <w:sz w:val="20"/>
                <w:szCs w:val="20"/>
              </w:rPr>
              <w:t>Rotation arrière</w:t>
            </w:r>
          </w:p>
        </w:tc>
        <w:tc>
          <w:tcPr>
            <w:tcW w:w="274" w:type="pct"/>
          </w:tcPr>
          <w:p w14:paraId="1B6F3C7A" w14:textId="77777777" w:rsidR="008E63BF" w:rsidRPr="00B518AD" w:rsidRDefault="008E63BF" w:rsidP="00E51AC1">
            <w:pPr>
              <w:jc w:val="center"/>
              <w:rPr>
                <w:sz w:val="20"/>
                <w:szCs w:val="20"/>
              </w:rPr>
            </w:pPr>
            <w:r w:rsidRPr="00B518AD">
              <w:rPr>
                <w:sz w:val="20"/>
                <w:szCs w:val="20"/>
              </w:rPr>
              <w:t>ATR</w:t>
            </w:r>
          </w:p>
        </w:tc>
        <w:tc>
          <w:tcPr>
            <w:tcW w:w="372" w:type="pct"/>
          </w:tcPr>
          <w:p w14:paraId="156FDC7B" w14:textId="77777777" w:rsidR="008E63BF" w:rsidRPr="00B518AD" w:rsidRDefault="008E63BF" w:rsidP="00E51AC1">
            <w:pPr>
              <w:jc w:val="center"/>
              <w:rPr>
                <w:sz w:val="20"/>
                <w:szCs w:val="20"/>
              </w:rPr>
            </w:pPr>
            <w:r w:rsidRPr="00B518AD">
              <w:rPr>
                <w:sz w:val="20"/>
                <w:szCs w:val="20"/>
              </w:rPr>
              <w:t>Poutre</w:t>
            </w:r>
          </w:p>
        </w:tc>
        <w:tc>
          <w:tcPr>
            <w:tcW w:w="302" w:type="pct"/>
            <w:vMerge/>
          </w:tcPr>
          <w:p w14:paraId="7F6A0B15" w14:textId="77777777" w:rsidR="008E63BF" w:rsidRPr="00B518AD" w:rsidRDefault="008E63BF" w:rsidP="00E51AC1">
            <w:pPr>
              <w:jc w:val="center"/>
              <w:rPr>
                <w:sz w:val="20"/>
                <w:szCs w:val="20"/>
              </w:rPr>
            </w:pPr>
          </w:p>
        </w:tc>
        <w:tc>
          <w:tcPr>
            <w:tcW w:w="279" w:type="pct"/>
            <w:vMerge/>
          </w:tcPr>
          <w:p w14:paraId="223831DF" w14:textId="77777777" w:rsidR="008E63BF" w:rsidRPr="00B518AD" w:rsidRDefault="008E63BF" w:rsidP="00E51AC1">
            <w:pPr>
              <w:jc w:val="center"/>
              <w:rPr>
                <w:sz w:val="20"/>
                <w:szCs w:val="20"/>
              </w:rPr>
            </w:pPr>
          </w:p>
        </w:tc>
      </w:tr>
      <w:tr w:rsidR="00B518AD" w:rsidRPr="00F23B83" w14:paraId="7920948E" w14:textId="77777777" w:rsidTr="00B518AD">
        <w:trPr>
          <w:trHeight w:val="367"/>
        </w:trPr>
        <w:tc>
          <w:tcPr>
            <w:tcW w:w="632" w:type="pct"/>
            <w:vMerge/>
            <w:tcBorders>
              <w:tl2br w:val="single" w:sz="4" w:space="0" w:color="000000"/>
            </w:tcBorders>
          </w:tcPr>
          <w:p w14:paraId="3EE491F5" w14:textId="77777777" w:rsidR="008E63BF" w:rsidRPr="00B518AD" w:rsidRDefault="008E63BF" w:rsidP="00E51AC1">
            <w:pPr>
              <w:jc w:val="center"/>
              <w:rPr>
                <w:sz w:val="20"/>
                <w:szCs w:val="20"/>
              </w:rPr>
            </w:pPr>
          </w:p>
        </w:tc>
        <w:tc>
          <w:tcPr>
            <w:tcW w:w="228" w:type="pct"/>
          </w:tcPr>
          <w:p w14:paraId="61C048EE" w14:textId="77777777" w:rsidR="008E63BF" w:rsidRPr="00B518AD" w:rsidRDefault="008E63BF" w:rsidP="00E51AC1">
            <w:pPr>
              <w:jc w:val="center"/>
              <w:rPr>
                <w:sz w:val="20"/>
                <w:szCs w:val="20"/>
              </w:rPr>
            </w:pPr>
            <w:r w:rsidRPr="00B518AD">
              <w:rPr>
                <w:sz w:val="20"/>
                <w:szCs w:val="20"/>
              </w:rPr>
              <w:t>Sol</w:t>
            </w:r>
          </w:p>
        </w:tc>
        <w:tc>
          <w:tcPr>
            <w:tcW w:w="323" w:type="pct"/>
            <w:shd w:val="clear" w:color="auto" w:fill="F2F2F2" w:themeFill="background1" w:themeFillShade="F2"/>
          </w:tcPr>
          <w:p w14:paraId="28BAC601" w14:textId="77777777" w:rsidR="008E63BF" w:rsidRPr="00B518AD" w:rsidRDefault="008E63BF" w:rsidP="00E51AC1">
            <w:pPr>
              <w:jc w:val="center"/>
              <w:rPr>
                <w:sz w:val="20"/>
                <w:szCs w:val="20"/>
              </w:rPr>
            </w:pPr>
            <w:r w:rsidRPr="00B518AD">
              <w:rPr>
                <w:sz w:val="20"/>
                <w:szCs w:val="20"/>
              </w:rPr>
              <w:t>Barre</w:t>
            </w:r>
          </w:p>
        </w:tc>
        <w:tc>
          <w:tcPr>
            <w:tcW w:w="228" w:type="pct"/>
          </w:tcPr>
          <w:p w14:paraId="204ACB4A" w14:textId="77777777" w:rsidR="008E63BF" w:rsidRPr="00B518AD" w:rsidRDefault="008E63BF" w:rsidP="00E51AC1">
            <w:pPr>
              <w:jc w:val="center"/>
              <w:rPr>
                <w:sz w:val="20"/>
                <w:szCs w:val="20"/>
              </w:rPr>
            </w:pPr>
            <w:r w:rsidRPr="00B518AD">
              <w:rPr>
                <w:sz w:val="20"/>
                <w:szCs w:val="20"/>
              </w:rPr>
              <w:t xml:space="preserve">Sol </w:t>
            </w:r>
          </w:p>
        </w:tc>
        <w:tc>
          <w:tcPr>
            <w:tcW w:w="323" w:type="pct"/>
            <w:shd w:val="clear" w:color="auto" w:fill="F2F2F2" w:themeFill="background1" w:themeFillShade="F2"/>
          </w:tcPr>
          <w:p w14:paraId="70658ED3" w14:textId="77777777" w:rsidR="008E63BF" w:rsidRPr="00B518AD" w:rsidRDefault="008E63BF" w:rsidP="00E51AC1">
            <w:pPr>
              <w:jc w:val="center"/>
              <w:rPr>
                <w:sz w:val="20"/>
                <w:szCs w:val="20"/>
              </w:rPr>
            </w:pPr>
            <w:r w:rsidRPr="00B518AD">
              <w:rPr>
                <w:sz w:val="20"/>
                <w:szCs w:val="20"/>
              </w:rPr>
              <w:t>Barre</w:t>
            </w:r>
          </w:p>
        </w:tc>
        <w:tc>
          <w:tcPr>
            <w:tcW w:w="281" w:type="pct"/>
          </w:tcPr>
          <w:p w14:paraId="032536A8" w14:textId="77777777" w:rsidR="008E63BF" w:rsidRPr="00B518AD" w:rsidRDefault="008E63BF" w:rsidP="00E51AC1">
            <w:pPr>
              <w:jc w:val="center"/>
              <w:rPr>
                <w:sz w:val="20"/>
                <w:szCs w:val="20"/>
              </w:rPr>
            </w:pPr>
          </w:p>
        </w:tc>
        <w:tc>
          <w:tcPr>
            <w:tcW w:w="370" w:type="pct"/>
            <w:shd w:val="clear" w:color="auto" w:fill="F2F2F2" w:themeFill="background1" w:themeFillShade="F2"/>
          </w:tcPr>
          <w:p w14:paraId="45AE8434" w14:textId="77777777" w:rsidR="008E63BF" w:rsidRPr="00B518AD" w:rsidRDefault="008E63BF" w:rsidP="00E51AC1">
            <w:pPr>
              <w:jc w:val="center"/>
              <w:rPr>
                <w:sz w:val="20"/>
                <w:szCs w:val="20"/>
              </w:rPr>
            </w:pPr>
          </w:p>
        </w:tc>
        <w:tc>
          <w:tcPr>
            <w:tcW w:w="376" w:type="pct"/>
          </w:tcPr>
          <w:p w14:paraId="53128912" w14:textId="77777777" w:rsidR="008E63BF" w:rsidRPr="00B518AD" w:rsidRDefault="008E63BF" w:rsidP="00E51AC1">
            <w:pPr>
              <w:jc w:val="center"/>
              <w:rPr>
                <w:sz w:val="20"/>
                <w:szCs w:val="20"/>
              </w:rPr>
            </w:pPr>
          </w:p>
        </w:tc>
        <w:tc>
          <w:tcPr>
            <w:tcW w:w="231" w:type="pct"/>
          </w:tcPr>
          <w:p w14:paraId="092161A4" w14:textId="77777777" w:rsidR="008E63BF" w:rsidRPr="00B518AD" w:rsidRDefault="008E63BF" w:rsidP="00E51AC1">
            <w:pPr>
              <w:jc w:val="center"/>
              <w:rPr>
                <w:sz w:val="20"/>
                <w:szCs w:val="20"/>
              </w:rPr>
            </w:pPr>
            <w:r w:rsidRPr="00B518AD">
              <w:rPr>
                <w:sz w:val="20"/>
                <w:szCs w:val="20"/>
              </w:rPr>
              <w:t>Sol</w:t>
            </w:r>
          </w:p>
        </w:tc>
        <w:tc>
          <w:tcPr>
            <w:tcW w:w="286" w:type="pct"/>
            <w:shd w:val="clear" w:color="auto" w:fill="F2F2F2" w:themeFill="background1" w:themeFillShade="F2"/>
          </w:tcPr>
          <w:p w14:paraId="60AB8BD8" w14:textId="77777777" w:rsidR="008E63BF" w:rsidRPr="00B518AD" w:rsidRDefault="008E63BF" w:rsidP="00E51AC1">
            <w:pPr>
              <w:jc w:val="center"/>
              <w:rPr>
                <w:sz w:val="20"/>
                <w:szCs w:val="20"/>
              </w:rPr>
            </w:pPr>
            <w:r w:rsidRPr="00B518AD">
              <w:rPr>
                <w:sz w:val="20"/>
                <w:szCs w:val="20"/>
              </w:rPr>
              <w:t>Barre</w:t>
            </w:r>
          </w:p>
        </w:tc>
        <w:tc>
          <w:tcPr>
            <w:tcW w:w="209" w:type="pct"/>
          </w:tcPr>
          <w:p w14:paraId="3020D14F" w14:textId="77777777" w:rsidR="008E63BF" w:rsidRPr="00B518AD" w:rsidRDefault="008E63BF" w:rsidP="00E51AC1">
            <w:pPr>
              <w:jc w:val="center"/>
              <w:rPr>
                <w:sz w:val="20"/>
                <w:szCs w:val="20"/>
              </w:rPr>
            </w:pPr>
            <w:r w:rsidRPr="00B518AD">
              <w:rPr>
                <w:sz w:val="20"/>
                <w:szCs w:val="20"/>
              </w:rPr>
              <w:t xml:space="preserve">Sol </w:t>
            </w:r>
          </w:p>
        </w:tc>
        <w:tc>
          <w:tcPr>
            <w:tcW w:w="286" w:type="pct"/>
            <w:shd w:val="clear" w:color="auto" w:fill="F2F2F2" w:themeFill="background1" w:themeFillShade="F2"/>
          </w:tcPr>
          <w:p w14:paraId="760A967E" w14:textId="77777777" w:rsidR="008E63BF" w:rsidRPr="00B518AD" w:rsidRDefault="008E63BF" w:rsidP="00E51AC1">
            <w:pPr>
              <w:jc w:val="center"/>
              <w:rPr>
                <w:sz w:val="20"/>
                <w:szCs w:val="20"/>
              </w:rPr>
            </w:pPr>
            <w:r w:rsidRPr="00B518AD">
              <w:rPr>
                <w:sz w:val="20"/>
                <w:szCs w:val="20"/>
              </w:rPr>
              <w:t>Barre</w:t>
            </w:r>
          </w:p>
        </w:tc>
        <w:tc>
          <w:tcPr>
            <w:tcW w:w="274" w:type="pct"/>
          </w:tcPr>
          <w:p w14:paraId="0F3C54F7" w14:textId="77777777" w:rsidR="008E63BF" w:rsidRPr="00B518AD" w:rsidRDefault="008E63BF" w:rsidP="00E51AC1">
            <w:pPr>
              <w:jc w:val="center"/>
              <w:rPr>
                <w:sz w:val="20"/>
                <w:szCs w:val="20"/>
              </w:rPr>
            </w:pPr>
          </w:p>
        </w:tc>
        <w:tc>
          <w:tcPr>
            <w:tcW w:w="372" w:type="pct"/>
            <w:shd w:val="clear" w:color="auto" w:fill="F2F2F2" w:themeFill="background1" w:themeFillShade="F2"/>
          </w:tcPr>
          <w:p w14:paraId="18943E81" w14:textId="77777777" w:rsidR="008E63BF" w:rsidRPr="00B518AD" w:rsidRDefault="008E63BF" w:rsidP="00E51AC1">
            <w:pPr>
              <w:jc w:val="center"/>
              <w:rPr>
                <w:sz w:val="20"/>
                <w:szCs w:val="20"/>
              </w:rPr>
            </w:pPr>
          </w:p>
        </w:tc>
        <w:tc>
          <w:tcPr>
            <w:tcW w:w="302" w:type="pct"/>
          </w:tcPr>
          <w:p w14:paraId="0A2EAC3D" w14:textId="77777777" w:rsidR="008E63BF" w:rsidRPr="00B518AD" w:rsidRDefault="008E63BF" w:rsidP="00E51AC1">
            <w:pPr>
              <w:jc w:val="center"/>
              <w:rPr>
                <w:sz w:val="20"/>
                <w:szCs w:val="20"/>
              </w:rPr>
            </w:pPr>
          </w:p>
        </w:tc>
        <w:tc>
          <w:tcPr>
            <w:tcW w:w="279" w:type="pct"/>
          </w:tcPr>
          <w:p w14:paraId="3B925DAD" w14:textId="77777777" w:rsidR="008E63BF" w:rsidRPr="00B518AD" w:rsidRDefault="008E63BF" w:rsidP="00E51AC1">
            <w:pPr>
              <w:jc w:val="center"/>
              <w:rPr>
                <w:sz w:val="20"/>
                <w:szCs w:val="20"/>
              </w:rPr>
            </w:pPr>
          </w:p>
        </w:tc>
      </w:tr>
      <w:tr w:rsidR="00B518AD" w:rsidRPr="00F23B83" w14:paraId="7EC5BFA8" w14:textId="77777777" w:rsidTr="00B518AD">
        <w:trPr>
          <w:trHeight w:val="367"/>
        </w:trPr>
        <w:tc>
          <w:tcPr>
            <w:tcW w:w="632" w:type="pct"/>
            <w:tcBorders>
              <w:left w:val="nil"/>
            </w:tcBorders>
          </w:tcPr>
          <w:p w14:paraId="71EFFC33" w14:textId="77777777" w:rsidR="008E63BF" w:rsidRPr="00F23B83" w:rsidRDefault="008E63BF" w:rsidP="00E51AC1">
            <w:pPr>
              <w:jc w:val="center"/>
              <w:rPr>
                <w:rFonts w:ascii="Arial" w:hAnsi="Arial" w:cs="Arial"/>
                <w:sz w:val="20"/>
                <w:szCs w:val="20"/>
              </w:rPr>
            </w:pPr>
          </w:p>
        </w:tc>
        <w:tc>
          <w:tcPr>
            <w:tcW w:w="228" w:type="pct"/>
          </w:tcPr>
          <w:p w14:paraId="1EAB3108"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2884C72A" w14:textId="77777777" w:rsidR="008E63BF" w:rsidRPr="00F23B83" w:rsidRDefault="008E63BF" w:rsidP="00E51AC1">
            <w:pPr>
              <w:jc w:val="center"/>
              <w:rPr>
                <w:rFonts w:ascii="Arial" w:hAnsi="Arial" w:cs="Arial"/>
                <w:sz w:val="20"/>
                <w:szCs w:val="20"/>
              </w:rPr>
            </w:pPr>
          </w:p>
        </w:tc>
        <w:tc>
          <w:tcPr>
            <w:tcW w:w="228" w:type="pct"/>
          </w:tcPr>
          <w:p w14:paraId="08D96623"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172FF1F5" w14:textId="77777777" w:rsidR="008E63BF" w:rsidRPr="00F23B83" w:rsidRDefault="008E63BF" w:rsidP="00E51AC1">
            <w:pPr>
              <w:jc w:val="center"/>
              <w:rPr>
                <w:rFonts w:ascii="Arial" w:hAnsi="Arial" w:cs="Arial"/>
                <w:sz w:val="20"/>
                <w:szCs w:val="20"/>
              </w:rPr>
            </w:pPr>
          </w:p>
        </w:tc>
        <w:tc>
          <w:tcPr>
            <w:tcW w:w="281" w:type="pct"/>
          </w:tcPr>
          <w:p w14:paraId="2562020C"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3BF5491F" w14:textId="77777777" w:rsidR="008E63BF" w:rsidRPr="00F23B83" w:rsidRDefault="008E63BF" w:rsidP="00E51AC1">
            <w:pPr>
              <w:jc w:val="center"/>
              <w:rPr>
                <w:rFonts w:ascii="Arial" w:hAnsi="Arial" w:cs="Arial"/>
                <w:sz w:val="20"/>
                <w:szCs w:val="20"/>
              </w:rPr>
            </w:pPr>
          </w:p>
        </w:tc>
        <w:tc>
          <w:tcPr>
            <w:tcW w:w="376" w:type="pct"/>
          </w:tcPr>
          <w:p w14:paraId="4C02FE08" w14:textId="77777777" w:rsidR="008E63BF" w:rsidRPr="00F23B83" w:rsidRDefault="008E63BF" w:rsidP="00E51AC1">
            <w:pPr>
              <w:jc w:val="center"/>
              <w:rPr>
                <w:rFonts w:ascii="Arial" w:hAnsi="Arial" w:cs="Arial"/>
                <w:sz w:val="20"/>
                <w:szCs w:val="20"/>
              </w:rPr>
            </w:pPr>
          </w:p>
        </w:tc>
        <w:tc>
          <w:tcPr>
            <w:tcW w:w="231" w:type="pct"/>
          </w:tcPr>
          <w:p w14:paraId="29D85598"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6B587624" w14:textId="77777777" w:rsidR="008E63BF" w:rsidRPr="00F23B83" w:rsidRDefault="008E63BF" w:rsidP="00E51AC1">
            <w:pPr>
              <w:jc w:val="center"/>
              <w:rPr>
                <w:rFonts w:ascii="Arial" w:hAnsi="Arial" w:cs="Arial"/>
                <w:sz w:val="20"/>
                <w:szCs w:val="20"/>
              </w:rPr>
            </w:pPr>
          </w:p>
        </w:tc>
        <w:tc>
          <w:tcPr>
            <w:tcW w:w="209" w:type="pct"/>
          </w:tcPr>
          <w:p w14:paraId="3BB93FAF"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4CCCF91C" w14:textId="77777777" w:rsidR="008E63BF" w:rsidRPr="00F23B83" w:rsidRDefault="008E63BF" w:rsidP="00E51AC1">
            <w:pPr>
              <w:jc w:val="center"/>
              <w:rPr>
                <w:rFonts w:ascii="Arial" w:hAnsi="Arial" w:cs="Arial"/>
                <w:sz w:val="20"/>
                <w:szCs w:val="20"/>
              </w:rPr>
            </w:pPr>
          </w:p>
        </w:tc>
        <w:tc>
          <w:tcPr>
            <w:tcW w:w="274" w:type="pct"/>
          </w:tcPr>
          <w:p w14:paraId="6E7D8D85"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61AB2C2A" w14:textId="77777777" w:rsidR="008E63BF" w:rsidRPr="00F23B83" w:rsidRDefault="008E63BF" w:rsidP="00E51AC1">
            <w:pPr>
              <w:jc w:val="center"/>
              <w:rPr>
                <w:rFonts w:ascii="Arial" w:hAnsi="Arial" w:cs="Arial"/>
                <w:sz w:val="20"/>
                <w:szCs w:val="20"/>
              </w:rPr>
            </w:pPr>
          </w:p>
        </w:tc>
        <w:tc>
          <w:tcPr>
            <w:tcW w:w="302" w:type="pct"/>
          </w:tcPr>
          <w:p w14:paraId="7ECA230B" w14:textId="77777777" w:rsidR="008E63BF" w:rsidRPr="00F23B83" w:rsidRDefault="008E63BF" w:rsidP="00E51AC1">
            <w:pPr>
              <w:jc w:val="center"/>
              <w:rPr>
                <w:rFonts w:ascii="Arial" w:hAnsi="Arial" w:cs="Arial"/>
                <w:sz w:val="20"/>
                <w:szCs w:val="20"/>
              </w:rPr>
            </w:pPr>
          </w:p>
        </w:tc>
        <w:tc>
          <w:tcPr>
            <w:tcW w:w="279" w:type="pct"/>
          </w:tcPr>
          <w:p w14:paraId="2BAF4A65" w14:textId="77777777" w:rsidR="008E63BF" w:rsidRPr="00F23B83" w:rsidRDefault="008E63BF" w:rsidP="00E51AC1">
            <w:pPr>
              <w:jc w:val="center"/>
              <w:rPr>
                <w:rFonts w:ascii="Arial" w:hAnsi="Arial" w:cs="Arial"/>
                <w:sz w:val="20"/>
                <w:szCs w:val="20"/>
              </w:rPr>
            </w:pPr>
          </w:p>
        </w:tc>
      </w:tr>
      <w:tr w:rsidR="00B518AD" w:rsidRPr="00F23B83" w14:paraId="57ADE5B3" w14:textId="77777777" w:rsidTr="00B518AD">
        <w:trPr>
          <w:trHeight w:val="367"/>
        </w:trPr>
        <w:tc>
          <w:tcPr>
            <w:tcW w:w="632" w:type="pct"/>
            <w:tcBorders>
              <w:left w:val="nil"/>
            </w:tcBorders>
          </w:tcPr>
          <w:p w14:paraId="03568E5D" w14:textId="77777777" w:rsidR="008E63BF" w:rsidRPr="00F23B83" w:rsidRDefault="008E63BF" w:rsidP="00E51AC1">
            <w:pPr>
              <w:jc w:val="center"/>
              <w:rPr>
                <w:rFonts w:ascii="Arial" w:hAnsi="Arial" w:cs="Arial"/>
                <w:sz w:val="20"/>
                <w:szCs w:val="20"/>
              </w:rPr>
            </w:pPr>
          </w:p>
        </w:tc>
        <w:tc>
          <w:tcPr>
            <w:tcW w:w="228" w:type="pct"/>
          </w:tcPr>
          <w:p w14:paraId="2AA042DA"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61318075" w14:textId="77777777" w:rsidR="008E63BF" w:rsidRPr="00F23B83" w:rsidRDefault="008E63BF" w:rsidP="00E51AC1">
            <w:pPr>
              <w:jc w:val="center"/>
              <w:rPr>
                <w:rFonts w:ascii="Arial" w:hAnsi="Arial" w:cs="Arial"/>
                <w:sz w:val="20"/>
                <w:szCs w:val="20"/>
              </w:rPr>
            </w:pPr>
          </w:p>
        </w:tc>
        <w:tc>
          <w:tcPr>
            <w:tcW w:w="228" w:type="pct"/>
          </w:tcPr>
          <w:p w14:paraId="4319EB7C"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546BCBDD" w14:textId="77777777" w:rsidR="008E63BF" w:rsidRPr="00F23B83" w:rsidRDefault="008E63BF" w:rsidP="00E51AC1">
            <w:pPr>
              <w:jc w:val="center"/>
              <w:rPr>
                <w:rFonts w:ascii="Arial" w:hAnsi="Arial" w:cs="Arial"/>
                <w:sz w:val="20"/>
                <w:szCs w:val="20"/>
              </w:rPr>
            </w:pPr>
          </w:p>
        </w:tc>
        <w:tc>
          <w:tcPr>
            <w:tcW w:w="281" w:type="pct"/>
          </w:tcPr>
          <w:p w14:paraId="4678B2A1"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1F69A00F" w14:textId="77777777" w:rsidR="008E63BF" w:rsidRPr="00F23B83" w:rsidRDefault="008E63BF" w:rsidP="00E51AC1">
            <w:pPr>
              <w:jc w:val="center"/>
              <w:rPr>
                <w:rFonts w:ascii="Arial" w:hAnsi="Arial" w:cs="Arial"/>
                <w:sz w:val="20"/>
                <w:szCs w:val="20"/>
              </w:rPr>
            </w:pPr>
          </w:p>
        </w:tc>
        <w:tc>
          <w:tcPr>
            <w:tcW w:w="376" w:type="pct"/>
          </w:tcPr>
          <w:p w14:paraId="322E238F" w14:textId="77777777" w:rsidR="008E63BF" w:rsidRPr="00F23B83" w:rsidRDefault="008E63BF" w:rsidP="00E51AC1">
            <w:pPr>
              <w:jc w:val="center"/>
              <w:rPr>
                <w:rFonts w:ascii="Arial" w:hAnsi="Arial" w:cs="Arial"/>
                <w:sz w:val="20"/>
                <w:szCs w:val="20"/>
              </w:rPr>
            </w:pPr>
          </w:p>
        </w:tc>
        <w:tc>
          <w:tcPr>
            <w:tcW w:w="231" w:type="pct"/>
          </w:tcPr>
          <w:p w14:paraId="2F17030F"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20DD35AF" w14:textId="77777777" w:rsidR="008E63BF" w:rsidRPr="00F23B83" w:rsidRDefault="008E63BF" w:rsidP="00E51AC1">
            <w:pPr>
              <w:jc w:val="center"/>
              <w:rPr>
                <w:rFonts w:ascii="Arial" w:hAnsi="Arial" w:cs="Arial"/>
                <w:sz w:val="20"/>
                <w:szCs w:val="20"/>
              </w:rPr>
            </w:pPr>
          </w:p>
        </w:tc>
        <w:tc>
          <w:tcPr>
            <w:tcW w:w="209" w:type="pct"/>
          </w:tcPr>
          <w:p w14:paraId="61614F3E"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6D29E11A" w14:textId="77777777" w:rsidR="008E63BF" w:rsidRPr="00F23B83" w:rsidRDefault="008E63BF" w:rsidP="00E51AC1">
            <w:pPr>
              <w:jc w:val="center"/>
              <w:rPr>
                <w:rFonts w:ascii="Arial" w:hAnsi="Arial" w:cs="Arial"/>
                <w:sz w:val="20"/>
                <w:szCs w:val="20"/>
              </w:rPr>
            </w:pPr>
          </w:p>
        </w:tc>
        <w:tc>
          <w:tcPr>
            <w:tcW w:w="274" w:type="pct"/>
          </w:tcPr>
          <w:p w14:paraId="7AAD8BA4"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6ED313AD" w14:textId="77777777" w:rsidR="008E63BF" w:rsidRPr="00F23B83" w:rsidRDefault="008E63BF" w:rsidP="00E51AC1">
            <w:pPr>
              <w:jc w:val="center"/>
              <w:rPr>
                <w:rFonts w:ascii="Arial" w:hAnsi="Arial" w:cs="Arial"/>
                <w:sz w:val="20"/>
                <w:szCs w:val="20"/>
              </w:rPr>
            </w:pPr>
          </w:p>
        </w:tc>
        <w:tc>
          <w:tcPr>
            <w:tcW w:w="302" w:type="pct"/>
          </w:tcPr>
          <w:p w14:paraId="32A6D2DA" w14:textId="77777777" w:rsidR="008E63BF" w:rsidRPr="00F23B83" w:rsidRDefault="008E63BF" w:rsidP="00E51AC1">
            <w:pPr>
              <w:jc w:val="center"/>
              <w:rPr>
                <w:rFonts w:ascii="Arial" w:hAnsi="Arial" w:cs="Arial"/>
                <w:sz w:val="20"/>
                <w:szCs w:val="20"/>
              </w:rPr>
            </w:pPr>
          </w:p>
        </w:tc>
        <w:tc>
          <w:tcPr>
            <w:tcW w:w="279" w:type="pct"/>
          </w:tcPr>
          <w:p w14:paraId="44F3CA8A" w14:textId="77777777" w:rsidR="008E63BF" w:rsidRPr="00F23B83" w:rsidRDefault="008E63BF" w:rsidP="00E51AC1">
            <w:pPr>
              <w:jc w:val="center"/>
              <w:rPr>
                <w:rFonts w:ascii="Arial" w:hAnsi="Arial" w:cs="Arial"/>
                <w:sz w:val="20"/>
                <w:szCs w:val="20"/>
              </w:rPr>
            </w:pPr>
          </w:p>
        </w:tc>
      </w:tr>
      <w:tr w:rsidR="00B518AD" w:rsidRPr="00F23B83" w14:paraId="4404061E" w14:textId="77777777" w:rsidTr="00B518AD">
        <w:trPr>
          <w:trHeight w:val="367"/>
        </w:trPr>
        <w:tc>
          <w:tcPr>
            <w:tcW w:w="632" w:type="pct"/>
            <w:tcBorders>
              <w:left w:val="nil"/>
            </w:tcBorders>
          </w:tcPr>
          <w:p w14:paraId="4551EE80" w14:textId="77777777" w:rsidR="008E63BF" w:rsidRPr="00F23B83" w:rsidRDefault="008E63BF" w:rsidP="00E51AC1">
            <w:pPr>
              <w:jc w:val="center"/>
              <w:rPr>
                <w:rFonts w:ascii="Arial" w:hAnsi="Arial" w:cs="Arial"/>
                <w:sz w:val="20"/>
                <w:szCs w:val="20"/>
              </w:rPr>
            </w:pPr>
          </w:p>
        </w:tc>
        <w:tc>
          <w:tcPr>
            <w:tcW w:w="228" w:type="pct"/>
          </w:tcPr>
          <w:p w14:paraId="7337829B"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339A79E8" w14:textId="77777777" w:rsidR="008E63BF" w:rsidRPr="00F23B83" w:rsidRDefault="008E63BF" w:rsidP="00E51AC1">
            <w:pPr>
              <w:jc w:val="center"/>
              <w:rPr>
                <w:rFonts w:ascii="Arial" w:hAnsi="Arial" w:cs="Arial"/>
                <w:sz w:val="20"/>
                <w:szCs w:val="20"/>
              </w:rPr>
            </w:pPr>
          </w:p>
        </w:tc>
        <w:tc>
          <w:tcPr>
            <w:tcW w:w="228" w:type="pct"/>
          </w:tcPr>
          <w:p w14:paraId="48438E06"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62AC66BA" w14:textId="77777777" w:rsidR="008E63BF" w:rsidRPr="00F23B83" w:rsidRDefault="008E63BF" w:rsidP="00E51AC1">
            <w:pPr>
              <w:jc w:val="center"/>
              <w:rPr>
                <w:rFonts w:ascii="Arial" w:hAnsi="Arial" w:cs="Arial"/>
                <w:sz w:val="20"/>
                <w:szCs w:val="20"/>
              </w:rPr>
            </w:pPr>
          </w:p>
        </w:tc>
        <w:tc>
          <w:tcPr>
            <w:tcW w:w="281" w:type="pct"/>
          </w:tcPr>
          <w:p w14:paraId="0AEDD2A7"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60B7056A" w14:textId="77777777" w:rsidR="008E63BF" w:rsidRPr="00F23B83" w:rsidRDefault="008E63BF" w:rsidP="00E51AC1">
            <w:pPr>
              <w:jc w:val="center"/>
              <w:rPr>
                <w:rFonts w:ascii="Arial" w:hAnsi="Arial" w:cs="Arial"/>
                <w:sz w:val="20"/>
                <w:szCs w:val="20"/>
              </w:rPr>
            </w:pPr>
          </w:p>
        </w:tc>
        <w:tc>
          <w:tcPr>
            <w:tcW w:w="376" w:type="pct"/>
          </w:tcPr>
          <w:p w14:paraId="6857AEEA" w14:textId="77777777" w:rsidR="008E63BF" w:rsidRPr="00F23B83" w:rsidRDefault="008E63BF" w:rsidP="00E51AC1">
            <w:pPr>
              <w:jc w:val="center"/>
              <w:rPr>
                <w:rFonts w:ascii="Arial" w:hAnsi="Arial" w:cs="Arial"/>
                <w:sz w:val="20"/>
                <w:szCs w:val="20"/>
              </w:rPr>
            </w:pPr>
          </w:p>
        </w:tc>
        <w:tc>
          <w:tcPr>
            <w:tcW w:w="231" w:type="pct"/>
          </w:tcPr>
          <w:p w14:paraId="06DE2712"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138D8BC6" w14:textId="77777777" w:rsidR="008E63BF" w:rsidRPr="00F23B83" w:rsidRDefault="008E63BF" w:rsidP="00E51AC1">
            <w:pPr>
              <w:jc w:val="center"/>
              <w:rPr>
                <w:rFonts w:ascii="Arial" w:hAnsi="Arial" w:cs="Arial"/>
                <w:sz w:val="20"/>
                <w:szCs w:val="20"/>
              </w:rPr>
            </w:pPr>
          </w:p>
        </w:tc>
        <w:tc>
          <w:tcPr>
            <w:tcW w:w="209" w:type="pct"/>
          </w:tcPr>
          <w:p w14:paraId="3837E12E"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52C668AB" w14:textId="77777777" w:rsidR="008E63BF" w:rsidRPr="00F23B83" w:rsidRDefault="008E63BF" w:rsidP="00E51AC1">
            <w:pPr>
              <w:jc w:val="center"/>
              <w:rPr>
                <w:rFonts w:ascii="Arial" w:hAnsi="Arial" w:cs="Arial"/>
                <w:sz w:val="20"/>
                <w:szCs w:val="20"/>
              </w:rPr>
            </w:pPr>
          </w:p>
        </w:tc>
        <w:tc>
          <w:tcPr>
            <w:tcW w:w="274" w:type="pct"/>
          </w:tcPr>
          <w:p w14:paraId="20AA427D"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3EC56B22" w14:textId="77777777" w:rsidR="008E63BF" w:rsidRPr="00F23B83" w:rsidRDefault="008E63BF" w:rsidP="00E51AC1">
            <w:pPr>
              <w:jc w:val="center"/>
              <w:rPr>
                <w:rFonts w:ascii="Arial" w:hAnsi="Arial" w:cs="Arial"/>
                <w:sz w:val="20"/>
                <w:szCs w:val="20"/>
              </w:rPr>
            </w:pPr>
          </w:p>
        </w:tc>
        <w:tc>
          <w:tcPr>
            <w:tcW w:w="302" w:type="pct"/>
          </w:tcPr>
          <w:p w14:paraId="36ABDA42" w14:textId="77777777" w:rsidR="008E63BF" w:rsidRPr="00F23B83" w:rsidRDefault="008E63BF" w:rsidP="00E51AC1">
            <w:pPr>
              <w:jc w:val="center"/>
              <w:rPr>
                <w:rFonts w:ascii="Arial" w:hAnsi="Arial" w:cs="Arial"/>
                <w:sz w:val="20"/>
                <w:szCs w:val="20"/>
              </w:rPr>
            </w:pPr>
          </w:p>
        </w:tc>
        <w:tc>
          <w:tcPr>
            <w:tcW w:w="279" w:type="pct"/>
          </w:tcPr>
          <w:p w14:paraId="79E0E6D2" w14:textId="77777777" w:rsidR="008E63BF" w:rsidRPr="00F23B83" w:rsidRDefault="008E63BF" w:rsidP="00E51AC1">
            <w:pPr>
              <w:jc w:val="center"/>
              <w:rPr>
                <w:rFonts w:ascii="Arial" w:hAnsi="Arial" w:cs="Arial"/>
                <w:sz w:val="20"/>
                <w:szCs w:val="20"/>
              </w:rPr>
            </w:pPr>
          </w:p>
        </w:tc>
      </w:tr>
      <w:tr w:rsidR="00B518AD" w:rsidRPr="00F23B83" w14:paraId="04D731F5" w14:textId="77777777" w:rsidTr="00B518AD">
        <w:trPr>
          <w:trHeight w:val="367"/>
        </w:trPr>
        <w:tc>
          <w:tcPr>
            <w:tcW w:w="632" w:type="pct"/>
            <w:tcBorders>
              <w:left w:val="nil"/>
            </w:tcBorders>
          </w:tcPr>
          <w:p w14:paraId="696B823D" w14:textId="77777777" w:rsidR="008E63BF" w:rsidRPr="00F23B83" w:rsidRDefault="008E63BF" w:rsidP="00E51AC1">
            <w:pPr>
              <w:jc w:val="center"/>
              <w:rPr>
                <w:rFonts w:ascii="Arial" w:hAnsi="Arial" w:cs="Arial"/>
                <w:sz w:val="20"/>
                <w:szCs w:val="20"/>
              </w:rPr>
            </w:pPr>
          </w:p>
        </w:tc>
        <w:tc>
          <w:tcPr>
            <w:tcW w:w="228" w:type="pct"/>
          </w:tcPr>
          <w:p w14:paraId="5C705A17"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5D3D0ED4" w14:textId="77777777" w:rsidR="008E63BF" w:rsidRPr="00F23B83" w:rsidRDefault="008E63BF" w:rsidP="00E51AC1">
            <w:pPr>
              <w:jc w:val="center"/>
              <w:rPr>
                <w:rFonts w:ascii="Arial" w:hAnsi="Arial" w:cs="Arial"/>
                <w:sz w:val="20"/>
                <w:szCs w:val="20"/>
              </w:rPr>
            </w:pPr>
          </w:p>
        </w:tc>
        <w:tc>
          <w:tcPr>
            <w:tcW w:w="228" w:type="pct"/>
          </w:tcPr>
          <w:p w14:paraId="0A6EB921"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54C0DFDC" w14:textId="77777777" w:rsidR="008E63BF" w:rsidRPr="00F23B83" w:rsidRDefault="008E63BF" w:rsidP="00E51AC1">
            <w:pPr>
              <w:jc w:val="center"/>
              <w:rPr>
                <w:rFonts w:ascii="Arial" w:hAnsi="Arial" w:cs="Arial"/>
                <w:sz w:val="20"/>
                <w:szCs w:val="20"/>
              </w:rPr>
            </w:pPr>
          </w:p>
        </w:tc>
        <w:tc>
          <w:tcPr>
            <w:tcW w:w="281" w:type="pct"/>
          </w:tcPr>
          <w:p w14:paraId="0658CF98"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1820B770" w14:textId="77777777" w:rsidR="008E63BF" w:rsidRPr="00F23B83" w:rsidRDefault="008E63BF" w:rsidP="00E51AC1">
            <w:pPr>
              <w:jc w:val="center"/>
              <w:rPr>
                <w:rFonts w:ascii="Arial" w:hAnsi="Arial" w:cs="Arial"/>
                <w:sz w:val="20"/>
                <w:szCs w:val="20"/>
              </w:rPr>
            </w:pPr>
          </w:p>
        </w:tc>
        <w:tc>
          <w:tcPr>
            <w:tcW w:w="376" w:type="pct"/>
          </w:tcPr>
          <w:p w14:paraId="3A2A0686" w14:textId="77777777" w:rsidR="008E63BF" w:rsidRPr="00F23B83" w:rsidRDefault="008E63BF" w:rsidP="00E51AC1">
            <w:pPr>
              <w:jc w:val="center"/>
              <w:rPr>
                <w:rFonts w:ascii="Arial" w:hAnsi="Arial" w:cs="Arial"/>
                <w:sz w:val="20"/>
                <w:szCs w:val="20"/>
              </w:rPr>
            </w:pPr>
          </w:p>
        </w:tc>
        <w:tc>
          <w:tcPr>
            <w:tcW w:w="231" w:type="pct"/>
          </w:tcPr>
          <w:p w14:paraId="79491D6A"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04FA6A71" w14:textId="77777777" w:rsidR="008E63BF" w:rsidRPr="00F23B83" w:rsidRDefault="008E63BF" w:rsidP="00E51AC1">
            <w:pPr>
              <w:jc w:val="center"/>
              <w:rPr>
                <w:rFonts w:ascii="Arial" w:hAnsi="Arial" w:cs="Arial"/>
                <w:sz w:val="20"/>
                <w:szCs w:val="20"/>
              </w:rPr>
            </w:pPr>
          </w:p>
        </w:tc>
        <w:tc>
          <w:tcPr>
            <w:tcW w:w="209" w:type="pct"/>
          </w:tcPr>
          <w:p w14:paraId="15D21924"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381B3460" w14:textId="77777777" w:rsidR="008E63BF" w:rsidRPr="00F23B83" w:rsidRDefault="008E63BF" w:rsidP="00E51AC1">
            <w:pPr>
              <w:jc w:val="center"/>
              <w:rPr>
                <w:rFonts w:ascii="Arial" w:hAnsi="Arial" w:cs="Arial"/>
                <w:sz w:val="20"/>
                <w:szCs w:val="20"/>
              </w:rPr>
            </w:pPr>
          </w:p>
        </w:tc>
        <w:tc>
          <w:tcPr>
            <w:tcW w:w="274" w:type="pct"/>
          </w:tcPr>
          <w:p w14:paraId="06B5067E"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69C6CB6A" w14:textId="77777777" w:rsidR="008E63BF" w:rsidRPr="00F23B83" w:rsidRDefault="008E63BF" w:rsidP="00E51AC1">
            <w:pPr>
              <w:jc w:val="center"/>
              <w:rPr>
                <w:rFonts w:ascii="Arial" w:hAnsi="Arial" w:cs="Arial"/>
                <w:sz w:val="20"/>
                <w:szCs w:val="20"/>
              </w:rPr>
            </w:pPr>
          </w:p>
        </w:tc>
        <w:tc>
          <w:tcPr>
            <w:tcW w:w="302" w:type="pct"/>
          </w:tcPr>
          <w:p w14:paraId="0A7691D4" w14:textId="77777777" w:rsidR="008E63BF" w:rsidRPr="00F23B83" w:rsidRDefault="008E63BF" w:rsidP="00E51AC1">
            <w:pPr>
              <w:jc w:val="center"/>
              <w:rPr>
                <w:rFonts w:ascii="Arial" w:hAnsi="Arial" w:cs="Arial"/>
                <w:sz w:val="20"/>
                <w:szCs w:val="20"/>
              </w:rPr>
            </w:pPr>
          </w:p>
        </w:tc>
        <w:tc>
          <w:tcPr>
            <w:tcW w:w="279" w:type="pct"/>
          </w:tcPr>
          <w:p w14:paraId="01C53036" w14:textId="77777777" w:rsidR="008E63BF" w:rsidRPr="00F23B83" w:rsidRDefault="008E63BF" w:rsidP="00E51AC1">
            <w:pPr>
              <w:jc w:val="center"/>
              <w:rPr>
                <w:rFonts w:ascii="Arial" w:hAnsi="Arial" w:cs="Arial"/>
                <w:sz w:val="20"/>
                <w:szCs w:val="20"/>
              </w:rPr>
            </w:pPr>
          </w:p>
        </w:tc>
      </w:tr>
      <w:tr w:rsidR="00B518AD" w:rsidRPr="00F23B83" w14:paraId="467E4B35" w14:textId="77777777" w:rsidTr="00B518AD">
        <w:trPr>
          <w:trHeight w:val="367"/>
        </w:trPr>
        <w:tc>
          <w:tcPr>
            <w:tcW w:w="632" w:type="pct"/>
            <w:tcBorders>
              <w:left w:val="nil"/>
            </w:tcBorders>
          </w:tcPr>
          <w:p w14:paraId="4EA4292C" w14:textId="77777777" w:rsidR="008E63BF" w:rsidRPr="00F23B83" w:rsidRDefault="008E63BF" w:rsidP="00E51AC1">
            <w:pPr>
              <w:jc w:val="center"/>
              <w:rPr>
                <w:rFonts w:ascii="Arial" w:hAnsi="Arial" w:cs="Arial"/>
                <w:sz w:val="20"/>
                <w:szCs w:val="20"/>
              </w:rPr>
            </w:pPr>
          </w:p>
        </w:tc>
        <w:tc>
          <w:tcPr>
            <w:tcW w:w="228" w:type="pct"/>
          </w:tcPr>
          <w:p w14:paraId="0ACC4B0E"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5A68069D" w14:textId="77777777" w:rsidR="008E63BF" w:rsidRPr="00F23B83" w:rsidRDefault="008E63BF" w:rsidP="00E51AC1">
            <w:pPr>
              <w:jc w:val="center"/>
              <w:rPr>
                <w:rFonts w:ascii="Arial" w:hAnsi="Arial" w:cs="Arial"/>
                <w:sz w:val="20"/>
                <w:szCs w:val="20"/>
              </w:rPr>
            </w:pPr>
          </w:p>
        </w:tc>
        <w:tc>
          <w:tcPr>
            <w:tcW w:w="228" w:type="pct"/>
          </w:tcPr>
          <w:p w14:paraId="63D2AD85"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2457A428" w14:textId="77777777" w:rsidR="008E63BF" w:rsidRPr="00F23B83" w:rsidRDefault="008E63BF" w:rsidP="00E51AC1">
            <w:pPr>
              <w:jc w:val="center"/>
              <w:rPr>
                <w:rFonts w:ascii="Arial" w:hAnsi="Arial" w:cs="Arial"/>
                <w:sz w:val="20"/>
                <w:szCs w:val="20"/>
              </w:rPr>
            </w:pPr>
          </w:p>
        </w:tc>
        <w:tc>
          <w:tcPr>
            <w:tcW w:w="281" w:type="pct"/>
          </w:tcPr>
          <w:p w14:paraId="51414808"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507528E8" w14:textId="77777777" w:rsidR="008E63BF" w:rsidRPr="00F23B83" w:rsidRDefault="008E63BF" w:rsidP="00E51AC1">
            <w:pPr>
              <w:jc w:val="center"/>
              <w:rPr>
                <w:rFonts w:ascii="Arial" w:hAnsi="Arial" w:cs="Arial"/>
                <w:sz w:val="20"/>
                <w:szCs w:val="20"/>
              </w:rPr>
            </w:pPr>
          </w:p>
        </w:tc>
        <w:tc>
          <w:tcPr>
            <w:tcW w:w="376" w:type="pct"/>
          </w:tcPr>
          <w:p w14:paraId="39AF297E" w14:textId="77777777" w:rsidR="008E63BF" w:rsidRPr="00F23B83" w:rsidRDefault="008E63BF" w:rsidP="00E51AC1">
            <w:pPr>
              <w:jc w:val="center"/>
              <w:rPr>
                <w:rFonts w:ascii="Arial" w:hAnsi="Arial" w:cs="Arial"/>
                <w:sz w:val="20"/>
                <w:szCs w:val="20"/>
              </w:rPr>
            </w:pPr>
          </w:p>
        </w:tc>
        <w:tc>
          <w:tcPr>
            <w:tcW w:w="231" w:type="pct"/>
          </w:tcPr>
          <w:p w14:paraId="0FD79F1E"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5DFFFB4B" w14:textId="77777777" w:rsidR="008E63BF" w:rsidRPr="00F23B83" w:rsidRDefault="008E63BF" w:rsidP="00E51AC1">
            <w:pPr>
              <w:jc w:val="center"/>
              <w:rPr>
                <w:rFonts w:ascii="Arial" w:hAnsi="Arial" w:cs="Arial"/>
                <w:sz w:val="20"/>
                <w:szCs w:val="20"/>
              </w:rPr>
            </w:pPr>
          </w:p>
        </w:tc>
        <w:tc>
          <w:tcPr>
            <w:tcW w:w="209" w:type="pct"/>
          </w:tcPr>
          <w:p w14:paraId="40584B55"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164EC29D" w14:textId="77777777" w:rsidR="008E63BF" w:rsidRPr="00F23B83" w:rsidRDefault="008E63BF" w:rsidP="00E51AC1">
            <w:pPr>
              <w:jc w:val="center"/>
              <w:rPr>
                <w:rFonts w:ascii="Arial" w:hAnsi="Arial" w:cs="Arial"/>
                <w:sz w:val="20"/>
                <w:szCs w:val="20"/>
              </w:rPr>
            </w:pPr>
          </w:p>
        </w:tc>
        <w:tc>
          <w:tcPr>
            <w:tcW w:w="274" w:type="pct"/>
          </w:tcPr>
          <w:p w14:paraId="668CC67E"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41A7B839" w14:textId="77777777" w:rsidR="008E63BF" w:rsidRPr="00F23B83" w:rsidRDefault="008E63BF" w:rsidP="00E51AC1">
            <w:pPr>
              <w:jc w:val="center"/>
              <w:rPr>
                <w:rFonts w:ascii="Arial" w:hAnsi="Arial" w:cs="Arial"/>
                <w:sz w:val="20"/>
                <w:szCs w:val="20"/>
              </w:rPr>
            </w:pPr>
          </w:p>
        </w:tc>
        <w:tc>
          <w:tcPr>
            <w:tcW w:w="302" w:type="pct"/>
          </w:tcPr>
          <w:p w14:paraId="5A53447D" w14:textId="77777777" w:rsidR="008E63BF" w:rsidRPr="00F23B83" w:rsidRDefault="008E63BF" w:rsidP="00E51AC1">
            <w:pPr>
              <w:jc w:val="center"/>
              <w:rPr>
                <w:rFonts w:ascii="Arial" w:hAnsi="Arial" w:cs="Arial"/>
                <w:sz w:val="20"/>
                <w:szCs w:val="20"/>
              </w:rPr>
            </w:pPr>
          </w:p>
        </w:tc>
        <w:tc>
          <w:tcPr>
            <w:tcW w:w="279" w:type="pct"/>
          </w:tcPr>
          <w:p w14:paraId="47774AD3" w14:textId="77777777" w:rsidR="008E63BF" w:rsidRPr="00F23B83" w:rsidRDefault="008E63BF" w:rsidP="00E51AC1">
            <w:pPr>
              <w:jc w:val="center"/>
              <w:rPr>
                <w:rFonts w:ascii="Arial" w:hAnsi="Arial" w:cs="Arial"/>
                <w:sz w:val="20"/>
                <w:szCs w:val="20"/>
              </w:rPr>
            </w:pPr>
          </w:p>
        </w:tc>
      </w:tr>
      <w:tr w:rsidR="00B518AD" w:rsidRPr="00F23B83" w14:paraId="66DFD32B" w14:textId="77777777" w:rsidTr="00B518AD">
        <w:trPr>
          <w:trHeight w:val="367"/>
        </w:trPr>
        <w:tc>
          <w:tcPr>
            <w:tcW w:w="632" w:type="pct"/>
            <w:tcBorders>
              <w:left w:val="nil"/>
            </w:tcBorders>
          </w:tcPr>
          <w:p w14:paraId="7617FFD3" w14:textId="77777777" w:rsidR="008E63BF" w:rsidRPr="00F23B83" w:rsidRDefault="008E63BF" w:rsidP="00E51AC1">
            <w:pPr>
              <w:jc w:val="center"/>
              <w:rPr>
                <w:rFonts w:ascii="Arial" w:hAnsi="Arial" w:cs="Arial"/>
                <w:sz w:val="20"/>
                <w:szCs w:val="20"/>
              </w:rPr>
            </w:pPr>
          </w:p>
        </w:tc>
        <w:tc>
          <w:tcPr>
            <w:tcW w:w="228" w:type="pct"/>
          </w:tcPr>
          <w:p w14:paraId="11BE3E1D"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4A6186C5" w14:textId="77777777" w:rsidR="008E63BF" w:rsidRPr="00F23B83" w:rsidRDefault="008E63BF" w:rsidP="00E51AC1">
            <w:pPr>
              <w:jc w:val="center"/>
              <w:rPr>
                <w:rFonts w:ascii="Arial" w:hAnsi="Arial" w:cs="Arial"/>
                <w:sz w:val="20"/>
                <w:szCs w:val="20"/>
              </w:rPr>
            </w:pPr>
          </w:p>
        </w:tc>
        <w:tc>
          <w:tcPr>
            <w:tcW w:w="228" w:type="pct"/>
          </w:tcPr>
          <w:p w14:paraId="1A7C222A"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27375CA2" w14:textId="77777777" w:rsidR="008E63BF" w:rsidRPr="00F23B83" w:rsidRDefault="008E63BF" w:rsidP="00E51AC1">
            <w:pPr>
              <w:jc w:val="center"/>
              <w:rPr>
                <w:rFonts w:ascii="Arial" w:hAnsi="Arial" w:cs="Arial"/>
                <w:sz w:val="20"/>
                <w:szCs w:val="20"/>
              </w:rPr>
            </w:pPr>
          </w:p>
        </w:tc>
        <w:tc>
          <w:tcPr>
            <w:tcW w:w="281" w:type="pct"/>
          </w:tcPr>
          <w:p w14:paraId="11E96F3F"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435D86CC" w14:textId="77777777" w:rsidR="008E63BF" w:rsidRPr="00F23B83" w:rsidRDefault="008E63BF" w:rsidP="00E51AC1">
            <w:pPr>
              <w:jc w:val="center"/>
              <w:rPr>
                <w:rFonts w:ascii="Arial" w:hAnsi="Arial" w:cs="Arial"/>
                <w:sz w:val="20"/>
                <w:szCs w:val="20"/>
              </w:rPr>
            </w:pPr>
          </w:p>
        </w:tc>
        <w:tc>
          <w:tcPr>
            <w:tcW w:w="376" w:type="pct"/>
          </w:tcPr>
          <w:p w14:paraId="760921D0" w14:textId="77777777" w:rsidR="008E63BF" w:rsidRPr="00F23B83" w:rsidRDefault="008E63BF" w:rsidP="00E51AC1">
            <w:pPr>
              <w:jc w:val="center"/>
              <w:rPr>
                <w:rFonts w:ascii="Arial" w:hAnsi="Arial" w:cs="Arial"/>
                <w:sz w:val="20"/>
                <w:szCs w:val="20"/>
              </w:rPr>
            </w:pPr>
          </w:p>
        </w:tc>
        <w:tc>
          <w:tcPr>
            <w:tcW w:w="231" w:type="pct"/>
          </w:tcPr>
          <w:p w14:paraId="5763235E"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1150C244" w14:textId="77777777" w:rsidR="008E63BF" w:rsidRPr="00F23B83" w:rsidRDefault="008E63BF" w:rsidP="00E51AC1">
            <w:pPr>
              <w:jc w:val="center"/>
              <w:rPr>
                <w:rFonts w:ascii="Arial" w:hAnsi="Arial" w:cs="Arial"/>
                <w:sz w:val="20"/>
                <w:szCs w:val="20"/>
              </w:rPr>
            </w:pPr>
          </w:p>
        </w:tc>
        <w:tc>
          <w:tcPr>
            <w:tcW w:w="209" w:type="pct"/>
          </w:tcPr>
          <w:p w14:paraId="62395A81"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4D5202B8" w14:textId="77777777" w:rsidR="008E63BF" w:rsidRPr="00F23B83" w:rsidRDefault="008E63BF" w:rsidP="00E51AC1">
            <w:pPr>
              <w:jc w:val="center"/>
              <w:rPr>
                <w:rFonts w:ascii="Arial" w:hAnsi="Arial" w:cs="Arial"/>
                <w:sz w:val="20"/>
                <w:szCs w:val="20"/>
              </w:rPr>
            </w:pPr>
          </w:p>
        </w:tc>
        <w:tc>
          <w:tcPr>
            <w:tcW w:w="274" w:type="pct"/>
          </w:tcPr>
          <w:p w14:paraId="5E3F3059"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392EA890" w14:textId="77777777" w:rsidR="008E63BF" w:rsidRPr="00F23B83" w:rsidRDefault="008E63BF" w:rsidP="00E51AC1">
            <w:pPr>
              <w:jc w:val="center"/>
              <w:rPr>
                <w:rFonts w:ascii="Arial" w:hAnsi="Arial" w:cs="Arial"/>
                <w:sz w:val="20"/>
                <w:szCs w:val="20"/>
              </w:rPr>
            </w:pPr>
          </w:p>
        </w:tc>
        <w:tc>
          <w:tcPr>
            <w:tcW w:w="302" w:type="pct"/>
          </w:tcPr>
          <w:p w14:paraId="4E057B2C" w14:textId="77777777" w:rsidR="008E63BF" w:rsidRPr="00F23B83" w:rsidRDefault="008E63BF" w:rsidP="00E51AC1">
            <w:pPr>
              <w:jc w:val="center"/>
              <w:rPr>
                <w:rFonts w:ascii="Arial" w:hAnsi="Arial" w:cs="Arial"/>
                <w:sz w:val="20"/>
                <w:szCs w:val="20"/>
              </w:rPr>
            </w:pPr>
          </w:p>
        </w:tc>
        <w:tc>
          <w:tcPr>
            <w:tcW w:w="279" w:type="pct"/>
          </w:tcPr>
          <w:p w14:paraId="43531F2D" w14:textId="77777777" w:rsidR="008E63BF" w:rsidRPr="00F23B83" w:rsidRDefault="008E63BF" w:rsidP="00E51AC1">
            <w:pPr>
              <w:jc w:val="center"/>
              <w:rPr>
                <w:rFonts w:ascii="Arial" w:hAnsi="Arial" w:cs="Arial"/>
                <w:sz w:val="20"/>
                <w:szCs w:val="20"/>
              </w:rPr>
            </w:pPr>
          </w:p>
        </w:tc>
      </w:tr>
      <w:tr w:rsidR="00B518AD" w:rsidRPr="00F23B83" w14:paraId="4B405735" w14:textId="77777777" w:rsidTr="00B518AD">
        <w:trPr>
          <w:trHeight w:val="367"/>
        </w:trPr>
        <w:tc>
          <w:tcPr>
            <w:tcW w:w="632" w:type="pct"/>
            <w:tcBorders>
              <w:left w:val="nil"/>
            </w:tcBorders>
          </w:tcPr>
          <w:p w14:paraId="33B4FFF3" w14:textId="77777777" w:rsidR="008E63BF" w:rsidRPr="00F23B83" w:rsidRDefault="008E63BF" w:rsidP="00E51AC1">
            <w:pPr>
              <w:jc w:val="center"/>
              <w:rPr>
                <w:rFonts w:ascii="Arial" w:hAnsi="Arial" w:cs="Arial"/>
                <w:sz w:val="20"/>
                <w:szCs w:val="20"/>
              </w:rPr>
            </w:pPr>
          </w:p>
        </w:tc>
        <w:tc>
          <w:tcPr>
            <w:tcW w:w="228" w:type="pct"/>
          </w:tcPr>
          <w:p w14:paraId="41CBD343"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43747DD7" w14:textId="77777777" w:rsidR="008E63BF" w:rsidRPr="00F23B83" w:rsidRDefault="008E63BF" w:rsidP="00E51AC1">
            <w:pPr>
              <w:jc w:val="center"/>
              <w:rPr>
                <w:rFonts w:ascii="Arial" w:hAnsi="Arial" w:cs="Arial"/>
                <w:sz w:val="20"/>
                <w:szCs w:val="20"/>
              </w:rPr>
            </w:pPr>
          </w:p>
        </w:tc>
        <w:tc>
          <w:tcPr>
            <w:tcW w:w="228" w:type="pct"/>
          </w:tcPr>
          <w:p w14:paraId="670C8C67"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67732973" w14:textId="77777777" w:rsidR="008E63BF" w:rsidRPr="00F23B83" w:rsidRDefault="008E63BF" w:rsidP="00E51AC1">
            <w:pPr>
              <w:jc w:val="center"/>
              <w:rPr>
                <w:rFonts w:ascii="Arial" w:hAnsi="Arial" w:cs="Arial"/>
                <w:sz w:val="20"/>
                <w:szCs w:val="20"/>
              </w:rPr>
            </w:pPr>
          </w:p>
        </w:tc>
        <w:tc>
          <w:tcPr>
            <w:tcW w:w="281" w:type="pct"/>
          </w:tcPr>
          <w:p w14:paraId="480A1F68"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4763B192" w14:textId="77777777" w:rsidR="008E63BF" w:rsidRPr="00F23B83" w:rsidRDefault="008E63BF" w:rsidP="00E51AC1">
            <w:pPr>
              <w:jc w:val="center"/>
              <w:rPr>
                <w:rFonts w:ascii="Arial" w:hAnsi="Arial" w:cs="Arial"/>
                <w:sz w:val="20"/>
                <w:szCs w:val="20"/>
              </w:rPr>
            </w:pPr>
          </w:p>
        </w:tc>
        <w:tc>
          <w:tcPr>
            <w:tcW w:w="376" w:type="pct"/>
          </w:tcPr>
          <w:p w14:paraId="56A0113E" w14:textId="77777777" w:rsidR="008E63BF" w:rsidRPr="00F23B83" w:rsidRDefault="008E63BF" w:rsidP="00E51AC1">
            <w:pPr>
              <w:jc w:val="center"/>
              <w:rPr>
                <w:rFonts w:ascii="Arial" w:hAnsi="Arial" w:cs="Arial"/>
                <w:sz w:val="20"/>
                <w:szCs w:val="20"/>
              </w:rPr>
            </w:pPr>
          </w:p>
        </w:tc>
        <w:tc>
          <w:tcPr>
            <w:tcW w:w="231" w:type="pct"/>
          </w:tcPr>
          <w:p w14:paraId="55C2643E"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1D8C8DDF" w14:textId="77777777" w:rsidR="008E63BF" w:rsidRPr="00F23B83" w:rsidRDefault="008E63BF" w:rsidP="00E51AC1">
            <w:pPr>
              <w:jc w:val="center"/>
              <w:rPr>
                <w:rFonts w:ascii="Arial" w:hAnsi="Arial" w:cs="Arial"/>
                <w:sz w:val="20"/>
                <w:szCs w:val="20"/>
              </w:rPr>
            </w:pPr>
          </w:p>
        </w:tc>
        <w:tc>
          <w:tcPr>
            <w:tcW w:w="209" w:type="pct"/>
          </w:tcPr>
          <w:p w14:paraId="342B5457"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7D4F6D83" w14:textId="77777777" w:rsidR="008E63BF" w:rsidRPr="00F23B83" w:rsidRDefault="008E63BF" w:rsidP="00E51AC1">
            <w:pPr>
              <w:jc w:val="center"/>
              <w:rPr>
                <w:rFonts w:ascii="Arial" w:hAnsi="Arial" w:cs="Arial"/>
                <w:sz w:val="20"/>
                <w:szCs w:val="20"/>
              </w:rPr>
            </w:pPr>
          </w:p>
        </w:tc>
        <w:tc>
          <w:tcPr>
            <w:tcW w:w="274" w:type="pct"/>
          </w:tcPr>
          <w:p w14:paraId="6B29279C"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24E1709A" w14:textId="77777777" w:rsidR="008E63BF" w:rsidRPr="00F23B83" w:rsidRDefault="008E63BF" w:rsidP="00E51AC1">
            <w:pPr>
              <w:jc w:val="center"/>
              <w:rPr>
                <w:rFonts w:ascii="Arial" w:hAnsi="Arial" w:cs="Arial"/>
                <w:sz w:val="20"/>
                <w:szCs w:val="20"/>
              </w:rPr>
            </w:pPr>
          </w:p>
        </w:tc>
        <w:tc>
          <w:tcPr>
            <w:tcW w:w="302" w:type="pct"/>
          </w:tcPr>
          <w:p w14:paraId="77A99131" w14:textId="77777777" w:rsidR="008E63BF" w:rsidRPr="00F23B83" w:rsidRDefault="008E63BF" w:rsidP="00E51AC1">
            <w:pPr>
              <w:jc w:val="center"/>
              <w:rPr>
                <w:rFonts w:ascii="Arial" w:hAnsi="Arial" w:cs="Arial"/>
                <w:sz w:val="20"/>
                <w:szCs w:val="20"/>
              </w:rPr>
            </w:pPr>
          </w:p>
        </w:tc>
        <w:tc>
          <w:tcPr>
            <w:tcW w:w="279" w:type="pct"/>
          </w:tcPr>
          <w:p w14:paraId="3F340F6B" w14:textId="77777777" w:rsidR="008E63BF" w:rsidRPr="00F23B83" w:rsidRDefault="008E63BF" w:rsidP="00E51AC1">
            <w:pPr>
              <w:jc w:val="center"/>
              <w:rPr>
                <w:rFonts w:ascii="Arial" w:hAnsi="Arial" w:cs="Arial"/>
                <w:sz w:val="20"/>
                <w:szCs w:val="20"/>
              </w:rPr>
            </w:pPr>
          </w:p>
        </w:tc>
      </w:tr>
      <w:tr w:rsidR="00B518AD" w:rsidRPr="00F23B83" w14:paraId="2D4FFB15" w14:textId="77777777" w:rsidTr="00B518AD">
        <w:trPr>
          <w:trHeight w:val="367"/>
        </w:trPr>
        <w:tc>
          <w:tcPr>
            <w:tcW w:w="632" w:type="pct"/>
            <w:tcBorders>
              <w:left w:val="nil"/>
            </w:tcBorders>
          </w:tcPr>
          <w:p w14:paraId="7E5E7633" w14:textId="77777777" w:rsidR="008E63BF" w:rsidRPr="00F23B83" w:rsidRDefault="008E63BF" w:rsidP="00E51AC1">
            <w:pPr>
              <w:jc w:val="center"/>
              <w:rPr>
                <w:rFonts w:ascii="Arial" w:hAnsi="Arial" w:cs="Arial"/>
                <w:sz w:val="20"/>
                <w:szCs w:val="20"/>
              </w:rPr>
            </w:pPr>
          </w:p>
        </w:tc>
        <w:tc>
          <w:tcPr>
            <w:tcW w:w="228" w:type="pct"/>
          </w:tcPr>
          <w:p w14:paraId="08E97C97"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005D5C4A" w14:textId="77777777" w:rsidR="008E63BF" w:rsidRPr="00F23B83" w:rsidRDefault="008E63BF" w:rsidP="00E51AC1">
            <w:pPr>
              <w:jc w:val="center"/>
              <w:rPr>
                <w:rFonts w:ascii="Arial" w:hAnsi="Arial" w:cs="Arial"/>
                <w:sz w:val="20"/>
                <w:szCs w:val="20"/>
              </w:rPr>
            </w:pPr>
          </w:p>
        </w:tc>
        <w:tc>
          <w:tcPr>
            <w:tcW w:w="228" w:type="pct"/>
          </w:tcPr>
          <w:p w14:paraId="18AA3589"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54D49A84" w14:textId="77777777" w:rsidR="008E63BF" w:rsidRPr="00F23B83" w:rsidRDefault="008E63BF" w:rsidP="00E51AC1">
            <w:pPr>
              <w:jc w:val="center"/>
              <w:rPr>
                <w:rFonts w:ascii="Arial" w:hAnsi="Arial" w:cs="Arial"/>
                <w:sz w:val="20"/>
                <w:szCs w:val="20"/>
              </w:rPr>
            </w:pPr>
          </w:p>
        </w:tc>
        <w:tc>
          <w:tcPr>
            <w:tcW w:w="281" w:type="pct"/>
          </w:tcPr>
          <w:p w14:paraId="7B38A8AD"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47ABE863" w14:textId="77777777" w:rsidR="008E63BF" w:rsidRPr="00F23B83" w:rsidRDefault="008E63BF" w:rsidP="00E51AC1">
            <w:pPr>
              <w:jc w:val="center"/>
              <w:rPr>
                <w:rFonts w:ascii="Arial" w:hAnsi="Arial" w:cs="Arial"/>
                <w:sz w:val="20"/>
                <w:szCs w:val="20"/>
              </w:rPr>
            </w:pPr>
          </w:p>
        </w:tc>
        <w:tc>
          <w:tcPr>
            <w:tcW w:w="376" w:type="pct"/>
          </w:tcPr>
          <w:p w14:paraId="28FEFB67" w14:textId="77777777" w:rsidR="008E63BF" w:rsidRPr="00F23B83" w:rsidRDefault="008E63BF" w:rsidP="00E51AC1">
            <w:pPr>
              <w:jc w:val="center"/>
              <w:rPr>
                <w:rFonts w:ascii="Arial" w:hAnsi="Arial" w:cs="Arial"/>
                <w:sz w:val="20"/>
                <w:szCs w:val="20"/>
              </w:rPr>
            </w:pPr>
          </w:p>
        </w:tc>
        <w:tc>
          <w:tcPr>
            <w:tcW w:w="231" w:type="pct"/>
          </w:tcPr>
          <w:p w14:paraId="58FF654D"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58DE0E5E" w14:textId="77777777" w:rsidR="008E63BF" w:rsidRPr="00F23B83" w:rsidRDefault="008E63BF" w:rsidP="00E51AC1">
            <w:pPr>
              <w:jc w:val="center"/>
              <w:rPr>
                <w:rFonts w:ascii="Arial" w:hAnsi="Arial" w:cs="Arial"/>
                <w:sz w:val="20"/>
                <w:szCs w:val="20"/>
              </w:rPr>
            </w:pPr>
          </w:p>
        </w:tc>
        <w:tc>
          <w:tcPr>
            <w:tcW w:w="209" w:type="pct"/>
          </w:tcPr>
          <w:p w14:paraId="59DA0C5B"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1D18E197" w14:textId="77777777" w:rsidR="008E63BF" w:rsidRPr="00F23B83" w:rsidRDefault="008E63BF" w:rsidP="00E51AC1">
            <w:pPr>
              <w:jc w:val="center"/>
              <w:rPr>
                <w:rFonts w:ascii="Arial" w:hAnsi="Arial" w:cs="Arial"/>
                <w:sz w:val="20"/>
                <w:szCs w:val="20"/>
              </w:rPr>
            </w:pPr>
          </w:p>
        </w:tc>
        <w:tc>
          <w:tcPr>
            <w:tcW w:w="274" w:type="pct"/>
          </w:tcPr>
          <w:p w14:paraId="5E933239"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4FFAA2C7" w14:textId="77777777" w:rsidR="008E63BF" w:rsidRPr="00F23B83" w:rsidRDefault="008E63BF" w:rsidP="00E51AC1">
            <w:pPr>
              <w:jc w:val="center"/>
              <w:rPr>
                <w:rFonts w:ascii="Arial" w:hAnsi="Arial" w:cs="Arial"/>
                <w:sz w:val="20"/>
                <w:szCs w:val="20"/>
              </w:rPr>
            </w:pPr>
          </w:p>
        </w:tc>
        <w:tc>
          <w:tcPr>
            <w:tcW w:w="302" w:type="pct"/>
          </w:tcPr>
          <w:p w14:paraId="5D437F9D" w14:textId="77777777" w:rsidR="008E63BF" w:rsidRPr="00F23B83" w:rsidRDefault="008E63BF" w:rsidP="00E51AC1">
            <w:pPr>
              <w:jc w:val="center"/>
              <w:rPr>
                <w:rFonts w:ascii="Arial" w:hAnsi="Arial" w:cs="Arial"/>
                <w:sz w:val="20"/>
                <w:szCs w:val="20"/>
              </w:rPr>
            </w:pPr>
          </w:p>
        </w:tc>
        <w:tc>
          <w:tcPr>
            <w:tcW w:w="279" w:type="pct"/>
          </w:tcPr>
          <w:p w14:paraId="01838347" w14:textId="77777777" w:rsidR="008E63BF" w:rsidRPr="00F23B83" w:rsidRDefault="008E63BF" w:rsidP="00E51AC1">
            <w:pPr>
              <w:jc w:val="center"/>
              <w:rPr>
                <w:rFonts w:ascii="Arial" w:hAnsi="Arial" w:cs="Arial"/>
                <w:sz w:val="20"/>
                <w:szCs w:val="20"/>
              </w:rPr>
            </w:pPr>
          </w:p>
        </w:tc>
      </w:tr>
      <w:tr w:rsidR="00B518AD" w:rsidRPr="00F23B83" w14:paraId="5803DA91" w14:textId="77777777" w:rsidTr="00B518AD">
        <w:trPr>
          <w:trHeight w:val="367"/>
        </w:trPr>
        <w:tc>
          <w:tcPr>
            <w:tcW w:w="632" w:type="pct"/>
            <w:tcBorders>
              <w:left w:val="nil"/>
            </w:tcBorders>
          </w:tcPr>
          <w:p w14:paraId="7060289F" w14:textId="77777777" w:rsidR="008E63BF" w:rsidRPr="00F23B83" w:rsidRDefault="008E63BF" w:rsidP="00E51AC1">
            <w:pPr>
              <w:jc w:val="center"/>
              <w:rPr>
                <w:rFonts w:ascii="Arial" w:hAnsi="Arial" w:cs="Arial"/>
                <w:sz w:val="20"/>
                <w:szCs w:val="20"/>
              </w:rPr>
            </w:pPr>
          </w:p>
        </w:tc>
        <w:tc>
          <w:tcPr>
            <w:tcW w:w="228" w:type="pct"/>
          </w:tcPr>
          <w:p w14:paraId="340358DB"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7F7499CE" w14:textId="77777777" w:rsidR="008E63BF" w:rsidRPr="00F23B83" w:rsidRDefault="008E63BF" w:rsidP="00E51AC1">
            <w:pPr>
              <w:jc w:val="center"/>
              <w:rPr>
                <w:rFonts w:ascii="Arial" w:hAnsi="Arial" w:cs="Arial"/>
                <w:sz w:val="20"/>
                <w:szCs w:val="20"/>
              </w:rPr>
            </w:pPr>
          </w:p>
        </w:tc>
        <w:tc>
          <w:tcPr>
            <w:tcW w:w="228" w:type="pct"/>
          </w:tcPr>
          <w:p w14:paraId="373D6248"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48F0341B" w14:textId="77777777" w:rsidR="008E63BF" w:rsidRPr="00F23B83" w:rsidRDefault="008E63BF" w:rsidP="00E51AC1">
            <w:pPr>
              <w:jc w:val="center"/>
              <w:rPr>
                <w:rFonts w:ascii="Arial" w:hAnsi="Arial" w:cs="Arial"/>
                <w:sz w:val="20"/>
                <w:szCs w:val="20"/>
              </w:rPr>
            </w:pPr>
          </w:p>
        </w:tc>
        <w:tc>
          <w:tcPr>
            <w:tcW w:w="281" w:type="pct"/>
          </w:tcPr>
          <w:p w14:paraId="420BC261"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582CE385" w14:textId="77777777" w:rsidR="008E63BF" w:rsidRPr="00F23B83" w:rsidRDefault="008E63BF" w:rsidP="00E51AC1">
            <w:pPr>
              <w:jc w:val="center"/>
              <w:rPr>
                <w:rFonts w:ascii="Arial" w:hAnsi="Arial" w:cs="Arial"/>
                <w:sz w:val="20"/>
                <w:szCs w:val="20"/>
              </w:rPr>
            </w:pPr>
          </w:p>
        </w:tc>
        <w:tc>
          <w:tcPr>
            <w:tcW w:w="376" w:type="pct"/>
          </w:tcPr>
          <w:p w14:paraId="4D214ED1" w14:textId="77777777" w:rsidR="008E63BF" w:rsidRPr="00F23B83" w:rsidRDefault="008E63BF" w:rsidP="00E51AC1">
            <w:pPr>
              <w:jc w:val="center"/>
              <w:rPr>
                <w:rFonts w:ascii="Arial" w:hAnsi="Arial" w:cs="Arial"/>
                <w:sz w:val="20"/>
                <w:szCs w:val="20"/>
              </w:rPr>
            </w:pPr>
          </w:p>
        </w:tc>
        <w:tc>
          <w:tcPr>
            <w:tcW w:w="231" w:type="pct"/>
          </w:tcPr>
          <w:p w14:paraId="11D9782D"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5EE41E6D" w14:textId="77777777" w:rsidR="008E63BF" w:rsidRPr="00F23B83" w:rsidRDefault="008E63BF" w:rsidP="00E51AC1">
            <w:pPr>
              <w:jc w:val="center"/>
              <w:rPr>
                <w:rFonts w:ascii="Arial" w:hAnsi="Arial" w:cs="Arial"/>
                <w:sz w:val="20"/>
                <w:szCs w:val="20"/>
              </w:rPr>
            </w:pPr>
          </w:p>
        </w:tc>
        <w:tc>
          <w:tcPr>
            <w:tcW w:w="209" w:type="pct"/>
          </w:tcPr>
          <w:p w14:paraId="707031C2"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1B31CA7A" w14:textId="77777777" w:rsidR="008E63BF" w:rsidRPr="00F23B83" w:rsidRDefault="008E63BF" w:rsidP="00E51AC1">
            <w:pPr>
              <w:jc w:val="center"/>
              <w:rPr>
                <w:rFonts w:ascii="Arial" w:hAnsi="Arial" w:cs="Arial"/>
                <w:sz w:val="20"/>
                <w:szCs w:val="20"/>
              </w:rPr>
            </w:pPr>
          </w:p>
        </w:tc>
        <w:tc>
          <w:tcPr>
            <w:tcW w:w="274" w:type="pct"/>
          </w:tcPr>
          <w:p w14:paraId="60316C7B"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631B936E" w14:textId="77777777" w:rsidR="008E63BF" w:rsidRPr="00F23B83" w:rsidRDefault="008E63BF" w:rsidP="00E51AC1">
            <w:pPr>
              <w:jc w:val="center"/>
              <w:rPr>
                <w:rFonts w:ascii="Arial" w:hAnsi="Arial" w:cs="Arial"/>
                <w:sz w:val="20"/>
                <w:szCs w:val="20"/>
              </w:rPr>
            </w:pPr>
          </w:p>
        </w:tc>
        <w:tc>
          <w:tcPr>
            <w:tcW w:w="302" w:type="pct"/>
          </w:tcPr>
          <w:p w14:paraId="33F3E09E" w14:textId="77777777" w:rsidR="008E63BF" w:rsidRPr="00F23B83" w:rsidRDefault="008E63BF" w:rsidP="00E51AC1">
            <w:pPr>
              <w:jc w:val="center"/>
              <w:rPr>
                <w:rFonts w:ascii="Arial" w:hAnsi="Arial" w:cs="Arial"/>
                <w:sz w:val="20"/>
                <w:szCs w:val="20"/>
              </w:rPr>
            </w:pPr>
          </w:p>
        </w:tc>
        <w:tc>
          <w:tcPr>
            <w:tcW w:w="279" w:type="pct"/>
          </w:tcPr>
          <w:p w14:paraId="2DFCD854" w14:textId="77777777" w:rsidR="008E63BF" w:rsidRPr="00F23B83" w:rsidRDefault="008E63BF" w:rsidP="00E51AC1">
            <w:pPr>
              <w:jc w:val="center"/>
              <w:rPr>
                <w:rFonts w:ascii="Arial" w:hAnsi="Arial" w:cs="Arial"/>
                <w:sz w:val="20"/>
                <w:szCs w:val="20"/>
              </w:rPr>
            </w:pPr>
          </w:p>
        </w:tc>
      </w:tr>
      <w:tr w:rsidR="00B518AD" w:rsidRPr="00F23B83" w14:paraId="6DF27198" w14:textId="77777777" w:rsidTr="00B518AD">
        <w:trPr>
          <w:trHeight w:val="367"/>
        </w:trPr>
        <w:tc>
          <w:tcPr>
            <w:tcW w:w="632" w:type="pct"/>
            <w:tcBorders>
              <w:left w:val="nil"/>
            </w:tcBorders>
          </w:tcPr>
          <w:p w14:paraId="26E4D487" w14:textId="77777777" w:rsidR="008E63BF" w:rsidRPr="00F23B83" w:rsidRDefault="008E63BF" w:rsidP="00E51AC1">
            <w:pPr>
              <w:jc w:val="center"/>
              <w:rPr>
                <w:rFonts w:ascii="Arial" w:hAnsi="Arial" w:cs="Arial"/>
                <w:sz w:val="20"/>
                <w:szCs w:val="20"/>
              </w:rPr>
            </w:pPr>
          </w:p>
        </w:tc>
        <w:tc>
          <w:tcPr>
            <w:tcW w:w="228" w:type="pct"/>
          </w:tcPr>
          <w:p w14:paraId="33BA0F71"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03EF3813" w14:textId="77777777" w:rsidR="008E63BF" w:rsidRPr="00F23B83" w:rsidRDefault="008E63BF" w:rsidP="00E51AC1">
            <w:pPr>
              <w:jc w:val="center"/>
              <w:rPr>
                <w:rFonts w:ascii="Arial" w:hAnsi="Arial" w:cs="Arial"/>
                <w:sz w:val="20"/>
                <w:szCs w:val="20"/>
              </w:rPr>
            </w:pPr>
          </w:p>
        </w:tc>
        <w:tc>
          <w:tcPr>
            <w:tcW w:w="228" w:type="pct"/>
          </w:tcPr>
          <w:p w14:paraId="0B46D219"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36F6CE77" w14:textId="77777777" w:rsidR="008E63BF" w:rsidRPr="00F23B83" w:rsidRDefault="008E63BF" w:rsidP="00E51AC1">
            <w:pPr>
              <w:jc w:val="center"/>
              <w:rPr>
                <w:rFonts w:ascii="Arial" w:hAnsi="Arial" w:cs="Arial"/>
                <w:sz w:val="20"/>
                <w:szCs w:val="20"/>
              </w:rPr>
            </w:pPr>
          </w:p>
        </w:tc>
        <w:tc>
          <w:tcPr>
            <w:tcW w:w="281" w:type="pct"/>
          </w:tcPr>
          <w:p w14:paraId="355B8CB7"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14320806" w14:textId="77777777" w:rsidR="008E63BF" w:rsidRPr="00F23B83" w:rsidRDefault="008E63BF" w:rsidP="00E51AC1">
            <w:pPr>
              <w:jc w:val="center"/>
              <w:rPr>
                <w:rFonts w:ascii="Arial" w:hAnsi="Arial" w:cs="Arial"/>
                <w:sz w:val="20"/>
                <w:szCs w:val="20"/>
              </w:rPr>
            </w:pPr>
          </w:p>
        </w:tc>
        <w:tc>
          <w:tcPr>
            <w:tcW w:w="376" w:type="pct"/>
          </w:tcPr>
          <w:p w14:paraId="5E6A82DA" w14:textId="77777777" w:rsidR="008E63BF" w:rsidRPr="00F23B83" w:rsidRDefault="008E63BF" w:rsidP="00E51AC1">
            <w:pPr>
              <w:jc w:val="center"/>
              <w:rPr>
                <w:rFonts w:ascii="Arial" w:hAnsi="Arial" w:cs="Arial"/>
                <w:sz w:val="20"/>
                <w:szCs w:val="20"/>
              </w:rPr>
            </w:pPr>
          </w:p>
        </w:tc>
        <w:tc>
          <w:tcPr>
            <w:tcW w:w="231" w:type="pct"/>
          </w:tcPr>
          <w:p w14:paraId="372AD9A2"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01EC0009" w14:textId="77777777" w:rsidR="008E63BF" w:rsidRPr="00F23B83" w:rsidRDefault="008E63BF" w:rsidP="00E51AC1">
            <w:pPr>
              <w:jc w:val="center"/>
              <w:rPr>
                <w:rFonts w:ascii="Arial" w:hAnsi="Arial" w:cs="Arial"/>
                <w:sz w:val="20"/>
                <w:szCs w:val="20"/>
              </w:rPr>
            </w:pPr>
          </w:p>
        </w:tc>
        <w:tc>
          <w:tcPr>
            <w:tcW w:w="209" w:type="pct"/>
          </w:tcPr>
          <w:p w14:paraId="55CA0720"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428036C3" w14:textId="77777777" w:rsidR="008E63BF" w:rsidRPr="00F23B83" w:rsidRDefault="008E63BF" w:rsidP="00E51AC1">
            <w:pPr>
              <w:jc w:val="center"/>
              <w:rPr>
                <w:rFonts w:ascii="Arial" w:hAnsi="Arial" w:cs="Arial"/>
                <w:sz w:val="20"/>
                <w:szCs w:val="20"/>
              </w:rPr>
            </w:pPr>
          </w:p>
        </w:tc>
        <w:tc>
          <w:tcPr>
            <w:tcW w:w="274" w:type="pct"/>
          </w:tcPr>
          <w:p w14:paraId="4BC1A30B"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5E98AC6B" w14:textId="77777777" w:rsidR="008E63BF" w:rsidRPr="00F23B83" w:rsidRDefault="008E63BF" w:rsidP="00E51AC1">
            <w:pPr>
              <w:jc w:val="center"/>
              <w:rPr>
                <w:rFonts w:ascii="Arial" w:hAnsi="Arial" w:cs="Arial"/>
                <w:sz w:val="20"/>
                <w:szCs w:val="20"/>
              </w:rPr>
            </w:pPr>
          </w:p>
        </w:tc>
        <w:tc>
          <w:tcPr>
            <w:tcW w:w="302" w:type="pct"/>
          </w:tcPr>
          <w:p w14:paraId="221B7364" w14:textId="77777777" w:rsidR="008E63BF" w:rsidRPr="00F23B83" w:rsidRDefault="008E63BF" w:rsidP="00E51AC1">
            <w:pPr>
              <w:jc w:val="center"/>
              <w:rPr>
                <w:rFonts w:ascii="Arial" w:hAnsi="Arial" w:cs="Arial"/>
                <w:sz w:val="20"/>
                <w:szCs w:val="20"/>
              </w:rPr>
            </w:pPr>
          </w:p>
        </w:tc>
        <w:tc>
          <w:tcPr>
            <w:tcW w:w="279" w:type="pct"/>
          </w:tcPr>
          <w:p w14:paraId="12269A19" w14:textId="77777777" w:rsidR="008E63BF" w:rsidRPr="00F23B83" w:rsidRDefault="008E63BF" w:rsidP="00E51AC1">
            <w:pPr>
              <w:jc w:val="center"/>
              <w:rPr>
                <w:rFonts w:ascii="Arial" w:hAnsi="Arial" w:cs="Arial"/>
                <w:sz w:val="20"/>
                <w:szCs w:val="20"/>
              </w:rPr>
            </w:pPr>
          </w:p>
        </w:tc>
      </w:tr>
      <w:tr w:rsidR="00B518AD" w:rsidRPr="00F23B83" w14:paraId="7A6F7E31" w14:textId="77777777" w:rsidTr="00B518AD">
        <w:trPr>
          <w:trHeight w:val="367"/>
        </w:trPr>
        <w:tc>
          <w:tcPr>
            <w:tcW w:w="632" w:type="pct"/>
            <w:tcBorders>
              <w:left w:val="nil"/>
            </w:tcBorders>
          </w:tcPr>
          <w:p w14:paraId="08FCBD1F" w14:textId="77777777" w:rsidR="008E63BF" w:rsidRPr="00F23B83" w:rsidRDefault="008E63BF" w:rsidP="00E51AC1">
            <w:pPr>
              <w:jc w:val="center"/>
              <w:rPr>
                <w:rFonts w:ascii="Arial" w:hAnsi="Arial" w:cs="Arial"/>
                <w:sz w:val="20"/>
                <w:szCs w:val="20"/>
              </w:rPr>
            </w:pPr>
          </w:p>
        </w:tc>
        <w:tc>
          <w:tcPr>
            <w:tcW w:w="228" w:type="pct"/>
          </w:tcPr>
          <w:p w14:paraId="62F00D20"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2E346DAD" w14:textId="77777777" w:rsidR="008E63BF" w:rsidRPr="00F23B83" w:rsidRDefault="008E63BF" w:rsidP="00E51AC1">
            <w:pPr>
              <w:jc w:val="center"/>
              <w:rPr>
                <w:rFonts w:ascii="Arial" w:hAnsi="Arial" w:cs="Arial"/>
                <w:sz w:val="20"/>
                <w:szCs w:val="20"/>
              </w:rPr>
            </w:pPr>
          </w:p>
        </w:tc>
        <w:tc>
          <w:tcPr>
            <w:tcW w:w="228" w:type="pct"/>
          </w:tcPr>
          <w:p w14:paraId="2C6052A7"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064F8B1E" w14:textId="77777777" w:rsidR="008E63BF" w:rsidRPr="00F23B83" w:rsidRDefault="008E63BF" w:rsidP="00E51AC1">
            <w:pPr>
              <w:jc w:val="center"/>
              <w:rPr>
                <w:rFonts w:ascii="Arial" w:hAnsi="Arial" w:cs="Arial"/>
                <w:sz w:val="20"/>
                <w:szCs w:val="20"/>
              </w:rPr>
            </w:pPr>
          </w:p>
        </w:tc>
        <w:tc>
          <w:tcPr>
            <w:tcW w:w="281" w:type="pct"/>
          </w:tcPr>
          <w:p w14:paraId="3498A516"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5F0216C1" w14:textId="77777777" w:rsidR="008E63BF" w:rsidRPr="00F23B83" w:rsidRDefault="008E63BF" w:rsidP="00E51AC1">
            <w:pPr>
              <w:jc w:val="center"/>
              <w:rPr>
                <w:rFonts w:ascii="Arial" w:hAnsi="Arial" w:cs="Arial"/>
                <w:sz w:val="20"/>
                <w:szCs w:val="20"/>
              </w:rPr>
            </w:pPr>
          </w:p>
        </w:tc>
        <w:tc>
          <w:tcPr>
            <w:tcW w:w="376" w:type="pct"/>
          </w:tcPr>
          <w:p w14:paraId="6E2FDB2D" w14:textId="77777777" w:rsidR="008E63BF" w:rsidRPr="00F23B83" w:rsidRDefault="008E63BF" w:rsidP="00E51AC1">
            <w:pPr>
              <w:jc w:val="center"/>
              <w:rPr>
                <w:rFonts w:ascii="Arial" w:hAnsi="Arial" w:cs="Arial"/>
                <w:sz w:val="20"/>
                <w:szCs w:val="20"/>
              </w:rPr>
            </w:pPr>
          </w:p>
        </w:tc>
        <w:tc>
          <w:tcPr>
            <w:tcW w:w="231" w:type="pct"/>
          </w:tcPr>
          <w:p w14:paraId="3CF85139"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1D50C58F" w14:textId="77777777" w:rsidR="008E63BF" w:rsidRPr="00F23B83" w:rsidRDefault="008E63BF" w:rsidP="00E51AC1">
            <w:pPr>
              <w:jc w:val="center"/>
              <w:rPr>
                <w:rFonts w:ascii="Arial" w:hAnsi="Arial" w:cs="Arial"/>
                <w:sz w:val="20"/>
                <w:szCs w:val="20"/>
              </w:rPr>
            </w:pPr>
          </w:p>
        </w:tc>
        <w:tc>
          <w:tcPr>
            <w:tcW w:w="209" w:type="pct"/>
          </w:tcPr>
          <w:p w14:paraId="3EB7CE39"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2C6F414B" w14:textId="77777777" w:rsidR="008E63BF" w:rsidRPr="00F23B83" w:rsidRDefault="008E63BF" w:rsidP="00E51AC1">
            <w:pPr>
              <w:jc w:val="center"/>
              <w:rPr>
                <w:rFonts w:ascii="Arial" w:hAnsi="Arial" w:cs="Arial"/>
                <w:sz w:val="20"/>
                <w:szCs w:val="20"/>
              </w:rPr>
            </w:pPr>
          </w:p>
        </w:tc>
        <w:tc>
          <w:tcPr>
            <w:tcW w:w="274" w:type="pct"/>
          </w:tcPr>
          <w:p w14:paraId="432892E4"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06981AF6" w14:textId="77777777" w:rsidR="008E63BF" w:rsidRPr="00F23B83" w:rsidRDefault="008E63BF" w:rsidP="00E51AC1">
            <w:pPr>
              <w:jc w:val="center"/>
              <w:rPr>
                <w:rFonts w:ascii="Arial" w:hAnsi="Arial" w:cs="Arial"/>
                <w:sz w:val="20"/>
                <w:szCs w:val="20"/>
              </w:rPr>
            </w:pPr>
          </w:p>
        </w:tc>
        <w:tc>
          <w:tcPr>
            <w:tcW w:w="302" w:type="pct"/>
          </w:tcPr>
          <w:p w14:paraId="144EF296" w14:textId="77777777" w:rsidR="008E63BF" w:rsidRPr="00F23B83" w:rsidRDefault="008E63BF" w:rsidP="00E51AC1">
            <w:pPr>
              <w:jc w:val="center"/>
              <w:rPr>
                <w:rFonts w:ascii="Arial" w:hAnsi="Arial" w:cs="Arial"/>
                <w:sz w:val="20"/>
                <w:szCs w:val="20"/>
              </w:rPr>
            </w:pPr>
          </w:p>
        </w:tc>
        <w:tc>
          <w:tcPr>
            <w:tcW w:w="279" w:type="pct"/>
          </w:tcPr>
          <w:p w14:paraId="33BD2635" w14:textId="77777777" w:rsidR="008E63BF" w:rsidRPr="00F23B83" w:rsidRDefault="008E63BF" w:rsidP="00E51AC1">
            <w:pPr>
              <w:jc w:val="center"/>
              <w:rPr>
                <w:rFonts w:ascii="Arial" w:hAnsi="Arial" w:cs="Arial"/>
                <w:sz w:val="20"/>
                <w:szCs w:val="20"/>
              </w:rPr>
            </w:pPr>
          </w:p>
        </w:tc>
      </w:tr>
      <w:tr w:rsidR="00B518AD" w:rsidRPr="00F23B83" w14:paraId="1E589B50" w14:textId="77777777" w:rsidTr="00B518AD">
        <w:trPr>
          <w:trHeight w:val="367"/>
        </w:trPr>
        <w:tc>
          <w:tcPr>
            <w:tcW w:w="632" w:type="pct"/>
            <w:tcBorders>
              <w:left w:val="nil"/>
            </w:tcBorders>
          </w:tcPr>
          <w:p w14:paraId="22490DD2" w14:textId="77777777" w:rsidR="008E63BF" w:rsidRPr="00F23B83" w:rsidRDefault="008E63BF" w:rsidP="00E51AC1">
            <w:pPr>
              <w:jc w:val="center"/>
              <w:rPr>
                <w:rFonts w:ascii="Arial" w:hAnsi="Arial" w:cs="Arial"/>
                <w:sz w:val="20"/>
                <w:szCs w:val="20"/>
              </w:rPr>
            </w:pPr>
          </w:p>
        </w:tc>
        <w:tc>
          <w:tcPr>
            <w:tcW w:w="228" w:type="pct"/>
          </w:tcPr>
          <w:p w14:paraId="67A3FA0B"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18BC6026" w14:textId="77777777" w:rsidR="008E63BF" w:rsidRPr="00F23B83" w:rsidRDefault="008E63BF" w:rsidP="00E51AC1">
            <w:pPr>
              <w:jc w:val="center"/>
              <w:rPr>
                <w:rFonts w:ascii="Arial" w:hAnsi="Arial" w:cs="Arial"/>
                <w:sz w:val="20"/>
                <w:szCs w:val="20"/>
              </w:rPr>
            </w:pPr>
          </w:p>
        </w:tc>
        <w:tc>
          <w:tcPr>
            <w:tcW w:w="228" w:type="pct"/>
          </w:tcPr>
          <w:p w14:paraId="0DC157B7"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4D4ECD03" w14:textId="77777777" w:rsidR="008E63BF" w:rsidRPr="00F23B83" w:rsidRDefault="008E63BF" w:rsidP="00E51AC1">
            <w:pPr>
              <w:jc w:val="center"/>
              <w:rPr>
                <w:rFonts w:ascii="Arial" w:hAnsi="Arial" w:cs="Arial"/>
                <w:sz w:val="20"/>
                <w:szCs w:val="20"/>
              </w:rPr>
            </w:pPr>
          </w:p>
        </w:tc>
        <w:tc>
          <w:tcPr>
            <w:tcW w:w="281" w:type="pct"/>
          </w:tcPr>
          <w:p w14:paraId="631BDB82"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3EC0E7E3" w14:textId="77777777" w:rsidR="008E63BF" w:rsidRPr="00F23B83" w:rsidRDefault="008E63BF" w:rsidP="00E51AC1">
            <w:pPr>
              <w:jc w:val="center"/>
              <w:rPr>
                <w:rFonts w:ascii="Arial" w:hAnsi="Arial" w:cs="Arial"/>
                <w:sz w:val="20"/>
                <w:szCs w:val="20"/>
              </w:rPr>
            </w:pPr>
          </w:p>
        </w:tc>
        <w:tc>
          <w:tcPr>
            <w:tcW w:w="376" w:type="pct"/>
          </w:tcPr>
          <w:p w14:paraId="098CCB41" w14:textId="77777777" w:rsidR="008E63BF" w:rsidRPr="00F23B83" w:rsidRDefault="008E63BF" w:rsidP="00E51AC1">
            <w:pPr>
              <w:jc w:val="center"/>
              <w:rPr>
                <w:rFonts w:ascii="Arial" w:hAnsi="Arial" w:cs="Arial"/>
                <w:sz w:val="20"/>
                <w:szCs w:val="20"/>
              </w:rPr>
            </w:pPr>
          </w:p>
        </w:tc>
        <w:tc>
          <w:tcPr>
            <w:tcW w:w="231" w:type="pct"/>
          </w:tcPr>
          <w:p w14:paraId="795E43A4"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3055F246" w14:textId="77777777" w:rsidR="008E63BF" w:rsidRPr="00F23B83" w:rsidRDefault="008E63BF" w:rsidP="00E51AC1">
            <w:pPr>
              <w:jc w:val="center"/>
              <w:rPr>
                <w:rFonts w:ascii="Arial" w:hAnsi="Arial" w:cs="Arial"/>
                <w:sz w:val="20"/>
                <w:szCs w:val="20"/>
              </w:rPr>
            </w:pPr>
          </w:p>
        </w:tc>
        <w:tc>
          <w:tcPr>
            <w:tcW w:w="209" w:type="pct"/>
          </w:tcPr>
          <w:p w14:paraId="6C3C3F78"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5E5BC8D7" w14:textId="77777777" w:rsidR="008E63BF" w:rsidRPr="00F23B83" w:rsidRDefault="008E63BF" w:rsidP="00E51AC1">
            <w:pPr>
              <w:jc w:val="center"/>
              <w:rPr>
                <w:rFonts w:ascii="Arial" w:hAnsi="Arial" w:cs="Arial"/>
                <w:sz w:val="20"/>
                <w:szCs w:val="20"/>
              </w:rPr>
            </w:pPr>
          </w:p>
        </w:tc>
        <w:tc>
          <w:tcPr>
            <w:tcW w:w="274" w:type="pct"/>
          </w:tcPr>
          <w:p w14:paraId="0234CFD4"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3F15A4D3" w14:textId="77777777" w:rsidR="008E63BF" w:rsidRPr="00F23B83" w:rsidRDefault="008E63BF" w:rsidP="00E51AC1">
            <w:pPr>
              <w:jc w:val="center"/>
              <w:rPr>
                <w:rFonts w:ascii="Arial" w:hAnsi="Arial" w:cs="Arial"/>
                <w:sz w:val="20"/>
                <w:szCs w:val="20"/>
              </w:rPr>
            </w:pPr>
          </w:p>
        </w:tc>
        <w:tc>
          <w:tcPr>
            <w:tcW w:w="302" w:type="pct"/>
          </w:tcPr>
          <w:p w14:paraId="3C60FDF5" w14:textId="77777777" w:rsidR="008E63BF" w:rsidRPr="00F23B83" w:rsidRDefault="008E63BF" w:rsidP="00E51AC1">
            <w:pPr>
              <w:jc w:val="center"/>
              <w:rPr>
                <w:rFonts w:ascii="Arial" w:hAnsi="Arial" w:cs="Arial"/>
                <w:sz w:val="20"/>
                <w:szCs w:val="20"/>
              </w:rPr>
            </w:pPr>
          </w:p>
        </w:tc>
        <w:tc>
          <w:tcPr>
            <w:tcW w:w="279" w:type="pct"/>
          </w:tcPr>
          <w:p w14:paraId="6FFB7F89" w14:textId="77777777" w:rsidR="008E63BF" w:rsidRPr="00F23B83" w:rsidRDefault="008E63BF" w:rsidP="00E51AC1">
            <w:pPr>
              <w:jc w:val="center"/>
              <w:rPr>
                <w:rFonts w:ascii="Arial" w:hAnsi="Arial" w:cs="Arial"/>
                <w:sz w:val="20"/>
                <w:szCs w:val="20"/>
              </w:rPr>
            </w:pPr>
          </w:p>
        </w:tc>
      </w:tr>
      <w:tr w:rsidR="00B518AD" w:rsidRPr="00F23B83" w14:paraId="4066135E" w14:textId="77777777" w:rsidTr="00B518AD">
        <w:trPr>
          <w:trHeight w:val="367"/>
        </w:trPr>
        <w:tc>
          <w:tcPr>
            <w:tcW w:w="632" w:type="pct"/>
            <w:tcBorders>
              <w:left w:val="nil"/>
            </w:tcBorders>
          </w:tcPr>
          <w:p w14:paraId="484B1F4F" w14:textId="77777777" w:rsidR="008E63BF" w:rsidRPr="00F23B83" w:rsidRDefault="008E63BF" w:rsidP="00E51AC1">
            <w:pPr>
              <w:jc w:val="center"/>
              <w:rPr>
                <w:rFonts w:ascii="Arial" w:hAnsi="Arial" w:cs="Arial"/>
                <w:sz w:val="20"/>
                <w:szCs w:val="20"/>
              </w:rPr>
            </w:pPr>
          </w:p>
        </w:tc>
        <w:tc>
          <w:tcPr>
            <w:tcW w:w="228" w:type="pct"/>
          </w:tcPr>
          <w:p w14:paraId="04FCEBF9"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75F573DD" w14:textId="77777777" w:rsidR="008E63BF" w:rsidRPr="00F23B83" w:rsidRDefault="008E63BF" w:rsidP="00E51AC1">
            <w:pPr>
              <w:jc w:val="center"/>
              <w:rPr>
                <w:rFonts w:ascii="Arial" w:hAnsi="Arial" w:cs="Arial"/>
                <w:sz w:val="20"/>
                <w:szCs w:val="20"/>
              </w:rPr>
            </w:pPr>
          </w:p>
        </w:tc>
        <w:tc>
          <w:tcPr>
            <w:tcW w:w="228" w:type="pct"/>
          </w:tcPr>
          <w:p w14:paraId="646ADF44"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730428D0" w14:textId="77777777" w:rsidR="008E63BF" w:rsidRPr="00F23B83" w:rsidRDefault="008E63BF" w:rsidP="00E51AC1">
            <w:pPr>
              <w:jc w:val="center"/>
              <w:rPr>
                <w:rFonts w:ascii="Arial" w:hAnsi="Arial" w:cs="Arial"/>
                <w:sz w:val="20"/>
                <w:szCs w:val="20"/>
              </w:rPr>
            </w:pPr>
          </w:p>
        </w:tc>
        <w:tc>
          <w:tcPr>
            <w:tcW w:w="281" w:type="pct"/>
          </w:tcPr>
          <w:p w14:paraId="019EB019"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3FD65E5D" w14:textId="77777777" w:rsidR="008E63BF" w:rsidRPr="00F23B83" w:rsidRDefault="008E63BF" w:rsidP="00E51AC1">
            <w:pPr>
              <w:jc w:val="center"/>
              <w:rPr>
                <w:rFonts w:ascii="Arial" w:hAnsi="Arial" w:cs="Arial"/>
                <w:sz w:val="20"/>
                <w:szCs w:val="20"/>
              </w:rPr>
            </w:pPr>
          </w:p>
        </w:tc>
        <w:tc>
          <w:tcPr>
            <w:tcW w:w="376" w:type="pct"/>
          </w:tcPr>
          <w:p w14:paraId="1DEEE0DE" w14:textId="77777777" w:rsidR="008E63BF" w:rsidRPr="00F23B83" w:rsidRDefault="008E63BF" w:rsidP="00E51AC1">
            <w:pPr>
              <w:jc w:val="center"/>
              <w:rPr>
                <w:rFonts w:ascii="Arial" w:hAnsi="Arial" w:cs="Arial"/>
                <w:sz w:val="20"/>
                <w:szCs w:val="20"/>
              </w:rPr>
            </w:pPr>
          </w:p>
        </w:tc>
        <w:tc>
          <w:tcPr>
            <w:tcW w:w="231" w:type="pct"/>
          </w:tcPr>
          <w:p w14:paraId="703563BC"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4B402140" w14:textId="77777777" w:rsidR="008E63BF" w:rsidRPr="00F23B83" w:rsidRDefault="008E63BF" w:rsidP="00E51AC1">
            <w:pPr>
              <w:jc w:val="center"/>
              <w:rPr>
                <w:rFonts w:ascii="Arial" w:hAnsi="Arial" w:cs="Arial"/>
                <w:sz w:val="20"/>
                <w:szCs w:val="20"/>
              </w:rPr>
            </w:pPr>
          </w:p>
        </w:tc>
        <w:tc>
          <w:tcPr>
            <w:tcW w:w="209" w:type="pct"/>
          </w:tcPr>
          <w:p w14:paraId="76487B20"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55A86386" w14:textId="77777777" w:rsidR="008E63BF" w:rsidRPr="00F23B83" w:rsidRDefault="008E63BF" w:rsidP="00E51AC1">
            <w:pPr>
              <w:jc w:val="center"/>
              <w:rPr>
                <w:rFonts w:ascii="Arial" w:hAnsi="Arial" w:cs="Arial"/>
                <w:sz w:val="20"/>
                <w:szCs w:val="20"/>
              </w:rPr>
            </w:pPr>
          </w:p>
        </w:tc>
        <w:tc>
          <w:tcPr>
            <w:tcW w:w="274" w:type="pct"/>
          </w:tcPr>
          <w:p w14:paraId="37FEF0E9"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4A6CDD55" w14:textId="77777777" w:rsidR="008E63BF" w:rsidRPr="00F23B83" w:rsidRDefault="008E63BF" w:rsidP="00E51AC1">
            <w:pPr>
              <w:jc w:val="center"/>
              <w:rPr>
                <w:rFonts w:ascii="Arial" w:hAnsi="Arial" w:cs="Arial"/>
                <w:sz w:val="20"/>
                <w:szCs w:val="20"/>
              </w:rPr>
            </w:pPr>
          </w:p>
        </w:tc>
        <w:tc>
          <w:tcPr>
            <w:tcW w:w="302" w:type="pct"/>
          </w:tcPr>
          <w:p w14:paraId="4D73D2AE" w14:textId="77777777" w:rsidR="008E63BF" w:rsidRPr="00F23B83" w:rsidRDefault="008E63BF" w:rsidP="00E51AC1">
            <w:pPr>
              <w:jc w:val="center"/>
              <w:rPr>
                <w:rFonts w:ascii="Arial" w:hAnsi="Arial" w:cs="Arial"/>
                <w:sz w:val="20"/>
                <w:szCs w:val="20"/>
              </w:rPr>
            </w:pPr>
          </w:p>
        </w:tc>
        <w:tc>
          <w:tcPr>
            <w:tcW w:w="279" w:type="pct"/>
          </w:tcPr>
          <w:p w14:paraId="6F663E04" w14:textId="77777777" w:rsidR="008E63BF" w:rsidRPr="00F23B83" w:rsidRDefault="008E63BF" w:rsidP="00E51AC1">
            <w:pPr>
              <w:jc w:val="center"/>
              <w:rPr>
                <w:rFonts w:ascii="Arial" w:hAnsi="Arial" w:cs="Arial"/>
                <w:sz w:val="20"/>
                <w:szCs w:val="20"/>
              </w:rPr>
            </w:pPr>
          </w:p>
        </w:tc>
      </w:tr>
      <w:tr w:rsidR="00B518AD" w:rsidRPr="00F23B83" w14:paraId="67AE7B41" w14:textId="77777777" w:rsidTr="00B518AD">
        <w:trPr>
          <w:trHeight w:val="367"/>
        </w:trPr>
        <w:tc>
          <w:tcPr>
            <w:tcW w:w="632" w:type="pct"/>
            <w:tcBorders>
              <w:left w:val="nil"/>
            </w:tcBorders>
          </w:tcPr>
          <w:p w14:paraId="2701D6FD" w14:textId="77777777" w:rsidR="008E63BF" w:rsidRPr="00F23B83" w:rsidRDefault="008E63BF" w:rsidP="00E51AC1">
            <w:pPr>
              <w:jc w:val="center"/>
              <w:rPr>
                <w:rFonts w:ascii="Arial" w:hAnsi="Arial" w:cs="Arial"/>
                <w:sz w:val="20"/>
                <w:szCs w:val="20"/>
              </w:rPr>
            </w:pPr>
          </w:p>
        </w:tc>
        <w:tc>
          <w:tcPr>
            <w:tcW w:w="228" w:type="pct"/>
          </w:tcPr>
          <w:p w14:paraId="0CA17996"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29C22285" w14:textId="77777777" w:rsidR="008E63BF" w:rsidRPr="00F23B83" w:rsidRDefault="008E63BF" w:rsidP="00E51AC1">
            <w:pPr>
              <w:jc w:val="center"/>
              <w:rPr>
                <w:rFonts w:ascii="Arial" w:hAnsi="Arial" w:cs="Arial"/>
                <w:sz w:val="20"/>
                <w:szCs w:val="20"/>
              </w:rPr>
            </w:pPr>
          </w:p>
        </w:tc>
        <w:tc>
          <w:tcPr>
            <w:tcW w:w="228" w:type="pct"/>
          </w:tcPr>
          <w:p w14:paraId="17B3168B"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4C749E40" w14:textId="77777777" w:rsidR="008E63BF" w:rsidRPr="00F23B83" w:rsidRDefault="008E63BF" w:rsidP="00E51AC1">
            <w:pPr>
              <w:jc w:val="center"/>
              <w:rPr>
                <w:rFonts w:ascii="Arial" w:hAnsi="Arial" w:cs="Arial"/>
                <w:sz w:val="20"/>
                <w:szCs w:val="20"/>
              </w:rPr>
            </w:pPr>
          </w:p>
        </w:tc>
        <w:tc>
          <w:tcPr>
            <w:tcW w:w="281" w:type="pct"/>
          </w:tcPr>
          <w:p w14:paraId="30E7C93B"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471F96F4" w14:textId="77777777" w:rsidR="008E63BF" w:rsidRPr="00F23B83" w:rsidRDefault="008E63BF" w:rsidP="00E51AC1">
            <w:pPr>
              <w:jc w:val="center"/>
              <w:rPr>
                <w:rFonts w:ascii="Arial" w:hAnsi="Arial" w:cs="Arial"/>
                <w:sz w:val="20"/>
                <w:szCs w:val="20"/>
              </w:rPr>
            </w:pPr>
          </w:p>
        </w:tc>
        <w:tc>
          <w:tcPr>
            <w:tcW w:w="376" w:type="pct"/>
          </w:tcPr>
          <w:p w14:paraId="21EEE329" w14:textId="77777777" w:rsidR="008E63BF" w:rsidRPr="00F23B83" w:rsidRDefault="008E63BF" w:rsidP="00E51AC1">
            <w:pPr>
              <w:jc w:val="center"/>
              <w:rPr>
                <w:rFonts w:ascii="Arial" w:hAnsi="Arial" w:cs="Arial"/>
                <w:sz w:val="20"/>
                <w:szCs w:val="20"/>
              </w:rPr>
            </w:pPr>
          </w:p>
        </w:tc>
        <w:tc>
          <w:tcPr>
            <w:tcW w:w="231" w:type="pct"/>
          </w:tcPr>
          <w:p w14:paraId="648D7189"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21498637" w14:textId="77777777" w:rsidR="008E63BF" w:rsidRPr="00F23B83" w:rsidRDefault="008E63BF" w:rsidP="00E51AC1">
            <w:pPr>
              <w:jc w:val="center"/>
              <w:rPr>
                <w:rFonts w:ascii="Arial" w:hAnsi="Arial" w:cs="Arial"/>
                <w:sz w:val="20"/>
                <w:szCs w:val="20"/>
              </w:rPr>
            </w:pPr>
          </w:p>
        </w:tc>
        <w:tc>
          <w:tcPr>
            <w:tcW w:w="209" w:type="pct"/>
          </w:tcPr>
          <w:p w14:paraId="1CAE9F9C"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722DDCEA" w14:textId="77777777" w:rsidR="008E63BF" w:rsidRPr="00F23B83" w:rsidRDefault="008E63BF" w:rsidP="00E51AC1">
            <w:pPr>
              <w:jc w:val="center"/>
              <w:rPr>
                <w:rFonts w:ascii="Arial" w:hAnsi="Arial" w:cs="Arial"/>
                <w:sz w:val="20"/>
                <w:szCs w:val="20"/>
              </w:rPr>
            </w:pPr>
          </w:p>
        </w:tc>
        <w:tc>
          <w:tcPr>
            <w:tcW w:w="274" w:type="pct"/>
          </w:tcPr>
          <w:p w14:paraId="6480F484"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4231615E" w14:textId="77777777" w:rsidR="008E63BF" w:rsidRPr="00F23B83" w:rsidRDefault="008E63BF" w:rsidP="00E51AC1">
            <w:pPr>
              <w:jc w:val="center"/>
              <w:rPr>
                <w:rFonts w:ascii="Arial" w:hAnsi="Arial" w:cs="Arial"/>
                <w:sz w:val="20"/>
                <w:szCs w:val="20"/>
              </w:rPr>
            </w:pPr>
          </w:p>
        </w:tc>
        <w:tc>
          <w:tcPr>
            <w:tcW w:w="302" w:type="pct"/>
          </w:tcPr>
          <w:p w14:paraId="7B711ED3" w14:textId="77777777" w:rsidR="008E63BF" w:rsidRPr="00F23B83" w:rsidRDefault="008E63BF" w:rsidP="00E51AC1">
            <w:pPr>
              <w:jc w:val="center"/>
              <w:rPr>
                <w:rFonts w:ascii="Arial" w:hAnsi="Arial" w:cs="Arial"/>
                <w:sz w:val="20"/>
                <w:szCs w:val="20"/>
              </w:rPr>
            </w:pPr>
          </w:p>
        </w:tc>
        <w:tc>
          <w:tcPr>
            <w:tcW w:w="279" w:type="pct"/>
          </w:tcPr>
          <w:p w14:paraId="3DB87006" w14:textId="77777777" w:rsidR="008E63BF" w:rsidRPr="00F23B83" w:rsidRDefault="008E63BF" w:rsidP="00E51AC1">
            <w:pPr>
              <w:jc w:val="center"/>
              <w:rPr>
                <w:rFonts w:ascii="Arial" w:hAnsi="Arial" w:cs="Arial"/>
                <w:sz w:val="20"/>
                <w:szCs w:val="20"/>
              </w:rPr>
            </w:pPr>
          </w:p>
        </w:tc>
      </w:tr>
      <w:tr w:rsidR="00B518AD" w:rsidRPr="00F23B83" w14:paraId="0EF5DF40" w14:textId="77777777" w:rsidTr="00B518AD">
        <w:trPr>
          <w:trHeight w:val="367"/>
        </w:trPr>
        <w:tc>
          <w:tcPr>
            <w:tcW w:w="632" w:type="pct"/>
            <w:tcBorders>
              <w:left w:val="nil"/>
            </w:tcBorders>
          </w:tcPr>
          <w:p w14:paraId="2BBB6E17" w14:textId="77777777" w:rsidR="008E63BF" w:rsidRPr="00F23B83" w:rsidRDefault="008E63BF" w:rsidP="00E51AC1">
            <w:pPr>
              <w:jc w:val="center"/>
              <w:rPr>
                <w:rFonts w:ascii="Arial" w:hAnsi="Arial" w:cs="Arial"/>
                <w:sz w:val="20"/>
                <w:szCs w:val="20"/>
              </w:rPr>
            </w:pPr>
          </w:p>
        </w:tc>
        <w:tc>
          <w:tcPr>
            <w:tcW w:w="228" w:type="pct"/>
          </w:tcPr>
          <w:p w14:paraId="507B3D66"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22EF521D" w14:textId="77777777" w:rsidR="008E63BF" w:rsidRPr="00F23B83" w:rsidRDefault="008E63BF" w:rsidP="00E51AC1">
            <w:pPr>
              <w:jc w:val="center"/>
              <w:rPr>
                <w:rFonts w:ascii="Arial" w:hAnsi="Arial" w:cs="Arial"/>
                <w:sz w:val="20"/>
                <w:szCs w:val="20"/>
              </w:rPr>
            </w:pPr>
          </w:p>
        </w:tc>
        <w:tc>
          <w:tcPr>
            <w:tcW w:w="228" w:type="pct"/>
          </w:tcPr>
          <w:p w14:paraId="522DF721"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486E8999" w14:textId="77777777" w:rsidR="008E63BF" w:rsidRPr="00F23B83" w:rsidRDefault="008E63BF" w:rsidP="00E51AC1">
            <w:pPr>
              <w:jc w:val="center"/>
              <w:rPr>
                <w:rFonts w:ascii="Arial" w:hAnsi="Arial" w:cs="Arial"/>
                <w:sz w:val="20"/>
                <w:szCs w:val="20"/>
              </w:rPr>
            </w:pPr>
          </w:p>
        </w:tc>
        <w:tc>
          <w:tcPr>
            <w:tcW w:w="281" w:type="pct"/>
          </w:tcPr>
          <w:p w14:paraId="53A19FE7"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7A803B47" w14:textId="77777777" w:rsidR="008E63BF" w:rsidRPr="00F23B83" w:rsidRDefault="008E63BF" w:rsidP="00E51AC1">
            <w:pPr>
              <w:jc w:val="center"/>
              <w:rPr>
                <w:rFonts w:ascii="Arial" w:hAnsi="Arial" w:cs="Arial"/>
                <w:sz w:val="20"/>
                <w:szCs w:val="20"/>
              </w:rPr>
            </w:pPr>
          </w:p>
        </w:tc>
        <w:tc>
          <w:tcPr>
            <w:tcW w:w="376" w:type="pct"/>
          </w:tcPr>
          <w:p w14:paraId="246F153F" w14:textId="77777777" w:rsidR="008E63BF" w:rsidRPr="00F23B83" w:rsidRDefault="008E63BF" w:rsidP="00E51AC1">
            <w:pPr>
              <w:jc w:val="center"/>
              <w:rPr>
                <w:rFonts w:ascii="Arial" w:hAnsi="Arial" w:cs="Arial"/>
                <w:sz w:val="20"/>
                <w:szCs w:val="20"/>
              </w:rPr>
            </w:pPr>
          </w:p>
        </w:tc>
        <w:tc>
          <w:tcPr>
            <w:tcW w:w="231" w:type="pct"/>
          </w:tcPr>
          <w:p w14:paraId="548ECE81"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059502AF" w14:textId="77777777" w:rsidR="008E63BF" w:rsidRPr="00F23B83" w:rsidRDefault="008E63BF" w:rsidP="00E51AC1">
            <w:pPr>
              <w:jc w:val="center"/>
              <w:rPr>
                <w:rFonts w:ascii="Arial" w:hAnsi="Arial" w:cs="Arial"/>
                <w:sz w:val="20"/>
                <w:szCs w:val="20"/>
              </w:rPr>
            </w:pPr>
          </w:p>
        </w:tc>
        <w:tc>
          <w:tcPr>
            <w:tcW w:w="209" w:type="pct"/>
          </w:tcPr>
          <w:p w14:paraId="4094A28E"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212CF728" w14:textId="77777777" w:rsidR="008E63BF" w:rsidRPr="00F23B83" w:rsidRDefault="008E63BF" w:rsidP="00E51AC1">
            <w:pPr>
              <w:jc w:val="center"/>
              <w:rPr>
                <w:rFonts w:ascii="Arial" w:hAnsi="Arial" w:cs="Arial"/>
                <w:sz w:val="20"/>
                <w:szCs w:val="20"/>
              </w:rPr>
            </w:pPr>
          </w:p>
        </w:tc>
        <w:tc>
          <w:tcPr>
            <w:tcW w:w="274" w:type="pct"/>
          </w:tcPr>
          <w:p w14:paraId="55127DA4"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416ADAB0" w14:textId="77777777" w:rsidR="008E63BF" w:rsidRPr="00F23B83" w:rsidRDefault="008E63BF" w:rsidP="00E51AC1">
            <w:pPr>
              <w:jc w:val="center"/>
              <w:rPr>
                <w:rFonts w:ascii="Arial" w:hAnsi="Arial" w:cs="Arial"/>
                <w:sz w:val="20"/>
                <w:szCs w:val="20"/>
              </w:rPr>
            </w:pPr>
          </w:p>
        </w:tc>
        <w:tc>
          <w:tcPr>
            <w:tcW w:w="302" w:type="pct"/>
          </w:tcPr>
          <w:p w14:paraId="3B54712C" w14:textId="77777777" w:rsidR="008E63BF" w:rsidRPr="00F23B83" w:rsidRDefault="008E63BF" w:rsidP="00E51AC1">
            <w:pPr>
              <w:jc w:val="center"/>
              <w:rPr>
                <w:rFonts w:ascii="Arial" w:hAnsi="Arial" w:cs="Arial"/>
                <w:sz w:val="20"/>
                <w:szCs w:val="20"/>
              </w:rPr>
            </w:pPr>
          </w:p>
        </w:tc>
        <w:tc>
          <w:tcPr>
            <w:tcW w:w="279" w:type="pct"/>
          </w:tcPr>
          <w:p w14:paraId="318679A8" w14:textId="77777777" w:rsidR="008E63BF" w:rsidRPr="00F23B83" w:rsidRDefault="008E63BF" w:rsidP="00E51AC1">
            <w:pPr>
              <w:jc w:val="center"/>
              <w:rPr>
                <w:rFonts w:ascii="Arial" w:hAnsi="Arial" w:cs="Arial"/>
                <w:sz w:val="20"/>
                <w:szCs w:val="20"/>
              </w:rPr>
            </w:pPr>
          </w:p>
        </w:tc>
      </w:tr>
      <w:tr w:rsidR="00B518AD" w:rsidRPr="00F23B83" w14:paraId="7C6DE9FA" w14:textId="77777777" w:rsidTr="00B518AD">
        <w:trPr>
          <w:trHeight w:val="367"/>
        </w:trPr>
        <w:tc>
          <w:tcPr>
            <w:tcW w:w="632" w:type="pct"/>
            <w:tcBorders>
              <w:left w:val="nil"/>
            </w:tcBorders>
          </w:tcPr>
          <w:p w14:paraId="09825D17" w14:textId="77777777" w:rsidR="008E63BF" w:rsidRPr="00F23B83" w:rsidRDefault="008E63BF" w:rsidP="00E51AC1">
            <w:pPr>
              <w:jc w:val="center"/>
              <w:rPr>
                <w:rFonts w:ascii="Arial" w:hAnsi="Arial" w:cs="Arial"/>
                <w:sz w:val="20"/>
                <w:szCs w:val="20"/>
              </w:rPr>
            </w:pPr>
          </w:p>
        </w:tc>
        <w:tc>
          <w:tcPr>
            <w:tcW w:w="228" w:type="pct"/>
          </w:tcPr>
          <w:p w14:paraId="6939EFBA"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6EAEB17F" w14:textId="77777777" w:rsidR="008E63BF" w:rsidRPr="00F23B83" w:rsidRDefault="008E63BF" w:rsidP="00E51AC1">
            <w:pPr>
              <w:jc w:val="center"/>
              <w:rPr>
                <w:rFonts w:ascii="Arial" w:hAnsi="Arial" w:cs="Arial"/>
                <w:sz w:val="20"/>
                <w:szCs w:val="20"/>
              </w:rPr>
            </w:pPr>
          </w:p>
        </w:tc>
        <w:tc>
          <w:tcPr>
            <w:tcW w:w="228" w:type="pct"/>
          </w:tcPr>
          <w:p w14:paraId="3EDC49CD"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24081045" w14:textId="77777777" w:rsidR="008E63BF" w:rsidRPr="00F23B83" w:rsidRDefault="008E63BF" w:rsidP="00E51AC1">
            <w:pPr>
              <w:jc w:val="center"/>
              <w:rPr>
                <w:rFonts w:ascii="Arial" w:hAnsi="Arial" w:cs="Arial"/>
                <w:sz w:val="20"/>
                <w:szCs w:val="20"/>
              </w:rPr>
            </w:pPr>
          </w:p>
        </w:tc>
        <w:tc>
          <w:tcPr>
            <w:tcW w:w="281" w:type="pct"/>
          </w:tcPr>
          <w:p w14:paraId="6464F5E4"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103A08F8" w14:textId="77777777" w:rsidR="008E63BF" w:rsidRPr="00F23B83" w:rsidRDefault="008E63BF" w:rsidP="00E51AC1">
            <w:pPr>
              <w:jc w:val="center"/>
              <w:rPr>
                <w:rFonts w:ascii="Arial" w:hAnsi="Arial" w:cs="Arial"/>
                <w:sz w:val="20"/>
                <w:szCs w:val="20"/>
              </w:rPr>
            </w:pPr>
          </w:p>
        </w:tc>
        <w:tc>
          <w:tcPr>
            <w:tcW w:w="376" w:type="pct"/>
          </w:tcPr>
          <w:p w14:paraId="1D76BD1B" w14:textId="77777777" w:rsidR="008E63BF" w:rsidRPr="00F23B83" w:rsidRDefault="008E63BF" w:rsidP="00E51AC1">
            <w:pPr>
              <w:jc w:val="center"/>
              <w:rPr>
                <w:rFonts w:ascii="Arial" w:hAnsi="Arial" w:cs="Arial"/>
                <w:sz w:val="20"/>
                <w:szCs w:val="20"/>
              </w:rPr>
            </w:pPr>
          </w:p>
        </w:tc>
        <w:tc>
          <w:tcPr>
            <w:tcW w:w="231" w:type="pct"/>
          </w:tcPr>
          <w:p w14:paraId="6F417252"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3CCBB8DD" w14:textId="77777777" w:rsidR="008E63BF" w:rsidRPr="00F23B83" w:rsidRDefault="008E63BF" w:rsidP="00E51AC1">
            <w:pPr>
              <w:jc w:val="center"/>
              <w:rPr>
                <w:rFonts w:ascii="Arial" w:hAnsi="Arial" w:cs="Arial"/>
                <w:sz w:val="20"/>
                <w:szCs w:val="20"/>
              </w:rPr>
            </w:pPr>
          </w:p>
        </w:tc>
        <w:tc>
          <w:tcPr>
            <w:tcW w:w="209" w:type="pct"/>
          </w:tcPr>
          <w:p w14:paraId="6E7FC089"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360A4833" w14:textId="77777777" w:rsidR="008E63BF" w:rsidRPr="00F23B83" w:rsidRDefault="008E63BF" w:rsidP="00E51AC1">
            <w:pPr>
              <w:jc w:val="center"/>
              <w:rPr>
                <w:rFonts w:ascii="Arial" w:hAnsi="Arial" w:cs="Arial"/>
                <w:sz w:val="20"/>
                <w:szCs w:val="20"/>
              </w:rPr>
            </w:pPr>
          </w:p>
        </w:tc>
        <w:tc>
          <w:tcPr>
            <w:tcW w:w="274" w:type="pct"/>
          </w:tcPr>
          <w:p w14:paraId="43808CE4"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35A9E1CB" w14:textId="77777777" w:rsidR="008E63BF" w:rsidRPr="00F23B83" w:rsidRDefault="008E63BF" w:rsidP="00E51AC1">
            <w:pPr>
              <w:jc w:val="center"/>
              <w:rPr>
                <w:rFonts w:ascii="Arial" w:hAnsi="Arial" w:cs="Arial"/>
                <w:sz w:val="20"/>
                <w:szCs w:val="20"/>
              </w:rPr>
            </w:pPr>
          </w:p>
        </w:tc>
        <w:tc>
          <w:tcPr>
            <w:tcW w:w="302" w:type="pct"/>
          </w:tcPr>
          <w:p w14:paraId="5147EFDA" w14:textId="77777777" w:rsidR="008E63BF" w:rsidRPr="00F23B83" w:rsidRDefault="008E63BF" w:rsidP="00E51AC1">
            <w:pPr>
              <w:jc w:val="center"/>
              <w:rPr>
                <w:rFonts w:ascii="Arial" w:hAnsi="Arial" w:cs="Arial"/>
                <w:sz w:val="20"/>
                <w:szCs w:val="20"/>
              </w:rPr>
            </w:pPr>
          </w:p>
        </w:tc>
        <w:tc>
          <w:tcPr>
            <w:tcW w:w="279" w:type="pct"/>
          </w:tcPr>
          <w:p w14:paraId="4FC9667F" w14:textId="77777777" w:rsidR="008E63BF" w:rsidRPr="00F23B83" w:rsidRDefault="008E63BF" w:rsidP="00E51AC1">
            <w:pPr>
              <w:jc w:val="center"/>
              <w:rPr>
                <w:rFonts w:ascii="Arial" w:hAnsi="Arial" w:cs="Arial"/>
                <w:sz w:val="20"/>
                <w:szCs w:val="20"/>
              </w:rPr>
            </w:pPr>
          </w:p>
        </w:tc>
      </w:tr>
      <w:tr w:rsidR="00B518AD" w:rsidRPr="00F23B83" w14:paraId="1D1C6EA1" w14:textId="77777777" w:rsidTr="00B518AD">
        <w:trPr>
          <w:trHeight w:val="367"/>
        </w:trPr>
        <w:tc>
          <w:tcPr>
            <w:tcW w:w="632" w:type="pct"/>
            <w:tcBorders>
              <w:left w:val="nil"/>
            </w:tcBorders>
          </w:tcPr>
          <w:p w14:paraId="1FB625D7" w14:textId="77777777" w:rsidR="008E63BF" w:rsidRPr="00F23B83" w:rsidRDefault="008E63BF" w:rsidP="00E51AC1">
            <w:pPr>
              <w:jc w:val="center"/>
              <w:rPr>
                <w:rFonts w:ascii="Arial" w:hAnsi="Arial" w:cs="Arial"/>
                <w:sz w:val="20"/>
                <w:szCs w:val="20"/>
              </w:rPr>
            </w:pPr>
          </w:p>
        </w:tc>
        <w:tc>
          <w:tcPr>
            <w:tcW w:w="228" w:type="pct"/>
          </w:tcPr>
          <w:p w14:paraId="29D67310"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2308EB01" w14:textId="77777777" w:rsidR="008E63BF" w:rsidRPr="00F23B83" w:rsidRDefault="008E63BF" w:rsidP="00E51AC1">
            <w:pPr>
              <w:jc w:val="center"/>
              <w:rPr>
                <w:rFonts w:ascii="Arial" w:hAnsi="Arial" w:cs="Arial"/>
                <w:sz w:val="20"/>
                <w:szCs w:val="20"/>
              </w:rPr>
            </w:pPr>
          </w:p>
        </w:tc>
        <w:tc>
          <w:tcPr>
            <w:tcW w:w="228" w:type="pct"/>
          </w:tcPr>
          <w:p w14:paraId="282C5610"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47EE6F57" w14:textId="77777777" w:rsidR="008E63BF" w:rsidRPr="00F23B83" w:rsidRDefault="008E63BF" w:rsidP="00E51AC1">
            <w:pPr>
              <w:jc w:val="center"/>
              <w:rPr>
                <w:rFonts w:ascii="Arial" w:hAnsi="Arial" w:cs="Arial"/>
                <w:sz w:val="20"/>
                <w:szCs w:val="20"/>
              </w:rPr>
            </w:pPr>
          </w:p>
        </w:tc>
        <w:tc>
          <w:tcPr>
            <w:tcW w:w="281" w:type="pct"/>
          </w:tcPr>
          <w:p w14:paraId="21323A0B"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1EE97EE1" w14:textId="77777777" w:rsidR="008E63BF" w:rsidRPr="00F23B83" w:rsidRDefault="008E63BF" w:rsidP="00E51AC1">
            <w:pPr>
              <w:jc w:val="center"/>
              <w:rPr>
                <w:rFonts w:ascii="Arial" w:hAnsi="Arial" w:cs="Arial"/>
                <w:sz w:val="20"/>
                <w:szCs w:val="20"/>
              </w:rPr>
            </w:pPr>
          </w:p>
        </w:tc>
        <w:tc>
          <w:tcPr>
            <w:tcW w:w="376" w:type="pct"/>
          </w:tcPr>
          <w:p w14:paraId="7EB55121" w14:textId="77777777" w:rsidR="008E63BF" w:rsidRPr="00F23B83" w:rsidRDefault="008E63BF" w:rsidP="00E51AC1">
            <w:pPr>
              <w:jc w:val="center"/>
              <w:rPr>
                <w:rFonts w:ascii="Arial" w:hAnsi="Arial" w:cs="Arial"/>
                <w:sz w:val="20"/>
                <w:szCs w:val="20"/>
              </w:rPr>
            </w:pPr>
          </w:p>
        </w:tc>
        <w:tc>
          <w:tcPr>
            <w:tcW w:w="231" w:type="pct"/>
          </w:tcPr>
          <w:p w14:paraId="0CF66590"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63A3017A" w14:textId="77777777" w:rsidR="008E63BF" w:rsidRPr="00F23B83" w:rsidRDefault="008E63BF" w:rsidP="00E51AC1">
            <w:pPr>
              <w:jc w:val="center"/>
              <w:rPr>
                <w:rFonts w:ascii="Arial" w:hAnsi="Arial" w:cs="Arial"/>
                <w:sz w:val="20"/>
                <w:szCs w:val="20"/>
              </w:rPr>
            </w:pPr>
          </w:p>
        </w:tc>
        <w:tc>
          <w:tcPr>
            <w:tcW w:w="209" w:type="pct"/>
          </w:tcPr>
          <w:p w14:paraId="7F7CA00D"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6B1500CA" w14:textId="77777777" w:rsidR="008E63BF" w:rsidRPr="00F23B83" w:rsidRDefault="008E63BF" w:rsidP="00E51AC1">
            <w:pPr>
              <w:jc w:val="center"/>
              <w:rPr>
                <w:rFonts w:ascii="Arial" w:hAnsi="Arial" w:cs="Arial"/>
                <w:sz w:val="20"/>
                <w:szCs w:val="20"/>
              </w:rPr>
            </w:pPr>
          </w:p>
        </w:tc>
        <w:tc>
          <w:tcPr>
            <w:tcW w:w="274" w:type="pct"/>
          </w:tcPr>
          <w:p w14:paraId="1FCC3F25"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799F285C" w14:textId="77777777" w:rsidR="008E63BF" w:rsidRPr="00F23B83" w:rsidRDefault="008E63BF" w:rsidP="00E51AC1">
            <w:pPr>
              <w:jc w:val="center"/>
              <w:rPr>
                <w:rFonts w:ascii="Arial" w:hAnsi="Arial" w:cs="Arial"/>
                <w:sz w:val="20"/>
                <w:szCs w:val="20"/>
              </w:rPr>
            </w:pPr>
          </w:p>
        </w:tc>
        <w:tc>
          <w:tcPr>
            <w:tcW w:w="302" w:type="pct"/>
          </w:tcPr>
          <w:p w14:paraId="69DC3AEB" w14:textId="77777777" w:rsidR="008E63BF" w:rsidRPr="00F23B83" w:rsidRDefault="008E63BF" w:rsidP="00E51AC1">
            <w:pPr>
              <w:jc w:val="center"/>
              <w:rPr>
                <w:rFonts w:ascii="Arial" w:hAnsi="Arial" w:cs="Arial"/>
                <w:sz w:val="20"/>
                <w:szCs w:val="20"/>
              </w:rPr>
            </w:pPr>
          </w:p>
        </w:tc>
        <w:tc>
          <w:tcPr>
            <w:tcW w:w="279" w:type="pct"/>
          </w:tcPr>
          <w:p w14:paraId="40CD3FFC" w14:textId="77777777" w:rsidR="008E63BF" w:rsidRPr="00F23B83" w:rsidRDefault="008E63BF" w:rsidP="00E51AC1">
            <w:pPr>
              <w:jc w:val="center"/>
              <w:rPr>
                <w:rFonts w:ascii="Arial" w:hAnsi="Arial" w:cs="Arial"/>
                <w:sz w:val="20"/>
                <w:szCs w:val="20"/>
              </w:rPr>
            </w:pPr>
          </w:p>
        </w:tc>
      </w:tr>
      <w:tr w:rsidR="00B518AD" w:rsidRPr="00F23B83" w14:paraId="0812E950" w14:textId="77777777" w:rsidTr="00B518AD">
        <w:trPr>
          <w:trHeight w:val="367"/>
        </w:trPr>
        <w:tc>
          <w:tcPr>
            <w:tcW w:w="632" w:type="pct"/>
            <w:tcBorders>
              <w:left w:val="nil"/>
            </w:tcBorders>
          </w:tcPr>
          <w:p w14:paraId="66CCE649" w14:textId="77777777" w:rsidR="008E63BF" w:rsidRPr="00F23B83" w:rsidRDefault="008E63BF" w:rsidP="00E51AC1">
            <w:pPr>
              <w:jc w:val="center"/>
              <w:rPr>
                <w:rFonts w:ascii="Arial" w:hAnsi="Arial" w:cs="Arial"/>
                <w:sz w:val="20"/>
                <w:szCs w:val="20"/>
              </w:rPr>
            </w:pPr>
          </w:p>
        </w:tc>
        <w:tc>
          <w:tcPr>
            <w:tcW w:w="228" w:type="pct"/>
          </w:tcPr>
          <w:p w14:paraId="5DAB6984"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13FBD57B" w14:textId="77777777" w:rsidR="008E63BF" w:rsidRPr="00F23B83" w:rsidRDefault="008E63BF" w:rsidP="00E51AC1">
            <w:pPr>
              <w:jc w:val="center"/>
              <w:rPr>
                <w:rFonts w:ascii="Arial" w:hAnsi="Arial" w:cs="Arial"/>
                <w:sz w:val="20"/>
                <w:szCs w:val="20"/>
              </w:rPr>
            </w:pPr>
          </w:p>
        </w:tc>
        <w:tc>
          <w:tcPr>
            <w:tcW w:w="228" w:type="pct"/>
          </w:tcPr>
          <w:p w14:paraId="3F399212"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1EA593D5" w14:textId="77777777" w:rsidR="008E63BF" w:rsidRPr="00F23B83" w:rsidRDefault="008E63BF" w:rsidP="00E51AC1">
            <w:pPr>
              <w:jc w:val="center"/>
              <w:rPr>
                <w:rFonts w:ascii="Arial" w:hAnsi="Arial" w:cs="Arial"/>
                <w:sz w:val="20"/>
                <w:szCs w:val="20"/>
              </w:rPr>
            </w:pPr>
          </w:p>
        </w:tc>
        <w:tc>
          <w:tcPr>
            <w:tcW w:w="281" w:type="pct"/>
          </w:tcPr>
          <w:p w14:paraId="51251D4E"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17E22BC1" w14:textId="77777777" w:rsidR="008E63BF" w:rsidRPr="00F23B83" w:rsidRDefault="008E63BF" w:rsidP="00E51AC1">
            <w:pPr>
              <w:jc w:val="center"/>
              <w:rPr>
                <w:rFonts w:ascii="Arial" w:hAnsi="Arial" w:cs="Arial"/>
                <w:sz w:val="20"/>
                <w:szCs w:val="20"/>
              </w:rPr>
            </w:pPr>
          </w:p>
        </w:tc>
        <w:tc>
          <w:tcPr>
            <w:tcW w:w="376" w:type="pct"/>
          </w:tcPr>
          <w:p w14:paraId="5AB54C99" w14:textId="77777777" w:rsidR="008E63BF" w:rsidRPr="00F23B83" w:rsidRDefault="008E63BF" w:rsidP="00E51AC1">
            <w:pPr>
              <w:jc w:val="center"/>
              <w:rPr>
                <w:rFonts w:ascii="Arial" w:hAnsi="Arial" w:cs="Arial"/>
                <w:sz w:val="20"/>
                <w:szCs w:val="20"/>
              </w:rPr>
            </w:pPr>
          </w:p>
        </w:tc>
        <w:tc>
          <w:tcPr>
            <w:tcW w:w="231" w:type="pct"/>
          </w:tcPr>
          <w:p w14:paraId="78488057"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107085FD" w14:textId="77777777" w:rsidR="008E63BF" w:rsidRPr="00F23B83" w:rsidRDefault="008E63BF" w:rsidP="00E51AC1">
            <w:pPr>
              <w:jc w:val="center"/>
              <w:rPr>
                <w:rFonts w:ascii="Arial" w:hAnsi="Arial" w:cs="Arial"/>
                <w:sz w:val="20"/>
                <w:szCs w:val="20"/>
              </w:rPr>
            </w:pPr>
          </w:p>
        </w:tc>
        <w:tc>
          <w:tcPr>
            <w:tcW w:w="209" w:type="pct"/>
          </w:tcPr>
          <w:p w14:paraId="47D10277"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38587AFA" w14:textId="77777777" w:rsidR="008E63BF" w:rsidRPr="00F23B83" w:rsidRDefault="008E63BF" w:rsidP="00E51AC1">
            <w:pPr>
              <w:jc w:val="center"/>
              <w:rPr>
                <w:rFonts w:ascii="Arial" w:hAnsi="Arial" w:cs="Arial"/>
                <w:sz w:val="20"/>
                <w:szCs w:val="20"/>
              </w:rPr>
            </w:pPr>
          </w:p>
        </w:tc>
        <w:tc>
          <w:tcPr>
            <w:tcW w:w="274" w:type="pct"/>
          </w:tcPr>
          <w:p w14:paraId="3572AA4E"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0AFC31E1" w14:textId="77777777" w:rsidR="008E63BF" w:rsidRPr="00F23B83" w:rsidRDefault="008E63BF" w:rsidP="00E51AC1">
            <w:pPr>
              <w:jc w:val="center"/>
              <w:rPr>
                <w:rFonts w:ascii="Arial" w:hAnsi="Arial" w:cs="Arial"/>
                <w:sz w:val="20"/>
                <w:szCs w:val="20"/>
              </w:rPr>
            </w:pPr>
          </w:p>
        </w:tc>
        <w:tc>
          <w:tcPr>
            <w:tcW w:w="302" w:type="pct"/>
          </w:tcPr>
          <w:p w14:paraId="0812396B" w14:textId="77777777" w:rsidR="008E63BF" w:rsidRPr="00F23B83" w:rsidRDefault="008E63BF" w:rsidP="00E51AC1">
            <w:pPr>
              <w:jc w:val="center"/>
              <w:rPr>
                <w:rFonts w:ascii="Arial" w:hAnsi="Arial" w:cs="Arial"/>
                <w:sz w:val="20"/>
                <w:szCs w:val="20"/>
              </w:rPr>
            </w:pPr>
          </w:p>
        </w:tc>
        <w:tc>
          <w:tcPr>
            <w:tcW w:w="279" w:type="pct"/>
          </w:tcPr>
          <w:p w14:paraId="3E316595" w14:textId="77777777" w:rsidR="008E63BF" w:rsidRPr="00F23B83" w:rsidRDefault="008E63BF" w:rsidP="00E51AC1">
            <w:pPr>
              <w:jc w:val="center"/>
              <w:rPr>
                <w:rFonts w:ascii="Arial" w:hAnsi="Arial" w:cs="Arial"/>
                <w:sz w:val="20"/>
                <w:szCs w:val="20"/>
              </w:rPr>
            </w:pPr>
          </w:p>
        </w:tc>
      </w:tr>
      <w:tr w:rsidR="00B518AD" w:rsidRPr="00F23B83" w14:paraId="5069DCAA" w14:textId="77777777" w:rsidTr="00B518AD">
        <w:trPr>
          <w:trHeight w:val="367"/>
        </w:trPr>
        <w:tc>
          <w:tcPr>
            <w:tcW w:w="632" w:type="pct"/>
            <w:tcBorders>
              <w:left w:val="nil"/>
            </w:tcBorders>
          </w:tcPr>
          <w:p w14:paraId="588D4FEB" w14:textId="77777777" w:rsidR="008E63BF" w:rsidRPr="00F23B83" w:rsidRDefault="008E63BF" w:rsidP="00E51AC1">
            <w:pPr>
              <w:jc w:val="center"/>
              <w:rPr>
                <w:rFonts w:ascii="Arial" w:hAnsi="Arial" w:cs="Arial"/>
                <w:sz w:val="20"/>
                <w:szCs w:val="20"/>
              </w:rPr>
            </w:pPr>
          </w:p>
        </w:tc>
        <w:tc>
          <w:tcPr>
            <w:tcW w:w="228" w:type="pct"/>
          </w:tcPr>
          <w:p w14:paraId="403FCA81"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6A48926C" w14:textId="77777777" w:rsidR="008E63BF" w:rsidRPr="00F23B83" w:rsidRDefault="008E63BF" w:rsidP="00E51AC1">
            <w:pPr>
              <w:jc w:val="center"/>
              <w:rPr>
                <w:rFonts w:ascii="Arial" w:hAnsi="Arial" w:cs="Arial"/>
                <w:sz w:val="20"/>
                <w:szCs w:val="20"/>
              </w:rPr>
            </w:pPr>
          </w:p>
        </w:tc>
        <w:tc>
          <w:tcPr>
            <w:tcW w:w="228" w:type="pct"/>
          </w:tcPr>
          <w:p w14:paraId="7D263816"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3E4291B0" w14:textId="77777777" w:rsidR="008E63BF" w:rsidRPr="00F23B83" w:rsidRDefault="008E63BF" w:rsidP="00E51AC1">
            <w:pPr>
              <w:jc w:val="center"/>
              <w:rPr>
                <w:rFonts w:ascii="Arial" w:hAnsi="Arial" w:cs="Arial"/>
                <w:sz w:val="20"/>
                <w:szCs w:val="20"/>
              </w:rPr>
            </w:pPr>
          </w:p>
        </w:tc>
        <w:tc>
          <w:tcPr>
            <w:tcW w:w="281" w:type="pct"/>
          </w:tcPr>
          <w:p w14:paraId="1ADBE3C8"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00BE3724" w14:textId="77777777" w:rsidR="008E63BF" w:rsidRPr="00F23B83" w:rsidRDefault="008E63BF" w:rsidP="00E51AC1">
            <w:pPr>
              <w:jc w:val="center"/>
              <w:rPr>
                <w:rFonts w:ascii="Arial" w:hAnsi="Arial" w:cs="Arial"/>
                <w:sz w:val="20"/>
                <w:szCs w:val="20"/>
              </w:rPr>
            </w:pPr>
          </w:p>
        </w:tc>
        <w:tc>
          <w:tcPr>
            <w:tcW w:w="376" w:type="pct"/>
          </w:tcPr>
          <w:p w14:paraId="1C561E7F" w14:textId="77777777" w:rsidR="008E63BF" w:rsidRPr="00F23B83" w:rsidRDefault="008E63BF" w:rsidP="00E51AC1">
            <w:pPr>
              <w:jc w:val="center"/>
              <w:rPr>
                <w:rFonts w:ascii="Arial" w:hAnsi="Arial" w:cs="Arial"/>
                <w:sz w:val="20"/>
                <w:szCs w:val="20"/>
              </w:rPr>
            </w:pPr>
          </w:p>
        </w:tc>
        <w:tc>
          <w:tcPr>
            <w:tcW w:w="231" w:type="pct"/>
          </w:tcPr>
          <w:p w14:paraId="2EDCAD61"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62F42CE7" w14:textId="77777777" w:rsidR="008E63BF" w:rsidRPr="00F23B83" w:rsidRDefault="008E63BF" w:rsidP="00E51AC1">
            <w:pPr>
              <w:jc w:val="center"/>
              <w:rPr>
                <w:rFonts w:ascii="Arial" w:hAnsi="Arial" w:cs="Arial"/>
                <w:sz w:val="20"/>
                <w:szCs w:val="20"/>
              </w:rPr>
            </w:pPr>
          </w:p>
        </w:tc>
        <w:tc>
          <w:tcPr>
            <w:tcW w:w="209" w:type="pct"/>
          </w:tcPr>
          <w:p w14:paraId="4C6B8720"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542BB9AE" w14:textId="77777777" w:rsidR="008E63BF" w:rsidRPr="00F23B83" w:rsidRDefault="008E63BF" w:rsidP="00E51AC1">
            <w:pPr>
              <w:jc w:val="center"/>
              <w:rPr>
                <w:rFonts w:ascii="Arial" w:hAnsi="Arial" w:cs="Arial"/>
                <w:sz w:val="20"/>
                <w:szCs w:val="20"/>
              </w:rPr>
            </w:pPr>
          </w:p>
        </w:tc>
        <w:tc>
          <w:tcPr>
            <w:tcW w:w="274" w:type="pct"/>
          </w:tcPr>
          <w:p w14:paraId="2C7F26FF"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2507D5DC" w14:textId="77777777" w:rsidR="008E63BF" w:rsidRPr="00F23B83" w:rsidRDefault="008E63BF" w:rsidP="00E51AC1">
            <w:pPr>
              <w:jc w:val="center"/>
              <w:rPr>
                <w:rFonts w:ascii="Arial" w:hAnsi="Arial" w:cs="Arial"/>
                <w:sz w:val="20"/>
                <w:szCs w:val="20"/>
              </w:rPr>
            </w:pPr>
          </w:p>
        </w:tc>
        <w:tc>
          <w:tcPr>
            <w:tcW w:w="302" w:type="pct"/>
          </w:tcPr>
          <w:p w14:paraId="38A42EDE" w14:textId="77777777" w:rsidR="008E63BF" w:rsidRPr="00F23B83" w:rsidRDefault="008E63BF" w:rsidP="00E51AC1">
            <w:pPr>
              <w:jc w:val="center"/>
              <w:rPr>
                <w:rFonts w:ascii="Arial" w:hAnsi="Arial" w:cs="Arial"/>
                <w:sz w:val="20"/>
                <w:szCs w:val="20"/>
              </w:rPr>
            </w:pPr>
          </w:p>
        </w:tc>
        <w:tc>
          <w:tcPr>
            <w:tcW w:w="279" w:type="pct"/>
          </w:tcPr>
          <w:p w14:paraId="0DA6BB3D" w14:textId="77777777" w:rsidR="008E63BF" w:rsidRPr="00F23B83" w:rsidRDefault="008E63BF" w:rsidP="00E51AC1">
            <w:pPr>
              <w:jc w:val="center"/>
              <w:rPr>
                <w:rFonts w:ascii="Arial" w:hAnsi="Arial" w:cs="Arial"/>
                <w:sz w:val="20"/>
                <w:szCs w:val="20"/>
              </w:rPr>
            </w:pPr>
          </w:p>
        </w:tc>
      </w:tr>
      <w:tr w:rsidR="00B518AD" w:rsidRPr="00F23B83" w14:paraId="40365D04" w14:textId="77777777" w:rsidTr="00B518AD">
        <w:trPr>
          <w:trHeight w:val="367"/>
        </w:trPr>
        <w:tc>
          <w:tcPr>
            <w:tcW w:w="632" w:type="pct"/>
            <w:tcBorders>
              <w:left w:val="nil"/>
            </w:tcBorders>
          </w:tcPr>
          <w:p w14:paraId="084346DE" w14:textId="77777777" w:rsidR="008E63BF" w:rsidRPr="00F23B83" w:rsidRDefault="008E63BF" w:rsidP="00E51AC1">
            <w:pPr>
              <w:jc w:val="center"/>
              <w:rPr>
                <w:rFonts w:ascii="Arial" w:hAnsi="Arial" w:cs="Arial"/>
                <w:sz w:val="20"/>
                <w:szCs w:val="20"/>
              </w:rPr>
            </w:pPr>
          </w:p>
        </w:tc>
        <w:tc>
          <w:tcPr>
            <w:tcW w:w="228" w:type="pct"/>
          </w:tcPr>
          <w:p w14:paraId="180275B6"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316A9066" w14:textId="77777777" w:rsidR="008E63BF" w:rsidRPr="00F23B83" w:rsidRDefault="008E63BF" w:rsidP="00E51AC1">
            <w:pPr>
              <w:jc w:val="center"/>
              <w:rPr>
                <w:rFonts w:ascii="Arial" w:hAnsi="Arial" w:cs="Arial"/>
                <w:sz w:val="20"/>
                <w:szCs w:val="20"/>
              </w:rPr>
            </w:pPr>
          </w:p>
        </w:tc>
        <w:tc>
          <w:tcPr>
            <w:tcW w:w="228" w:type="pct"/>
          </w:tcPr>
          <w:p w14:paraId="60326541"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08636467" w14:textId="77777777" w:rsidR="008E63BF" w:rsidRPr="00F23B83" w:rsidRDefault="008E63BF" w:rsidP="00E51AC1">
            <w:pPr>
              <w:jc w:val="center"/>
              <w:rPr>
                <w:rFonts w:ascii="Arial" w:hAnsi="Arial" w:cs="Arial"/>
                <w:sz w:val="20"/>
                <w:szCs w:val="20"/>
              </w:rPr>
            </w:pPr>
          </w:p>
        </w:tc>
        <w:tc>
          <w:tcPr>
            <w:tcW w:w="281" w:type="pct"/>
          </w:tcPr>
          <w:p w14:paraId="680F8B92"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376A5D2C" w14:textId="77777777" w:rsidR="008E63BF" w:rsidRPr="00F23B83" w:rsidRDefault="008E63BF" w:rsidP="00E51AC1">
            <w:pPr>
              <w:jc w:val="center"/>
              <w:rPr>
                <w:rFonts w:ascii="Arial" w:hAnsi="Arial" w:cs="Arial"/>
                <w:sz w:val="20"/>
                <w:szCs w:val="20"/>
              </w:rPr>
            </w:pPr>
          </w:p>
        </w:tc>
        <w:tc>
          <w:tcPr>
            <w:tcW w:w="376" w:type="pct"/>
          </w:tcPr>
          <w:p w14:paraId="06852180" w14:textId="77777777" w:rsidR="008E63BF" w:rsidRPr="00F23B83" w:rsidRDefault="008E63BF" w:rsidP="00E51AC1">
            <w:pPr>
              <w:jc w:val="center"/>
              <w:rPr>
                <w:rFonts w:ascii="Arial" w:hAnsi="Arial" w:cs="Arial"/>
                <w:sz w:val="20"/>
                <w:szCs w:val="20"/>
              </w:rPr>
            </w:pPr>
          </w:p>
        </w:tc>
        <w:tc>
          <w:tcPr>
            <w:tcW w:w="231" w:type="pct"/>
          </w:tcPr>
          <w:p w14:paraId="3C62EE09"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3A52B480" w14:textId="77777777" w:rsidR="008E63BF" w:rsidRPr="00F23B83" w:rsidRDefault="008E63BF" w:rsidP="00E51AC1">
            <w:pPr>
              <w:jc w:val="center"/>
              <w:rPr>
                <w:rFonts w:ascii="Arial" w:hAnsi="Arial" w:cs="Arial"/>
                <w:sz w:val="20"/>
                <w:szCs w:val="20"/>
              </w:rPr>
            </w:pPr>
          </w:p>
        </w:tc>
        <w:tc>
          <w:tcPr>
            <w:tcW w:w="209" w:type="pct"/>
          </w:tcPr>
          <w:p w14:paraId="11E35530"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5947DF3D" w14:textId="77777777" w:rsidR="008E63BF" w:rsidRPr="00F23B83" w:rsidRDefault="008E63BF" w:rsidP="00E51AC1">
            <w:pPr>
              <w:jc w:val="center"/>
              <w:rPr>
                <w:rFonts w:ascii="Arial" w:hAnsi="Arial" w:cs="Arial"/>
                <w:sz w:val="20"/>
                <w:szCs w:val="20"/>
              </w:rPr>
            </w:pPr>
          </w:p>
        </w:tc>
        <w:tc>
          <w:tcPr>
            <w:tcW w:w="274" w:type="pct"/>
          </w:tcPr>
          <w:p w14:paraId="354C07F8"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40DA82A5" w14:textId="77777777" w:rsidR="008E63BF" w:rsidRPr="00F23B83" w:rsidRDefault="008E63BF" w:rsidP="00E51AC1">
            <w:pPr>
              <w:jc w:val="center"/>
              <w:rPr>
                <w:rFonts w:ascii="Arial" w:hAnsi="Arial" w:cs="Arial"/>
                <w:sz w:val="20"/>
                <w:szCs w:val="20"/>
              </w:rPr>
            </w:pPr>
          </w:p>
        </w:tc>
        <w:tc>
          <w:tcPr>
            <w:tcW w:w="302" w:type="pct"/>
          </w:tcPr>
          <w:p w14:paraId="19D2CDB5" w14:textId="77777777" w:rsidR="008E63BF" w:rsidRPr="00F23B83" w:rsidRDefault="008E63BF" w:rsidP="00E51AC1">
            <w:pPr>
              <w:jc w:val="center"/>
              <w:rPr>
                <w:rFonts w:ascii="Arial" w:hAnsi="Arial" w:cs="Arial"/>
                <w:sz w:val="20"/>
                <w:szCs w:val="20"/>
              </w:rPr>
            </w:pPr>
          </w:p>
        </w:tc>
        <w:tc>
          <w:tcPr>
            <w:tcW w:w="279" w:type="pct"/>
          </w:tcPr>
          <w:p w14:paraId="472A6375" w14:textId="77777777" w:rsidR="008E63BF" w:rsidRPr="00F23B83" w:rsidRDefault="008E63BF" w:rsidP="00E51AC1">
            <w:pPr>
              <w:jc w:val="center"/>
              <w:rPr>
                <w:rFonts w:ascii="Arial" w:hAnsi="Arial" w:cs="Arial"/>
                <w:sz w:val="20"/>
                <w:szCs w:val="20"/>
              </w:rPr>
            </w:pPr>
          </w:p>
        </w:tc>
      </w:tr>
      <w:tr w:rsidR="00B518AD" w:rsidRPr="00F23B83" w14:paraId="1532312B" w14:textId="77777777" w:rsidTr="00B518AD">
        <w:trPr>
          <w:trHeight w:val="367"/>
        </w:trPr>
        <w:tc>
          <w:tcPr>
            <w:tcW w:w="632" w:type="pct"/>
            <w:tcBorders>
              <w:left w:val="nil"/>
            </w:tcBorders>
          </w:tcPr>
          <w:p w14:paraId="009B304F" w14:textId="77777777" w:rsidR="008E63BF" w:rsidRPr="00F23B83" w:rsidRDefault="008E63BF" w:rsidP="00E51AC1">
            <w:pPr>
              <w:jc w:val="center"/>
              <w:rPr>
                <w:rFonts w:ascii="Arial" w:hAnsi="Arial" w:cs="Arial"/>
                <w:sz w:val="20"/>
                <w:szCs w:val="20"/>
              </w:rPr>
            </w:pPr>
          </w:p>
        </w:tc>
        <w:tc>
          <w:tcPr>
            <w:tcW w:w="228" w:type="pct"/>
          </w:tcPr>
          <w:p w14:paraId="5C98EF9C"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722D1441" w14:textId="77777777" w:rsidR="008E63BF" w:rsidRPr="00F23B83" w:rsidRDefault="008E63BF" w:rsidP="00E51AC1">
            <w:pPr>
              <w:jc w:val="center"/>
              <w:rPr>
                <w:rFonts w:ascii="Arial" w:hAnsi="Arial" w:cs="Arial"/>
                <w:sz w:val="20"/>
                <w:szCs w:val="20"/>
              </w:rPr>
            </w:pPr>
          </w:p>
        </w:tc>
        <w:tc>
          <w:tcPr>
            <w:tcW w:w="228" w:type="pct"/>
          </w:tcPr>
          <w:p w14:paraId="466EEC16"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2863E62E" w14:textId="77777777" w:rsidR="008E63BF" w:rsidRPr="00F23B83" w:rsidRDefault="008E63BF" w:rsidP="00E51AC1">
            <w:pPr>
              <w:jc w:val="center"/>
              <w:rPr>
                <w:rFonts w:ascii="Arial" w:hAnsi="Arial" w:cs="Arial"/>
                <w:sz w:val="20"/>
                <w:szCs w:val="20"/>
              </w:rPr>
            </w:pPr>
          </w:p>
        </w:tc>
        <w:tc>
          <w:tcPr>
            <w:tcW w:w="281" w:type="pct"/>
          </w:tcPr>
          <w:p w14:paraId="1B82328D"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6CDA1BC5" w14:textId="77777777" w:rsidR="008E63BF" w:rsidRPr="00F23B83" w:rsidRDefault="008E63BF" w:rsidP="00E51AC1">
            <w:pPr>
              <w:jc w:val="center"/>
              <w:rPr>
                <w:rFonts w:ascii="Arial" w:hAnsi="Arial" w:cs="Arial"/>
                <w:sz w:val="20"/>
                <w:szCs w:val="20"/>
              </w:rPr>
            </w:pPr>
          </w:p>
        </w:tc>
        <w:tc>
          <w:tcPr>
            <w:tcW w:w="376" w:type="pct"/>
          </w:tcPr>
          <w:p w14:paraId="06683886" w14:textId="77777777" w:rsidR="008E63BF" w:rsidRPr="00F23B83" w:rsidRDefault="008E63BF" w:rsidP="00E51AC1">
            <w:pPr>
              <w:jc w:val="center"/>
              <w:rPr>
                <w:rFonts w:ascii="Arial" w:hAnsi="Arial" w:cs="Arial"/>
                <w:sz w:val="20"/>
                <w:szCs w:val="20"/>
              </w:rPr>
            </w:pPr>
          </w:p>
        </w:tc>
        <w:tc>
          <w:tcPr>
            <w:tcW w:w="231" w:type="pct"/>
          </w:tcPr>
          <w:p w14:paraId="674D2C24"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16A35B84" w14:textId="77777777" w:rsidR="008E63BF" w:rsidRPr="00F23B83" w:rsidRDefault="008E63BF" w:rsidP="00E51AC1">
            <w:pPr>
              <w:jc w:val="center"/>
              <w:rPr>
                <w:rFonts w:ascii="Arial" w:hAnsi="Arial" w:cs="Arial"/>
                <w:sz w:val="20"/>
                <w:szCs w:val="20"/>
              </w:rPr>
            </w:pPr>
          </w:p>
        </w:tc>
        <w:tc>
          <w:tcPr>
            <w:tcW w:w="209" w:type="pct"/>
          </w:tcPr>
          <w:p w14:paraId="13FA82CA"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0C783CD4" w14:textId="77777777" w:rsidR="008E63BF" w:rsidRPr="00F23B83" w:rsidRDefault="008E63BF" w:rsidP="00E51AC1">
            <w:pPr>
              <w:jc w:val="center"/>
              <w:rPr>
                <w:rFonts w:ascii="Arial" w:hAnsi="Arial" w:cs="Arial"/>
                <w:sz w:val="20"/>
                <w:szCs w:val="20"/>
              </w:rPr>
            </w:pPr>
          </w:p>
        </w:tc>
        <w:tc>
          <w:tcPr>
            <w:tcW w:w="274" w:type="pct"/>
          </w:tcPr>
          <w:p w14:paraId="7BC24264"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6679EB10" w14:textId="77777777" w:rsidR="008E63BF" w:rsidRPr="00F23B83" w:rsidRDefault="008E63BF" w:rsidP="00E51AC1">
            <w:pPr>
              <w:jc w:val="center"/>
              <w:rPr>
                <w:rFonts w:ascii="Arial" w:hAnsi="Arial" w:cs="Arial"/>
                <w:sz w:val="20"/>
                <w:szCs w:val="20"/>
              </w:rPr>
            </w:pPr>
          </w:p>
        </w:tc>
        <w:tc>
          <w:tcPr>
            <w:tcW w:w="302" w:type="pct"/>
          </w:tcPr>
          <w:p w14:paraId="6E3BC503" w14:textId="77777777" w:rsidR="008E63BF" w:rsidRPr="00F23B83" w:rsidRDefault="008E63BF" w:rsidP="00E51AC1">
            <w:pPr>
              <w:jc w:val="center"/>
              <w:rPr>
                <w:rFonts w:ascii="Arial" w:hAnsi="Arial" w:cs="Arial"/>
                <w:sz w:val="20"/>
                <w:szCs w:val="20"/>
              </w:rPr>
            </w:pPr>
          </w:p>
        </w:tc>
        <w:tc>
          <w:tcPr>
            <w:tcW w:w="279" w:type="pct"/>
          </w:tcPr>
          <w:p w14:paraId="0601FC21" w14:textId="77777777" w:rsidR="008E63BF" w:rsidRPr="00F23B83" w:rsidRDefault="008E63BF" w:rsidP="00E51AC1">
            <w:pPr>
              <w:jc w:val="center"/>
              <w:rPr>
                <w:rFonts w:ascii="Arial" w:hAnsi="Arial" w:cs="Arial"/>
                <w:sz w:val="20"/>
                <w:szCs w:val="20"/>
              </w:rPr>
            </w:pPr>
          </w:p>
        </w:tc>
      </w:tr>
      <w:tr w:rsidR="00B518AD" w:rsidRPr="00F23B83" w14:paraId="5B7C897F" w14:textId="77777777" w:rsidTr="00B518AD">
        <w:trPr>
          <w:trHeight w:val="367"/>
        </w:trPr>
        <w:tc>
          <w:tcPr>
            <w:tcW w:w="632" w:type="pct"/>
            <w:tcBorders>
              <w:left w:val="nil"/>
            </w:tcBorders>
          </w:tcPr>
          <w:p w14:paraId="4194F46B" w14:textId="77777777" w:rsidR="008E63BF" w:rsidRPr="00F23B83" w:rsidRDefault="008E63BF" w:rsidP="00E51AC1">
            <w:pPr>
              <w:jc w:val="center"/>
              <w:rPr>
                <w:rFonts w:ascii="Arial" w:hAnsi="Arial" w:cs="Arial"/>
                <w:sz w:val="20"/>
                <w:szCs w:val="20"/>
              </w:rPr>
            </w:pPr>
          </w:p>
        </w:tc>
        <w:tc>
          <w:tcPr>
            <w:tcW w:w="228" w:type="pct"/>
          </w:tcPr>
          <w:p w14:paraId="0A7196C0"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42B0EA1D" w14:textId="77777777" w:rsidR="008E63BF" w:rsidRPr="00F23B83" w:rsidRDefault="008E63BF" w:rsidP="00E51AC1">
            <w:pPr>
              <w:jc w:val="center"/>
              <w:rPr>
                <w:rFonts w:ascii="Arial" w:hAnsi="Arial" w:cs="Arial"/>
                <w:sz w:val="20"/>
                <w:szCs w:val="20"/>
              </w:rPr>
            </w:pPr>
          </w:p>
        </w:tc>
        <w:tc>
          <w:tcPr>
            <w:tcW w:w="228" w:type="pct"/>
          </w:tcPr>
          <w:p w14:paraId="18123460"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0D70188D" w14:textId="77777777" w:rsidR="008E63BF" w:rsidRPr="00F23B83" w:rsidRDefault="008E63BF" w:rsidP="00E51AC1">
            <w:pPr>
              <w:jc w:val="center"/>
              <w:rPr>
                <w:rFonts w:ascii="Arial" w:hAnsi="Arial" w:cs="Arial"/>
                <w:sz w:val="20"/>
                <w:szCs w:val="20"/>
              </w:rPr>
            </w:pPr>
          </w:p>
        </w:tc>
        <w:tc>
          <w:tcPr>
            <w:tcW w:w="281" w:type="pct"/>
          </w:tcPr>
          <w:p w14:paraId="206A8C40"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3293417A" w14:textId="77777777" w:rsidR="008E63BF" w:rsidRPr="00F23B83" w:rsidRDefault="008E63BF" w:rsidP="00E51AC1">
            <w:pPr>
              <w:jc w:val="center"/>
              <w:rPr>
                <w:rFonts w:ascii="Arial" w:hAnsi="Arial" w:cs="Arial"/>
                <w:sz w:val="20"/>
                <w:szCs w:val="20"/>
              </w:rPr>
            </w:pPr>
          </w:p>
        </w:tc>
        <w:tc>
          <w:tcPr>
            <w:tcW w:w="376" w:type="pct"/>
          </w:tcPr>
          <w:p w14:paraId="5643B112" w14:textId="77777777" w:rsidR="008E63BF" w:rsidRPr="00F23B83" w:rsidRDefault="008E63BF" w:rsidP="00E51AC1">
            <w:pPr>
              <w:jc w:val="center"/>
              <w:rPr>
                <w:rFonts w:ascii="Arial" w:hAnsi="Arial" w:cs="Arial"/>
                <w:sz w:val="20"/>
                <w:szCs w:val="20"/>
              </w:rPr>
            </w:pPr>
          </w:p>
        </w:tc>
        <w:tc>
          <w:tcPr>
            <w:tcW w:w="231" w:type="pct"/>
          </w:tcPr>
          <w:p w14:paraId="7DECF1E0"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060825A0" w14:textId="77777777" w:rsidR="008E63BF" w:rsidRPr="00F23B83" w:rsidRDefault="008E63BF" w:rsidP="00E51AC1">
            <w:pPr>
              <w:jc w:val="center"/>
              <w:rPr>
                <w:rFonts w:ascii="Arial" w:hAnsi="Arial" w:cs="Arial"/>
                <w:sz w:val="20"/>
                <w:szCs w:val="20"/>
              </w:rPr>
            </w:pPr>
          </w:p>
        </w:tc>
        <w:tc>
          <w:tcPr>
            <w:tcW w:w="209" w:type="pct"/>
          </w:tcPr>
          <w:p w14:paraId="0198195C"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431194AC" w14:textId="77777777" w:rsidR="008E63BF" w:rsidRPr="00F23B83" w:rsidRDefault="008E63BF" w:rsidP="00E51AC1">
            <w:pPr>
              <w:jc w:val="center"/>
              <w:rPr>
                <w:rFonts w:ascii="Arial" w:hAnsi="Arial" w:cs="Arial"/>
                <w:sz w:val="20"/>
                <w:szCs w:val="20"/>
              </w:rPr>
            </w:pPr>
          </w:p>
        </w:tc>
        <w:tc>
          <w:tcPr>
            <w:tcW w:w="274" w:type="pct"/>
          </w:tcPr>
          <w:p w14:paraId="14815172"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401E41E1" w14:textId="77777777" w:rsidR="008E63BF" w:rsidRPr="00F23B83" w:rsidRDefault="008E63BF" w:rsidP="00E51AC1">
            <w:pPr>
              <w:jc w:val="center"/>
              <w:rPr>
                <w:rFonts w:ascii="Arial" w:hAnsi="Arial" w:cs="Arial"/>
                <w:sz w:val="20"/>
                <w:szCs w:val="20"/>
              </w:rPr>
            </w:pPr>
          </w:p>
        </w:tc>
        <w:tc>
          <w:tcPr>
            <w:tcW w:w="302" w:type="pct"/>
          </w:tcPr>
          <w:p w14:paraId="63D228CE" w14:textId="77777777" w:rsidR="008E63BF" w:rsidRPr="00F23B83" w:rsidRDefault="008E63BF" w:rsidP="00E51AC1">
            <w:pPr>
              <w:jc w:val="center"/>
              <w:rPr>
                <w:rFonts w:ascii="Arial" w:hAnsi="Arial" w:cs="Arial"/>
                <w:sz w:val="20"/>
                <w:szCs w:val="20"/>
              </w:rPr>
            </w:pPr>
          </w:p>
        </w:tc>
        <w:tc>
          <w:tcPr>
            <w:tcW w:w="279" w:type="pct"/>
          </w:tcPr>
          <w:p w14:paraId="10745F66" w14:textId="77777777" w:rsidR="008E63BF" w:rsidRPr="00F23B83" w:rsidRDefault="008E63BF" w:rsidP="00E51AC1">
            <w:pPr>
              <w:jc w:val="center"/>
              <w:rPr>
                <w:rFonts w:ascii="Arial" w:hAnsi="Arial" w:cs="Arial"/>
                <w:sz w:val="20"/>
                <w:szCs w:val="20"/>
              </w:rPr>
            </w:pPr>
          </w:p>
        </w:tc>
      </w:tr>
      <w:tr w:rsidR="00B518AD" w:rsidRPr="00F23B83" w14:paraId="2DEF24F8" w14:textId="77777777" w:rsidTr="00B518AD">
        <w:trPr>
          <w:trHeight w:val="367"/>
        </w:trPr>
        <w:tc>
          <w:tcPr>
            <w:tcW w:w="632" w:type="pct"/>
            <w:tcBorders>
              <w:left w:val="nil"/>
            </w:tcBorders>
          </w:tcPr>
          <w:p w14:paraId="53B3A4E0" w14:textId="77777777" w:rsidR="008E63BF" w:rsidRPr="00F23B83" w:rsidRDefault="008E63BF" w:rsidP="00E51AC1">
            <w:pPr>
              <w:jc w:val="center"/>
              <w:rPr>
                <w:rFonts w:ascii="Arial" w:hAnsi="Arial" w:cs="Arial"/>
                <w:sz w:val="20"/>
                <w:szCs w:val="20"/>
              </w:rPr>
            </w:pPr>
          </w:p>
        </w:tc>
        <w:tc>
          <w:tcPr>
            <w:tcW w:w="228" w:type="pct"/>
          </w:tcPr>
          <w:p w14:paraId="2DC91A1D"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16FBA43A" w14:textId="77777777" w:rsidR="008E63BF" w:rsidRPr="00F23B83" w:rsidRDefault="008E63BF" w:rsidP="00E51AC1">
            <w:pPr>
              <w:jc w:val="center"/>
              <w:rPr>
                <w:rFonts w:ascii="Arial" w:hAnsi="Arial" w:cs="Arial"/>
                <w:sz w:val="20"/>
                <w:szCs w:val="20"/>
              </w:rPr>
            </w:pPr>
          </w:p>
        </w:tc>
        <w:tc>
          <w:tcPr>
            <w:tcW w:w="228" w:type="pct"/>
          </w:tcPr>
          <w:p w14:paraId="4ED808CE"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50D6A878" w14:textId="77777777" w:rsidR="008E63BF" w:rsidRPr="00F23B83" w:rsidRDefault="008E63BF" w:rsidP="00E51AC1">
            <w:pPr>
              <w:jc w:val="center"/>
              <w:rPr>
                <w:rFonts w:ascii="Arial" w:hAnsi="Arial" w:cs="Arial"/>
                <w:sz w:val="20"/>
                <w:szCs w:val="20"/>
              </w:rPr>
            </w:pPr>
          </w:p>
        </w:tc>
        <w:tc>
          <w:tcPr>
            <w:tcW w:w="281" w:type="pct"/>
          </w:tcPr>
          <w:p w14:paraId="5609D112"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51A67256" w14:textId="77777777" w:rsidR="008E63BF" w:rsidRPr="00F23B83" w:rsidRDefault="008E63BF" w:rsidP="00E51AC1">
            <w:pPr>
              <w:jc w:val="center"/>
              <w:rPr>
                <w:rFonts w:ascii="Arial" w:hAnsi="Arial" w:cs="Arial"/>
                <w:sz w:val="20"/>
                <w:szCs w:val="20"/>
              </w:rPr>
            </w:pPr>
          </w:p>
        </w:tc>
        <w:tc>
          <w:tcPr>
            <w:tcW w:w="376" w:type="pct"/>
          </w:tcPr>
          <w:p w14:paraId="797D1C10" w14:textId="77777777" w:rsidR="008E63BF" w:rsidRPr="00F23B83" w:rsidRDefault="008E63BF" w:rsidP="00E51AC1">
            <w:pPr>
              <w:jc w:val="center"/>
              <w:rPr>
                <w:rFonts w:ascii="Arial" w:hAnsi="Arial" w:cs="Arial"/>
                <w:sz w:val="20"/>
                <w:szCs w:val="20"/>
              </w:rPr>
            </w:pPr>
          </w:p>
        </w:tc>
        <w:tc>
          <w:tcPr>
            <w:tcW w:w="231" w:type="pct"/>
          </w:tcPr>
          <w:p w14:paraId="4FAA9550"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5E2EEF82" w14:textId="77777777" w:rsidR="008E63BF" w:rsidRPr="00F23B83" w:rsidRDefault="008E63BF" w:rsidP="00E51AC1">
            <w:pPr>
              <w:jc w:val="center"/>
              <w:rPr>
                <w:rFonts w:ascii="Arial" w:hAnsi="Arial" w:cs="Arial"/>
                <w:sz w:val="20"/>
                <w:szCs w:val="20"/>
              </w:rPr>
            </w:pPr>
          </w:p>
        </w:tc>
        <w:tc>
          <w:tcPr>
            <w:tcW w:w="209" w:type="pct"/>
          </w:tcPr>
          <w:p w14:paraId="49A73913"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2F45687E" w14:textId="77777777" w:rsidR="008E63BF" w:rsidRPr="00F23B83" w:rsidRDefault="008E63BF" w:rsidP="00E51AC1">
            <w:pPr>
              <w:jc w:val="center"/>
              <w:rPr>
                <w:rFonts w:ascii="Arial" w:hAnsi="Arial" w:cs="Arial"/>
                <w:sz w:val="20"/>
                <w:szCs w:val="20"/>
              </w:rPr>
            </w:pPr>
          </w:p>
        </w:tc>
        <w:tc>
          <w:tcPr>
            <w:tcW w:w="274" w:type="pct"/>
          </w:tcPr>
          <w:p w14:paraId="14C67468"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1C6C69F6" w14:textId="77777777" w:rsidR="008E63BF" w:rsidRPr="00F23B83" w:rsidRDefault="008E63BF" w:rsidP="00E51AC1">
            <w:pPr>
              <w:jc w:val="center"/>
              <w:rPr>
                <w:rFonts w:ascii="Arial" w:hAnsi="Arial" w:cs="Arial"/>
                <w:sz w:val="20"/>
                <w:szCs w:val="20"/>
              </w:rPr>
            </w:pPr>
          </w:p>
        </w:tc>
        <w:tc>
          <w:tcPr>
            <w:tcW w:w="302" w:type="pct"/>
          </w:tcPr>
          <w:p w14:paraId="0629D458" w14:textId="77777777" w:rsidR="008E63BF" w:rsidRPr="00F23B83" w:rsidRDefault="008E63BF" w:rsidP="00E51AC1">
            <w:pPr>
              <w:jc w:val="center"/>
              <w:rPr>
                <w:rFonts w:ascii="Arial" w:hAnsi="Arial" w:cs="Arial"/>
                <w:sz w:val="20"/>
                <w:szCs w:val="20"/>
              </w:rPr>
            </w:pPr>
          </w:p>
        </w:tc>
        <w:tc>
          <w:tcPr>
            <w:tcW w:w="279" w:type="pct"/>
          </w:tcPr>
          <w:p w14:paraId="0DC3DC82" w14:textId="77777777" w:rsidR="008E63BF" w:rsidRPr="00F23B83" w:rsidRDefault="008E63BF" w:rsidP="00E51AC1">
            <w:pPr>
              <w:jc w:val="center"/>
              <w:rPr>
                <w:rFonts w:ascii="Arial" w:hAnsi="Arial" w:cs="Arial"/>
                <w:sz w:val="20"/>
                <w:szCs w:val="20"/>
              </w:rPr>
            </w:pPr>
          </w:p>
        </w:tc>
      </w:tr>
      <w:tr w:rsidR="00B518AD" w:rsidRPr="00F23B83" w14:paraId="7EC280B2" w14:textId="77777777" w:rsidTr="00B518AD">
        <w:trPr>
          <w:trHeight w:val="367"/>
        </w:trPr>
        <w:tc>
          <w:tcPr>
            <w:tcW w:w="632" w:type="pct"/>
            <w:tcBorders>
              <w:left w:val="nil"/>
            </w:tcBorders>
          </w:tcPr>
          <w:p w14:paraId="4A6A0B58" w14:textId="77777777" w:rsidR="008E63BF" w:rsidRPr="00F23B83" w:rsidRDefault="008E63BF" w:rsidP="00E51AC1">
            <w:pPr>
              <w:jc w:val="center"/>
              <w:rPr>
                <w:rFonts w:ascii="Arial" w:hAnsi="Arial" w:cs="Arial"/>
                <w:sz w:val="20"/>
                <w:szCs w:val="20"/>
              </w:rPr>
            </w:pPr>
          </w:p>
        </w:tc>
        <w:tc>
          <w:tcPr>
            <w:tcW w:w="228" w:type="pct"/>
          </w:tcPr>
          <w:p w14:paraId="61421339"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3EE84CE5" w14:textId="77777777" w:rsidR="008E63BF" w:rsidRPr="00F23B83" w:rsidRDefault="008E63BF" w:rsidP="00E51AC1">
            <w:pPr>
              <w:jc w:val="center"/>
              <w:rPr>
                <w:rFonts w:ascii="Arial" w:hAnsi="Arial" w:cs="Arial"/>
                <w:sz w:val="20"/>
                <w:szCs w:val="20"/>
              </w:rPr>
            </w:pPr>
          </w:p>
        </w:tc>
        <w:tc>
          <w:tcPr>
            <w:tcW w:w="228" w:type="pct"/>
          </w:tcPr>
          <w:p w14:paraId="70DAC933"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1465ABD5" w14:textId="77777777" w:rsidR="008E63BF" w:rsidRPr="00F23B83" w:rsidRDefault="008E63BF" w:rsidP="00E51AC1">
            <w:pPr>
              <w:jc w:val="center"/>
              <w:rPr>
                <w:rFonts w:ascii="Arial" w:hAnsi="Arial" w:cs="Arial"/>
                <w:sz w:val="20"/>
                <w:szCs w:val="20"/>
              </w:rPr>
            </w:pPr>
          </w:p>
        </w:tc>
        <w:tc>
          <w:tcPr>
            <w:tcW w:w="281" w:type="pct"/>
          </w:tcPr>
          <w:p w14:paraId="1B7DB910"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41315482" w14:textId="77777777" w:rsidR="008E63BF" w:rsidRPr="00F23B83" w:rsidRDefault="008E63BF" w:rsidP="00E51AC1">
            <w:pPr>
              <w:jc w:val="center"/>
              <w:rPr>
                <w:rFonts w:ascii="Arial" w:hAnsi="Arial" w:cs="Arial"/>
                <w:sz w:val="20"/>
                <w:szCs w:val="20"/>
              </w:rPr>
            </w:pPr>
          </w:p>
        </w:tc>
        <w:tc>
          <w:tcPr>
            <w:tcW w:w="376" w:type="pct"/>
          </w:tcPr>
          <w:p w14:paraId="1C83D3D3" w14:textId="77777777" w:rsidR="008E63BF" w:rsidRPr="00F23B83" w:rsidRDefault="008E63BF" w:rsidP="00E51AC1">
            <w:pPr>
              <w:jc w:val="center"/>
              <w:rPr>
                <w:rFonts w:ascii="Arial" w:hAnsi="Arial" w:cs="Arial"/>
                <w:sz w:val="20"/>
                <w:szCs w:val="20"/>
              </w:rPr>
            </w:pPr>
          </w:p>
        </w:tc>
        <w:tc>
          <w:tcPr>
            <w:tcW w:w="231" w:type="pct"/>
          </w:tcPr>
          <w:p w14:paraId="0861FBE7"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320993E0" w14:textId="77777777" w:rsidR="008E63BF" w:rsidRPr="00F23B83" w:rsidRDefault="008E63BF" w:rsidP="00E51AC1">
            <w:pPr>
              <w:jc w:val="center"/>
              <w:rPr>
                <w:rFonts w:ascii="Arial" w:hAnsi="Arial" w:cs="Arial"/>
                <w:sz w:val="20"/>
                <w:szCs w:val="20"/>
              </w:rPr>
            </w:pPr>
          </w:p>
        </w:tc>
        <w:tc>
          <w:tcPr>
            <w:tcW w:w="209" w:type="pct"/>
          </w:tcPr>
          <w:p w14:paraId="347AD2BD"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66F378BF" w14:textId="77777777" w:rsidR="008E63BF" w:rsidRPr="00F23B83" w:rsidRDefault="008E63BF" w:rsidP="00E51AC1">
            <w:pPr>
              <w:jc w:val="center"/>
              <w:rPr>
                <w:rFonts w:ascii="Arial" w:hAnsi="Arial" w:cs="Arial"/>
                <w:sz w:val="20"/>
                <w:szCs w:val="20"/>
              </w:rPr>
            </w:pPr>
          </w:p>
        </w:tc>
        <w:tc>
          <w:tcPr>
            <w:tcW w:w="274" w:type="pct"/>
          </w:tcPr>
          <w:p w14:paraId="256C1A4B"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3F398018" w14:textId="77777777" w:rsidR="008E63BF" w:rsidRPr="00F23B83" w:rsidRDefault="008E63BF" w:rsidP="00E51AC1">
            <w:pPr>
              <w:jc w:val="center"/>
              <w:rPr>
                <w:rFonts w:ascii="Arial" w:hAnsi="Arial" w:cs="Arial"/>
                <w:sz w:val="20"/>
                <w:szCs w:val="20"/>
              </w:rPr>
            </w:pPr>
          </w:p>
        </w:tc>
        <w:tc>
          <w:tcPr>
            <w:tcW w:w="302" w:type="pct"/>
          </w:tcPr>
          <w:p w14:paraId="1BF3F230" w14:textId="77777777" w:rsidR="008E63BF" w:rsidRPr="00F23B83" w:rsidRDefault="008E63BF" w:rsidP="00E51AC1">
            <w:pPr>
              <w:jc w:val="center"/>
              <w:rPr>
                <w:rFonts w:ascii="Arial" w:hAnsi="Arial" w:cs="Arial"/>
                <w:sz w:val="20"/>
                <w:szCs w:val="20"/>
              </w:rPr>
            </w:pPr>
          </w:p>
        </w:tc>
        <w:tc>
          <w:tcPr>
            <w:tcW w:w="279" w:type="pct"/>
          </w:tcPr>
          <w:p w14:paraId="789ECA44" w14:textId="77777777" w:rsidR="008E63BF" w:rsidRPr="00F23B83" w:rsidRDefault="008E63BF" w:rsidP="00E51AC1">
            <w:pPr>
              <w:jc w:val="center"/>
              <w:rPr>
                <w:rFonts w:ascii="Arial" w:hAnsi="Arial" w:cs="Arial"/>
                <w:sz w:val="20"/>
                <w:szCs w:val="20"/>
              </w:rPr>
            </w:pPr>
          </w:p>
        </w:tc>
      </w:tr>
      <w:tr w:rsidR="00B518AD" w:rsidRPr="00F23B83" w14:paraId="6BCFDA60" w14:textId="77777777" w:rsidTr="00B518AD">
        <w:trPr>
          <w:trHeight w:val="367"/>
        </w:trPr>
        <w:tc>
          <w:tcPr>
            <w:tcW w:w="632" w:type="pct"/>
            <w:tcBorders>
              <w:left w:val="nil"/>
            </w:tcBorders>
          </w:tcPr>
          <w:p w14:paraId="06D01F62" w14:textId="77777777" w:rsidR="008E63BF" w:rsidRPr="00F23B83" w:rsidRDefault="008E63BF" w:rsidP="00E51AC1">
            <w:pPr>
              <w:jc w:val="center"/>
              <w:rPr>
                <w:rFonts w:ascii="Arial" w:hAnsi="Arial" w:cs="Arial"/>
                <w:sz w:val="20"/>
                <w:szCs w:val="20"/>
              </w:rPr>
            </w:pPr>
          </w:p>
        </w:tc>
        <w:tc>
          <w:tcPr>
            <w:tcW w:w="228" w:type="pct"/>
          </w:tcPr>
          <w:p w14:paraId="7950A9AC"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268A18BB" w14:textId="77777777" w:rsidR="008E63BF" w:rsidRPr="00F23B83" w:rsidRDefault="008E63BF" w:rsidP="00E51AC1">
            <w:pPr>
              <w:jc w:val="center"/>
              <w:rPr>
                <w:rFonts w:ascii="Arial" w:hAnsi="Arial" w:cs="Arial"/>
                <w:sz w:val="20"/>
                <w:szCs w:val="20"/>
              </w:rPr>
            </w:pPr>
          </w:p>
        </w:tc>
        <w:tc>
          <w:tcPr>
            <w:tcW w:w="228" w:type="pct"/>
          </w:tcPr>
          <w:p w14:paraId="1AE3917B"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2750E377" w14:textId="77777777" w:rsidR="008E63BF" w:rsidRPr="00F23B83" w:rsidRDefault="008E63BF" w:rsidP="00E51AC1">
            <w:pPr>
              <w:jc w:val="center"/>
              <w:rPr>
                <w:rFonts w:ascii="Arial" w:hAnsi="Arial" w:cs="Arial"/>
                <w:sz w:val="20"/>
                <w:szCs w:val="20"/>
              </w:rPr>
            </w:pPr>
          </w:p>
        </w:tc>
        <w:tc>
          <w:tcPr>
            <w:tcW w:w="281" w:type="pct"/>
          </w:tcPr>
          <w:p w14:paraId="65332684"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7659916F" w14:textId="77777777" w:rsidR="008E63BF" w:rsidRPr="00F23B83" w:rsidRDefault="008E63BF" w:rsidP="00E51AC1">
            <w:pPr>
              <w:jc w:val="center"/>
              <w:rPr>
                <w:rFonts w:ascii="Arial" w:hAnsi="Arial" w:cs="Arial"/>
                <w:sz w:val="20"/>
                <w:szCs w:val="20"/>
              </w:rPr>
            </w:pPr>
          </w:p>
        </w:tc>
        <w:tc>
          <w:tcPr>
            <w:tcW w:w="376" w:type="pct"/>
          </w:tcPr>
          <w:p w14:paraId="652D3659" w14:textId="77777777" w:rsidR="008E63BF" w:rsidRPr="00F23B83" w:rsidRDefault="008E63BF" w:rsidP="00E51AC1">
            <w:pPr>
              <w:jc w:val="center"/>
              <w:rPr>
                <w:rFonts w:ascii="Arial" w:hAnsi="Arial" w:cs="Arial"/>
                <w:sz w:val="20"/>
                <w:szCs w:val="20"/>
              </w:rPr>
            </w:pPr>
          </w:p>
        </w:tc>
        <w:tc>
          <w:tcPr>
            <w:tcW w:w="231" w:type="pct"/>
          </w:tcPr>
          <w:p w14:paraId="128AEB3F"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766F8D7A" w14:textId="77777777" w:rsidR="008E63BF" w:rsidRPr="00F23B83" w:rsidRDefault="008E63BF" w:rsidP="00E51AC1">
            <w:pPr>
              <w:jc w:val="center"/>
              <w:rPr>
                <w:rFonts w:ascii="Arial" w:hAnsi="Arial" w:cs="Arial"/>
                <w:sz w:val="20"/>
                <w:szCs w:val="20"/>
              </w:rPr>
            </w:pPr>
          </w:p>
        </w:tc>
        <w:tc>
          <w:tcPr>
            <w:tcW w:w="209" w:type="pct"/>
          </w:tcPr>
          <w:p w14:paraId="30936700"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21E33136" w14:textId="77777777" w:rsidR="008E63BF" w:rsidRPr="00F23B83" w:rsidRDefault="008E63BF" w:rsidP="00E51AC1">
            <w:pPr>
              <w:jc w:val="center"/>
              <w:rPr>
                <w:rFonts w:ascii="Arial" w:hAnsi="Arial" w:cs="Arial"/>
                <w:sz w:val="20"/>
                <w:szCs w:val="20"/>
              </w:rPr>
            </w:pPr>
          </w:p>
        </w:tc>
        <w:tc>
          <w:tcPr>
            <w:tcW w:w="274" w:type="pct"/>
          </w:tcPr>
          <w:p w14:paraId="23E39FAA"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6E70F553" w14:textId="77777777" w:rsidR="008E63BF" w:rsidRPr="00F23B83" w:rsidRDefault="008E63BF" w:rsidP="00E51AC1">
            <w:pPr>
              <w:jc w:val="center"/>
              <w:rPr>
                <w:rFonts w:ascii="Arial" w:hAnsi="Arial" w:cs="Arial"/>
                <w:sz w:val="20"/>
                <w:szCs w:val="20"/>
              </w:rPr>
            </w:pPr>
          </w:p>
        </w:tc>
        <w:tc>
          <w:tcPr>
            <w:tcW w:w="302" w:type="pct"/>
          </w:tcPr>
          <w:p w14:paraId="7E8076AC" w14:textId="77777777" w:rsidR="008E63BF" w:rsidRPr="00F23B83" w:rsidRDefault="008E63BF" w:rsidP="00E51AC1">
            <w:pPr>
              <w:jc w:val="center"/>
              <w:rPr>
                <w:rFonts w:ascii="Arial" w:hAnsi="Arial" w:cs="Arial"/>
                <w:sz w:val="20"/>
                <w:szCs w:val="20"/>
              </w:rPr>
            </w:pPr>
          </w:p>
        </w:tc>
        <w:tc>
          <w:tcPr>
            <w:tcW w:w="279" w:type="pct"/>
          </w:tcPr>
          <w:p w14:paraId="215598B3" w14:textId="77777777" w:rsidR="008E63BF" w:rsidRPr="00F23B83" w:rsidRDefault="008E63BF" w:rsidP="00E51AC1">
            <w:pPr>
              <w:jc w:val="center"/>
              <w:rPr>
                <w:rFonts w:ascii="Arial" w:hAnsi="Arial" w:cs="Arial"/>
                <w:sz w:val="20"/>
                <w:szCs w:val="20"/>
              </w:rPr>
            </w:pPr>
          </w:p>
        </w:tc>
      </w:tr>
      <w:tr w:rsidR="00B518AD" w:rsidRPr="00F23B83" w14:paraId="170BBE5A" w14:textId="77777777" w:rsidTr="00B518AD">
        <w:trPr>
          <w:trHeight w:val="367"/>
        </w:trPr>
        <w:tc>
          <w:tcPr>
            <w:tcW w:w="632" w:type="pct"/>
            <w:tcBorders>
              <w:left w:val="nil"/>
            </w:tcBorders>
          </w:tcPr>
          <w:p w14:paraId="1FF97C6E" w14:textId="77777777" w:rsidR="008E63BF" w:rsidRPr="00F23B83" w:rsidRDefault="008E63BF" w:rsidP="00E51AC1">
            <w:pPr>
              <w:jc w:val="center"/>
              <w:rPr>
                <w:rFonts w:ascii="Arial" w:hAnsi="Arial" w:cs="Arial"/>
                <w:sz w:val="20"/>
                <w:szCs w:val="20"/>
              </w:rPr>
            </w:pPr>
          </w:p>
        </w:tc>
        <w:tc>
          <w:tcPr>
            <w:tcW w:w="228" w:type="pct"/>
          </w:tcPr>
          <w:p w14:paraId="41273CA3"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194E074B" w14:textId="77777777" w:rsidR="008E63BF" w:rsidRPr="00F23B83" w:rsidRDefault="008E63BF" w:rsidP="00E51AC1">
            <w:pPr>
              <w:jc w:val="center"/>
              <w:rPr>
                <w:rFonts w:ascii="Arial" w:hAnsi="Arial" w:cs="Arial"/>
                <w:sz w:val="20"/>
                <w:szCs w:val="20"/>
              </w:rPr>
            </w:pPr>
          </w:p>
        </w:tc>
        <w:tc>
          <w:tcPr>
            <w:tcW w:w="228" w:type="pct"/>
          </w:tcPr>
          <w:p w14:paraId="617A860F"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3475E808" w14:textId="77777777" w:rsidR="008E63BF" w:rsidRPr="00F23B83" w:rsidRDefault="008E63BF" w:rsidP="00E51AC1">
            <w:pPr>
              <w:jc w:val="center"/>
              <w:rPr>
                <w:rFonts w:ascii="Arial" w:hAnsi="Arial" w:cs="Arial"/>
                <w:sz w:val="20"/>
                <w:szCs w:val="20"/>
              </w:rPr>
            </w:pPr>
          </w:p>
        </w:tc>
        <w:tc>
          <w:tcPr>
            <w:tcW w:w="281" w:type="pct"/>
          </w:tcPr>
          <w:p w14:paraId="2A535B0A"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5AD86A32" w14:textId="77777777" w:rsidR="008E63BF" w:rsidRPr="00F23B83" w:rsidRDefault="008E63BF" w:rsidP="00E51AC1">
            <w:pPr>
              <w:jc w:val="center"/>
              <w:rPr>
                <w:rFonts w:ascii="Arial" w:hAnsi="Arial" w:cs="Arial"/>
                <w:sz w:val="20"/>
                <w:szCs w:val="20"/>
              </w:rPr>
            </w:pPr>
          </w:p>
        </w:tc>
        <w:tc>
          <w:tcPr>
            <w:tcW w:w="376" w:type="pct"/>
          </w:tcPr>
          <w:p w14:paraId="3B6ED8A8" w14:textId="77777777" w:rsidR="008E63BF" w:rsidRPr="00F23B83" w:rsidRDefault="008E63BF" w:rsidP="00E51AC1">
            <w:pPr>
              <w:jc w:val="center"/>
              <w:rPr>
                <w:rFonts w:ascii="Arial" w:hAnsi="Arial" w:cs="Arial"/>
                <w:sz w:val="20"/>
                <w:szCs w:val="20"/>
              </w:rPr>
            </w:pPr>
          </w:p>
        </w:tc>
        <w:tc>
          <w:tcPr>
            <w:tcW w:w="231" w:type="pct"/>
          </w:tcPr>
          <w:p w14:paraId="267A6C5D"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419C02A1" w14:textId="77777777" w:rsidR="008E63BF" w:rsidRPr="00F23B83" w:rsidRDefault="008E63BF" w:rsidP="00E51AC1">
            <w:pPr>
              <w:jc w:val="center"/>
              <w:rPr>
                <w:rFonts w:ascii="Arial" w:hAnsi="Arial" w:cs="Arial"/>
                <w:sz w:val="20"/>
                <w:szCs w:val="20"/>
              </w:rPr>
            </w:pPr>
          </w:p>
        </w:tc>
        <w:tc>
          <w:tcPr>
            <w:tcW w:w="209" w:type="pct"/>
          </w:tcPr>
          <w:p w14:paraId="191DA1F9"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20DB8BE0" w14:textId="77777777" w:rsidR="008E63BF" w:rsidRPr="00F23B83" w:rsidRDefault="008E63BF" w:rsidP="00E51AC1">
            <w:pPr>
              <w:jc w:val="center"/>
              <w:rPr>
                <w:rFonts w:ascii="Arial" w:hAnsi="Arial" w:cs="Arial"/>
                <w:sz w:val="20"/>
                <w:szCs w:val="20"/>
              </w:rPr>
            </w:pPr>
          </w:p>
        </w:tc>
        <w:tc>
          <w:tcPr>
            <w:tcW w:w="274" w:type="pct"/>
          </w:tcPr>
          <w:p w14:paraId="2191CF9E"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71D69F8F" w14:textId="77777777" w:rsidR="008E63BF" w:rsidRPr="00F23B83" w:rsidRDefault="008E63BF" w:rsidP="00E51AC1">
            <w:pPr>
              <w:jc w:val="center"/>
              <w:rPr>
                <w:rFonts w:ascii="Arial" w:hAnsi="Arial" w:cs="Arial"/>
                <w:sz w:val="20"/>
                <w:szCs w:val="20"/>
              </w:rPr>
            </w:pPr>
          </w:p>
        </w:tc>
        <w:tc>
          <w:tcPr>
            <w:tcW w:w="302" w:type="pct"/>
          </w:tcPr>
          <w:p w14:paraId="51B435DF" w14:textId="77777777" w:rsidR="008E63BF" w:rsidRPr="00F23B83" w:rsidRDefault="008E63BF" w:rsidP="00E51AC1">
            <w:pPr>
              <w:jc w:val="center"/>
              <w:rPr>
                <w:rFonts w:ascii="Arial" w:hAnsi="Arial" w:cs="Arial"/>
                <w:sz w:val="20"/>
                <w:szCs w:val="20"/>
              </w:rPr>
            </w:pPr>
          </w:p>
        </w:tc>
        <w:tc>
          <w:tcPr>
            <w:tcW w:w="279" w:type="pct"/>
          </w:tcPr>
          <w:p w14:paraId="09838ED9" w14:textId="77777777" w:rsidR="008E63BF" w:rsidRPr="00F23B83" w:rsidRDefault="008E63BF" w:rsidP="00E51AC1">
            <w:pPr>
              <w:jc w:val="center"/>
              <w:rPr>
                <w:rFonts w:ascii="Arial" w:hAnsi="Arial" w:cs="Arial"/>
                <w:sz w:val="20"/>
                <w:szCs w:val="20"/>
              </w:rPr>
            </w:pPr>
          </w:p>
        </w:tc>
      </w:tr>
      <w:tr w:rsidR="00B518AD" w:rsidRPr="00F23B83" w14:paraId="138B12DD" w14:textId="77777777" w:rsidTr="00B518AD">
        <w:trPr>
          <w:trHeight w:val="367"/>
        </w:trPr>
        <w:tc>
          <w:tcPr>
            <w:tcW w:w="632" w:type="pct"/>
            <w:tcBorders>
              <w:left w:val="nil"/>
            </w:tcBorders>
          </w:tcPr>
          <w:p w14:paraId="389239EB" w14:textId="77777777" w:rsidR="008E63BF" w:rsidRPr="00F23B83" w:rsidRDefault="008E63BF" w:rsidP="00E51AC1">
            <w:pPr>
              <w:jc w:val="center"/>
              <w:rPr>
                <w:rFonts w:ascii="Arial" w:hAnsi="Arial" w:cs="Arial"/>
                <w:sz w:val="20"/>
                <w:szCs w:val="20"/>
              </w:rPr>
            </w:pPr>
          </w:p>
        </w:tc>
        <w:tc>
          <w:tcPr>
            <w:tcW w:w="228" w:type="pct"/>
          </w:tcPr>
          <w:p w14:paraId="5CC4C130"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03343FF5" w14:textId="77777777" w:rsidR="008E63BF" w:rsidRPr="00F23B83" w:rsidRDefault="008E63BF" w:rsidP="00E51AC1">
            <w:pPr>
              <w:jc w:val="center"/>
              <w:rPr>
                <w:rFonts w:ascii="Arial" w:hAnsi="Arial" w:cs="Arial"/>
                <w:sz w:val="20"/>
                <w:szCs w:val="20"/>
              </w:rPr>
            </w:pPr>
          </w:p>
        </w:tc>
        <w:tc>
          <w:tcPr>
            <w:tcW w:w="228" w:type="pct"/>
          </w:tcPr>
          <w:p w14:paraId="0686549A"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6A684D12" w14:textId="77777777" w:rsidR="008E63BF" w:rsidRPr="00F23B83" w:rsidRDefault="008E63BF" w:rsidP="00E51AC1">
            <w:pPr>
              <w:jc w:val="center"/>
              <w:rPr>
                <w:rFonts w:ascii="Arial" w:hAnsi="Arial" w:cs="Arial"/>
                <w:sz w:val="20"/>
                <w:szCs w:val="20"/>
              </w:rPr>
            </w:pPr>
          </w:p>
        </w:tc>
        <w:tc>
          <w:tcPr>
            <w:tcW w:w="281" w:type="pct"/>
          </w:tcPr>
          <w:p w14:paraId="3E61940E"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4079B68D" w14:textId="77777777" w:rsidR="008E63BF" w:rsidRPr="00F23B83" w:rsidRDefault="008E63BF" w:rsidP="00E51AC1">
            <w:pPr>
              <w:jc w:val="center"/>
              <w:rPr>
                <w:rFonts w:ascii="Arial" w:hAnsi="Arial" w:cs="Arial"/>
                <w:sz w:val="20"/>
                <w:szCs w:val="20"/>
              </w:rPr>
            </w:pPr>
          </w:p>
        </w:tc>
        <w:tc>
          <w:tcPr>
            <w:tcW w:w="376" w:type="pct"/>
          </w:tcPr>
          <w:p w14:paraId="185D146B" w14:textId="77777777" w:rsidR="008E63BF" w:rsidRPr="00F23B83" w:rsidRDefault="008E63BF" w:rsidP="00E51AC1">
            <w:pPr>
              <w:jc w:val="center"/>
              <w:rPr>
                <w:rFonts w:ascii="Arial" w:hAnsi="Arial" w:cs="Arial"/>
                <w:sz w:val="20"/>
                <w:szCs w:val="20"/>
              </w:rPr>
            </w:pPr>
          </w:p>
        </w:tc>
        <w:tc>
          <w:tcPr>
            <w:tcW w:w="231" w:type="pct"/>
          </w:tcPr>
          <w:p w14:paraId="45E51481"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00506538" w14:textId="77777777" w:rsidR="008E63BF" w:rsidRPr="00F23B83" w:rsidRDefault="008E63BF" w:rsidP="00E51AC1">
            <w:pPr>
              <w:jc w:val="center"/>
              <w:rPr>
                <w:rFonts w:ascii="Arial" w:hAnsi="Arial" w:cs="Arial"/>
                <w:sz w:val="20"/>
                <w:szCs w:val="20"/>
              </w:rPr>
            </w:pPr>
          </w:p>
        </w:tc>
        <w:tc>
          <w:tcPr>
            <w:tcW w:w="209" w:type="pct"/>
          </w:tcPr>
          <w:p w14:paraId="2747CC58"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08770BE3" w14:textId="77777777" w:rsidR="008E63BF" w:rsidRPr="00F23B83" w:rsidRDefault="008E63BF" w:rsidP="00E51AC1">
            <w:pPr>
              <w:jc w:val="center"/>
              <w:rPr>
                <w:rFonts w:ascii="Arial" w:hAnsi="Arial" w:cs="Arial"/>
                <w:sz w:val="20"/>
                <w:szCs w:val="20"/>
              </w:rPr>
            </w:pPr>
          </w:p>
        </w:tc>
        <w:tc>
          <w:tcPr>
            <w:tcW w:w="274" w:type="pct"/>
          </w:tcPr>
          <w:p w14:paraId="5A0FC301"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29B8D867" w14:textId="77777777" w:rsidR="008E63BF" w:rsidRPr="00F23B83" w:rsidRDefault="008E63BF" w:rsidP="00E51AC1">
            <w:pPr>
              <w:jc w:val="center"/>
              <w:rPr>
                <w:rFonts w:ascii="Arial" w:hAnsi="Arial" w:cs="Arial"/>
                <w:sz w:val="20"/>
                <w:szCs w:val="20"/>
              </w:rPr>
            </w:pPr>
          </w:p>
        </w:tc>
        <w:tc>
          <w:tcPr>
            <w:tcW w:w="302" w:type="pct"/>
          </w:tcPr>
          <w:p w14:paraId="3352B57F" w14:textId="77777777" w:rsidR="008E63BF" w:rsidRPr="00F23B83" w:rsidRDefault="008E63BF" w:rsidP="00E51AC1">
            <w:pPr>
              <w:jc w:val="center"/>
              <w:rPr>
                <w:rFonts w:ascii="Arial" w:hAnsi="Arial" w:cs="Arial"/>
                <w:sz w:val="20"/>
                <w:szCs w:val="20"/>
              </w:rPr>
            </w:pPr>
          </w:p>
        </w:tc>
        <w:tc>
          <w:tcPr>
            <w:tcW w:w="279" w:type="pct"/>
          </w:tcPr>
          <w:p w14:paraId="070986F5" w14:textId="77777777" w:rsidR="008E63BF" w:rsidRPr="00F23B83" w:rsidRDefault="008E63BF" w:rsidP="00E51AC1">
            <w:pPr>
              <w:jc w:val="center"/>
              <w:rPr>
                <w:rFonts w:ascii="Arial" w:hAnsi="Arial" w:cs="Arial"/>
                <w:sz w:val="20"/>
                <w:szCs w:val="20"/>
              </w:rPr>
            </w:pPr>
          </w:p>
        </w:tc>
      </w:tr>
      <w:tr w:rsidR="00B518AD" w:rsidRPr="00F23B83" w14:paraId="62C57A17" w14:textId="77777777" w:rsidTr="00B518AD">
        <w:trPr>
          <w:trHeight w:val="367"/>
        </w:trPr>
        <w:tc>
          <w:tcPr>
            <w:tcW w:w="632" w:type="pct"/>
            <w:tcBorders>
              <w:left w:val="nil"/>
            </w:tcBorders>
          </w:tcPr>
          <w:p w14:paraId="595F620E" w14:textId="77777777" w:rsidR="008E63BF" w:rsidRPr="00F23B83" w:rsidRDefault="008E63BF" w:rsidP="00E51AC1">
            <w:pPr>
              <w:jc w:val="center"/>
              <w:rPr>
                <w:rFonts w:ascii="Arial" w:hAnsi="Arial" w:cs="Arial"/>
                <w:sz w:val="20"/>
                <w:szCs w:val="20"/>
              </w:rPr>
            </w:pPr>
          </w:p>
        </w:tc>
        <w:tc>
          <w:tcPr>
            <w:tcW w:w="228" w:type="pct"/>
          </w:tcPr>
          <w:p w14:paraId="3B418EA6"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5D0A4ECB" w14:textId="77777777" w:rsidR="008E63BF" w:rsidRPr="00F23B83" w:rsidRDefault="008E63BF" w:rsidP="00E51AC1">
            <w:pPr>
              <w:jc w:val="center"/>
              <w:rPr>
                <w:rFonts w:ascii="Arial" w:hAnsi="Arial" w:cs="Arial"/>
                <w:sz w:val="20"/>
                <w:szCs w:val="20"/>
              </w:rPr>
            </w:pPr>
          </w:p>
        </w:tc>
        <w:tc>
          <w:tcPr>
            <w:tcW w:w="228" w:type="pct"/>
          </w:tcPr>
          <w:p w14:paraId="6F7DAF70"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43C058E5" w14:textId="77777777" w:rsidR="008E63BF" w:rsidRPr="00F23B83" w:rsidRDefault="008E63BF" w:rsidP="00E51AC1">
            <w:pPr>
              <w:jc w:val="center"/>
              <w:rPr>
                <w:rFonts w:ascii="Arial" w:hAnsi="Arial" w:cs="Arial"/>
                <w:sz w:val="20"/>
                <w:szCs w:val="20"/>
              </w:rPr>
            </w:pPr>
          </w:p>
        </w:tc>
        <w:tc>
          <w:tcPr>
            <w:tcW w:w="281" w:type="pct"/>
          </w:tcPr>
          <w:p w14:paraId="451F10BF"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53D25B22" w14:textId="77777777" w:rsidR="008E63BF" w:rsidRPr="00F23B83" w:rsidRDefault="008E63BF" w:rsidP="00E51AC1">
            <w:pPr>
              <w:jc w:val="center"/>
              <w:rPr>
                <w:rFonts w:ascii="Arial" w:hAnsi="Arial" w:cs="Arial"/>
                <w:sz w:val="20"/>
                <w:szCs w:val="20"/>
              </w:rPr>
            </w:pPr>
          </w:p>
        </w:tc>
        <w:tc>
          <w:tcPr>
            <w:tcW w:w="376" w:type="pct"/>
          </w:tcPr>
          <w:p w14:paraId="47FF08D5" w14:textId="77777777" w:rsidR="008E63BF" w:rsidRPr="00F23B83" w:rsidRDefault="008E63BF" w:rsidP="00E51AC1">
            <w:pPr>
              <w:jc w:val="center"/>
              <w:rPr>
                <w:rFonts w:ascii="Arial" w:hAnsi="Arial" w:cs="Arial"/>
                <w:sz w:val="20"/>
                <w:szCs w:val="20"/>
              </w:rPr>
            </w:pPr>
          </w:p>
        </w:tc>
        <w:tc>
          <w:tcPr>
            <w:tcW w:w="231" w:type="pct"/>
          </w:tcPr>
          <w:p w14:paraId="1E02B949"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698ADA31" w14:textId="77777777" w:rsidR="008E63BF" w:rsidRPr="00F23B83" w:rsidRDefault="008E63BF" w:rsidP="00E51AC1">
            <w:pPr>
              <w:jc w:val="center"/>
              <w:rPr>
                <w:rFonts w:ascii="Arial" w:hAnsi="Arial" w:cs="Arial"/>
                <w:sz w:val="20"/>
                <w:szCs w:val="20"/>
              </w:rPr>
            </w:pPr>
          </w:p>
        </w:tc>
        <w:tc>
          <w:tcPr>
            <w:tcW w:w="209" w:type="pct"/>
          </w:tcPr>
          <w:p w14:paraId="0EE17E3E"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7BB4CE56" w14:textId="77777777" w:rsidR="008E63BF" w:rsidRPr="00F23B83" w:rsidRDefault="008E63BF" w:rsidP="00E51AC1">
            <w:pPr>
              <w:jc w:val="center"/>
              <w:rPr>
                <w:rFonts w:ascii="Arial" w:hAnsi="Arial" w:cs="Arial"/>
                <w:sz w:val="20"/>
                <w:szCs w:val="20"/>
              </w:rPr>
            </w:pPr>
          </w:p>
        </w:tc>
        <w:tc>
          <w:tcPr>
            <w:tcW w:w="274" w:type="pct"/>
          </w:tcPr>
          <w:p w14:paraId="625CB3D3"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196B85CA" w14:textId="77777777" w:rsidR="008E63BF" w:rsidRPr="00F23B83" w:rsidRDefault="008E63BF" w:rsidP="00E51AC1">
            <w:pPr>
              <w:jc w:val="center"/>
              <w:rPr>
                <w:rFonts w:ascii="Arial" w:hAnsi="Arial" w:cs="Arial"/>
                <w:sz w:val="20"/>
                <w:szCs w:val="20"/>
              </w:rPr>
            </w:pPr>
          </w:p>
        </w:tc>
        <w:tc>
          <w:tcPr>
            <w:tcW w:w="302" w:type="pct"/>
          </w:tcPr>
          <w:p w14:paraId="4CF84B95" w14:textId="77777777" w:rsidR="008E63BF" w:rsidRPr="00F23B83" w:rsidRDefault="008E63BF" w:rsidP="00E51AC1">
            <w:pPr>
              <w:jc w:val="center"/>
              <w:rPr>
                <w:rFonts w:ascii="Arial" w:hAnsi="Arial" w:cs="Arial"/>
                <w:sz w:val="20"/>
                <w:szCs w:val="20"/>
              </w:rPr>
            </w:pPr>
          </w:p>
        </w:tc>
        <w:tc>
          <w:tcPr>
            <w:tcW w:w="279" w:type="pct"/>
          </w:tcPr>
          <w:p w14:paraId="6C786B9E" w14:textId="77777777" w:rsidR="008E63BF" w:rsidRPr="00F23B83" w:rsidRDefault="008E63BF" w:rsidP="00E51AC1">
            <w:pPr>
              <w:jc w:val="center"/>
              <w:rPr>
                <w:rFonts w:ascii="Arial" w:hAnsi="Arial" w:cs="Arial"/>
                <w:sz w:val="20"/>
                <w:szCs w:val="20"/>
              </w:rPr>
            </w:pPr>
          </w:p>
        </w:tc>
      </w:tr>
      <w:tr w:rsidR="00B518AD" w:rsidRPr="00F23B83" w14:paraId="540F8BDC" w14:textId="77777777" w:rsidTr="00B518AD">
        <w:trPr>
          <w:trHeight w:val="367"/>
        </w:trPr>
        <w:tc>
          <w:tcPr>
            <w:tcW w:w="632" w:type="pct"/>
            <w:tcBorders>
              <w:left w:val="nil"/>
            </w:tcBorders>
          </w:tcPr>
          <w:p w14:paraId="4CE9C18F" w14:textId="77777777" w:rsidR="008E63BF" w:rsidRPr="00F23B83" w:rsidRDefault="008E63BF" w:rsidP="00E51AC1">
            <w:pPr>
              <w:jc w:val="center"/>
              <w:rPr>
                <w:rFonts w:ascii="Arial" w:hAnsi="Arial" w:cs="Arial"/>
                <w:sz w:val="20"/>
                <w:szCs w:val="20"/>
              </w:rPr>
            </w:pPr>
          </w:p>
        </w:tc>
        <w:tc>
          <w:tcPr>
            <w:tcW w:w="228" w:type="pct"/>
          </w:tcPr>
          <w:p w14:paraId="3EB378CB"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062DE887" w14:textId="77777777" w:rsidR="008E63BF" w:rsidRPr="00F23B83" w:rsidRDefault="008E63BF" w:rsidP="00E51AC1">
            <w:pPr>
              <w:jc w:val="center"/>
              <w:rPr>
                <w:rFonts w:ascii="Arial" w:hAnsi="Arial" w:cs="Arial"/>
                <w:sz w:val="20"/>
                <w:szCs w:val="20"/>
              </w:rPr>
            </w:pPr>
          </w:p>
        </w:tc>
        <w:tc>
          <w:tcPr>
            <w:tcW w:w="228" w:type="pct"/>
          </w:tcPr>
          <w:p w14:paraId="2A3E4249" w14:textId="77777777" w:rsidR="008E63BF" w:rsidRPr="00F23B83" w:rsidRDefault="008E63BF" w:rsidP="00E51AC1">
            <w:pPr>
              <w:jc w:val="center"/>
              <w:rPr>
                <w:rFonts w:ascii="Arial" w:hAnsi="Arial" w:cs="Arial"/>
                <w:sz w:val="20"/>
                <w:szCs w:val="20"/>
              </w:rPr>
            </w:pPr>
          </w:p>
        </w:tc>
        <w:tc>
          <w:tcPr>
            <w:tcW w:w="323" w:type="pct"/>
            <w:shd w:val="clear" w:color="auto" w:fill="F2F2F2" w:themeFill="background1" w:themeFillShade="F2"/>
          </w:tcPr>
          <w:p w14:paraId="3181A9AF" w14:textId="77777777" w:rsidR="008E63BF" w:rsidRPr="00F23B83" w:rsidRDefault="008E63BF" w:rsidP="00E51AC1">
            <w:pPr>
              <w:jc w:val="center"/>
              <w:rPr>
                <w:rFonts w:ascii="Arial" w:hAnsi="Arial" w:cs="Arial"/>
                <w:sz w:val="20"/>
                <w:szCs w:val="20"/>
              </w:rPr>
            </w:pPr>
          </w:p>
        </w:tc>
        <w:tc>
          <w:tcPr>
            <w:tcW w:w="281" w:type="pct"/>
          </w:tcPr>
          <w:p w14:paraId="56577D22" w14:textId="77777777" w:rsidR="008E63BF" w:rsidRPr="00F23B83" w:rsidRDefault="008E63BF" w:rsidP="00E51AC1">
            <w:pPr>
              <w:jc w:val="center"/>
              <w:rPr>
                <w:rFonts w:ascii="Arial" w:hAnsi="Arial" w:cs="Arial"/>
                <w:sz w:val="20"/>
                <w:szCs w:val="20"/>
              </w:rPr>
            </w:pPr>
          </w:p>
        </w:tc>
        <w:tc>
          <w:tcPr>
            <w:tcW w:w="370" w:type="pct"/>
            <w:shd w:val="clear" w:color="auto" w:fill="F2F2F2" w:themeFill="background1" w:themeFillShade="F2"/>
          </w:tcPr>
          <w:p w14:paraId="75686407" w14:textId="77777777" w:rsidR="008E63BF" w:rsidRPr="00F23B83" w:rsidRDefault="008E63BF" w:rsidP="00E51AC1">
            <w:pPr>
              <w:jc w:val="center"/>
              <w:rPr>
                <w:rFonts w:ascii="Arial" w:hAnsi="Arial" w:cs="Arial"/>
                <w:sz w:val="20"/>
                <w:szCs w:val="20"/>
              </w:rPr>
            </w:pPr>
          </w:p>
        </w:tc>
        <w:tc>
          <w:tcPr>
            <w:tcW w:w="376" w:type="pct"/>
          </w:tcPr>
          <w:p w14:paraId="40D26936" w14:textId="77777777" w:rsidR="008E63BF" w:rsidRPr="00F23B83" w:rsidRDefault="008E63BF" w:rsidP="00E51AC1">
            <w:pPr>
              <w:jc w:val="center"/>
              <w:rPr>
                <w:rFonts w:ascii="Arial" w:hAnsi="Arial" w:cs="Arial"/>
                <w:sz w:val="20"/>
                <w:szCs w:val="20"/>
              </w:rPr>
            </w:pPr>
          </w:p>
        </w:tc>
        <w:tc>
          <w:tcPr>
            <w:tcW w:w="231" w:type="pct"/>
          </w:tcPr>
          <w:p w14:paraId="631B2271"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2305437C" w14:textId="77777777" w:rsidR="008E63BF" w:rsidRPr="00F23B83" w:rsidRDefault="008E63BF" w:rsidP="00E51AC1">
            <w:pPr>
              <w:jc w:val="center"/>
              <w:rPr>
                <w:rFonts w:ascii="Arial" w:hAnsi="Arial" w:cs="Arial"/>
                <w:sz w:val="20"/>
                <w:szCs w:val="20"/>
              </w:rPr>
            </w:pPr>
          </w:p>
        </w:tc>
        <w:tc>
          <w:tcPr>
            <w:tcW w:w="209" w:type="pct"/>
          </w:tcPr>
          <w:p w14:paraId="1BFABE3F" w14:textId="77777777" w:rsidR="008E63BF" w:rsidRPr="00F23B83" w:rsidRDefault="008E63BF" w:rsidP="00E51AC1">
            <w:pPr>
              <w:jc w:val="center"/>
              <w:rPr>
                <w:rFonts w:ascii="Arial" w:hAnsi="Arial" w:cs="Arial"/>
                <w:sz w:val="20"/>
                <w:szCs w:val="20"/>
              </w:rPr>
            </w:pPr>
          </w:p>
        </w:tc>
        <w:tc>
          <w:tcPr>
            <w:tcW w:w="286" w:type="pct"/>
            <w:shd w:val="clear" w:color="auto" w:fill="F2F2F2" w:themeFill="background1" w:themeFillShade="F2"/>
          </w:tcPr>
          <w:p w14:paraId="7D613453" w14:textId="77777777" w:rsidR="008E63BF" w:rsidRPr="00F23B83" w:rsidRDefault="008E63BF" w:rsidP="00E51AC1">
            <w:pPr>
              <w:jc w:val="center"/>
              <w:rPr>
                <w:rFonts w:ascii="Arial" w:hAnsi="Arial" w:cs="Arial"/>
                <w:sz w:val="20"/>
                <w:szCs w:val="20"/>
              </w:rPr>
            </w:pPr>
          </w:p>
        </w:tc>
        <w:tc>
          <w:tcPr>
            <w:tcW w:w="274" w:type="pct"/>
          </w:tcPr>
          <w:p w14:paraId="15215242" w14:textId="77777777" w:rsidR="008E63BF" w:rsidRPr="00F23B83" w:rsidRDefault="008E63BF" w:rsidP="00E51AC1">
            <w:pPr>
              <w:jc w:val="center"/>
              <w:rPr>
                <w:rFonts w:ascii="Arial" w:hAnsi="Arial" w:cs="Arial"/>
                <w:sz w:val="20"/>
                <w:szCs w:val="20"/>
              </w:rPr>
            </w:pPr>
          </w:p>
        </w:tc>
        <w:tc>
          <w:tcPr>
            <w:tcW w:w="372" w:type="pct"/>
            <w:shd w:val="clear" w:color="auto" w:fill="F2F2F2" w:themeFill="background1" w:themeFillShade="F2"/>
          </w:tcPr>
          <w:p w14:paraId="3A5D7C6D" w14:textId="77777777" w:rsidR="008E63BF" w:rsidRPr="00F23B83" w:rsidRDefault="008E63BF" w:rsidP="00E51AC1">
            <w:pPr>
              <w:jc w:val="center"/>
              <w:rPr>
                <w:rFonts w:ascii="Arial" w:hAnsi="Arial" w:cs="Arial"/>
                <w:sz w:val="20"/>
                <w:szCs w:val="20"/>
              </w:rPr>
            </w:pPr>
          </w:p>
        </w:tc>
        <w:tc>
          <w:tcPr>
            <w:tcW w:w="302" w:type="pct"/>
          </w:tcPr>
          <w:p w14:paraId="2F7B4242" w14:textId="77777777" w:rsidR="008E63BF" w:rsidRPr="00F23B83" w:rsidRDefault="008E63BF" w:rsidP="00E51AC1">
            <w:pPr>
              <w:jc w:val="center"/>
              <w:rPr>
                <w:rFonts w:ascii="Arial" w:hAnsi="Arial" w:cs="Arial"/>
                <w:sz w:val="20"/>
                <w:szCs w:val="20"/>
              </w:rPr>
            </w:pPr>
          </w:p>
        </w:tc>
        <w:tc>
          <w:tcPr>
            <w:tcW w:w="279" w:type="pct"/>
          </w:tcPr>
          <w:p w14:paraId="26A99D98" w14:textId="77777777" w:rsidR="008E63BF" w:rsidRPr="00F23B83" w:rsidRDefault="008E63BF" w:rsidP="00E51AC1">
            <w:pPr>
              <w:jc w:val="center"/>
              <w:rPr>
                <w:rFonts w:ascii="Arial" w:hAnsi="Arial" w:cs="Arial"/>
                <w:sz w:val="20"/>
                <w:szCs w:val="20"/>
              </w:rPr>
            </w:pPr>
          </w:p>
        </w:tc>
      </w:tr>
    </w:tbl>
    <w:p w14:paraId="7375673D" w14:textId="77777777" w:rsidR="001233DA" w:rsidRDefault="001233DA" w:rsidP="0093441F">
      <w:pPr>
        <w:suppressAutoHyphens w:val="0"/>
        <w:autoSpaceDE w:val="0"/>
        <w:autoSpaceDN w:val="0"/>
        <w:adjustRightInd w:val="0"/>
        <w:jc w:val="center"/>
      </w:pPr>
    </w:p>
    <w:p w14:paraId="7A0673B6" w14:textId="77777777" w:rsidR="001233DA" w:rsidRDefault="001233DA">
      <w:pPr>
        <w:suppressAutoHyphens w:val="0"/>
        <w:spacing w:after="200" w:line="276" w:lineRule="auto"/>
      </w:pPr>
      <w:r>
        <w:br w:type="page"/>
      </w:r>
    </w:p>
    <w:p w14:paraId="64920454" w14:textId="5008BB96" w:rsidR="001233DA" w:rsidRDefault="00157E03" w:rsidP="001233DA">
      <w:pPr>
        <w:pStyle w:val="Heading8"/>
        <w:tabs>
          <w:tab w:val="left" w:pos="0"/>
        </w:tabs>
      </w:pPr>
      <w:r>
        <w:rPr>
          <w:noProof/>
          <w:lang w:val="en-US" w:eastAsia="en-US"/>
        </w:rPr>
        <w:lastRenderedPageBreak/>
        <mc:AlternateContent>
          <mc:Choice Requires="wps">
            <w:drawing>
              <wp:anchor distT="0" distB="0" distL="114300" distR="114300" simplePos="0" relativeHeight="251753472" behindDoc="0" locked="0" layoutInCell="1" allowOverlap="1" wp14:anchorId="22FB3B7E" wp14:editId="0BD51831">
                <wp:simplePos x="0" y="0"/>
                <wp:positionH relativeFrom="column">
                  <wp:posOffset>993775</wp:posOffset>
                </wp:positionH>
                <wp:positionV relativeFrom="paragraph">
                  <wp:posOffset>-40005</wp:posOffset>
                </wp:positionV>
                <wp:extent cx="4645025" cy="425450"/>
                <wp:effectExtent l="28575" t="23495" r="25400" b="20955"/>
                <wp:wrapNone/>
                <wp:docPr id="18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78.25pt;margin-top:-3.1pt;width:365.75pt;height:3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" filled="f" strokeweight="1.41mm"/>
            </w:pict>
          </mc:Fallback>
        </mc:AlternateContent>
      </w:r>
      <w:r w:rsidR="001233DA">
        <w:t>Fiche personnelle d</w:t>
      </w:r>
      <w:r w:rsidR="001233DA">
        <w:rPr>
          <w:rFonts w:hint="eastAsia"/>
        </w:rPr>
        <w:t>’</w:t>
      </w:r>
      <w:r w:rsidR="001233DA">
        <w:t>enchaînement niveau 2</w:t>
      </w:r>
    </w:p>
    <w:p w14:paraId="50BCE40E" w14:textId="77777777" w:rsidR="001233DA" w:rsidRDefault="001233DA" w:rsidP="0093441F">
      <w:pPr>
        <w:suppressAutoHyphens w:val="0"/>
        <w:autoSpaceDE w:val="0"/>
        <w:autoSpaceDN w:val="0"/>
        <w:adjustRightInd w:val="0"/>
        <w:jc w:val="center"/>
      </w:pPr>
    </w:p>
    <w:p w14:paraId="7985C93F" w14:textId="77777777" w:rsidR="001233DA" w:rsidRDefault="001233DA" w:rsidP="0093441F">
      <w:pPr>
        <w:suppressAutoHyphens w:val="0"/>
        <w:autoSpaceDE w:val="0"/>
        <w:autoSpaceDN w:val="0"/>
        <w:adjustRightInd w:val="0"/>
        <w:jc w:val="center"/>
      </w:pPr>
      <w:r>
        <w:t>Nom :</w:t>
      </w:r>
      <w:r>
        <w:tab/>
      </w:r>
      <w:r>
        <w:tab/>
      </w:r>
      <w:r>
        <w:tab/>
        <w:t>Prénom :</w:t>
      </w:r>
      <w:r>
        <w:tab/>
      </w:r>
      <w:r>
        <w:tab/>
      </w:r>
      <w:r>
        <w:tab/>
        <w:t>Classe :</w:t>
      </w:r>
    </w:p>
    <w:p w14:paraId="6A1488A4" w14:textId="692BD0CB" w:rsidR="001233DA" w:rsidRDefault="001233DA" w:rsidP="0093441F">
      <w:pPr>
        <w:suppressAutoHyphens w:val="0"/>
        <w:autoSpaceDE w:val="0"/>
        <w:autoSpaceDN w:val="0"/>
        <w:adjustRightInd w:val="0"/>
        <w:jc w:val="center"/>
      </w:pPr>
      <w:r>
        <w:t>A toi de ranger cette fiche à chaque fin de cours et de la garder en état pour le jour de l’évaluation !</w:t>
      </w:r>
    </w:p>
    <w:p w14:paraId="30CADC63" w14:textId="50F5E385" w:rsidR="001233DA" w:rsidRDefault="00C01759" w:rsidP="0093441F">
      <w:pPr>
        <w:suppressAutoHyphens w:val="0"/>
        <w:autoSpaceDE w:val="0"/>
        <w:autoSpaceDN w:val="0"/>
        <w:adjustRightInd w:val="0"/>
        <w:jc w:val="center"/>
      </w:pPr>
      <w:r>
        <w:rPr>
          <w:b/>
        </w:rPr>
        <w:t xml:space="preserve">Si </w:t>
      </w:r>
      <w:r w:rsidR="00FD69E0">
        <w:rPr>
          <w:b/>
        </w:rPr>
        <w:t xml:space="preserve">Leçon 3 : </w:t>
      </w:r>
      <w:r w:rsidR="001233DA" w:rsidRPr="00D505DB">
        <w:rPr>
          <w:b/>
        </w:rPr>
        <w:t>Evaluation des éléments isolés</w:t>
      </w:r>
      <w:r w:rsidR="001233DA">
        <w:t xml:space="preserve"> : </w:t>
      </w:r>
      <w:r w:rsidR="00FD69E0">
        <w:t>entoure</w:t>
      </w:r>
      <w:r w:rsidR="001233DA">
        <w:t xml:space="preserve"> les éléments réussis au moins 2 fois sur 3</w:t>
      </w:r>
    </w:p>
    <w:tbl>
      <w:tblPr>
        <w:tblStyle w:val="TableGrid"/>
        <w:tblW w:w="0" w:type="auto"/>
        <w:tblLook w:val="04A0" w:firstRow="1" w:lastRow="0" w:firstColumn="1" w:lastColumn="0" w:noHBand="0" w:noVBand="1"/>
      </w:tblPr>
      <w:tblGrid>
        <w:gridCol w:w="1293"/>
        <w:gridCol w:w="2908"/>
        <w:gridCol w:w="3410"/>
        <w:gridCol w:w="3070"/>
      </w:tblGrid>
      <w:tr w:rsidR="001233DA" w14:paraId="614B3F24" w14:textId="77777777" w:rsidTr="001233DA">
        <w:tc>
          <w:tcPr>
            <w:tcW w:w="1809" w:type="dxa"/>
          </w:tcPr>
          <w:p w14:paraId="71758F83" w14:textId="77777777" w:rsidR="001233DA" w:rsidRDefault="001233DA" w:rsidP="0093441F">
            <w:pPr>
              <w:suppressAutoHyphens w:val="0"/>
              <w:autoSpaceDE w:val="0"/>
              <w:autoSpaceDN w:val="0"/>
              <w:adjustRightInd w:val="0"/>
              <w:jc w:val="center"/>
            </w:pPr>
          </w:p>
        </w:tc>
        <w:tc>
          <w:tcPr>
            <w:tcW w:w="2977" w:type="dxa"/>
          </w:tcPr>
          <w:p w14:paraId="460F94B8" w14:textId="77777777" w:rsidR="001233DA" w:rsidRPr="0056108A" w:rsidRDefault="001233DA" w:rsidP="0093441F">
            <w:pPr>
              <w:suppressAutoHyphens w:val="0"/>
              <w:autoSpaceDE w:val="0"/>
              <w:autoSpaceDN w:val="0"/>
              <w:adjustRightInd w:val="0"/>
              <w:jc w:val="center"/>
              <w:rPr>
                <w:b/>
                <w:sz w:val="28"/>
                <w:szCs w:val="28"/>
              </w:rPr>
            </w:pPr>
            <w:r w:rsidRPr="0056108A">
              <w:rPr>
                <w:b/>
                <w:sz w:val="28"/>
                <w:szCs w:val="28"/>
              </w:rPr>
              <w:t xml:space="preserve">Défi </w:t>
            </w:r>
            <w:r w:rsidR="009B0B25">
              <w:rPr>
                <w:b/>
                <w:sz w:val="28"/>
                <w:szCs w:val="28"/>
              </w:rPr>
              <w:t>Se renverser</w:t>
            </w:r>
          </w:p>
        </w:tc>
        <w:tc>
          <w:tcPr>
            <w:tcW w:w="2693" w:type="dxa"/>
          </w:tcPr>
          <w:p w14:paraId="5EC921B2" w14:textId="77777777" w:rsidR="001233DA" w:rsidRPr="0056108A" w:rsidRDefault="001233DA" w:rsidP="009B0B25">
            <w:pPr>
              <w:suppressAutoHyphens w:val="0"/>
              <w:autoSpaceDE w:val="0"/>
              <w:autoSpaceDN w:val="0"/>
              <w:adjustRightInd w:val="0"/>
              <w:jc w:val="center"/>
              <w:rPr>
                <w:b/>
                <w:sz w:val="28"/>
                <w:szCs w:val="28"/>
              </w:rPr>
            </w:pPr>
            <w:r w:rsidRPr="0056108A">
              <w:rPr>
                <w:b/>
                <w:sz w:val="28"/>
                <w:szCs w:val="28"/>
              </w:rPr>
              <w:t xml:space="preserve">Défi </w:t>
            </w:r>
            <w:r w:rsidR="009B0B25">
              <w:rPr>
                <w:b/>
                <w:sz w:val="28"/>
                <w:szCs w:val="28"/>
              </w:rPr>
              <w:t>Tourner</w:t>
            </w:r>
          </w:p>
        </w:tc>
        <w:tc>
          <w:tcPr>
            <w:tcW w:w="3202" w:type="dxa"/>
          </w:tcPr>
          <w:p w14:paraId="651E951C" w14:textId="77777777" w:rsidR="001233DA" w:rsidRPr="0056108A" w:rsidRDefault="001233DA" w:rsidP="009B0B25">
            <w:pPr>
              <w:suppressAutoHyphens w:val="0"/>
              <w:autoSpaceDE w:val="0"/>
              <w:autoSpaceDN w:val="0"/>
              <w:adjustRightInd w:val="0"/>
              <w:jc w:val="center"/>
              <w:rPr>
                <w:b/>
                <w:sz w:val="28"/>
                <w:szCs w:val="28"/>
              </w:rPr>
            </w:pPr>
            <w:r w:rsidRPr="0056108A">
              <w:rPr>
                <w:b/>
                <w:sz w:val="28"/>
                <w:szCs w:val="28"/>
              </w:rPr>
              <w:t xml:space="preserve">Défi </w:t>
            </w:r>
            <w:r w:rsidR="009B0B25">
              <w:rPr>
                <w:b/>
                <w:sz w:val="28"/>
                <w:szCs w:val="28"/>
              </w:rPr>
              <w:t>Voler</w:t>
            </w:r>
          </w:p>
        </w:tc>
      </w:tr>
      <w:tr w:rsidR="00E51AC1" w14:paraId="02FBCC3C" w14:textId="77777777" w:rsidTr="00E51AC1">
        <w:trPr>
          <w:trHeight w:val="1684"/>
        </w:trPr>
        <w:tc>
          <w:tcPr>
            <w:tcW w:w="1809" w:type="dxa"/>
          </w:tcPr>
          <w:p w14:paraId="1EC23E78" w14:textId="77777777" w:rsidR="00E51AC1" w:rsidRDefault="00E51AC1" w:rsidP="0093441F">
            <w:pPr>
              <w:suppressAutoHyphens w:val="0"/>
              <w:autoSpaceDE w:val="0"/>
              <w:autoSpaceDN w:val="0"/>
              <w:adjustRightInd w:val="0"/>
              <w:jc w:val="center"/>
            </w:pPr>
          </w:p>
          <w:p w14:paraId="1CE334C6" w14:textId="77777777" w:rsidR="00E51AC1" w:rsidRDefault="00E51AC1" w:rsidP="0093441F">
            <w:pPr>
              <w:suppressAutoHyphens w:val="0"/>
              <w:autoSpaceDE w:val="0"/>
              <w:autoSpaceDN w:val="0"/>
              <w:adjustRightInd w:val="0"/>
              <w:jc w:val="center"/>
            </w:pPr>
          </w:p>
          <w:p w14:paraId="536C45BA" w14:textId="598ACED2" w:rsidR="00E51AC1" w:rsidRDefault="00157E03" w:rsidP="0093441F">
            <w:pPr>
              <w:suppressAutoHyphens w:val="0"/>
              <w:autoSpaceDE w:val="0"/>
              <w:autoSpaceDN w:val="0"/>
              <w:adjustRightInd w:val="0"/>
              <w:jc w:val="center"/>
            </w:pPr>
            <w:r>
              <w:rPr>
                <w:noProof/>
                <w:lang w:val="en-US" w:eastAsia="en-US"/>
              </w:rPr>
              <mc:AlternateContent>
                <mc:Choice Requires="wps">
                  <w:drawing>
                    <wp:anchor distT="0" distB="0" distL="114300" distR="114300" simplePos="0" relativeHeight="251760640" behindDoc="0" locked="0" layoutInCell="1" allowOverlap="1" wp14:anchorId="1B26248C" wp14:editId="11F75BD6">
                      <wp:simplePos x="0" y="0"/>
                      <wp:positionH relativeFrom="column">
                        <wp:posOffset>-4445</wp:posOffset>
                      </wp:positionH>
                      <wp:positionV relativeFrom="paragraph">
                        <wp:posOffset>7620</wp:posOffset>
                      </wp:positionV>
                      <wp:extent cx="552450" cy="542925"/>
                      <wp:effectExtent l="46355" t="45720" r="74295" b="84455"/>
                      <wp:wrapNone/>
                      <wp:docPr id="18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10E91282" w14:textId="77777777" w:rsidR="00144D96" w:rsidRPr="008F4099" w:rsidRDefault="00144D96" w:rsidP="00D505DB">
                                  <w:pPr>
                                    <w:shd w:val="clear" w:color="auto" w:fill="FFFFFF"/>
                                    <w:jc w:val="center"/>
                                    <w:rPr>
                                      <w:color w:val="000000"/>
                                      <w:sz w:val="56"/>
                                    </w:rPr>
                                  </w:pPr>
                                  <w:r w:rsidRPr="008F4099">
                                    <w:rPr>
                                      <w:color w:val="000000"/>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6" type="#_x0000_t202" style="position:absolute;left:0;text-align:left;margin-left:-.3pt;margin-top:.6pt;width:43.5pt;height:4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" fillcolor="#666" strokecolor="#666" strokeweight="1pt">
                      <v:fill color2="#ccc" angle="-45" focus="-50%" type="gradient"/>
                      <v:shadow on="t" color="#7f7f7f" opacity=".5" offset="1pt"/>
                      <v:textbox>
                        <w:txbxContent>
                          <w:p w14:paraId="10E91282" w14:textId="77777777" w:rsidR="00144D96" w:rsidRPr="008F4099" w:rsidRDefault="00144D96" w:rsidP="00D505DB">
                            <w:pPr>
                              <w:shd w:val="clear" w:color="auto" w:fill="FFFFFF"/>
                              <w:jc w:val="center"/>
                              <w:rPr>
                                <w:color w:val="000000"/>
                                <w:sz w:val="56"/>
                              </w:rPr>
                            </w:pPr>
                            <w:r w:rsidRPr="008F4099">
                              <w:rPr>
                                <w:color w:val="000000"/>
                                <w:sz w:val="56"/>
                              </w:rPr>
                              <w:t>C</w:t>
                            </w:r>
                          </w:p>
                        </w:txbxContent>
                      </v:textbox>
                    </v:shape>
                  </w:pict>
                </mc:Fallback>
              </mc:AlternateContent>
            </w:r>
          </w:p>
          <w:p w14:paraId="7BBBDA71" w14:textId="77777777" w:rsidR="00E51AC1" w:rsidRDefault="00E51AC1" w:rsidP="0093441F">
            <w:pPr>
              <w:suppressAutoHyphens w:val="0"/>
              <w:autoSpaceDE w:val="0"/>
              <w:autoSpaceDN w:val="0"/>
              <w:adjustRightInd w:val="0"/>
              <w:jc w:val="center"/>
            </w:pPr>
          </w:p>
          <w:p w14:paraId="70B81423" w14:textId="77777777" w:rsidR="00E51AC1" w:rsidRDefault="00E51AC1" w:rsidP="0093441F">
            <w:pPr>
              <w:suppressAutoHyphens w:val="0"/>
              <w:autoSpaceDE w:val="0"/>
              <w:autoSpaceDN w:val="0"/>
              <w:adjustRightInd w:val="0"/>
              <w:jc w:val="center"/>
            </w:pPr>
          </w:p>
        </w:tc>
        <w:tc>
          <w:tcPr>
            <w:tcW w:w="2977" w:type="dxa"/>
            <w:vAlign w:val="center"/>
          </w:tcPr>
          <w:p w14:paraId="60E982EA" w14:textId="77777777" w:rsidR="00E51AC1" w:rsidRPr="00E51AC1" w:rsidRDefault="00300A1C" w:rsidP="00300A1C">
            <w:r w:rsidRPr="00300A1C">
              <w:rPr>
                <w:noProof/>
                <w:lang w:val="en-US" w:eastAsia="en-US"/>
              </w:rPr>
              <w:drawing>
                <wp:inline distT="0" distB="0" distL="0" distR="0" wp14:anchorId="2154C52F" wp14:editId="4C1D6A00">
                  <wp:extent cx="1305373" cy="930577"/>
                  <wp:effectExtent l="19050" t="0" r="9077" b="0"/>
                  <wp:docPr id="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flipH="1">
                            <a:off x="0" y="0"/>
                            <a:ext cx="1315129" cy="937532"/>
                          </a:xfrm>
                          <a:prstGeom prst="rect">
                            <a:avLst/>
                          </a:prstGeom>
                          <a:noFill/>
                          <a:ln w="9525">
                            <a:noFill/>
                            <a:miter lim="800000"/>
                            <a:headEnd/>
                            <a:tailEnd/>
                          </a:ln>
                        </pic:spPr>
                      </pic:pic>
                    </a:graphicData>
                  </a:graphic>
                </wp:inline>
              </w:drawing>
            </w:r>
          </w:p>
        </w:tc>
        <w:tc>
          <w:tcPr>
            <w:tcW w:w="2693" w:type="dxa"/>
          </w:tcPr>
          <w:p w14:paraId="7950431D" w14:textId="77777777" w:rsidR="00E51AC1" w:rsidRDefault="00135B04" w:rsidP="0093441F">
            <w:pPr>
              <w:suppressAutoHyphens w:val="0"/>
              <w:autoSpaceDE w:val="0"/>
              <w:autoSpaceDN w:val="0"/>
              <w:adjustRightInd w:val="0"/>
              <w:jc w:val="center"/>
            </w:pPr>
            <w:r>
              <w:rPr>
                <w:noProof/>
                <w:lang w:val="en-US" w:eastAsia="en-US"/>
              </w:rPr>
              <w:drawing>
                <wp:inline distT="0" distB="0" distL="0" distR="0" wp14:anchorId="1F78583F" wp14:editId="66DE1EFC">
                  <wp:extent cx="2009140" cy="1365250"/>
                  <wp:effectExtent l="19050" t="0" r="0" b="0"/>
                  <wp:docPr id="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2009140" cy="1365250"/>
                          </a:xfrm>
                          <a:prstGeom prst="rect">
                            <a:avLst/>
                          </a:prstGeom>
                          <a:noFill/>
                          <a:ln w="9525">
                            <a:noFill/>
                            <a:miter lim="800000"/>
                            <a:headEnd/>
                            <a:tailEnd/>
                          </a:ln>
                        </pic:spPr>
                      </pic:pic>
                    </a:graphicData>
                  </a:graphic>
                </wp:inline>
              </w:drawing>
            </w:r>
          </w:p>
        </w:tc>
        <w:tc>
          <w:tcPr>
            <w:tcW w:w="3202" w:type="dxa"/>
          </w:tcPr>
          <w:p w14:paraId="172BB642" w14:textId="77777777" w:rsidR="00E51AC1" w:rsidRDefault="0027107B" w:rsidP="0093441F">
            <w:pPr>
              <w:suppressAutoHyphens w:val="0"/>
              <w:autoSpaceDE w:val="0"/>
              <w:autoSpaceDN w:val="0"/>
              <w:adjustRightInd w:val="0"/>
              <w:jc w:val="center"/>
            </w:pPr>
            <w:r w:rsidRPr="0027107B">
              <w:rPr>
                <w:noProof/>
                <w:lang w:val="en-US" w:eastAsia="en-US"/>
              </w:rPr>
              <w:drawing>
                <wp:inline distT="0" distB="0" distL="0" distR="0" wp14:anchorId="725788EE" wp14:editId="232CF512">
                  <wp:extent cx="1263650" cy="914400"/>
                  <wp:effectExtent l="19050" t="0" r="0" b="0"/>
                  <wp:docPr id="37" name="Image 14" descr="a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23"/>
                          <pic:cNvPicPr>
                            <a:picLocks noChangeAspect="1" noChangeArrowheads="1"/>
                          </pic:cNvPicPr>
                        </pic:nvPicPr>
                        <pic:blipFill>
                          <a:blip r:embed="rId126" cstate="print"/>
                          <a:srcRect/>
                          <a:stretch>
                            <a:fillRect/>
                          </a:stretch>
                        </pic:blipFill>
                        <pic:spPr bwMode="auto">
                          <a:xfrm>
                            <a:off x="0" y="0"/>
                            <a:ext cx="1263650" cy="914400"/>
                          </a:xfrm>
                          <a:prstGeom prst="rect">
                            <a:avLst/>
                          </a:prstGeom>
                          <a:noFill/>
                          <a:ln w="9525">
                            <a:noFill/>
                            <a:miter lim="800000"/>
                            <a:headEnd/>
                            <a:tailEnd/>
                          </a:ln>
                        </pic:spPr>
                      </pic:pic>
                    </a:graphicData>
                  </a:graphic>
                </wp:inline>
              </w:drawing>
            </w:r>
          </w:p>
        </w:tc>
      </w:tr>
      <w:tr w:rsidR="00E51AC1" w14:paraId="4978A9B7" w14:textId="77777777" w:rsidTr="001233DA">
        <w:tc>
          <w:tcPr>
            <w:tcW w:w="1809" w:type="dxa"/>
          </w:tcPr>
          <w:p w14:paraId="10D6CD80" w14:textId="77777777" w:rsidR="00E51AC1" w:rsidRDefault="00E51AC1" w:rsidP="0093441F">
            <w:pPr>
              <w:suppressAutoHyphens w:val="0"/>
              <w:autoSpaceDE w:val="0"/>
              <w:autoSpaceDN w:val="0"/>
              <w:adjustRightInd w:val="0"/>
              <w:jc w:val="center"/>
            </w:pPr>
          </w:p>
          <w:p w14:paraId="1B9667B8" w14:textId="77777777" w:rsidR="00E51AC1" w:rsidRDefault="00E51AC1" w:rsidP="0093441F">
            <w:pPr>
              <w:suppressAutoHyphens w:val="0"/>
              <w:autoSpaceDE w:val="0"/>
              <w:autoSpaceDN w:val="0"/>
              <w:adjustRightInd w:val="0"/>
              <w:jc w:val="center"/>
            </w:pPr>
          </w:p>
          <w:p w14:paraId="7415BB82" w14:textId="389AC0D2" w:rsidR="00E51AC1" w:rsidRDefault="00157E03" w:rsidP="0093441F">
            <w:pPr>
              <w:suppressAutoHyphens w:val="0"/>
              <w:autoSpaceDE w:val="0"/>
              <w:autoSpaceDN w:val="0"/>
              <w:adjustRightInd w:val="0"/>
              <w:jc w:val="center"/>
            </w:pPr>
            <w:r>
              <w:rPr>
                <w:noProof/>
                <w:lang w:val="en-US" w:eastAsia="en-US"/>
              </w:rPr>
              <mc:AlternateContent>
                <mc:Choice Requires="wps">
                  <w:drawing>
                    <wp:anchor distT="0" distB="0" distL="114300" distR="114300" simplePos="0" relativeHeight="251761664" behindDoc="0" locked="0" layoutInCell="1" allowOverlap="1" wp14:anchorId="0EC26884" wp14:editId="59A56183">
                      <wp:simplePos x="0" y="0"/>
                      <wp:positionH relativeFrom="column">
                        <wp:posOffset>-4445</wp:posOffset>
                      </wp:positionH>
                      <wp:positionV relativeFrom="paragraph">
                        <wp:posOffset>-19685</wp:posOffset>
                      </wp:positionV>
                      <wp:extent cx="552450" cy="542925"/>
                      <wp:effectExtent l="46355" t="56515" r="74295" b="86360"/>
                      <wp:wrapNone/>
                      <wp:docPr id="18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04FE172B" w14:textId="77777777" w:rsidR="00144D96" w:rsidRPr="0064475E" w:rsidRDefault="00144D96" w:rsidP="00D505DB">
                                  <w:pPr>
                                    <w:shd w:val="clear" w:color="auto" w:fill="FFFFFF"/>
                                    <w:jc w:val="center"/>
                                    <w:rPr>
                                      <w:color w:val="000000"/>
                                      <w:sz w:val="56"/>
                                    </w:rPr>
                                  </w:pPr>
                                  <w:r>
                                    <w:rPr>
                                      <w:color w:val="000000"/>
                                      <w:sz w:val="5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7" type="#_x0000_t202" style="position:absolute;left:0;text-align:left;margin-left:-.3pt;margin-top:-1.5pt;width:43.5pt;height:4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" fillcolor="#666" strokecolor="#666" strokeweight="1pt">
                      <v:fill color2="#ccc" angle="-45" focus="-50%" type="gradient"/>
                      <v:shadow on="t" color="#7f7f7f" opacity=".5" offset="1pt"/>
                      <v:textbox>
                        <w:txbxContent>
                          <w:p w14:paraId="04FE172B" w14:textId="77777777" w:rsidR="00144D96" w:rsidRPr="0064475E" w:rsidRDefault="00144D96" w:rsidP="00D505DB">
                            <w:pPr>
                              <w:shd w:val="clear" w:color="auto" w:fill="FFFFFF"/>
                              <w:jc w:val="center"/>
                              <w:rPr>
                                <w:color w:val="000000"/>
                                <w:sz w:val="56"/>
                              </w:rPr>
                            </w:pPr>
                            <w:r>
                              <w:rPr>
                                <w:color w:val="000000"/>
                                <w:sz w:val="56"/>
                              </w:rPr>
                              <w:t>D</w:t>
                            </w:r>
                          </w:p>
                        </w:txbxContent>
                      </v:textbox>
                    </v:shape>
                  </w:pict>
                </mc:Fallback>
              </mc:AlternateContent>
            </w:r>
          </w:p>
          <w:p w14:paraId="00C756E0" w14:textId="77777777" w:rsidR="00E51AC1" w:rsidRDefault="00E51AC1" w:rsidP="00D505DB">
            <w:pPr>
              <w:suppressAutoHyphens w:val="0"/>
              <w:autoSpaceDE w:val="0"/>
              <w:autoSpaceDN w:val="0"/>
              <w:adjustRightInd w:val="0"/>
            </w:pPr>
          </w:p>
          <w:p w14:paraId="7A5C9189" w14:textId="77777777" w:rsidR="00E51AC1" w:rsidRDefault="00E51AC1" w:rsidP="00D505DB">
            <w:pPr>
              <w:suppressAutoHyphens w:val="0"/>
              <w:autoSpaceDE w:val="0"/>
              <w:autoSpaceDN w:val="0"/>
              <w:adjustRightInd w:val="0"/>
            </w:pPr>
          </w:p>
        </w:tc>
        <w:tc>
          <w:tcPr>
            <w:tcW w:w="2977" w:type="dxa"/>
          </w:tcPr>
          <w:p w14:paraId="4C481D85" w14:textId="77777777" w:rsidR="00E51AC1" w:rsidRDefault="00E51AC1" w:rsidP="0093441F">
            <w:pPr>
              <w:suppressAutoHyphens w:val="0"/>
              <w:autoSpaceDE w:val="0"/>
              <w:autoSpaceDN w:val="0"/>
              <w:adjustRightInd w:val="0"/>
              <w:jc w:val="center"/>
            </w:pPr>
            <w:r w:rsidRPr="00E51AC1">
              <w:rPr>
                <w:noProof/>
                <w:lang w:val="en-US" w:eastAsia="en-US"/>
              </w:rPr>
              <w:drawing>
                <wp:inline distT="0" distB="0" distL="0" distR="0" wp14:anchorId="5330538A" wp14:editId="0001A8D5">
                  <wp:extent cx="942975" cy="1158527"/>
                  <wp:effectExtent l="19050" t="0" r="9525" b="0"/>
                  <wp:docPr id="3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srcRect/>
                          <a:stretch>
                            <a:fillRect/>
                          </a:stretch>
                        </pic:blipFill>
                        <pic:spPr bwMode="auto">
                          <a:xfrm>
                            <a:off x="0" y="0"/>
                            <a:ext cx="944521" cy="1160426"/>
                          </a:xfrm>
                          <a:prstGeom prst="rect">
                            <a:avLst/>
                          </a:prstGeom>
                          <a:noFill/>
                          <a:ln w="9525">
                            <a:noFill/>
                            <a:miter lim="800000"/>
                            <a:headEnd/>
                            <a:tailEnd/>
                          </a:ln>
                        </pic:spPr>
                      </pic:pic>
                    </a:graphicData>
                  </a:graphic>
                </wp:inline>
              </w:drawing>
            </w:r>
          </w:p>
        </w:tc>
        <w:tc>
          <w:tcPr>
            <w:tcW w:w="2693" w:type="dxa"/>
          </w:tcPr>
          <w:p w14:paraId="05A15A27" w14:textId="77777777" w:rsidR="00300A1C" w:rsidRDefault="00300A1C" w:rsidP="0093441F">
            <w:pPr>
              <w:suppressAutoHyphens w:val="0"/>
              <w:autoSpaceDE w:val="0"/>
              <w:autoSpaceDN w:val="0"/>
              <w:adjustRightInd w:val="0"/>
              <w:jc w:val="center"/>
            </w:pPr>
            <w:r w:rsidRPr="00300A1C">
              <w:rPr>
                <w:noProof/>
                <w:lang w:val="en-US" w:eastAsia="en-US"/>
              </w:rPr>
              <w:drawing>
                <wp:inline distT="0" distB="0" distL="0" distR="0" wp14:anchorId="5AB6A2BB" wp14:editId="2B8DD859">
                  <wp:extent cx="911613" cy="849854"/>
                  <wp:effectExtent l="19050" t="0" r="2787" b="0"/>
                  <wp:docPr id="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912687" cy="850855"/>
                          </a:xfrm>
                          <a:prstGeom prst="rect">
                            <a:avLst/>
                          </a:prstGeom>
                          <a:noFill/>
                          <a:ln w="9525">
                            <a:noFill/>
                            <a:miter lim="800000"/>
                            <a:headEnd/>
                            <a:tailEnd/>
                          </a:ln>
                        </pic:spPr>
                      </pic:pic>
                    </a:graphicData>
                  </a:graphic>
                </wp:inline>
              </w:drawing>
            </w:r>
            <w:r>
              <w:t>+</w:t>
            </w:r>
            <w:r>
              <w:rPr>
                <w:noProof/>
                <w:lang w:val="en-US" w:eastAsia="en-US"/>
              </w:rPr>
              <w:drawing>
                <wp:inline distT="0" distB="0" distL="0" distR="0" wp14:anchorId="7BB18BB2" wp14:editId="654922CC">
                  <wp:extent cx="995157" cy="828339"/>
                  <wp:effectExtent l="19050" t="0" r="0" b="0"/>
                  <wp:docPr id="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srcRect/>
                          <a:stretch>
                            <a:fillRect/>
                          </a:stretch>
                        </pic:blipFill>
                        <pic:spPr bwMode="auto">
                          <a:xfrm>
                            <a:off x="0" y="0"/>
                            <a:ext cx="995116" cy="828305"/>
                          </a:xfrm>
                          <a:prstGeom prst="rect">
                            <a:avLst/>
                          </a:prstGeom>
                          <a:noFill/>
                          <a:ln w="9525">
                            <a:noFill/>
                            <a:miter lim="800000"/>
                            <a:headEnd/>
                            <a:tailEnd/>
                          </a:ln>
                        </pic:spPr>
                      </pic:pic>
                    </a:graphicData>
                  </a:graphic>
                </wp:inline>
              </w:drawing>
            </w:r>
            <w:r>
              <w:br/>
            </w:r>
          </w:p>
          <w:p w14:paraId="1A0C2DB0" w14:textId="77777777" w:rsidR="00E51AC1" w:rsidRDefault="00300A1C" w:rsidP="0093441F">
            <w:pPr>
              <w:suppressAutoHyphens w:val="0"/>
              <w:autoSpaceDE w:val="0"/>
              <w:autoSpaceDN w:val="0"/>
              <w:adjustRightInd w:val="0"/>
              <w:jc w:val="center"/>
            </w:pPr>
            <w:r>
              <w:t>Roulade avant + saut demi tour</w:t>
            </w:r>
          </w:p>
        </w:tc>
        <w:tc>
          <w:tcPr>
            <w:tcW w:w="3202" w:type="dxa"/>
          </w:tcPr>
          <w:p w14:paraId="60417028" w14:textId="77777777" w:rsidR="00E51AC1" w:rsidRDefault="0027107B" w:rsidP="0093441F">
            <w:pPr>
              <w:suppressAutoHyphens w:val="0"/>
              <w:autoSpaceDE w:val="0"/>
              <w:autoSpaceDN w:val="0"/>
              <w:adjustRightInd w:val="0"/>
              <w:jc w:val="center"/>
            </w:pPr>
            <w:r w:rsidRPr="0027107B">
              <w:rPr>
                <w:noProof/>
                <w:lang w:val="en-US" w:eastAsia="en-US"/>
              </w:rPr>
              <w:drawing>
                <wp:inline distT="0" distB="0" distL="0" distR="0" wp14:anchorId="41C8E51E" wp14:editId="530A9726">
                  <wp:extent cx="1412875" cy="1196975"/>
                  <wp:effectExtent l="19050" t="0" r="0" b="0"/>
                  <wp:docPr id="38" name="Image 15" descr="a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24"/>
                          <pic:cNvPicPr>
                            <a:picLocks noChangeAspect="1" noChangeArrowheads="1"/>
                          </pic:cNvPicPr>
                        </pic:nvPicPr>
                        <pic:blipFill>
                          <a:blip r:embed="rId129" cstate="print"/>
                          <a:srcRect/>
                          <a:stretch>
                            <a:fillRect/>
                          </a:stretch>
                        </pic:blipFill>
                        <pic:spPr bwMode="auto">
                          <a:xfrm>
                            <a:off x="0" y="0"/>
                            <a:ext cx="1412875" cy="1196975"/>
                          </a:xfrm>
                          <a:prstGeom prst="rect">
                            <a:avLst/>
                          </a:prstGeom>
                          <a:noFill/>
                          <a:ln w="9525">
                            <a:noFill/>
                            <a:miter lim="800000"/>
                            <a:headEnd/>
                            <a:tailEnd/>
                          </a:ln>
                        </pic:spPr>
                      </pic:pic>
                    </a:graphicData>
                  </a:graphic>
                </wp:inline>
              </w:drawing>
            </w:r>
          </w:p>
        </w:tc>
      </w:tr>
      <w:tr w:rsidR="00E51AC1" w14:paraId="20B34045" w14:textId="77777777" w:rsidTr="001233DA">
        <w:tc>
          <w:tcPr>
            <w:tcW w:w="1809" w:type="dxa"/>
          </w:tcPr>
          <w:p w14:paraId="35139CA2" w14:textId="77777777" w:rsidR="00E51AC1" w:rsidRDefault="00E51AC1" w:rsidP="0093441F">
            <w:pPr>
              <w:suppressAutoHyphens w:val="0"/>
              <w:autoSpaceDE w:val="0"/>
              <w:autoSpaceDN w:val="0"/>
              <w:adjustRightInd w:val="0"/>
              <w:jc w:val="center"/>
            </w:pPr>
          </w:p>
          <w:p w14:paraId="4C6CD3CF" w14:textId="08FED66A" w:rsidR="00E51AC1" w:rsidRDefault="00157E03" w:rsidP="0093441F">
            <w:pPr>
              <w:suppressAutoHyphens w:val="0"/>
              <w:autoSpaceDE w:val="0"/>
              <w:autoSpaceDN w:val="0"/>
              <w:adjustRightInd w:val="0"/>
              <w:jc w:val="center"/>
            </w:pPr>
            <w:r>
              <w:rPr>
                <w:noProof/>
                <w:lang w:val="en-US" w:eastAsia="en-US"/>
              </w:rPr>
              <mc:AlternateContent>
                <mc:Choice Requires="wps">
                  <w:drawing>
                    <wp:anchor distT="0" distB="0" distL="114300" distR="114300" simplePos="0" relativeHeight="251762688" behindDoc="0" locked="0" layoutInCell="1" allowOverlap="1" wp14:anchorId="5855722E" wp14:editId="73651C62">
                      <wp:simplePos x="0" y="0"/>
                      <wp:positionH relativeFrom="column">
                        <wp:posOffset>-4445</wp:posOffset>
                      </wp:positionH>
                      <wp:positionV relativeFrom="paragraph">
                        <wp:posOffset>62865</wp:posOffset>
                      </wp:positionV>
                      <wp:extent cx="552450" cy="542925"/>
                      <wp:effectExtent l="46355" t="50165" r="74295" b="92710"/>
                      <wp:wrapNone/>
                      <wp:docPr id="18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749949C4" w14:textId="77777777" w:rsidR="00144D96" w:rsidRPr="0064475E" w:rsidRDefault="00144D96" w:rsidP="00D505DB">
                                  <w:pPr>
                                    <w:shd w:val="clear" w:color="auto" w:fill="FFFFFF"/>
                                    <w:jc w:val="center"/>
                                    <w:rPr>
                                      <w:color w:val="000000"/>
                                      <w:sz w:val="56"/>
                                    </w:rPr>
                                  </w:pPr>
                                  <w:r>
                                    <w:rPr>
                                      <w:color w:val="000000"/>
                                      <w:sz w:val="5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8" type="#_x0000_t202" style="position:absolute;left:0;text-align:left;margin-left:-.3pt;margin-top:4.95pt;width:43.5pt;height:42.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" fillcolor="#666" strokecolor="#666" strokeweight="1pt">
                      <v:fill color2="#ccc" angle="-45" focus="-50%" type="gradient"/>
                      <v:shadow on="t" color="#7f7f7f" opacity=".5" offset="1pt"/>
                      <v:textbox>
                        <w:txbxContent>
                          <w:p w14:paraId="749949C4" w14:textId="77777777" w:rsidR="00144D96" w:rsidRPr="0064475E" w:rsidRDefault="00144D96" w:rsidP="00D505DB">
                            <w:pPr>
                              <w:shd w:val="clear" w:color="auto" w:fill="FFFFFF"/>
                              <w:jc w:val="center"/>
                              <w:rPr>
                                <w:color w:val="000000"/>
                                <w:sz w:val="56"/>
                              </w:rPr>
                            </w:pPr>
                            <w:r>
                              <w:rPr>
                                <w:color w:val="000000"/>
                                <w:sz w:val="56"/>
                              </w:rPr>
                              <w:t>E</w:t>
                            </w:r>
                          </w:p>
                        </w:txbxContent>
                      </v:textbox>
                    </v:shape>
                  </w:pict>
                </mc:Fallback>
              </mc:AlternateContent>
            </w:r>
          </w:p>
          <w:p w14:paraId="060687B1" w14:textId="77777777" w:rsidR="00E51AC1" w:rsidRDefault="00E51AC1" w:rsidP="0093441F">
            <w:pPr>
              <w:suppressAutoHyphens w:val="0"/>
              <w:autoSpaceDE w:val="0"/>
              <w:autoSpaceDN w:val="0"/>
              <w:adjustRightInd w:val="0"/>
              <w:jc w:val="center"/>
            </w:pPr>
          </w:p>
          <w:p w14:paraId="43903C76" w14:textId="77777777" w:rsidR="00E51AC1" w:rsidRDefault="00E51AC1" w:rsidP="0093441F">
            <w:pPr>
              <w:suppressAutoHyphens w:val="0"/>
              <w:autoSpaceDE w:val="0"/>
              <w:autoSpaceDN w:val="0"/>
              <w:adjustRightInd w:val="0"/>
              <w:jc w:val="center"/>
            </w:pPr>
          </w:p>
          <w:p w14:paraId="0F6C4653" w14:textId="77777777" w:rsidR="00E51AC1" w:rsidRDefault="00E51AC1" w:rsidP="0093441F">
            <w:pPr>
              <w:suppressAutoHyphens w:val="0"/>
              <w:autoSpaceDE w:val="0"/>
              <w:autoSpaceDN w:val="0"/>
              <w:adjustRightInd w:val="0"/>
              <w:jc w:val="center"/>
            </w:pPr>
          </w:p>
        </w:tc>
        <w:tc>
          <w:tcPr>
            <w:tcW w:w="2977" w:type="dxa"/>
          </w:tcPr>
          <w:p w14:paraId="47D28E42" w14:textId="77777777" w:rsidR="00E51AC1" w:rsidRDefault="00300A1C" w:rsidP="0093441F">
            <w:pPr>
              <w:suppressAutoHyphens w:val="0"/>
              <w:autoSpaceDE w:val="0"/>
              <w:autoSpaceDN w:val="0"/>
              <w:adjustRightInd w:val="0"/>
              <w:jc w:val="center"/>
            </w:pPr>
            <w:r w:rsidRPr="00300A1C">
              <w:rPr>
                <w:noProof/>
                <w:lang w:val="en-US" w:eastAsia="en-US"/>
              </w:rPr>
              <w:drawing>
                <wp:inline distT="0" distB="0" distL="0" distR="0" wp14:anchorId="610A45B2" wp14:editId="6220A896">
                  <wp:extent cx="1446530" cy="964565"/>
                  <wp:effectExtent l="19050" t="0" r="1270" b="0"/>
                  <wp:docPr id="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a:stretch>
                            <a:fillRect/>
                          </a:stretch>
                        </pic:blipFill>
                        <pic:spPr bwMode="auto">
                          <a:xfrm>
                            <a:off x="0" y="0"/>
                            <a:ext cx="1446530" cy="964565"/>
                          </a:xfrm>
                          <a:prstGeom prst="rect">
                            <a:avLst/>
                          </a:prstGeom>
                          <a:noFill/>
                          <a:ln w="9525">
                            <a:noFill/>
                            <a:miter lim="800000"/>
                            <a:headEnd/>
                            <a:tailEnd/>
                          </a:ln>
                        </pic:spPr>
                      </pic:pic>
                    </a:graphicData>
                  </a:graphic>
                </wp:inline>
              </w:drawing>
            </w:r>
          </w:p>
        </w:tc>
        <w:tc>
          <w:tcPr>
            <w:tcW w:w="2693" w:type="dxa"/>
          </w:tcPr>
          <w:p w14:paraId="73A844FA" w14:textId="77777777" w:rsidR="00E51AC1" w:rsidRDefault="00300A1C" w:rsidP="0093441F">
            <w:pPr>
              <w:suppressAutoHyphens w:val="0"/>
              <w:autoSpaceDE w:val="0"/>
              <w:autoSpaceDN w:val="0"/>
              <w:adjustRightInd w:val="0"/>
              <w:jc w:val="center"/>
            </w:pPr>
            <w:r w:rsidRPr="00300A1C">
              <w:rPr>
                <w:noProof/>
                <w:lang w:val="en-US" w:eastAsia="en-US"/>
              </w:rPr>
              <w:drawing>
                <wp:inline distT="0" distB="0" distL="0" distR="0" wp14:anchorId="19F0640D" wp14:editId="363B0D3B">
                  <wp:extent cx="911613" cy="849854"/>
                  <wp:effectExtent l="19050" t="0" r="2787" b="0"/>
                  <wp:docPr id="7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912687" cy="850855"/>
                          </a:xfrm>
                          <a:prstGeom prst="rect">
                            <a:avLst/>
                          </a:prstGeom>
                          <a:noFill/>
                          <a:ln w="9525">
                            <a:noFill/>
                            <a:miter lim="800000"/>
                            <a:headEnd/>
                            <a:tailEnd/>
                          </a:ln>
                        </pic:spPr>
                      </pic:pic>
                    </a:graphicData>
                  </a:graphic>
                </wp:inline>
              </w:drawing>
            </w:r>
            <w:r>
              <w:t>+</w:t>
            </w:r>
            <w:r w:rsidRPr="00300A1C">
              <w:rPr>
                <w:noProof/>
                <w:lang w:val="en-US" w:eastAsia="en-US"/>
              </w:rPr>
              <w:drawing>
                <wp:inline distT="0" distB="0" distL="0" distR="0" wp14:anchorId="1277675B" wp14:editId="09C4B626">
                  <wp:extent cx="619778" cy="819150"/>
                  <wp:effectExtent l="19050" t="0" r="8872" b="0"/>
                  <wp:docPr id="74" name="Image 12" descr="at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56"/>
                          <pic:cNvPicPr>
                            <a:picLocks noChangeAspect="1" noChangeArrowheads="1"/>
                          </pic:cNvPicPr>
                        </pic:nvPicPr>
                        <pic:blipFill>
                          <a:blip r:embed="rId131" cstate="print"/>
                          <a:srcRect/>
                          <a:stretch>
                            <a:fillRect/>
                          </a:stretch>
                        </pic:blipFill>
                        <pic:spPr bwMode="auto">
                          <a:xfrm>
                            <a:off x="0" y="0"/>
                            <a:ext cx="620386" cy="819953"/>
                          </a:xfrm>
                          <a:prstGeom prst="rect">
                            <a:avLst/>
                          </a:prstGeom>
                          <a:noFill/>
                          <a:ln w="9525">
                            <a:noFill/>
                            <a:miter lim="800000"/>
                            <a:headEnd/>
                            <a:tailEnd/>
                          </a:ln>
                        </pic:spPr>
                      </pic:pic>
                    </a:graphicData>
                  </a:graphic>
                </wp:inline>
              </w:drawing>
            </w:r>
          </w:p>
          <w:p w14:paraId="196B2435" w14:textId="77777777" w:rsidR="00300A1C" w:rsidRDefault="00300A1C" w:rsidP="0093441F">
            <w:pPr>
              <w:suppressAutoHyphens w:val="0"/>
              <w:autoSpaceDE w:val="0"/>
              <w:autoSpaceDN w:val="0"/>
              <w:adjustRightInd w:val="0"/>
              <w:jc w:val="center"/>
            </w:pPr>
          </w:p>
          <w:p w14:paraId="3E58C29F" w14:textId="77777777" w:rsidR="00300A1C" w:rsidRDefault="00300A1C" w:rsidP="0093441F">
            <w:pPr>
              <w:suppressAutoHyphens w:val="0"/>
              <w:autoSpaceDE w:val="0"/>
              <w:autoSpaceDN w:val="0"/>
              <w:adjustRightInd w:val="0"/>
              <w:jc w:val="center"/>
            </w:pPr>
            <w:r>
              <w:t>Roulade avant + saut tour complet</w:t>
            </w:r>
          </w:p>
        </w:tc>
        <w:tc>
          <w:tcPr>
            <w:tcW w:w="3202" w:type="dxa"/>
          </w:tcPr>
          <w:p w14:paraId="6E2F1E88" w14:textId="77777777" w:rsidR="00E51AC1" w:rsidRDefault="0027107B" w:rsidP="0093441F">
            <w:pPr>
              <w:suppressAutoHyphens w:val="0"/>
              <w:autoSpaceDE w:val="0"/>
              <w:autoSpaceDN w:val="0"/>
              <w:adjustRightInd w:val="0"/>
              <w:jc w:val="center"/>
            </w:pPr>
            <w:r w:rsidRPr="0027107B">
              <w:rPr>
                <w:noProof/>
                <w:lang w:val="en-US" w:eastAsia="en-US"/>
              </w:rPr>
              <w:drawing>
                <wp:inline distT="0" distB="0" distL="0" distR="0" wp14:anchorId="5A8C8A19" wp14:editId="5C9AC70F">
                  <wp:extent cx="1612900" cy="1363345"/>
                  <wp:effectExtent l="19050" t="0" r="6350" b="0"/>
                  <wp:docPr id="39" name="Image 16" descr="a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25"/>
                          <pic:cNvPicPr>
                            <a:picLocks noChangeAspect="1" noChangeArrowheads="1"/>
                          </pic:cNvPicPr>
                        </pic:nvPicPr>
                        <pic:blipFill>
                          <a:blip r:embed="rId132" cstate="print"/>
                          <a:srcRect/>
                          <a:stretch>
                            <a:fillRect/>
                          </a:stretch>
                        </pic:blipFill>
                        <pic:spPr bwMode="auto">
                          <a:xfrm>
                            <a:off x="0" y="0"/>
                            <a:ext cx="1612900" cy="1363345"/>
                          </a:xfrm>
                          <a:prstGeom prst="rect">
                            <a:avLst/>
                          </a:prstGeom>
                          <a:noFill/>
                          <a:ln w="9525">
                            <a:noFill/>
                            <a:miter lim="800000"/>
                            <a:headEnd/>
                            <a:tailEnd/>
                          </a:ln>
                        </pic:spPr>
                      </pic:pic>
                    </a:graphicData>
                  </a:graphic>
                </wp:inline>
              </w:drawing>
            </w:r>
          </w:p>
        </w:tc>
      </w:tr>
      <w:tr w:rsidR="00E51AC1" w14:paraId="0553BCD9" w14:textId="77777777" w:rsidTr="001233DA">
        <w:tc>
          <w:tcPr>
            <w:tcW w:w="1809" w:type="dxa"/>
          </w:tcPr>
          <w:p w14:paraId="17B54A18" w14:textId="77777777" w:rsidR="00E51AC1" w:rsidRDefault="00E51AC1" w:rsidP="0093441F">
            <w:pPr>
              <w:suppressAutoHyphens w:val="0"/>
              <w:autoSpaceDE w:val="0"/>
              <w:autoSpaceDN w:val="0"/>
              <w:adjustRightInd w:val="0"/>
              <w:jc w:val="center"/>
            </w:pPr>
          </w:p>
          <w:p w14:paraId="20E848F2" w14:textId="7D5CD775" w:rsidR="00E51AC1" w:rsidRDefault="00157E03" w:rsidP="0093441F">
            <w:pPr>
              <w:suppressAutoHyphens w:val="0"/>
              <w:autoSpaceDE w:val="0"/>
              <w:autoSpaceDN w:val="0"/>
              <w:adjustRightInd w:val="0"/>
              <w:jc w:val="center"/>
            </w:pPr>
            <w:r>
              <w:rPr>
                <w:noProof/>
                <w:lang w:val="en-US" w:eastAsia="en-US"/>
              </w:rPr>
              <mc:AlternateContent>
                <mc:Choice Requires="wps">
                  <w:drawing>
                    <wp:anchor distT="0" distB="0" distL="114300" distR="114300" simplePos="0" relativeHeight="251763712" behindDoc="0" locked="0" layoutInCell="1" allowOverlap="1" wp14:anchorId="38D36C75" wp14:editId="28591A90">
                      <wp:simplePos x="0" y="0"/>
                      <wp:positionH relativeFrom="column">
                        <wp:posOffset>-4445</wp:posOffset>
                      </wp:positionH>
                      <wp:positionV relativeFrom="paragraph">
                        <wp:posOffset>27305</wp:posOffset>
                      </wp:positionV>
                      <wp:extent cx="552450" cy="542925"/>
                      <wp:effectExtent l="46355" t="52705" r="74295" b="90170"/>
                      <wp:wrapNone/>
                      <wp:docPr id="18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72EE2F1C" w14:textId="77777777" w:rsidR="00144D96" w:rsidRPr="0064475E" w:rsidRDefault="00144D96" w:rsidP="00D505DB">
                                  <w:pPr>
                                    <w:shd w:val="clear" w:color="auto" w:fill="FFFFFF"/>
                                    <w:jc w:val="center"/>
                                    <w:rPr>
                                      <w:color w:val="000000"/>
                                      <w:sz w:val="56"/>
                                    </w:rPr>
                                  </w:pPr>
                                  <w:r>
                                    <w:rPr>
                                      <w:color w:val="000000"/>
                                      <w:sz w:val="5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9" type="#_x0000_t202" style="position:absolute;left:0;text-align:left;margin-left:-.3pt;margin-top:2.15pt;width:43.5pt;height:4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" fillcolor="#666" strokecolor="#666" strokeweight="1pt">
                      <v:fill color2="#ccc" angle="-45" focus="-50%" type="gradient"/>
                      <v:shadow on="t" color="#7f7f7f" opacity=".5" offset="1pt"/>
                      <v:textbox>
                        <w:txbxContent>
                          <w:p w14:paraId="72EE2F1C" w14:textId="77777777" w:rsidR="00144D96" w:rsidRPr="0064475E" w:rsidRDefault="00144D96" w:rsidP="00D505DB">
                            <w:pPr>
                              <w:shd w:val="clear" w:color="auto" w:fill="FFFFFF"/>
                              <w:jc w:val="center"/>
                              <w:rPr>
                                <w:color w:val="000000"/>
                                <w:sz w:val="56"/>
                              </w:rPr>
                            </w:pPr>
                            <w:r>
                              <w:rPr>
                                <w:color w:val="000000"/>
                                <w:sz w:val="56"/>
                              </w:rPr>
                              <w:t>F</w:t>
                            </w:r>
                          </w:p>
                        </w:txbxContent>
                      </v:textbox>
                    </v:shape>
                  </w:pict>
                </mc:Fallback>
              </mc:AlternateContent>
            </w:r>
          </w:p>
          <w:p w14:paraId="0A4337AC" w14:textId="77777777" w:rsidR="00E51AC1" w:rsidRDefault="00E51AC1" w:rsidP="0093441F">
            <w:pPr>
              <w:suppressAutoHyphens w:val="0"/>
              <w:autoSpaceDE w:val="0"/>
              <w:autoSpaceDN w:val="0"/>
              <w:adjustRightInd w:val="0"/>
              <w:jc w:val="center"/>
            </w:pPr>
          </w:p>
          <w:p w14:paraId="4FBB6719" w14:textId="77777777" w:rsidR="00E51AC1" w:rsidRDefault="00E51AC1" w:rsidP="0093441F">
            <w:pPr>
              <w:suppressAutoHyphens w:val="0"/>
              <w:autoSpaceDE w:val="0"/>
              <w:autoSpaceDN w:val="0"/>
              <w:adjustRightInd w:val="0"/>
              <w:jc w:val="center"/>
            </w:pPr>
          </w:p>
          <w:p w14:paraId="636F0AF6" w14:textId="77777777" w:rsidR="00E51AC1" w:rsidRDefault="00E51AC1" w:rsidP="0093441F">
            <w:pPr>
              <w:suppressAutoHyphens w:val="0"/>
              <w:autoSpaceDE w:val="0"/>
              <w:autoSpaceDN w:val="0"/>
              <w:adjustRightInd w:val="0"/>
              <w:jc w:val="center"/>
            </w:pPr>
          </w:p>
          <w:p w14:paraId="36047A40" w14:textId="77777777" w:rsidR="00E51AC1" w:rsidRDefault="00E51AC1" w:rsidP="0093441F">
            <w:pPr>
              <w:suppressAutoHyphens w:val="0"/>
              <w:autoSpaceDE w:val="0"/>
              <w:autoSpaceDN w:val="0"/>
              <w:adjustRightInd w:val="0"/>
              <w:jc w:val="center"/>
            </w:pPr>
          </w:p>
        </w:tc>
        <w:tc>
          <w:tcPr>
            <w:tcW w:w="2977" w:type="dxa"/>
          </w:tcPr>
          <w:p w14:paraId="64D2BEE4" w14:textId="77777777" w:rsidR="00E51AC1" w:rsidRDefault="00300A1C" w:rsidP="0093441F">
            <w:pPr>
              <w:suppressAutoHyphens w:val="0"/>
              <w:autoSpaceDE w:val="0"/>
              <w:autoSpaceDN w:val="0"/>
              <w:adjustRightInd w:val="0"/>
              <w:jc w:val="center"/>
            </w:pPr>
            <w:r>
              <w:rPr>
                <w:noProof/>
                <w:lang w:val="en-US" w:eastAsia="en-US"/>
              </w:rPr>
              <w:drawing>
                <wp:inline distT="0" distB="0" distL="0" distR="0" wp14:anchorId="21F48E76" wp14:editId="3E0A030F">
                  <wp:extent cx="1595358" cy="957430"/>
                  <wp:effectExtent l="19050" t="0" r="4842" b="0"/>
                  <wp:docPr id="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srcRect/>
                          <a:stretch>
                            <a:fillRect/>
                          </a:stretch>
                        </pic:blipFill>
                        <pic:spPr bwMode="auto">
                          <a:xfrm>
                            <a:off x="0" y="0"/>
                            <a:ext cx="1597697" cy="958834"/>
                          </a:xfrm>
                          <a:prstGeom prst="rect">
                            <a:avLst/>
                          </a:prstGeom>
                          <a:noFill/>
                          <a:ln w="9525">
                            <a:noFill/>
                            <a:miter lim="800000"/>
                            <a:headEnd/>
                            <a:tailEnd/>
                          </a:ln>
                        </pic:spPr>
                      </pic:pic>
                    </a:graphicData>
                  </a:graphic>
                </wp:inline>
              </w:drawing>
            </w:r>
          </w:p>
        </w:tc>
        <w:tc>
          <w:tcPr>
            <w:tcW w:w="2693" w:type="dxa"/>
          </w:tcPr>
          <w:p w14:paraId="03F22246" w14:textId="77777777" w:rsidR="00300A1C" w:rsidRDefault="00300A1C" w:rsidP="00300A1C">
            <w:pPr>
              <w:suppressAutoHyphens w:val="0"/>
              <w:autoSpaceDE w:val="0"/>
              <w:autoSpaceDN w:val="0"/>
              <w:adjustRightInd w:val="0"/>
              <w:jc w:val="center"/>
            </w:pPr>
            <w:r w:rsidRPr="00300A1C">
              <w:rPr>
                <w:noProof/>
                <w:lang w:val="en-US" w:eastAsia="en-US"/>
              </w:rPr>
              <w:drawing>
                <wp:inline distT="0" distB="0" distL="0" distR="0" wp14:anchorId="21242726" wp14:editId="02FEA856">
                  <wp:extent cx="626259" cy="677732"/>
                  <wp:effectExtent l="19050" t="0" r="2391" b="0"/>
                  <wp:docPr id="7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626997" cy="678530"/>
                          </a:xfrm>
                          <a:prstGeom prst="rect">
                            <a:avLst/>
                          </a:prstGeom>
                          <a:noFill/>
                          <a:ln w="9525">
                            <a:noFill/>
                            <a:miter lim="800000"/>
                            <a:headEnd/>
                            <a:tailEnd/>
                          </a:ln>
                        </pic:spPr>
                      </pic:pic>
                    </a:graphicData>
                  </a:graphic>
                </wp:inline>
              </w:drawing>
            </w:r>
            <w:r>
              <w:t>+</w:t>
            </w:r>
            <w:r w:rsidRPr="00300A1C">
              <w:rPr>
                <w:noProof/>
                <w:lang w:val="en-US" w:eastAsia="en-US"/>
              </w:rPr>
              <w:drawing>
                <wp:inline distT="0" distB="0" distL="0" distR="0" wp14:anchorId="7E8CA250" wp14:editId="743BC44F">
                  <wp:extent cx="486904" cy="817581"/>
                  <wp:effectExtent l="19050" t="0" r="8396" b="0"/>
                  <wp:docPr id="76" name="Image 12" descr="at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56"/>
                          <pic:cNvPicPr>
                            <a:picLocks noChangeAspect="1" noChangeArrowheads="1"/>
                          </pic:cNvPicPr>
                        </pic:nvPicPr>
                        <pic:blipFill>
                          <a:blip r:embed="rId131" cstate="print"/>
                          <a:srcRect/>
                          <a:stretch>
                            <a:fillRect/>
                          </a:stretch>
                        </pic:blipFill>
                        <pic:spPr bwMode="auto">
                          <a:xfrm>
                            <a:off x="0" y="0"/>
                            <a:ext cx="488317" cy="819953"/>
                          </a:xfrm>
                          <a:prstGeom prst="rect">
                            <a:avLst/>
                          </a:prstGeom>
                          <a:noFill/>
                          <a:ln w="9525">
                            <a:noFill/>
                            <a:miter lim="800000"/>
                            <a:headEnd/>
                            <a:tailEnd/>
                          </a:ln>
                        </pic:spPr>
                      </pic:pic>
                    </a:graphicData>
                  </a:graphic>
                </wp:inline>
              </w:drawing>
            </w:r>
            <w:r w:rsidR="00736AB7">
              <w:t xml:space="preserve">+ </w:t>
            </w:r>
            <w:r w:rsidR="00736AB7">
              <w:rPr>
                <w:noProof/>
                <w:lang w:val="en-US" w:eastAsia="en-US"/>
              </w:rPr>
              <w:drawing>
                <wp:inline distT="0" distB="0" distL="0" distR="0" wp14:anchorId="33E6F52C" wp14:editId="3E58772B">
                  <wp:extent cx="632258" cy="548640"/>
                  <wp:effectExtent l="19050" t="0" r="0" b="0"/>
                  <wp:docPr id="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srcRect/>
                          <a:stretch>
                            <a:fillRect/>
                          </a:stretch>
                        </pic:blipFill>
                        <pic:spPr bwMode="auto">
                          <a:xfrm>
                            <a:off x="0" y="0"/>
                            <a:ext cx="631244" cy="547760"/>
                          </a:xfrm>
                          <a:prstGeom prst="rect">
                            <a:avLst/>
                          </a:prstGeom>
                          <a:noFill/>
                          <a:ln w="9525">
                            <a:noFill/>
                            <a:miter lim="800000"/>
                            <a:headEnd/>
                            <a:tailEnd/>
                          </a:ln>
                        </pic:spPr>
                      </pic:pic>
                    </a:graphicData>
                  </a:graphic>
                </wp:inline>
              </w:drawing>
            </w:r>
          </w:p>
          <w:p w14:paraId="7B198B0D" w14:textId="77777777" w:rsidR="00300A1C" w:rsidRDefault="00300A1C" w:rsidP="00300A1C">
            <w:pPr>
              <w:suppressAutoHyphens w:val="0"/>
              <w:autoSpaceDE w:val="0"/>
              <w:autoSpaceDN w:val="0"/>
              <w:adjustRightInd w:val="0"/>
              <w:jc w:val="center"/>
            </w:pPr>
          </w:p>
          <w:p w14:paraId="1DF877B2" w14:textId="77777777" w:rsidR="00E51AC1" w:rsidRDefault="00300A1C" w:rsidP="00300A1C">
            <w:pPr>
              <w:suppressAutoHyphens w:val="0"/>
              <w:autoSpaceDE w:val="0"/>
              <w:autoSpaceDN w:val="0"/>
              <w:adjustRightInd w:val="0"/>
              <w:jc w:val="center"/>
            </w:pPr>
            <w:r>
              <w:t>Roulade avant + saut tour complet</w:t>
            </w:r>
            <w:r w:rsidR="00736AB7">
              <w:t>+ roulade arrière</w:t>
            </w:r>
          </w:p>
        </w:tc>
        <w:tc>
          <w:tcPr>
            <w:tcW w:w="3202" w:type="dxa"/>
          </w:tcPr>
          <w:p w14:paraId="6014B8CF" w14:textId="77777777" w:rsidR="00E51AC1" w:rsidRDefault="0027107B" w:rsidP="0093441F">
            <w:pPr>
              <w:suppressAutoHyphens w:val="0"/>
              <w:autoSpaceDE w:val="0"/>
              <w:autoSpaceDN w:val="0"/>
              <w:adjustRightInd w:val="0"/>
              <w:jc w:val="center"/>
            </w:pPr>
            <w:r w:rsidRPr="0027107B">
              <w:rPr>
                <w:noProof/>
                <w:lang w:val="en-US" w:eastAsia="en-US"/>
              </w:rPr>
              <w:drawing>
                <wp:inline distT="0" distB="0" distL="0" distR="0" wp14:anchorId="62E092D2" wp14:editId="5C6D7933">
                  <wp:extent cx="904203" cy="908637"/>
                  <wp:effectExtent l="19050" t="0" r="0" b="0"/>
                  <wp:docPr id="41" name="Image 17" descr="a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26"/>
                          <pic:cNvPicPr>
                            <a:picLocks noChangeAspect="1" noChangeArrowheads="1"/>
                          </pic:cNvPicPr>
                        </pic:nvPicPr>
                        <pic:blipFill>
                          <a:blip r:embed="rId135" cstate="print"/>
                          <a:srcRect/>
                          <a:stretch>
                            <a:fillRect/>
                          </a:stretch>
                        </pic:blipFill>
                        <pic:spPr bwMode="auto">
                          <a:xfrm>
                            <a:off x="0" y="0"/>
                            <a:ext cx="902454" cy="906879"/>
                          </a:xfrm>
                          <a:prstGeom prst="rect">
                            <a:avLst/>
                          </a:prstGeom>
                          <a:noFill/>
                          <a:ln w="9525">
                            <a:noFill/>
                            <a:miter lim="800000"/>
                            <a:headEnd/>
                            <a:tailEnd/>
                          </a:ln>
                        </pic:spPr>
                      </pic:pic>
                    </a:graphicData>
                  </a:graphic>
                </wp:inline>
              </w:drawing>
            </w:r>
            <w:r w:rsidR="00CB3AC1">
              <w:t>+</w:t>
            </w:r>
            <w:r w:rsidR="00CB3AC1" w:rsidRPr="00CB3AC1">
              <w:rPr>
                <w:noProof/>
                <w:lang w:val="en-US" w:eastAsia="en-US"/>
              </w:rPr>
              <w:drawing>
                <wp:inline distT="0" distB="0" distL="0" distR="0" wp14:anchorId="6ECF7D7B" wp14:editId="290DBD5D">
                  <wp:extent cx="626259" cy="677732"/>
                  <wp:effectExtent l="19050" t="0" r="2391"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626997" cy="678530"/>
                          </a:xfrm>
                          <a:prstGeom prst="rect">
                            <a:avLst/>
                          </a:prstGeom>
                          <a:noFill/>
                          <a:ln w="9525">
                            <a:noFill/>
                            <a:miter lim="800000"/>
                            <a:headEnd/>
                            <a:tailEnd/>
                          </a:ln>
                        </pic:spPr>
                      </pic:pic>
                    </a:graphicData>
                  </a:graphic>
                </wp:inline>
              </w:drawing>
            </w:r>
          </w:p>
          <w:p w14:paraId="1602D28A" w14:textId="77777777" w:rsidR="00CB3AC1" w:rsidRDefault="00CB3AC1" w:rsidP="0093441F">
            <w:pPr>
              <w:suppressAutoHyphens w:val="0"/>
              <w:autoSpaceDE w:val="0"/>
              <w:autoSpaceDN w:val="0"/>
              <w:adjustRightInd w:val="0"/>
              <w:jc w:val="center"/>
            </w:pPr>
            <w:r>
              <w:t>Salto avant + roulade avant</w:t>
            </w:r>
          </w:p>
        </w:tc>
      </w:tr>
    </w:tbl>
    <w:p w14:paraId="78807398" w14:textId="77777777" w:rsidR="001233DA" w:rsidRDefault="001233DA" w:rsidP="0093441F">
      <w:pPr>
        <w:suppressAutoHyphens w:val="0"/>
        <w:autoSpaceDE w:val="0"/>
        <w:autoSpaceDN w:val="0"/>
        <w:adjustRightInd w:val="0"/>
        <w:jc w:val="center"/>
      </w:pPr>
    </w:p>
    <w:p w14:paraId="72DF9935" w14:textId="77777777" w:rsidR="007C00E1" w:rsidRDefault="007C00E1" w:rsidP="0093441F">
      <w:pPr>
        <w:suppressAutoHyphens w:val="0"/>
        <w:autoSpaceDE w:val="0"/>
        <w:autoSpaceDN w:val="0"/>
        <w:adjustRightInd w:val="0"/>
        <w:jc w:val="center"/>
      </w:pPr>
      <w:r w:rsidRPr="007C00E1">
        <w:rPr>
          <w:b/>
        </w:rPr>
        <w:t>Mon projet d’enchaînement </w:t>
      </w:r>
      <w:r w:rsidR="00C019BA">
        <w:rPr>
          <w:b/>
        </w:rPr>
        <w:t>(AU CRAYON GRIS)</w:t>
      </w:r>
      <w:r>
        <w:t>:</w:t>
      </w:r>
    </w:p>
    <w:tbl>
      <w:tblPr>
        <w:tblStyle w:val="TableGrid"/>
        <w:tblW w:w="0" w:type="auto"/>
        <w:tblLook w:val="04A0" w:firstRow="1" w:lastRow="0" w:firstColumn="1" w:lastColumn="0" w:noHBand="0" w:noVBand="1"/>
      </w:tblPr>
      <w:tblGrid>
        <w:gridCol w:w="984"/>
        <w:gridCol w:w="965"/>
        <w:gridCol w:w="1297"/>
        <w:gridCol w:w="711"/>
        <w:gridCol w:w="1645"/>
        <w:gridCol w:w="705"/>
        <w:gridCol w:w="2023"/>
        <w:gridCol w:w="992"/>
        <w:gridCol w:w="1359"/>
      </w:tblGrid>
      <w:tr w:rsidR="00DF5C9B" w14:paraId="23FAD3A5" w14:textId="77777777" w:rsidTr="00DF5C9B">
        <w:tc>
          <w:tcPr>
            <w:tcW w:w="1949" w:type="dxa"/>
            <w:gridSpan w:val="2"/>
          </w:tcPr>
          <w:p w14:paraId="0705845D" w14:textId="77777777" w:rsidR="00DF5C9B" w:rsidRDefault="00DF5C9B" w:rsidP="0093441F">
            <w:pPr>
              <w:suppressAutoHyphens w:val="0"/>
              <w:autoSpaceDE w:val="0"/>
              <w:autoSpaceDN w:val="0"/>
              <w:adjustRightInd w:val="0"/>
              <w:jc w:val="center"/>
            </w:pPr>
          </w:p>
        </w:tc>
        <w:tc>
          <w:tcPr>
            <w:tcW w:w="1297" w:type="dxa"/>
          </w:tcPr>
          <w:p w14:paraId="79B38BDE" w14:textId="77777777" w:rsidR="00DF5C9B" w:rsidRPr="00A65DBA" w:rsidRDefault="00DF5C9B" w:rsidP="00A65DBA">
            <w:pPr>
              <w:suppressAutoHyphens w:val="0"/>
              <w:autoSpaceDE w:val="0"/>
              <w:autoSpaceDN w:val="0"/>
              <w:adjustRightInd w:val="0"/>
              <w:jc w:val="center"/>
              <w:rPr>
                <w:sz w:val="28"/>
              </w:rPr>
            </w:pPr>
            <w:r>
              <w:rPr>
                <w:sz w:val="28"/>
              </w:rPr>
              <w:t>Elément 1</w:t>
            </w:r>
          </w:p>
        </w:tc>
        <w:tc>
          <w:tcPr>
            <w:tcW w:w="711" w:type="dxa"/>
          </w:tcPr>
          <w:p w14:paraId="7809CAAB" w14:textId="77777777" w:rsidR="00DF5C9B" w:rsidRPr="00DF5C9B" w:rsidRDefault="00DF5C9B" w:rsidP="00A65DBA">
            <w:pPr>
              <w:suppressAutoHyphens w:val="0"/>
              <w:autoSpaceDE w:val="0"/>
              <w:autoSpaceDN w:val="0"/>
              <w:adjustRightInd w:val="0"/>
              <w:jc w:val="center"/>
              <w:rPr>
                <w:sz w:val="16"/>
              </w:rPr>
            </w:pPr>
            <w:r w:rsidRPr="00DF5C9B">
              <w:rPr>
                <w:sz w:val="16"/>
              </w:rPr>
              <w:t>Liaison 1</w:t>
            </w:r>
          </w:p>
        </w:tc>
        <w:tc>
          <w:tcPr>
            <w:tcW w:w="1645" w:type="dxa"/>
          </w:tcPr>
          <w:p w14:paraId="2AB0E840" w14:textId="77777777" w:rsidR="00DF5C9B" w:rsidRPr="00A65DBA" w:rsidRDefault="00047985" w:rsidP="00A65DBA">
            <w:pPr>
              <w:suppressAutoHyphens w:val="0"/>
              <w:autoSpaceDE w:val="0"/>
              <w:autoSpaceDN w:val="0"/>
              <w:adjustRightInd w:val="0"/>
              <w:jc w:val="center"/>
              <w:rPr>
                <w:sz w:val="28"/>
              </w:rPr>
            </w:pPr>
            <w:r>
              <w:rPr>
                <w:sz w:val="28"/>
              </w:rPr>
              <w:t>Elément</w:t>
            </w:r>
            <w:r w:rsidR="00DF5C9B" w:rsidRPr="00A65DBA">
              <w:rPr>
                <w:sz w:val="28"/>
              </w:rPr>
              <w:t xml:space="preserve"> 2</w:t>
            </w:r>
          </w:p>
        </w:tc>
        <w:tc>
          <w:tcPr>
            <w:tcW w:w="705" w:type="dxa"/>
          </w:tcPr>
          <w:p w14:paraId="5FCAA8E7" w14:textId="77777777" w:rsidR="00DF5C9B" w:rsidRPr="00DF5C9B" w:rsidRDefault="00DF5C9B" w:rsidP="00494504">
            <w:pPr>
              <w:suppressAutoHyphens w:val="0"/>
              <w:autoSpaceDE w:val="0"/>
              <w:autoSpaceDN w:val="0"/>
              <w:adjustRightInd w:val="0"/>
              <w:jc w:val="center"/>
              <w:rPr>
                <w:sz w:val="16"/>
              </w:rPr>
            </w:pPr>
            <w:r>
              <w:rPr>
                <w:sz w:val="16"/>
              </w:rPr>
              <w:t>Liaison 2</w:t>
            </w:r>
          </w:p>
        </w:tc>
        <w:tc>
          <w:tcPr>
            <w:tcW w:w="2023" w:type="dxa"/>
          </w:tcPr>
          <w:p w14:paraId="7CBE94F5" w14:textId="77777777" w:rsidR="00DF5C9B" w:rsidRPr="00A65DBA" w:rsidRDefault="00047985" w:rsidP="00A65DBA">
            <w:pPr>
              <w:suppressAutoHyphens w:val="0"/>
              <w:autoSpaceDE w:val="0"/>
              <w:autoSpaceDN w:val="0"/>
              <w:adjustRightInd w:val="0"/>
              <w:jc w:val="center"/>
              <w:rPr>
                <w:sz w:val="28"/>
              </w:rPr>
            </w:pPr>
            <w:r>
              <w:rPr>
                <w:sz w:val="28"/>
              </w:rPr>
              <w:t>Elément</w:t>
            </w:r>
            <w:r w:rsidR="00DF5C9B">
              <w:rPr>
                <w:sz w:val="28"/>
              </w:rPr>
              <w:t xml:space="preserve"> 3</w:t>
            </w:r>
          </w:p>
        </w:tc>
        <w:tc>
          <w:tcPr>
            <w:tcW w:w="992" w:type="dxa"/>
          </w:tcPr>
          <w:p w14:paraId="3665828D" w14:textId="77777777" w:rsidR="00DF5C9B" w:rsidRPr="00DF5C9B" w:rsidRDefault="00DF5C9B" w:rsidP="00494504">
            <w:pPr>
              <w:suppressAutoHyphens w:val="0"/>
              <w:autoSpaceDE w:val="0"/>
              <w:autoSpaceDN w:val="0"/>
              <w:adjustRightInd w:val="0"/>
              <w:jc w:val="center"/>
              <w:rPr>
                <w:sz w:val="16"/>
              </w:rPr>
            </w:pPr>
            <w:r>
              <w:rPr>
                <w:sz w:val="16"/>
              </w:rPr>
              <w:t>Liaison 3</w:t>
            </w:r>
          </w:p>
        </w:tc>
        <w:tc>
          <w:tcPr>
            <w:tcW w:w="1359" w:type="dxa"/>
          </w:tcPr>
          <w:p w14:paraId="6F4E2553" w14:textId="77777777" w:rsidR="00DF5C9B" w:rsidRPr="00A65DBA" w:rsidRDefault="00047985" w:rsidP="00A65DBA">
            <w:pPr>
              <w:suppressAutoHyphens w:val="0"/>
              <w:autoSpaceDE w:val="0"/>
              <w:autoSpaceDN w:val="0"/>
              <w:adjustRightInd w:val="0"/>
              <w:jc w:val="center"/>
              <w:rPr>
                <w:sz w:val="28"/>
              </w:rPr>
            </w:pPr>
            <w:r>
              <w:rPr>
                <w:sz w:val="28"/>
              </w:rPr>
              <w:t>Elément</w:t>
            </w:r>
            <w:r w:rsidR="00DF5C9B">
              <w:rPr>
                <w:sz w:val="28"/>
              </w:rPr>
              <w:t xml:space="preserve"> 4</w:t>
            </w:r>
          </w:p>
        </w:tc>
      </w:tr>
      <w:tr w:rsidR="00DF5C9B" w14:paraId="1E5F1A72" w14:textId="77777777" w:rsidTr="00DF5C9B">
        <w:tc>
          <w:tcPr>
            <w:tcW w:w="1949" w:type="dxa"/>
            <w:gridSpan w:val="2"/>
          </w:tcPr>
          <w:p w14:paraId="68962965" w14:textId="77777777" w:rsidR="00DF5C9B" w:rsidRDefault="00DF5C9B" w:rsidP="0093441F">
            <w:pPr>
              <w:suppressAutoHyphens w:val="0"/>
              <w:autoSpaceDE w:val="0"/>
              <w:autoSpaceDN w:val="0"/>
              <w:adjustRightInd w:val="0"/>
              <w:jc w:val="center"/>
            </w:pPr>
            <w:r>
              <w:t>Niveau de difficulté</w:t>
            </w:r>
          </w:p>
          <w:p w14:paraId="63BEFA54" w14:textId="77777777" w:rsidR="00DF5C9B" w:rsidRDefault="00DF5C9B" w:rsidP="00DB5C14">
            <w:pPr>
              <w:suppressAutoHyphens w:val="0"/>
              <w:autoSpaceDE w:val="0"/>
              <w:autoSpaceDN w:val="0"/>
              <w:adjustRightInd w:val="0"/>
              <w:jc w:val="center"/>
            </w:pPr>
            <w:r>
              <w:t xml:space="preserve">(indique la </w:t>
            </w:r>
            <w:r w:rsidRPr="00DB5C14">
              <w:rPr>
                <w:b/>
              </w:rPr>
              <w:t>lettre</w:t>
            </w:r>
            <w:r>
              <w:t xml:space="preserve">) </w:t>
            </w:r>
          </w:p>
        </w:tc>
        <w:tc>
          <w:tcPr>
            <w:tcW w:w="1297" w:type="dxa"/>
          </w:tcPr>
          <w:p w14:paraId="30966546" w14:textId="77777777" w:rsidR="00DF5C9B" w:rsidRDefault="00DF5C9B" w:rsidP="0093441F">
            <w:pPr>
              <w:suppressAutoHyphens w:val="0"/>
              <w:autoSpaceDE w:val="0"/>
              <w:autoSpaceDN w:val="0"/>
              <w:adjustRightInd w:val="0"/>
              <w:jc w:val="center"/>
            </w:pPr>
          </w:p>
        </w:tc>
        <w:tc>
          <w:tcPr>
            <w:tcW w:w="711" w:type="dxa"/>
          </w:tcPr>
          <w:p w14:paraId="14B7F278" w14:textId="77777777" w:rsidR="00DF5C9B" w:rsidRDefault="00DF5C9B" w:rsidP="0093441F">
            <w:pPr>
              <w:suppressAutoHyphens w:val="0"/>
              <w:autoSpaceDE w:val="0"/>
              <w:autoSpaceDN w:val="0"/>
              <w:adjustRightInd w:val="0"/>
              <w:jc w:val="center"/>
            </w:pPr>
          </w:p>
        </w:tc>
        <w:tc>
          <w:tcPr>
            <w:tcW w:w="1645" w:type="dxa"/>
          </w:tcPr>
          <w:p w14:paraId="6FDD965F" w14:textId="77777777" w:rsidR="00DF5C9B" w:rsidRDefault="00DF5C9B" w:rsidP="0093441F">
            <w:pPr>
              <w:suppressAutoHyphens w:val="0"/>
              <w:autoSpaceDE w:val="0"/>
              <w:autoSpaceDN w:val="0"/>
              <w:adjustRightInd w:val="0"/>
              <w:jc w:val="center"/>
            </w:pPr>
          </w:p>
        </w:tc>
        <w:tc>
          <w:tcPr>
            <w:tcW w:w="705" w:type="dxa"/>
          </w:tcPr>
          <w:p w14:paraId="22DE9DDE" w14:textId="77777777" w:rsidR="00DF5C9B" w:rsidRDefault="00DF5C9B" w:rsidP="0093441F">
            <w:pPr>
              <w:suppressAutoHyphens w:val="0"/>
              <w:autoSpaceDE w:val="0"/>
              <w:autoSpaceDN w:val="0"/>
              <w:adjustRightInd w:val="0"/>
              <w:jc w:val="center"/>
            </w:pPr>
          </w:p>
        </w:tc>
        <w:tc>
          <w:tcPr>
            <w:tcW w:w="2023" w:type="dxa"/>
          </w:tcPr>
          <w:p w14:paraId="515B2218" w14:textId="77777777" w:rsidR="00DF5C9B" w:rsidRDefault="00DF5C9B" w:rsidP="0093441F">
            <w:pPr>
              <w:suppressAutoHyphens w:val="0"/>
              <w:autoSpaceDE w:val="0"/>
              <w:autoSpaceDN w:val="0"/>
              <w:adjustRightInd w:val="0"/>
              <w:jc w:val="center"/>
            </w:pPr>
          </w:p>
        </w:tc>
        <w:tc>
          <w:tcPr>
            <w:tcW w:w="992" w:type="dxa"/>
          </w:tcPr>
          <w:p w14:paraId="3037C165" w14:textId="77777777" w:rsidR="00DF5C9B" w:rsidRDefault="00DF5C9B" w:rsidP="0093441F">
            <w:pPr>
              <w:suppressAutoHyphens w:val="0"/>
              <w:autoSpaceDE w:val="0"/>
              <w:autoSpaceDN w:val="0"/>
              <w:adjustRightInd w:val="0"/>
              <w:jc w:val="center"/>
            </w:pPr>
          </w:p>
        </w:tc>
        <w:tc>
          <w:tcPr>
            <w:tcW w:w="1359" w:type="dxa"/>
          </w:tcPr>
          <w:p w14:paraId="66030EE3" w14:textId="77777777" w:rsidR="00DF5C9B" w:rsidRDefault="00DF5C9B" w:rsidP="0093441F">
            <w:pPr>
              <w:suppressAutoHyphens w:val="0"/>
              <w:autoSpaceDE w:val="0"/>
              <w:autoSpaceDN w:val="0"/>
              <w:adjustRightInd w:val="0"/>
              <w:jc w:val="center"/>
            </w:pPr>
          </w:p>
        </w:tc>
      </w:tr>
      <w:tr w:rsidR="00DF5C9B" w14:paraId="3EB2CF89" w14:textId="77777777" w:rsidTr="00DF5C9B">
        <w:trPr>
          <w:trHeight w:val="764"/>
        </w:trPr>
        <w:tc>
          <w:tcPr>
            <w:tcW w:w="984" w:type="dxa"/>
            <w:vMerge w:val="restart"/>
          </w:tcPr>
          <w:p w14:paraId="4186442E" w14:textId="77777777" w:rsidR="00DF5C9B" w:rsidRDefault="00DF5C9B" w:rsidP="00FD69E0">
            <w:pPr>
              <w:suppressAutoHyphens w:val="0"/>
              <w:autoSpaceDE w:val="0"/>
              <w:autoSpaceDN w:val="0"/>
              <w:adjustRightInd w:val="0"/>
              <w:jc w:val="center"/>
            </w:pPr>
          </w:p>
          <w:p w14:paraId="56F27E76" w14:textId="77777777" w:rsidR="00DF5C9B" w:rsidRDefault="00DF5C9B" w:rsidP="00FD69E0">
            <w:pPr>
              <w:suppressAutoHyphens w:val="0"/>
              <w:autoSpaceDE w:val="0"/>
              <w:autoSpaceDN w:val="0"/>
              <w:adjustRightInd w:val="0"/>
              <w:jc w:val="center"/>
            </w:pPr>
            <w:r>
              <w:t>Jugement Leçon 5</w:t>
            </w:r>
          </w:p>
          <w:p w14:paraId="2FEA6855" w14:textId="77777777" w:rsidR="00DF5C9B" w:rsidRDefault="00DF5C9B" w:rsidP="00FD69E0">
            <w:pPr>
              <w:suppressAutoHyphens w:val="0"/>
              <w:autoSpaceDE w:val="0"/>
              <w:autoSpaceDN w:val="0"/>
              <w:adjustRightInd w:val="0"/>
              <w:jc w:val="center"/>
            </w:pPr>
          </w:p>
        </w:tc>
        <w:tc>
          <w:tcPr>
            <w:tcW w:w="965" w:type="dxa"/>
          </w:tcPr>
          <w:p w14:paraId="4EB15B32" w14:textId="77777777" w:rsidR="00DF5C9B" w:rsidRDefault="00DF5C9B" w:rsidP="00FD69E0">
            <w:pPr>
              <w:suppressAutoHyphens w:val="0"/>
              <w:autoSpaceDE w:val="0"/>
              <w:autoSpaceDN w:val="0"/>
              <w:adjustRightInd w:val="0"/>
              <w:jc w:val="center"/>
            </w:pPr>
            <w:proofErr w:type="spellStart"/>
            <w:r>
              <w:t>Nbre</w:t>
            </w:r>
            <w:proofErr w:type="spellEnd"/>
            <w:r>
              <w:t xml:space="preserve"> de points de départ</w:t>
            </w:r>
          </w:p>
        </w:tc>
        <w:tc>
          <w:tcPr>
            <w:tcW w:w="1297" w:type="dxa"/>
          </w:tcPr>
          <w:p w14:paraId="05047099" w14:textId="77777777" w:rsidR="00DF5C9B" w:rsidRDefault="00DF5C9B" w:rsidP="0093441F">
            <w:pPr>
              <w:suppressAutoHyphens w:val="0"/>
              <w:autoSpaceDE w:val="0"/>
              <w:autoSpaceDN w:val="0"/>
              <w:adjustRightInd w:val="0"/>
              <w:jc w:val="center"/>
            </w:pPr>
          </w:p>
        </w:tc>
        <w:tc>
          <w:tcPr>
            <w:tcW w:w="711" w:type="dxa"/>
          </w:tcPr>
          <w:p w14:paraId="1660527C" w14:textId="77777777" w:rsidR="00DF5C9B" w:rsidRDefault="00DF5C9B" w:rsidP="0093441F">
            <w:pPr>
              <w:suppressAutoHyphens w:val="0"/>
              <w:autoSpaceDE w:val="0"/>
              <w:autoSpaceDN w:val="0"/>
              <w:adjustRightInd w:val="0"/>
              <w:jc w:val="center"/>
            </w:pPr>
          </w:p>
        </w:tc>
        <w:tc>
          <w:tcPr>
            <w:tcW w:w="1645" w:type="dxa"/>
          </w:tcPr>
          <w:p w14:paraId="08491BAB" w14:textId="77777777" w:rsidR="00DF5C9B" w:rsidRDefault="00DF5C9B" w:rsidP="0093441F">
            <w:pPr>
              <w:suppressAutoHyphens w:val="0"/>
              <w:autoSpaceDE w:val="0"/>
              <w:autoSpaceDN w:val="0"/>
              <w:adjustRightInd w:val="0"/>
              <w:jc w:val="center"/>
            </w:pPr>
          </w:p>
        </w:tc>
        <w:tc>
          <w:tcPr>
            <w:tcW w:w="705" w:type="dxa"/>
          </w:tcPr>
          <w:p w14:paraId="77B72092" w14:textId="77777777" w:rsidR="00DF5C9B" w:rsidRDefault="00DF5C9B" w:rsidP="0093441F">
            <w:pPr>
              <w:suppressAutoHyphens w:val="0"/>
              <w:autoSpaceDE w:val="0"/>
              <w:autoSpaceDN w:val="0"/>
              <w:adjustRightInd w:val="0"/>
              <w:jc w:val="center"/>
            </w:pPr>
          </w:p>
        </w:tc>
        <w:tc>
          <w:tcPr>
            <w:tcW w:w="2023" w:type="dxa"/>
          </w:tcPr>
          <w:p w14:paraId="47697CBF" w14:textId="77777777" w:rsidR="00DF5C9B" w:rsidRDefault="00DF5C9B" w:rsidP="0093441F">
            <w:pPr>
              <w:suppressAutoHyphens w:val="0"/>
              <w:autoSpaceDE w:val="0"/>
              <w:autoSpaceDN w:val="0"/>
              <w:adjustRightInd w:val="0"/>
              <w:jc w:val="center"/>
            </w:pPr>
          </w:p>
        </w:tc>
        <w:tc>
          <w:tcPr>
            <w:tcW w:w="992" w:type="dxa"/>
          </w:tcPr>
          <w:p w14:paraId="34E38108" w14:textId="77777777" w:rsidR="00DF5C9B" w:rsidRDefault="00DF5C9B" w:rsidP="0093441F">
            <w:pPr>
              <w:suppressAutoHyphens w:val="0"/>
              <w:autoSpaceDE w:val="0"/>
              <w:autoSpaceDN w:val="0"/>
              <w:adjustRightInd w:val="0"/>
              <w:jc w:val="center"/>
            </w:pPr>
          </w:p>
        </w:tc>
        <w:tc>
          <w:tcPr>
            <w:tcW w:w="1359" w:type="dxa"/>
          </w:tcPr>
          <w:p w14:paraId="16D9DAFD" w14:textId="77777777" w:rsidR="00DF5C9B" w:rsidRDefault="00DF5C9B" w:rsidP="0093441F">
            <w:pPr>
              <w:suppressAutoHyphens w:val="0"/>
              <w:autoSpaceDE w:val="0"/>
              <w:autoSpaceDN w:val="0"/>
              <w:adjustRightInd w:val="0"/>
              <w:jc w:val="center"/>
            </w:pPr>
          </w:p>
        </w:tc>
      </w:tr>
      <w:tr w:rsidR="00DF5C9B" w14:paraId="5013B260" w14:textId="77777777" w:rsidTr="00DF5C9B">
        <w:trPr>
          <w:trHeight w:val="458"/>
        </w:trPr>
        <w:tc>
          <w:tcPr>
            <w:tcW w:w="984" w:type="dxa"/>
            <w:vMerge/>
          </w:tcPr>
          <w:p w14:paraId="6CD09A60" w14:textId="77777777" w:rsidR="00DF5C9B" w:rsidRDefault="00DF5C9B" w:rsidP="00FD69E0">
            <w:pPr>
              <w:suppressAutoHyphens w:val="0"/>
              <w:autoSpaceDE w:val="0"/>
              <w:autoSpaceDN w:val="0"/>
              <w:adjustRightInd w:val="0"/>
              <w:jc w:val="center"/>
            </w:pPr>
          </w:p>
        </w:tc>
        <w:tc>
          <w:tcPr>
            <w:tcW w:w="965" w:type="dxa"/>
          </w:tcPr>
          <w:p w14:paraId="19BF4C63" w14:textId="77777777" w:rsidR="00DF5C9B" w:rsidRDefault="00DF5C9B" w:rsidP="00FD69E0">
            <w:pPr>
              <w:suppressAutoHyphens w:val="0"/>
              <w:autoSpaceDE w:val="0"/>
              <w:autoSpaceDN w:val="0"/>
              <w:adjustRightInd w:val="0"/>
              <w:jc w:val="center"/>
            </w:pPr>
            <w:r>
              <w:t>- Fautes</w:t>
            </w:r>
          </w:p>
        </w:tc>
        <w:tc>
          <w:tcPr>
            <w:tcW w:w="1297" w:type="dxa"/>
          </w:tcPr>
          <w:p w14:paraId="5AE24103" w14:textId="77777777" w:rsidR="00DF5C9B" w:rsidRDefault="00DF5C9B" w:rsidP="00FD69E0">
            <w:pPr>
              <w:suppressAutoHyphens w:val="0"/>
              <w:autoSpaceDE w:val="0"/>
              <w:autoSpaceDN w:val="0"/>
              <w:adjustRightInd w:val="0"/>
              <w:jc w:val="center"/>
            </w:pPr>
          </w:p>
        </w:tc>
        <w:tc>
          <w:tcPr>
            <w:tcW w:w="711" w:type="dxa"/>
          </w:tcPr>
          <w:p w14:paraId="34E50222" w14:textId="77777777" w:rsidR="00DF5C9B" w:rsidRDefault="00DF5C9B" w:rsidP="00FD69E0">
            <w:pPr>
              <w:suppressAutoHyphens w:val="0"/>
              <w:autoSpaceDE w:val="0"/>
              <w:autoSpaceDN w:val="0"/>
              <w:adjustRightInd w:val="0"/>
              <w:jc w:val="center"/>
            </w:pPr>
          </w:p>
        </w:tc>
        <w:tc>
          <w:tcPr>
            <w:tcW w:w="1645" w:type="dxa"/>
          </w:tcPr>
          <w:p w14:paraId="508F975C" w14:textId="77777777" w:rsidR="00DF5C9B" w:rsidRDefault="00DF5C9B" w:rsidP="00FD69E0">
            <w:pPr>
              <w:suppressAutoHyphens w:val="0"/>
              <w:autoSpaceDE w:val="0"/>
              <w:autoSpaceDN w:val="0"/>
              <w:adjustRightInd w:val="0"/>
              <w:jc w:val="center"/>
            </w:pPr>
          </w:p>
        </w:tc>
        <w:tc>
          <w:tcPr>
            <w:tcW w:w="705" w:type="dxa"/>
          </w:tcPr>
          <w:p w14:paraId="2FAE896D" w14:textId="77777777" w:rsidR="00DF5C9B" w:rsidRDefault="00DF5C9B" w:rsidP="00FD69E0">
            <w:pPr>
              <w:suppressAutoHyphens w:val="0"/>
              <w:autoSpaceDE w:val="0"/>
              <w:autoSpaceDN w:val="0"/>
              <w:adjustRightInd w:val="0"/>
              <w:jc w:val="center"/>
            </w:pPr>
          </w:p>
        </w:tc>
        <w:tc>
          <w:tcPr>
            <w:tcW w:w="2023" w:type="dxa"/>
          </w:tcPr>
          <w:p w14:paraId="55DAEEBE" w14:textId="77777777" w:rsidR="00DF5C9B" w:rsidRDefault="00DF5C9B" w:rsidP="00FD69E0">
            <w:pPr>
              <w:suppressAutoHyphens w:val="0"/>
              <w:autoSpaceDE w:val="0"/>
              <w:autoSpaceDN w:val="0"/>
              <w:adjustRightInd w:val="0"/>
              <w:jc w:val="center"/>
            </w:pPr>
          </w:p>
        </w:tc>
        <w:tc>
          <w:tcPr>
            <w:tcW w:w="992" w:type="dxa"/>
          </w:tcPr>
          <w:p w14:paraId="4B05C830" w14:textId="77777777" w:rsidR="00DF5C9B" w:rsidRDefault="00DF5C9B" w:rsidP="00FD69E0">
            <w:pPr>
              <w:suppressAutoHyphens w:val="0"/>
              <w:autoSpaceDE w:val="0"/>
              <w:autoSpaceDN w:val="0"/>
              <w:adjustRightInd w:val="0"/>
              <w:jc w:val="center"/>
            </w:pPr>
          </w:p>
        </w:tc>
        <w:tc>
          <w:tcPr>
            <w:tcW w:w="1359" w:type="dxa"/>
          </w:tcPr>
          <w:p w14:paraId="37DDB91F" w14:textId="77777777" w:rsidR="00DF5C9B" w:rsidRDefault="00DF5C9B" w:rsidP="00FD69E0">
            <w:pPr>
              <w:suppressAutoHyphens w:val="0"/>
              <w:autoSpaceDE w:val="0"/>
              <w:autoSpaceDN w:val="0"/>
              <w:adjustRightInd w:val="0"/>
              <w:jc w:val="center"/>
            </w:pPr>
          </w:p>
        </w:tc>
      </w:tr>
      <w:tr w:rsidR="00DF5C9B" w14:paraId="6F1E3894" w14:textId="77777777" w:rsidTr="00DF5C9B">
        <w:trPr>
          <w:trHeight w:val="763"/>
        </w:trPr>
        <w:tc>
          <w:tcPr>
            <w:tcW w:w="984" w:type="dxa"/>
            <w:vMerge/>
          </w:tcPr>
          <w:p w14:paraId="1EAEFE18" w14:textId="77777777" w:rsidR="00DF5C9B" w:rsidRDefault="00DF5C9B" w:rsidP="00FD69E0">
            <w:pPr>
              <w:suppressAutoHyphens w:val="0"/>
              <w:autoSpaceDE w:val="0"/>
              <w:autoSpaceDN w:val="0"/>
              <w:adjustRightInd w:val="0"/>
              <w:jc w:val="center"/>
            </w:pPr>
          </w:p>
        </w:tc>
        <w:tc>
          <w:tcPr>
            <w:tcW w:w="965" w:type="dxa"/>
          </w:tcPr>
          <w:p w14:paraId="3A56A3CE" w14:textId="77777777" w:rsidR="00DF5C9B" w:rsidRDefault="00DF5C9B" w:rsidP="00FD69E0">
            <w:pPr>
              <w:suppressAutoHyphens w:val="0"/>
              <w:autoSpaceDE w:val="0"/>
              <w:autoSpaceDN w:val="0"/>
              <w:adjustRightInd w:val="0"/>
              <w:jc w:val="center"/>
            </w:pPr>
            <w:r>
              <w:t>Nombre de points totaux</w:t>
            </w:r>
          </w:p>
        </w:tc>
        <w:tc>
          <w:tcPr>
            <w:tcW w:w="1297" w:type="dxa"/>
          </w:tcPr>
          <w:p w14:paraId="28D6DB72" w14:textId="77777777" w:rsidR="00DF5C9B" w:rsidRDefault="00DF5C9B" w:rsidP="00FD69E0">
            <w:pPr>
              <w:suppressAutoHyphens w:val="0"/>
              <w:autoSpaceDE w:val="0"/>
              <w:autoSpaceDN w:val="0"/>
              <w:adjustRightInd w:val="0"/>
              <w:jc w:val="center"/>
            </w:pPr>
          </w:p>
        </w:tc>
        <w:tc>
          <w:tcPr>
            <w:tcW w:w="711" w:type="dxa"/>
          </w:tcPr>
          <w:p w14:paraId="55AD7470" w14:textId="77777777" w:rsidR="00DF5C9B" w:rsidRDefault="00DF5C9B" w:rsidP="00FD69E0">
            <w:pPr>
              <w:suppressAutoHyphens w:val="0"/>
              <w:autoSpaceDE w:val="0"/>
              <w:autoSpaceDN w:val="0"/>
              <w:adjustRightInd w:val="0"/>
              <w:jc w:val="center"/>
            </w:pPr>
          </w:p>
        </w:tc>
        <w:tc>
          <w:tcPr>
            <w:tcW w:w="1645" w:type="dxa"/>
          </w:tcPr>
          <w:p w14:paraId="7A58C639" w14:textId="77777777" w:rsidR="00DF5C9B" w:rsidRDefault="00DF5C9B" w:rsidP="00FD69E0">
            <w:pPr>
              <w:suppressAutoHyphens w:val="0"/>
              <w:autoSpaceDE w:val="0"/>
              <w:autoSpaceDN w:val="0"/>
              <w:adjustRightInd w:val="0"/>
              <w:jc w:val="center"/>
            </w:pPr>
          </w:p>
        </w:tc>
        <w:tc>
          <w:tcPr>
            <w:tcW w:w="705" w:type="dxa"/>
          </w:tcPr>
          <w:p w14:paraId="3AB97B3C" w14:textId="77777777" w:rsidR="00DF5C9B" w:rsidRDefault="00DF5C9B" w:rsidP="00FD69E0">
            <w:pPr>
              <w:suppressAutoHyphens w:val="0"/>
              <w:autoSpaceDE w:val="0"/>
              <w:autoSpaceDN w:val="0"/>
              <w:adjustRightInd w:val="0"/>
              <w:jc w:val="center"/>
            </w:pPr>
          </w:p>
        </w:tc>
        <w:tc>
          <w:tcPr>
            <w:tcW w:w="2023" w:type="dxa"/>
          </w:tcPr>
          <w:p w14:paraId="78B97074" w14:textId="77777777" w:rsidR="00DF5C9B" w:rsidRDefault="00DF5C9B" w:rsidP="00FD69E0">
            <w:pPr>
              <w:suppressAutoHyphens w:val="0"/>
              <w:autoSpaceDE w:val="0"/>
              <w:autoSpaceDN w:val="0"/>
              <w:adjustRightInd w:val="0"/>
              <w:jc w:val="center"/>
            </w:pPr>
          </w:p>
        </w:tc>
        <w:tc>
          <w:tcPr>
            <w:tcW w:w="992" w:type="dxa"/>
          </w:tcPr>
          <w:p w14:paraId="7D1C132A" w14:textId="77777777" w:rsidR="00DF5C9B" w:rsidRDefault="00DF5C9B" w:rsidP="00FD69E0">
            <w:pPr>
              <w:suppressAutoHyphens w:val="0"/>
              <w:autoSpaceDE w:val="0"/>
              <w:autoSpaceDN w:val="0"/>
              <w:adjustRightInd w:val="0"/>
              <w:jc w:val="center"/>
            </w:pPr>
          </w:p>
        </w:tc>
        <w:tc>
          <w:tcPr>
            <w:tcW w:w="1359" w:type="dxa"/>
          </w:tcPr>
          <w:p w14:paraId="39182A5E" w14:textId="77777777" w:rsidR="00DF5C9B" w:rsidRDefault="00DF5C9B" w:rsidP="00FD69E0">
            <w:pPr>
              <w:suppressAutoHyphens w:val="0"/>
              <w:autoSpaceDE w:val="0"/>
              <w:autoSpaceDN w:val="0"/>
              <w:adjustRightInd w:val="0"/>
              <w:jc w:val="center"/>
            </w:pPr>
          </w:p>
        </w:tc>
      </w:tr>
    </w:tbl>
    <w:p w14:paraId="2984A606" w14:textId="77777777" w:rsidR="00C01759" w:rsidRDefault="009A49F8" w:rsidP="00AF73B7">
      <w:pPr>
        <w:pStyle w:val="Heading8"/>
        <w:tabs>
          <w:tab w:val="left" w:pos="0"/>
        </w:tabs>
        <w:rPr>
          <w:rFonts w:ascii="Bodoni MT" w:hAnsi="Bodoni MT"/>
          <w:sz w:val="22"/>
        </w:rPr>
      </w:pPr>
      <w:r w:rsidRPr="009A49F8">
        <w:rPr>
          <w:rFonts w:ascii="Bodoni MT" w:hAnsi="Bodoni MT"/>
          <w:sz w:val="22"/>
          <w:u w:val="single"/>
        </w:rPr>
        <w:t>Je respecte les conditions</w:t>
      </w:r>
      <w:r w:rsidRPr="009A49F8">
        <w:rPr>
          <w:rFonts w:ascii="Bodoni MT" w:hAnsi="Bodoni MT"/>
          <w:sz w:val="22"/>
        </w:rPr>
        <w:t xml:space="preserve"> : </w:t>
      </w:r>
      <w:r>
        <w:rPr>
          <w:rFonts w:ascii="Bodoni MT" w:hAnsi="Bodoni MT"/>
          <w:sz w:val="22"/>
        </w:rPr>
        <w:br/>
      </w:r>
      <w:r w:rsidRPr="009A49F8">
        <w:rPr>
          <w:rFonts w:ascii="Bodoni MT" w:hAnsi="Bodoni MT"/>
          <w:sz w:val="22"/>
        </w:rPr>
        <w:t xml:space="preserve">J’ai </w:t>
      </w:r>
      <w:r w:rsidR="00047985">
        <w:rPr>
          <w:rFonts w:ascii="Bodoni MT" w:hAnsi="Bodoni MT"/>
          <w:sz w:val="22"/>
        </w:rPr>
        <w:t>tous les</w:t>
      </w:r>
      <w:r w:rsidRPr="009A49F8">
        <w:rPr>
          <w:rFonts w:ascii="Bodoni MT" w:hAnsi="Bodoni MT"/>
          <w:sz w:val="22"/>
        </w:rPr>
        <w:t xml:space="preserve"> élément</w:t>
      </w:r>
      <w:r w:rsidR="00047985">
        <w:rPr>
          <w:rFonts w:ascii="Bodoni MT" w:hAnsi="Bodoni MT"/>
          <w:sz w:val="22"/>
        </w:rPr>
        <w:t>s :</w:t>
      </w:r>
      <w:r w:rsidRPr="009A49F8">
        <w:rPr>
          <w:rFonts w:ascii="Bodoni MT" w:hAnsi="Bodoni MT"/>
          <w:sz w:val="22"/>
        </w:rPr>
        <w:t xml:space="preserve"> </w:t>
      </w:r>
      <w:r>
        <w:rPr>
          <w:rFonts w:ascii="Bodoni MT" w:hAnsi="Bodoni MT"/>
          <w:sz w:val="22"/>
        </w:rPr>
        <w:sym w:font="Wingdings" w:char="F06F"/>
      </w:r>
      <w:r w:rsidRPr="009A49F8">
        <w:rPr>
          <w:rFonts w:ascii="Bodoni MT" w:hAnsi="Bodoni MT"/>
          <w:sz w:val="22"/>
        </w:rPr>
        <w:t xml:space="preserve"> « voler », </w:t>
      </w:r>
      <w:r>
        <w:rPr>
          <w:rFonts w:ascii="Bodoni MT" w:hAnsi="Bodoni MT"/>
          <w:sz w:val="22"/>
        </w:rPr>
        <w:sym w:font="Wingdings" w:char="F06F"/>
      </w:r>
      <w:r w:rsidRPr="009A49F8">
        <w:rPr>
          <w:rFonts w:ascii="Bodoni MT" w:hAnsi="Bodoni MT"/>
          <w:sz w:val="22"/>
        </w:rPr>
        <w:t xml:space="preserve"> « tourner », </w:t>
      </w:r>
      <w:r>
        <w:rPr>
          <w:rFonts w:ascii="Bodoni MT" w:hAnsi="Bodoni MT"/>
          <w:sz w:val="22"/>
        </w:rPr>
        <w:sym w:font="Wingdings" w:char="F06F"/>
      </w:r>
      <w:r w:rsidRPr="009A49F8">
        <w:rPr>
          <w:rFonts w:ascii="Bodoni MT" w:hAnsi="Bodoni MT"/>
          <w:sz w:val="22"/>
        </w:rPr>
        <w:t xml:space="preserve"> « se renverser »</w:t>
      </w:r>
      <w:r>
        <w:rPr>
          <w:rFonts w:ascii="Bodoni MT" w:hAnsi="Bodoni MT"/>
          <w:sz w:val="22"/>
        </w:rPr>
        <w:br/>
        <w:t>J’ai deux éléments combinés</w:t>
      </w:r>
      <w:r w:rsidR="009B0B25">
        <w:rPr>
          <w:rFonts w:ascii="Bodoni MT" w:hAnsi="Bodoni MT"/>
          <w:sz w:val="22"/>
        </w:rPr>
        <w:t> :</w:t>
      </w:r>
      <w:r>
        <w:rPr>
          <w:rFonts w:ascii="Bodoni MT" w:hAnsi="Bodoni MT"/>
          <w:sz w:val="22"/>
        </w:rPr>
        <w:t xml:space="preserve"> </w:t>
      </w:r>
      <w:r>
        <w:rPr>
          <w:rFonts w:ascii="Bodoni MT" w:hAnsi="Bodoni MT"/>
          <w:sz w:val="22"/>
        </w:rPr>
        <w:sym w:font="Wingdings" w:char="F06F"/>
      </w:r>
      <w:r w:rsidRPr="009A49F8">
        <w:rPr>
          <w:rFonts w:ascii="Bodoni MT" w:hAnsi="Bodoni MT"/>
          <w:sz w:val="22"/>
        </w:rPr>
        <w:t xml:space="preserve"> </w:t>
      </w:r>
      <w:r>
        <w:rPr>
          <w:rFonts w:ascii="Bodoni MT" w:hAnsi="Bodoni MT"/>
          <w:sz w:val="22"/>
        </w:rPr>
        <w:t xml:space="preserve">voler/tourner, </w:t>
      </w:r>
      <w:r>
        <w:rPr>
          <w:rFonts w:ascii="Bodoni MT" w:hAnsi="Bodoni MT"/>
          <w:sz w:val="22"/>
        </w:rPr>
        <w:sym w:font="Wingdings" w:char="F06F"/>
      </w:r>
      <w:r w:rsidRPr="009A49F8">
        <w:rPr>
          <w:rFonts w:ascii="Bodoni MT" w:hAnsi="Bodoni MT"/>
          <w:sz w:val="22"/>
        </w:rPr>
        <w:t xml:space="preserve"> </w:t>
      </w:r>
      <w:r>
        <w:rPr>
          <w:rFonts w:ascii="Bodoni MT" w:hAnsi="Bodoni MT"/>
          <w:sz w:val="22"/>
        </w:rPr>
        <w:t xml:space="preserve">voler/se renverser, ou </w:t>
      </w:r>
      <w:r>
        <w:rPr>
          <w:rFonts w:ascii="Bodoni MT" w:hAnsi="Bodoni MT"/>
          <w:sz w:val="22"/>
        </w:rPr>
        <w:sym w:font="Wingdings" w:char="F06F"/>
      </w:r>
      <w:r w:rsidRPr="009A49F8">
        <w:rPr>
          <w:rFonts w:ascii="Bodoni MT" w:hAnsi="Bodoni MT"/>
          <w:sz w:val="22"/>
        </w:rPr>
        <w:t xml:space="preserve"> </w:t>
      </w:r>
      <w:r>
        <w:rPr>
          <w:rFonts w:ascii="Bodoni MT" w:hAnsi="Bodoni MT"/>
          <w:sz w:val="22"/>
        </w:rPr>
        <w:t>tourner/se renverser</w:t>
      </w:r>
    </w:p>
    <w:p w14:paraId="563321AF" w14:textId="77777777" w:rsidR="00C01759" w:rsidRDefault="00C01759">
      <w:pPr>
        <w:suppressAutoHyphens w:val="0"/>
        <w:spacing w:after="200" w:line="276" w:lineRule="auto"/>
        <w:rPr>
          <w:rFonts w:ascii="Bodoni MT" w:hAnsi="Bodoni MT"/>
          <w:b/>
          <w:bCs/>
          <w:szCs w:val="40"/>
        </w:rPr>
      </w:pPr>
      <w:r>
        <w:rPr>
          <w:rFonts w:ascii="Bodoni MT" w:hAnsi="Bodoni MT"/>
        </w:rPr>
        <w:br w:type="page"/>
      </w:r>
    </w:p>
    <w:p w14:paraId="7D019166" w14:textId="6BF57AC6" w:rsidR="00C01759" w:rsidRDefault="00C01759" w:rsidP="00C01759">
      <w:pPr>
        <w:suppressAutoHyphens w:val="0"/>
        <w:spacing w:after="200" w:line="276" w:lineRule="auto"/>
      </w:pPr>
      <w:r>
        <w:rPr>
          <w:noProof/>
          <w:lang w:val="en-US" w:eastAsia="en-US"/>
        </w:rPr>
        <w:lastRenderedPageBreak/>
        <mc:AlternateContent>
          <mc:Choice Requires="wps">
            <w:drawing>
              <wp:anchor distT="0" distB="0" distL="114300" distR="114300" simplePos="0" relativeHeight="251957248" behindDoc="0" locked="0" layoutInCell="1" allowOverlap="1" wp14:anchorId="3AA5893A" wp14:editId="450080BA">
                <wp:simplePos x="0" y="0"/>
                <wp:positionH relativeFrom="column">
                  <wp:posOffset>685800</wp:posOffset>
                </wp:positionH>
                <wp:positionV relativeFrom="paragraph">
                  <wp:posOffset>228600</wp:posOffset>
                </wp:positionV>
                <wp:extent cx="5143500" cy="425450"/>
                <wp:effectExtent l="25400" t="25400" r="38100" b="31750"/>
                <wp:wrapNone/>
                <wp:docPr id="5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54pt;margin-top:18pt;width:405pt;height:3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" filled="f" strokeweight="1.41mm"/>
            </w:pict>
          </mc:Fallback>
        </mc:AlternateContent>
      </w:r>
    </w:p>
    <w:p w14:paraId="4033E7B9" w14:textId="3D63407F" w:rsidR="00C01759" w:rsidRDefault="00C01759" w:rsidP="00C01759">
      <w:pPr>
        <w:pStyle w:val="Heading8"/>
        <w:tabs>
          <w:tab w:val="left" w:pos="0"/>
        </w:tabs>
      </w:pPr>
      <w:r>
        <w:t>Fiche personnelle d</w:t>
      </w:r>
      <w:r>
        <w:rPr>
          <w:rFonts w:hint="eastAsia"/>
        </w:rPr>
        <w:t>’</w:t>
      </w:r>
      <w:r>
        <w:t>enchaînement niveau 2 DNB</w:t>
      </w:r>
    </w:p>
    <w:p w14:paraId="224D6CD1" w14:textId="77777777" w:rsidR="00C01759" w:rsidRDefault="00C01759" w:rsidP="00C01759">
      <w:pPr>
        <w:suppressAutoHyphens w:val="0"/>
        <w:autoSpaceDE w:val="0"/>
        <w:autoSpaceDN w:val="0"/>
        <w:adjustRightInd w:val="0"/>
        <w:jc w:val="center"/>
      </w:pPr>
    </w:p>
    <w:p w14:paraId="0F5441C8" w14:textId="77777777" w:rsidR="00C01759" w:rsidRDefault="00C01759" w:rsidP="00C01759">
      <w:pPr>
        <w:suppressAutoHyphens w:val="0"/>
        <w:autoSpaceDE w:val="0"/>
        <w:autoSpaceDN w:val="0"/>
        <w:adjustRightInd w:val="0"/>
        <w:jc w:val="center"/>
      </w:pPr>
      <w:r>
        <w:t>Nom :</w:t>
      </w:r>
      <w:r>
        <w:tab/>
      </w:r>
      <w:r>
        <w:tab/>
      </w:r>
      <w:r>
        <w:tab/>
        <w:t>Prénom :</w:t>
      </w:r>
      <w:r>
        <w:tab/>
      </w:r>
      <w:r>
        <w:tab/>
      </w:r>
      <w:r>
        <w:tab/>
        <w:t>Classe :</w:t>
      </w:r>
    </w:p>
    <w:p w14:paraId="424D8BA0" w14:textId="0734AC94" w:rsidR="00C01759" w:rsidRDefault="00C01759" w:rsidP="00C01759">
      <w:pPr>
        <w:suppressAutoHyphens w:val="0"/>
        <w:autoSpaceDE w:val="0"/>
        <w:autoSpaceDN w:val="0"/>
        <w:adjustRightInd w:val="0"/>
        <w:jc w:val="center"/>
      </w:pPr>
    </w:p>
    <w:tbl>
      <w:tblPr>
        <w:tblStyle w:val="TableGrid"/>
        <w:tblW w:w="10881" w:type="dxa"/>
        <w:tblLayout w:type="fixed"/>
        <w:tblLook w:val="04A0" w:firstRow="1" w:lastRow="0" w:firstColumn="1" w:lastColumn="0" w:noHBand="0" w:noVBand="1"/>
      </w:tblPr>
      <w:tblGrid>
        <w:gridCol w:w="1293"/>
        <w:gridCol w:w="2217"/>
        <w:gridCol w:w="2835"/>
        <w:gridCol w:w="2835"/>
        <w:gridCol w:w="1701"/>
      </w:tblGrid>
      <w:tr w:rsidR="00DB66E1" w14:paraId="58DC0AEE" w14:textId="5F16400E" w:rsidTr="008527F7">
        <w:tc>
          <w:tcPr>
            <w:tcW w:w="1293" w:type="dxa"/>
          </w:tcPr>
          <w:p w14:paraId="33F259A2" w14:textId="77777777" w:rsidR="00DB66E1" w:rsidRDefault="00DB66E1" w:rsidP="00C01759">
            <w:pPr>
              <w:suppressAutoHyphens w:val="0"/>
              <w:autoSpaceDE w:val="0"/>
              <w:autoSpaceDN w:val="0"/>
              <w:adjustRightInd w:val="0"/>
              <w:jc w:val="center"/>
            </w:pPr>
          </w:p>
        </w:tc>
        <w:tc>
          <w:tcPr>
            <w:tcW w:w="2217" w:type="dxa"/>
          </w:tcPr>
          <w:p w14:paraId="736573E4" w14:textId="77777777" w:rsidR="00DB66E1" w:rsidRPr="0056108A" w:rsidRDefault="00DB66E1" w:rsidP="00C01759">
            <w:pPr>
              <w:suppressAutoHyphens w:val="0"/>
              <w:autoSpaceDE w:val="0"/>
              <w:autoSpaceDN w:val="0"/>
              <w:adjustRightInd w:val="0"/>
              <w:jc w:val="center"/>
              <w:rPr>
                <w:b/>
                <w:sz w:val="28"/>
                <w:szCs w:val="28"/>
              </w:rPr>
            </w:pPr>
            <w:r w:rsidRPr="00353A84">
              <w:rPr>
                <w:b/>
                <w:sz w:val="24"/>
                <w:szCs w:val="28"/>
              </w:rPr>
              <w:t>Défi Se renverser</w:t>
            </w:r>
          </w:p>
        </w:tc>
        <w:tc>
          <w:tcPr>
            <w:tcW w:w="2835" w:type="dxa"/>
          </w:tcPr>
          <w:p w14:paraId="161BDC14" w14:textId="77777777" w:rsidR="00DB66E1" w:rsidRPr="0056108A" w:rsidRDefault="00DB66E1" w:rsidP="00C01759">
            <w:pPr>
              <w:suppressAutoHyphens w:val="0"/>
              <w:autoSpaceDE w:val="0"/>
              <w:autoSpaceDN w:val="0"/>
              <w:adjustRightInd w:val="0"/>
              <w:jc w:val="center"/>
              <w:rPr>
                <w:b/>
                <w:sz w:val="28"/>
                <w:szCs w:val="28"/>
              </w:rPr>
            </w:pPr>
            <w:r w:rsidRPr="0056108A">
              <w:rPr>
                <w:b/>
                <w:sz w:val="28"/>
                <w:szCs w:val="28"/>
              </w:rPr>
              <w:t xml:space="preserve">Défi </w:t>
            </w:r>
            <w:r>
              <w:rPr>
                <w:b/>
                <w:sz w:val="28"/>
                <w:szCs w:val="28"/>
              </w:rPr>
              <w:t>Tourner</w:t>
            </w:r>
          </w:p>
        </w:tc>
        <w:tc>
          <w:tcPr>
            <w:tcW w:w="2835" w:type="dxa"/>
          </w:tcPr>
          <w:p w14:paraId="45D6B49F" w14:textId="77777777" w:rsidR="00DB66E1" w:rsidRPr="0056108A" w:rsidRDefault="00DB66E1" w:rsidP="00C01759">
            <w:pPr>
              <w:suppressAutoHyphens w:val="0"/>
              <w:autoSpaceDE w:val="0"/>
              <w:autoSpaceDN w:val="0"/>
              <w:adjustRightInd w:val="0"/>
              <w:jc w:val="center"/>
              <w:rPr>
                <w:b/>
                <w:sz w:val="28"/>
                <w:szCs w:val="28"/>
              </w:rPr>
            </w:pPr>
            <w:r w:rsidRPr="0056108A">
              <w:rPr>
                <w:b/>
                <w:sz w:val="28"/>
                <w:szCs w:val="28"/>
              </w:rPr>
              <w:t xml:space="preserve">Défi </w:t>
            </w:r>
            <w:r>
              <w:rPr>
                <w:b/>
                <w:sz w:val="28"/>
                <w:szCs w:val="28"/>
              </w:rPr>
              <w:t>Voler</w:t>
            </w:r>
          </w:p>
        </w:tc>
        <w:tc>
          <w:tcPr>
            <w:tcW w:w="1701" w:type="dxa"/>
          </w:tcPr>
          <w:p w14:paraId="48D3598C" w14:textId="77777777" w:rsidR="00DB66E1" w:rsidRDefault="00DB66E1" w:rsidP="00C01759">
            <w:pPr>
              <w:suppressAutoHyphens w:val="0"/>
              <w:autoSpaceDE w:val="0"/>
              <w:autoSpaceDN w:val="0"/>
              <w:adjustRightInd w:val="0"/>
              <w:jc w:val="center"/>
              <w:rPr>
                <w:b/>
                <w:sz w:val="28"/>
                <w:szCs w:val="28"/>
              </w:rPr>
            </w:pPr>
            <w:r>
              <w:rPr>
                <w:b/>
                <w:sz w:val="28"/>
                <w:szCs w:val="28"/>
              </w:rPr>
              <w:t>Défi libre</w:t>
            </w:r>
          </w:p>
          <w:p w14:paraId="73A43552" w14:textId="6F1F37B5" w:rsidR="00F6666E" w:rsidRPr="0056108A" w:rsidRDefault="00F6666E" w:rsidP="00C01759">
            <w:pPr>
              <w:suppressAutoHyphens w:val="0"/>
              <w:autoSpaceDE w:val="0"/>
              <w:autoSpaceDN w:val="0"/>
              <w:adjustRightInd w:val="0"/>
              <w:jc w:val="center"/>
              <w:rPr>
                <w:b/>
                <w:sz w:val="28"/>
                <w:szCs w:val="28"/>
              </w:rPr>
            </w:pPr>
            <w:r>
              <w:rPr>
                <w:b/>
                <w:sz w:val="28"/>
                <w:szCs w:val="28"/>
              </w:rPr>
              <w:t>(voir code ci joint)</w:t>
            </w:r>
          </w:p>
        </w:tc>
      </w:tr>
      <w:tr w:rsidR="00DB66E1" w14:paraId="03BA46B7" w14:textId="7D9E7BA1" w:rsidTr="008527F7">
        <w:trPr>
          <w:trHeight w:val="1684"/>
        </w:trPr>
        <w:tc>
          <w:tcPr>
            <w:tcW w:w="1293" w:type="dxa"/>
          </w:tcPr>
          <w:p w14:paraId="0C9C3E21" w14:textId="77777777" w:rsidR="00DB66E1" w:rsidRDefault="00DB66E1" w:rsidP="00C01759">
            <w:pPr>
              <w:suppressAutoHyphens w:val="0"/>
              <w:autoSpaceDE w:val="0"/>
              <w:autoSpaceDN w:val="0"/>
              <w:adjustRightInd w:val="0"/>
              <w:jc w:val="center"/>
            </w:pPr>
          </w:p>
          <w:p w14:paraId="61084084" w14:textId="77777777" w:rsidR="00DB66E1" w:rsidRDefault="00DB66E1" w:rsidP="00C01759">
            <w:pPr>
              <w:suppressAutoHyphens w:val="0"/>
              <w:autoSpaceDE w:val="0"/>
              <w:autoSpaceDN w:val="0"/>
              <w:adjustRightInd w:val="0"/>
              <w:jc w:val="center"/>
            </w:pPr>
          </w:p>
          <w:p w14:paraId="14A00191" w14:textId="77777777" w:rsidR="00DB66E1" w:rsidRDefault="00DB66E1" w:rsidP="00C01759">
            <w:pPr>
              <w:suppressAutoHyphens w:val="0"/>
              <w:autoSpaceDE w:val="0"/>
              <w:autoSpaceDN w:val="0"/>
              <w:adjustRightInd w:val="0"/>
              <w:jc w:val="center"/>
            </w:pPr>
            <w:r>
              <w:rPr>
                <w:noProof/>
                <w:lang w:val="en-US" w:eastAsia="en-US"/>
              </w:rPr>
              <mc:AlternateContent>
                <mc:Choice Requires="wps">
                  <w:drawing>
                    <wp:anchor distT="0" distB="0" distL="114300" distR="114300" simplePos="0" relativeHeight="251963392" behindDoc="0" locked="0" layoutInCell="1" allowOverlap="1" wp14:anchorId="1F121E82" wp14:editId="1529159B">
                      <wp:simplePos x="0" y="0"/>
                      <wp:positionH relativeFrom="column">
                        <wp:posOffset>-4445</wp:posOffset>
                      </wp:positionH>
                      <wp:positionV relativeFrom="paragraph">
                        <wp:posOffset>7620</wp:posOffset>
                      </wp:positionV>
                      <wp:extent cx="552450" cy="542925"/>
                      <wp:effectExtent l="46355" t="45720" r="74295" b="84455"/>
                      <wp:wrapNone/>
                      <wp:docPr id="5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02A01D01" w14:textId="77777777" w:rsidR="00144D96" w:rsidRPr="008F4099" w:rsidRDefault="00144D96" w:rsidP="00C01759">
                                  <w:pPr>
                                    <w:shd w:val="clear" w:color="auto" w:fill="FFFFFF"/>
                                    <w:jc w:val="center"/>
                                    <w:rPr>
                                      <w:color w:val="000000"/>
                                      <w:sz w:val="56"/>
                                    </w:rPr>
                                  </w:pPr>
                                  <w:r w:rsidRPr="008F4099">
                                    <w:rPr>
                                      <w:color w:val="000000"/>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pt;margin-top:.6pt;width:43.5pt;height:42.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" fillcolor="#666" strokecolor="#666" strokeweight="1pt">
                      <v:fill color2="#ccc" angle="-45" focus="-50%" type="gradient"/>
                      <v:shadow on="t" color="#7f7f7f" opacity=".5" offset="1pt"/>
                      <v:textbox>
                        <w:txbxContent>
                          <w:p w14:paraId="02A01D01" w14:textId="77777777" w:rsidR="00144D96" w:rsidRPr="008F4099" w:rsidRDefault="00144D96" w:rsidP="00C01759">
                            <w:pPr>
                              <w:shd w:val="clear" w:color="auto" w:fill="FFFFFF"/>
                              <w:jc w:val="center"/>
                              <w:rPr>
                                <w:color w:val="000000"/>
                                <w:sz w:val="56"/>
                              </w:rPr>
                            </w:pPr>
                            <w:r w:rsidRPr="008F4099">
                              <w:rPr>
                                <w:color w:val="000000"/>
                                <w:sz w:val="56"/>
                              </w:rPr>
                              <w:t>C</w:t>
                            </w:r>
                          </w:p>
                        </w:txbxContent>
                      </v:textbox>
                    </v:shape>
                  </w:pict>
                </mc:Fallback>
              </mc:AlternateContent>
            </w:r>
          </w:p>
          <w:p w14:paraId="5968C395" w14:textId="77777777" w:rsidR="00DB66E1" w:rsidRDefault="00DB66E1" w:rsidP="00C01759">
            <w:pPr>
              <w:suppressAutoHyphens w:val="0"/>
              <w:autoSpaceDE w:val="0"/>
              <w:autoSpaceDN w:val="0"/>
              <w:adjustRightInd w:val="0"/>
              <w:jc w:val="center"/>
            </w:pPr>
          </w:p>
          <w:p w14:paraId="232415E7" w14:textId="77777777" w:rsidR="00DB66E1" w:rsidRDefault="00DB66E1" w:rsidP="00C01759">
            <w:pPr>
              <w:suppressAutoHyphens w:val="0"/>
              <w:autoSpaceDE w:val="0"/>
              <w:autoSpaceDN w:val="0"/>
              <w:adjustRightInd w:val="0"/>
              <w:jc w:val="center"/>
            </w:pPr>
          </w:p>
        </w:tc>
        <w:tc>
          <w:tcPr>
            <w:tcW w:w="2217" w:type="dxa"/>
            <w:vAlign w:val="center"/>
          </w:tcPr>
          <w:p w14:paraId="3A69128A" w14:textId="77777777" w:rsidR="00DB66E1" w:rsidRPr="00E51AC1" w:rsidRDefault="00DB66E1" w:rsidP="00C01759">
            <w:r w:rsidRPr="00300A1C">
              <w:rPr>
                <w:noProof/>
                <w:lang w:val="en-US" w:eastAsia="en-US"/>
              </w:rPr>
              <w:drawing>
                <wp:inline distT="0" distB="0" distL="0" distR="0" wp14:anchorId="642E8D82" wp14:editId="7D58A37D">
                  <wp:extent cx="876300" cy="930258"/>
                  <wp:effectExtent l="0" t="0" r="0" b="10160"/>
                  <wp:docPr id="6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flipH="1">
                            <a:off x="0" y="0"/>
                            <a:ext cx="883152" cy="937532"/>
                          </a:xfrm>
                          <a:prstGeom prst="rect">
                            <a:avLst/>
                          </a:prstGeom>
                          <a:noFill/>
                          <a:ln w="9525">
                            <a:noFill/>
                            <a:miter lim="800000"/>
                            <a:headEnd/>
                            <a:tailEnd/>
                          </a:ln>
                        </pic:spPr>
                      </pic:pic>
                    </a:graphicData>
                  </a:graphic>
                </wp:inline>
              </w:drawing>
            </w:r>
          </w:p>
        </w:tc>
        <w:tc>
          <w:tcPr>
            <w:tcW w:w="2835" w:type="dxa"/>
          </w:tcPr>
          <w:p w14:paraId="6BF906E1" w14:textId="77777777" w:rsidR="00DB66E1" w:rsidRDefault="00DB66E1" w:rsidP="00C01759">
            <w:pPr>
              <w:suppressAutoHyphens w:val="0"/>
              <w:autoSpaceDE w:val="0"/>
              <w:autoSpaceDN w:val="0"/>
              <w:adjustRightInd w:val="0"/>
              <w:jc w:val="center"/>
            </w:pPr>
            <w:r>
              <w:rPr>
                <w:noProof/>
                <w:lang w:val="en-US" w:eastAsia="en-US"/>
              </w:rPr>
              <w:drawing>
                <wp:inline distT="0" distB="0" distL="0" distR="0" wp14:anchorId="0017058E" wp14:editId="39D781EE">
                  <wp:extent cx="1632857" cy="1365250"/>
                  <wp:effectExtent l="0" t="0" r="0" b="6350"/>
                  <wp:docPr id="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1632857" cy="1365250"/>
                          </a:xfrm>
                          <a:prstGeom prst="rect">
                            <a:avLst/>
                          </a:prstGeom>
                          <a:noFill/>
                          <a:ln w="9525">
                            <a:noFill/>
                            <a:miter lim="800000"/>
                            <a:headEnd/>
                            <a:tailEnd/>
                          </a:ln>
                        </pic:spPr>
                      </pic:pic>
                    </a:graphicData>
                  </a:graphic>
                </wp:inline>
              </w:drawing>
            </w:r>
          </w:p>
        </w:tc>
        <w:tc>
          <w:tcPr>
            <w:tcW w:w="2835" w:type="dxa"/>
          </w:tcPr>
          <w:p w14:paraId="4B89E245" w14:textId="77777777" w:rsidR="00DB66E1" w:rsidRDefault="00DB66E1" w:rsidP="00C01759">
            <w:pPr>
              <w:suppressAutoHyphens w:val="0"/>
              <w:autoSpaceDE w:val="0"/>
              <w:autoSpaceDN w:val="0"/>
              <w:adjustRightInd w:val="0"/>
              <w:jc w:val="center"/>
            </w:pPr>
            <w:r w:rsidRPr="0027107B">
              <w:rPr>
                <w:noProof/>
                <w:lang w:val="en-US" w:eastAsia="en-US"/>
              </w:rPr>
              <w:drawing>
                <wp:inline distT="0" distB="0" distL="0" distR="0" wp14:anchorId="4ABB7286" wp14:editId="14255D56">
                  <wp:extent cx="1263650" cy="914400"/>
                  <wp:effectExtent l="19050" t="0" r="0" b="0"/>
                  <wp:docPr id="63" name="Image 14" descr="a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23"/>
                          <pic:cNvPicPr>
                            <a:picLocks noChangeAspect="1" noChangeArrowheads="1"/>
                          </pic:cNvPicPr>
                        </pic:nvPicPr>
                        <pic:blipFill>
                          <a:blip r:embed="rId126" cstate="print"/>
                          <a:srcRect/>
                          <a:stretch>
                            <a:fillRect/>
                          </a:stretch>
                        </pic:blipFill>
                        <pic:spPr bwMode="auto">
                          <a:xfrm>
                            <a:off x="0" y="0"/>
                            <a:ext cx="1263650" cy="914400"/>
                          </a:xfrm>
                          <a:prstGeom prst="rect">
                            <a:avLst/>
                          </a:prstGeom>
                          <a:noFill/>
                          <a:ln w="9525">
                            <a:noFill/>
                            <a:miter lim="800000"/>
                            <a:headEnd/>
                            <a:tailEnd/>
                          </a:ln>
                        </pic:spPr>
                      </pic:pic>
                    </a:graphicData>
                  </a:graphic>
                </wp:inline>
              </w:drawing>
            </w:r>
          </w:p>
        </w:tc>
        <w:tc>
          <w:tcPr>
            <w:tcW w:w="1701" w:type="dxa"/>
          </w:tcPr>
          <w:p w14:paraId="43F9BE9B" w14:textId="77777777" w:rsidR="00DB66E1" w:rsidRPr="0027107B" w:rsidRDefault="00DB66E1" w:rsidP="00C01759">
            <w:pPr>
              <w:suppressAutoHyphens w:val="0"/>
              <w:autoSpaceDE w:val="0"/>
              <w:autoSpaceDN w:val="0"/>
              <w:adjustRightInd w:val="0"/>
              <w:jc w:val="center"/>
              <w:rPr>
                <w:noProof/>
                <w:lang w:val="en-US" w:eastAsia="en-US"/>
              </w:rPr>
            </w:pPr>
          </w:p>
        </w:tc>
      </w:tr>
      <w:tr w:rsidR="00DB66E1" w14:paraId="77AAC3A5" w14:textId="5F122888" w:rsidTr="008527F7">
        <w:tc>
          <w:tcPr>
            <w:tcW w:w="1293" w:type="dxa"/>
          </w:tcPr>
          <w:p w14:paraId="1C377F33" w14:textId="77777777" w:rsidR="00DB66E1" w:rsidRDefault="00DB66E1" w:rsidP="00C01759">
            <w:pPr>
              <w:suppressAutoHyphens w:val="0"/>
              <w:autoSpaceDE w:val="0"/>
              <w:autoSpaceDN w:val="0"/>
              <w:adjustRightInd w:val="0"/>
              <w:jc w:val="center"/>
            </w:pPr>
          </w:p>
          <w:p w14:paraId="18177B28" w14:textId="77777777" w:rsidR="00DB66E1" w:rsidRDefault="00DB66E1" w:rsidP="00C01759">
            <w:pPr>
              <w:suppressAutoHyphens w:val="0"/>
              <w:autoSpaceDE w:val="0"/>
              <w:autoSpaceDN w:val="0"/>
              <w:adjustRightInd w:val="0"/>
              <w:jc w:val="center"/>
            </w:pPr>
          </w:p>
          <w:p w14:paraId="57DC66C6" w14:textId="77777777" w:rsidR="00DB66E1" w:rsidRDefault="00DB66E1" w:rsidP="00C01759">
            <w:pPr>
              <w:suppressAutoHyphens w:val="0"/>
              <w:autoSpaceDE w:val="0"/>
              <w:autoSpaceDN w:val="0"/>
              <w:adjustRightInd w:val="0"/>
              <w:jc w:val="center"/>
            </w:pPr>
            <w:r>
              <w:rPr>
                <w:noProof/>
                <w:lang w:val="en-US" w:eastAsia="en-US"/>
              </w:rPr>
              <mc:AlternateContent>
                <mc:Choice Requires="wps">
                  <w:drawing>
                    <wp:anchor distT="0" distB="0" distL="114300" distR="114300" simplePos="0" relativeHeight="251964416" behindDoc="0" locked="0" layoutInCell="1" allowOverlap="1" wp14:anchorId="787A67A8" wp14:editId="0AE799D0">
                      <wp:simplePos x="0" y="0"/>
                      <wp:positionH relativeFrom="column">
                        <wp:posOffset>-4445</wp:posOffset>
                      </wp:positionH>
                      <wp:positionV relativeFrom="paragraph">
                        <wp:posOffset>-19685</wp:posOffset>
                      </wp:positionV>
                      <wp:extent cx="552450" cy="542925"/>
                      <wp:effectExtent l="46355" t="56515" r="74295" b="86360"/>
                      <wp:wrapNone/>
                      <wp:docPr id="5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40EB2FBC" w14:textId="77777777" w:rsidR="00144D96" w:rsidRPr="0064475E" w:rsidRDefault="00144D96" w:rsidP="00C01759">
                                  <w:pPr>
                                    <w:shd w:val="clear" w:color="auto" w:fill="FFFFFF"/>
                                    <w:jc w:val="center"/>
                                    <w:rPr>
                                      <w:color w:val="000000"/>
                                      <w:sz w:val="56"/>
                                    </w:rPr>
                                  </w:pPr>
                                  <w:r>
                                    <w:rPr>
                                      <w:color w:val="000000"/>
                                      <w:sz w:val="5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3pt;margin-top:-1.5pt;width:43.5pt;height:42.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" fillcolor="#666" strokecolor="#666" strokeweight="1pt">
                      <v:fill color2="#ccc" angle="-45" focus="-50%" type="gradient"/>
                      <v:shadow on="t" color="#7f7f7f" opacity=".5" offset="1pt"/>
                      <v:textbox>
                        <w:txbxContent>
                          <w:p w14:paraId="40EB2FBC" w14:textId="77777777" w:rsidR="00144D96" w:rsidRPr="0064475E" w:rsidRDefault="00144D96" w:rsidP="00C01759">
                            <w:pPr>
                              <w:shd w:val="clear" w:color="auto" w:fill="FFFFFF"/>
                              <w:jc w:val="center"/>
                              <w:rPr>
                                <w:color w:val="000000"/>
                                <w:sz w:val="56"/>
                              </w:rPr>
                            </w:pPr>
                            <w:r>
                              <w:rPr>
                                <w:color w:val="000000"/>
                                <w:sz w:val="56"/>
                              </w:rPr>
                              <w:t>D</w:t>
                            </w:r>
                          </w:p>
                        </w:txbxContent>
                      </v:textbox>
                    </v:shape>
                  </w:pict>
                </mc:Fallback>
              </mc:AlternateContent>
            </w:r>
          </w:p>
          <w:p w14:paraId="3D5FB171" w14:textId="77777777" w:rsidR="00DB66E1" w:rsidRDefault="00DB66E1" w:rsidP="00C01759">
            <w:pPr>
              <w:suppressAutoHyphens w:val="0"/>
              <w:autoSpaceDE w:val="0"/>
              <w:autoSpaceDN w:val="0"/>
              <w:adjustRightInd w:val="0"/>
            </w:pPr>
          </w:p>
          <w:p w14:paraId="1B270B07" w14:textId="77777777" w:rsidR="00DB66E1" w:rsidRDefault="00DB66E1" w:rsidP="00C01759">
            <w:pPr>
              <w:suppressAutoHyphens w:val="0"/>
              <w:autoSpaceDE w:val="0"/>
              <w:autoSpaceDN w:val="0"/>
              <w:adjustRightInd w:val="0"/>
            </w:pPr>
          </w:p>
        </w:tc>
        <w:tc>
          <w:tcPr>
            <w:tcW w:w="2217" w:type="dxa"/>
          </w:tcPr>
          <w:p w14:paraId="43DED041" w14:textId="77777777" w:rsidR="00DB66E1" w:rsidRDefault="00DB66E1" w:rsidP="00C01759">
            <w:pPr>
              <w:suppressAutoHyphens w:val="0"/>
              <w:autoSpaceDE w:val="0"/>
              <w:autoSpaceDN w:val="0"/>
              <w:adjustRightInd w:val="0"/>
              <w:jc w:val="center"/>
            </w:pPr>
            <w:r w:rsidRPr="00E51AC1">
              <w:rPr>
                <w:noProof/>
                <w:lang w:val="en-US" w:eastAsia="en-US"/>
              </w:rPr>
              <w:drawing>
                <wp:inline distT="0" distB="0" distL="0" distR="0" wp14:anchorId="720464C0" wp14:editId="2D9A0FB0">
                  <wp:extent cx="942975" cy="1158527"/>
                  <wp:effectExtent l="19050" t="0" r="9525" b="0"/>
                  <wp:docPr id="26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srcRect/>
                          <a:stretch>
                            <a:fillRect/>
                          </a:stretch>
                        </pic:blipFill>
                        <pic:spPr bwMode="auto">
                          <a:xfrm>
                            <a:off x="0" y="0"/>
                            <a:ext cx="944521" cy="1160426"/>
                          </a:xfrm>
                          <a:prstGeom prst="rect">
                            <a:avLst/>
                          </a:prstGeom>
                          <a:noFill/>
                          <a:ln w="9525">
                            <a:noFill/>
                            <a:miter lim="800000"/>
                            <a:headEnd/>
                            <a:tailEnd/>
                          </a:ln>
                        </pic:spPr>
                      </pic:pic>
                    </a:graphicData>
                  </a:graphic>
                </wp:inline>
              </w:drawing>
            </w:r>
          </w:p>
        </w:tc>
        <w:tc>
          <w:tcPr>
            <w:tcW w:w="2835" w:type="dxa"/>
          </w:tcPr>
          <w:p w14:paraId="55E816BE" w14:textId="77777777" w:rsidR="00DB66E1" w:rsidRDefault="00DB66E1" w:rsidP="00C01759">
            <w:pPr>
              <w:suppressAutoHyphens w:val="0"/>
              <w:autoSpaceDE w:val="0"/>
              <w:autoSpaceDN w:val="0"/>
              <w:adjustRightInd w:val="0"/>
              <w:jc w:val="center"/>
            </w:pPr>
            <w:r w:rsidRPr="00300A1C">
              <w:rPr>
                <w:noProof/>
                <w:lang w:val="en-US" w:eastAsia="en-US"/>
              </w:rPr>
              <w:drawing>
                <wp:inline distT="0" distB="0" distL="0" distR="0" wp14:anchorId="0A58A92F" wp14:editId="065F262D">
                  <wp:extent cx="911613" cy="849854"/>
                  <wp:effectExtent l="19050" t="0" r="2787" b="0"/>
                  <wp:docPr id="2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912687" cy="850855"/>
                          </a:xfrm>
                          <a:prstGeom prst="rect">
                            <a:avLst/>
                          </a:prstGeom>
                          <a:noFill/>
                          <a:ln w="9525">
                            <a:noFill/>
                            <a:miter lim="800000"/>
                            <a:headEnd/>
                            <a:tailEnd/>
                          </a:ln>
                        </pic:spPr>
                      </pic:pic>
                    </a:graphicData>
                  </a:graphic>
                </wp:inline>
              </w:drawing>
            </w:r>
            <w:r>
              <w:t>+</w:t>
            </w:r>
            <w:r>
              <w:rPr>
                <w:noProof/>
                <w:lang w:val="en-US" w:eastAsia="en-US"/>
              </w:rPr>
              <w:drawing>
                <wp:inline distT="0" distB="0" distL="0" distR="0" wp14:anchorId="0B48455F" wp14:editId="70770482">
                  <wp:extent cx="798628" cy="664754"/>
                  <wp:effectExtent l="0" t="0" r="0" b="0"/>
                  <wp:docPr id="2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srcRect/>
                          <a:stretch>
                            <a:fillRect/>
                          </a:stretch>
                        </pic:blipFill>
                        <pic:spPr bwMode="auto">
                          <a:xfrm>
                            <a:off x="0" y="0"/>
                            <a:ext cx="798884" cy="664967"/>
                          </a:xfrm>
                          <a:prstGeom prst="rect">
                            <a:avLst/>
                          </a:prstGeom>
                          <a:noFill/>
                          <a:ln w="9525">
                            <a:noFill/>
                            <a:miter lim="800000"/>
                            <a:headEnd/>
                            <a:tailEnd/>
                          </a:ln>
                        </pic:spPr>
                      </pic:pic>
                    </a:graphicData>
                  </a:graphic>
                </wp:inline>
              </w:drawing>
            </w:r>
            <w:r>
              <w:br/>
            </w:r>
          </w:p>
          <w:p w14:paraId="43BD5BA7" w14:textId="77777777" w:rsidR="00DB66E1" w:rsidRDefault="00DB66E1" w:rsidP="00C01759">
            <w:pPr>
              <w:suppressAutoHyphens w:val="0"/>
              <w:autoSpaceDE w:val="0"/>
              <w:autoSpaceDN w:val="0"/>
              <w:adjustRightInd w:val="0"/>
              <w:jc w:val="center"/>
            </w:pPr>
            <w:r>
              <w:t>Roulade avant + saut demi tour</w:t>
            </w:r>
          </w:p>
        </w:tc>
        <w:tc>
          <w:tcPr>
            <w:tcW w:w="2835" w:type="dxa"/>
          </w:tcPr>
          <w:p w14:paraId="5271ED55" w14:textId="77777777" w:rsidR="00DB66E1" w:rsidRDefault="00DB66E1" w:rsidP="00C01759">
            <w:pPr>
              <w:suppressAutoHyphens w:val="0"/>
              <w:autoSpaceDE w:val="0"/>
              <w:autoSpaceDN w:val="0"/>
              <w:adjustRightInd w:val="0"/>
              <w:jc w:val="center"/>
            </w:pPr>
            <w:r w:rsidRPr="0027107B">
              <w:rPr>
                <w:noProof/>
                <w:lang w:val="en-US" w:eastAsia="en-US"/>
              </w:rPr>
              <w:drawing>
                <wp:inline distT="0" distB="0" distL="0" distR="0" wp14:anchorId="26750C74" wp14:editId="736B81CC">
                  <wp:extent cx="1412875" cy="1196975"/>
                  <wp:effectExtent l="19050" t="0" r="0" b="0"/>
                  <wp:docPr id="289" name="Image 15" descr="a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24"/>
                          <pic:cNvPicPr>
                            <a:picLocks noChangeAspect="1" noChangeArrowheads="1"/>
                          </pic:cNvPicPr>
                        </pic:nvPicPr>
                        <pic:blipFill>
                          <a:blip r:embed="rId129" cstate="print"/>
                          <a:srcRect/>
                          <a:stretch>
                            <a:fillRect/>
                          </a:stretch>
                        </pic:blipFill>
                        <pic:spPr bwMode="auto">
                          <a:xfrm>
                            <a:off x="0" y="0"/>
                            <a:ext cx="1412875" cy="1196975"/>
                          </a:xfrm>
                          <a:prstGeom prst="rect">
                            <a:avLst/>
                          </a:prstGeom>
                          <a:noFill/>
                          <a:ln w="9525">
                            <a:noFill/>
                            <a:miter lim="800000"/>
                            <a:headEnd/>
                            <a:tailEnd/>
                          </a:ln>
                        </pic:spPr>
                      </pic:pic>
                    </a:graphicData>
                  </a:graphic>
                </wp:inline>
              </w:drawing>
            </w:r>
          </w:p>
        </w:tc>
        <w:tc>
          <w:tcPr>
            <w:tcW w:w="1701" w:type="dxa"/>
          </w:tcPr>
          <w:p w14:paraId="56A9DCA5" w14:textId="77777777" w:rsidR="00DB66E1" w:rsidRPr="0027107B" w:rsidRDefault="00DB66E1" w:rsidP="00C01759">
            <w:pPr>
              <w:suppressAutoHyphens w:val="0"/>
              <w:autoSpaceDE w:val="0"/>
              <w:autoSpaceDN w:val="0"/>
              <w:adjustRightInd w:val="0"/>
              <w:jc w:val="center"/>
              <w:rPr>
                <w:noProof/>
                <w:lang w:val="en-US" w:eastAsia="en-US"/>
              </w:rPr>
            </w:pPr>
          </w:p>
        </w:tc>
      </w:tr>
      <w:tr w:rsidR="00DB66E1" w14:paraId="2821880B" w14:textId="4D828DB7" w:rsidTr="008527F7">
        <w:tc>
          <w:tcPr>
            <w:tcW w:w="1293" w:type="dxa"/>
          </w:tcPr>
          <w:p w14:paraId="6D20951D" w14:textId="77777777" w:rsidR="00DB66E1" w:rsidRDefault="00DB66E1" w:rsidP="00C01759">
            <w:pPr>
              <w:suppressAutoHyphens w:val="0"/>
              <w:autoSpaceDE w:val="0"/>
              <w:autoSpaceDN w:val="0"/>
              <w:adjustRightInd w:val="0"/>
              <w:jc w:val="center"/>
            </w:pPr>
          </w:p>
          <w:p w14:paraId="16056343" w14:textId="77777777" w:rsidR="00DB66E1" w:rsidRDefault="00DB66E1" w:rsidP="00C01759">
            <w:pPr>
              <w:suppressAutoHyphens w:val="0"/>
              <w:autoSpaceDE w:val="0"/>
              <w:autoSpaceDN w:val="0"/>
              <w:adjustRightInd w:val="0"/>
              <w:jc w:val="center"/>
            </w:pPr>
            <w:r>
              <w:rPr>
                <w:noProof/>
                <w:lang w:val="en-US" w:eastAsia="en-US"/>
              </w:rPr>
              <mc:AlternateContent>
                <mc:Choice Requires="wps">
                  <w:drawing>
                    <wp:anchor distT="0" distB="0" distL="114300" distR="114300" simplePos="0" relativeHeight="251965440" behindDoc="0" locked="0" layoutInCell="1" allowOverlap="1" wp14:anchorId="7E5F7022" wp14:editId="2E5DC077">
                      <wp:simplePos x="0" y="0"/>
                      <wp:positionH relativeFrom="column">
                        <wp:posOffset>-4445</wp:posOffset>
                      </wp:positionH>
                      <wp:positionV relativeFrom="paragraph">
                        <wp:posOffset>62865</wp:posOffset>
                      </wp:positionV>
                      <wp:extent cx="552450" cy="542925"/>
                      <wp:effectExtent l="46355" t="50165" r="74295" b="92710"/>
                      <wp:wrapNone/>
                      <wp:docPr id="5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3ADC2987" w14:textId="77777777" w:rsidR="00144D96" w:rsidRPr="0064475E" w:rsidRDefault="00144D96" w:rsidP="00C01759">
                                  <w:pPr>
                                    <w:shd w:val="clear" w:color="auto" w:fill="FFFFFF"/>
                                    <w:jc w:val="center"/>
                                    <w:rPr>
                                      <w:color w:val="000000"/>
                                      <w:sz w:val="56"/>
                                    </w:rPr>
                                  </w:pPr>
                                  <w:r>
                                    <w:rPr>
                                      <w:color w:val="000000"/>
                                      <w:sz w:val="5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3pt;margin-top:4.95pt;width:43.5pt;height:42.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" fillcolor="#666" strokecolor="#666" strokeweight="1pt">
                      <v:fill color2="#ccc" angle="-45" focus="-50%" type="gradient"/>
                      <v:shadow on="t" color="#7f7f7f" opacity=".5" offset="1pt"/>
                      <v:textbox>
                        <w:txbxContent>
                          <w:p w14:paraId="3ADC2987" w14:textId="77777777" w:rsidR="00144D96" w:rsidRPr="0064475E" w:rsidRDefault="00144D96" w:rsidP="00C01759">
                            <w:pPr>
                              <w:shd w:val="clear" w:color="auto" w:fill="FFFFFF"/>
                              <w:jc w:val="center"/>
                              <w:rPr>
                                <w:color w:val="000000"/>
                                <w:sz w:val="56"/>
                              </w:rPr>
                            </w:pPr>
                            <w:r>
                              <w:rPr>
                                <w:color w:val="000000"/>
                                <w:sz w:val="56"/>
                              </w:rPr>
                              <w:t>E</w:t>
                            </w:r>
                          </w:p>
                        </w:txbxContent>
                      </v:textbox>
                    </v:shape>
                  </w:pict>
                </mc:Fallback>
              </mc:AlternateContent>
            </w:r>
          </w:p>
          <w:p w14:paraId="67BDC034" w14:textId="77777777" w:rsidR="00DB66E1" w:rsidRDefault="00DB66E1" w:rsidP="00C01759">
            <w:pPr>
              <w:suppressAutoHyphens w:val="0"/>
              <w:autoSpaceDE w:val="0"/>
              <w:autoSpaceDN w:val="0"/>
              <w:adjustRightInd w:val="0"/>
              <w:jc w:val="center"/>
            </w:pPr>
          </w:p>
          <w:p w14:paraId="758373F0" w14:textId="77777777" w:rsidR="00DB66E1" w:rsidRDefault="00DB66E1" w:rsidP="00C01759">
            <w:pPr>
              <w:suppressAutoHyphens w:val="0"/>
              <w:autoSpaceDE w:val="0"/>
              <w:autoSpaceDN w:val="0"/>
              <w:adjustRightInd w:val="0"/>
              <w:jc w:val="center"/>
            </w:pPr>
          </w:p>
          <w:p w14:paraId="4F03B15A" w14:textId="77777777" w:rsidR="00DB66E1" w:rsidRDefault="00DB66E1" w:rsidP="00C01759">
            <w:pPr>
              <w:suppressAutoHyphens w:val="0"/>
              <w:autoSpaceDE w:val="0"/>
              <w:autoSpaceDN w:val="0"/>
              <w:adjustRightInd w:val="0"/>
              <w:jc w:val="center"/>
            </w:pPr>
          </w:p>
        </w:tc>
        <w:tc>
          <w:tcPr>
            <w:tcW w:w="2217" w:type="dxa"/>
          </w:tcPr>
          <w:p w14:paraId="5BB7AA94" w14:textId="77777777" w:rsidR="00DB66E1" w:rsidRDefault="00DB66E1" w:rsidP="00C01759">
            <w:pPr>
              <w:suppressAutoHyphens w:val="0"/>
              <w:autoSpaceDE w:val="0"/>
              <w:autoSpaceDN w:val="0"/>
              <w:adjustRightInd w:val="0"/>
              <w:jc w:val="center"/>
            </w:pPr>
            <w:r w:rsidRPr="00300A1C">
              <w:rPr>
                <w:noProof/>
                <w:lang w:val="en-US" w:eastAsia="en-US"/>
              </w:rPr>
              <w:drawing>
                <wp:inline distT="0" distB="0" distL="0" distR="0" wp14:anchorId="5DAD4F4C" wp14:editId="5F2DE0F4">
                  <wp:extent cx="1017814" cy="964565"/>
                  <wp:effectExtent l="0" t="0" r="0" b="635"/>
                  <wp:docPr id="29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a:stretch>
                            <a:fillRect/>
                          </a:stretch>
                        </pic:blipFill>
                        <pic:spPr bwMode="auto">
                          <a:xfrm>
                            <a:off x="0" y="0"/>
                            <a:ext cx="1017814" cy="964565"/>
                          </a:xfrm>
                          <a:prstGeom prst="rect">
                            <a:avLst/>
                          </a:prstGeom>
                          <a:noFill/>
                          <a:ln w="9525">
                            <a:noFill/>
                            <a:miter lim="800000"/>
                            <a:headEnd/>
                            <a:tailEnd/>
                          </a:ln>
                        </pic:spPr>
                      </pic:pic>
                    </a:graphicData>
                  </a:graphic>
                </wp:inline>
              </w:drawing>
            </w:r>
          </w:p>
        </w:tc>
        <w:tc>
          <w:tcPr>
            <w:tcW w:w="2835" w:type="dxa"/>
          </w:tcPr>
          <w:p w14:paraId="3017C449" w14:textId="77777777" w:rsidR="00DB66E1" w:rsidRDefault="00DB66E1" w:rsidP="00C01759">
            <w:pPr>
              <w:suppressAutoHyphens w:val="0"/>
              <w:autoSpaceDE w:val="0"/>
              <w:autoSpaceDN w:val="0"/>
              <w:adjustRightInd w:val="0"/>
              <w:jc w:val="center"/>
            </w:pPr>
            <w:r w:rsidRPr="00300A1C">
              <w:rPr>
                <w:noProof/>
                <w:lang w:val="en-US" w:eastAsia="en-US"/>
              </w:rPr>
              <w:drawing>
                <wp:inline distT="0" distB="0" distL="0" distR="0" wp14:anchorId="01CFAA5F" wp14:editId="16C7A0FB">
                  <wp:extent cx="911613" cy="849854"/>
                  <wp:effectExtent l="19050" t="0" r="2787" b="0"/>
                  <wp:docPr id="2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912687" cy="850855"/>
                          </a:xfrm>
                          <a:prstGeom prst="rect">
                            <a:avLst/>
                          </a:prstGeom>
                          <a:noFill/>
                          <a:ln w="9525">
                            <a:noFill/>
                            <a:miter lim="800000"/>
                            <a:headEnd/>
                            <a:tailEnd/>
                          </a:ln>
                        </pic:spPr>
                      </pic:pic>
                    </a:graphicData>
                  </a:graphic>
                </wp:inline>
              </w:drawing>
            </w:r>
            <w:r>
              <w:t>+</w:t>
            </w:r>
            <w:r w:rsidRPr="00300A1C">
              <w:rPr>
                <w:noProof/>
                <w:lang w:val="en-US" w:eastAsia="en-US"/>
              </w:rPr>
              <w:drawing>
                <wp:inline distT="0" distB="0" distL="0" distR="0" wp14:anchorId="037785F2" wp14:editId="1B5A4758">
                  <wp:extent cx="619778" cy="819150"/>
                  <wp:effectExtent l="19050" t="0" r="8872" b="0"/>
                  <wp:docPr id="299" name="Image 12" descr="at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56"/>
                          <pic:cNvPicPr>
                            <a:picLocks noChangeAspect="1" noChangeArrowheads="1"/>
                          </pic:cNvPicPr>
                        </pic:nvPicPr>
                        <pic:blipFill>
                          <a:blip r:embed="rId131" cstate="print"/>
                          <a:srcRect/>
                          <a:stretch>
                            <a:fillRect/>
                          </a:stretch>
                        </pic:blipFill>
                        <pic:spPr bwMode="auto">
                          <a:xfrm>
                            <a:off x="0" y="0"/>
                            <a:ext cx="620386" cy="819953"/>
                          </a:xfrm>
                          <a:prstGeom prst="rect">
                            <a:avLst/>
                          </a:prstGeom>
                          <a:noFill/>
                          <a:ln w="9525">
                            <a:noFill/>
                            <a:miter lim="800000"/>
                            <a:headEnd/>
                            <a:tailEnd/>
                          </a:ln>
                        </pic:spPr>
                      </pic:pic>
                    </a:graphicData>
                  </a:graphic>
                </wp:inline>
              </w:drawing>
            </w:r>
          </w:p>
          <w:p w14:paraId="1AD1FA2A" w14:textId="77777777" w:rsidR="00DB66E1" w:rsidRDefault="00DB66E1" w:rsidP="00C01759">
            <w:pPr>
              <w:suppressAutoHyphens w:val="0"/>
              <w:autoSpaceDE w:val="0"/>
              <w:autoSpaceDN w:val="0"/>
              <w:adjustRightInd w:val="0"/>
              <w:jc w:val="center"/>
            </w:pPr>
          </w:p>
          <w:p w14:paraId="0476E857" w14:textId="77777777" w:rsidR="00DB66E1" w:rsidRDefault="00DB66E1" w:rsidP="00C01759">
            <w:pPr>
              <w:suppressAutoHyphens w:val="0"/>
              <w:autoSpaceDE w:val="0"/>
              <w:autoSpaceDN w:val="0"/>
              <w:adjustRightInd w:val="0"/>
              <w:jc w:val="center"/>
            </w:pPr>
            <w:r>
              <w:t>Roulade avant + saut tour complet</w:t>
            </w:r>
          </w:p>
        </w:tc>
        <w:tc>
          <w:tcPr>
            <w:tcW w:w="2835" w:type="dxa"/>
          </w:tcPr>
          <w:p w14:paraId="60BC053B" w14:textId="77777777" w:rsidR="00DB66E1" w:rsidRDefault="00DB66E1" w:rsidP="00C01759">
            <w:pPr>
              <w:suppressAutoHyphens w:val="0"/>
              <w:autoSpaceDE w:val="0"/>
              <w:autoSpaceDN w:val="0"/>
              <w:adjustRightInd w:val="0"/>
              <w:jc w:val="center"/>
            </w:pPr>
            <w:r w:rsidRPr="0027107B">
              <w:rPr>
                <w:noProof/>
                <w:lang w:val="en-US" w:eastAsia="en-US"/>
              </w:rPr>
              <w:drawing>
                <wp:inline distT="0" distB="0" distL="0" distR="0" wp14:anchorId="716FB7CF" wp14:editId="65EB6CEB">
                  <wp:extent cx="1612900" cy="1363345"/>
                  <wp:effectExtent l="19050" t="0" r="6350" b="0"/>
                  <wp:docPr id="300" name="Image 16" descr="a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25"/>
                          <pic:cNvPicPr>
                            <a:picLocks noChangeAspect="1" noChangeArrowheads="1"/>
                          </pic:cNvPicPr>
                        </pic:nvPicPr>
                        <pic:blipFill>
                          <a:blip r:embed="rId132" cstate="print"/>
                          <a:srcRect/>
                          <a:stretch>
                            <a:fillRect/>
                          </a:stretch>
                        </pic:blipFill>
                        <pic:spPr bwMode="auto">
                          <a:xfrm>
                            <a:off x="0" y="0"/>
                            <a:ext cx="1612900" cy="1363345"/>
                          </a:xfrm>
                          <a:prstGeom prst="rect">
                            <a:avLst/>
                          </a:prstGeom>
                          <a:noFill/>
                          <a:ln w="9525">
                            <a:noFill/>
                            <a:miter lim="800000"/>
                            <a:headEnd/>
                            <a:tailEnd/>
                          </a:ln>
                        </pic:spPr>
                      </pic:pic>
                    </a:graphicData>
                  </a:graphic>
                </wp:inline>
              </w:drawing>
            </w:r>
          </w:p>
        </w:tc>
        <w:tc>
          <w:tcPr>
            <w:tcW w:w="1701" w:type="dxa"/>
          </w:tcPr>
          <w:p w14:paraId="24839547" w14:textId="77777777" w:rsidR="00DB66E1" w:rsidRPr="0027107B" w:rsidRDefault="00DB66E1" w:rsidP="00C01759">
            <w:pPr>
              <w:suppressAutoHyphens w:val="0"/>
              <w:autoSpaceDE w:val="0"/>
              <w:autoSpaceDN w:val="0"/>
              <w:adjustRightInd w:val="0"/>
              <w:jc w:val="center"/>
              <w:rPr>
                <w:noProof/>
                <w:lang w:val="en-US" w:eastAsia="en-US"/>
              </w:rPr>
            </w:pPr>
          </w:p>
        </w:tc>
      </w:tr>
      <w:tr w:rsidR="00DB66E1" w14:paraId="6F106EC0" w14:textId="67027891" w:rsidTr="008527F7">
        <w:tc>
          <w:tcPr>
            <w:tcW w:w="1293" w:type="dxa"/>
          </w:tcPr>
          <w:p w14:paraId="296CDF25" w14:textId="77777777" w:rsidR="00DB66E1" w:rsidRDefault="00DB66E1" w:rsidP="00C01759">
            <w:pPr>
              <w:suppressAutoHyphens w:val="0"/>
              <w:autoSpaceDE w:val="0"/>
              <w:autoSpaceDN w:val="0"/>
              <w:adjustRightInd w:val="0"/>
              <w:jc w:val="center"/>
            </w:pPr>
          </w:p>
          <w:p w14:paraId="50B95D6A" w14:textId="77777777" w:rsidR="00DB66E1" w:rsidRDefault="00DB66E1" w:rsidP="00C01759">
            <w:pPr>
              <w:suppressAutoHyphens w:val="0"/>
              <w:autoSpaceDE w:val="0"/>
              <w:autoSpaceDN w:val="0"/>
              <w:adjustRightInd w:val="0"/>
              <w:jc w:val="center"/>
            </w:pPr>
            <w:r>
              <w:rPr>
                <w:noProof/>
                <w:lang w:val="en-US" w:eastAsia="en-US"/>
              </w:rPr>
              <mc:AlternateContent>
                <mc:Choice Requires="wps">
                  <w:drawing>
                    <wp:anchor distT="0" distB="0" distL="114300" distR="114300" simplePos="0" relativeHeight="251966464" behindDoc="0" locked="0" layoutInCell="1" allowOverlap="1" wp14:anchorId="13BE62CB" wp14:editId="09E0BD0C">
                      <wp:simplePos x="0" y="0"/>
                      <wp:positionH relativeFrom="column">
                        <wp:posOffset>-4445</wp:posOffset>
                      </wp:positionH>
                      <wp:positionV relativeFrom="paragraph">
                        <wp:posOffset>27305</wp:posOffset>
                      </wp:positionV>
                      <wp:extent cx="552450" cy="542925"/>
                      <wp:effectExtent l="46355" t="52705" r="74295" b="90170"/>
                      <wp:wrapNone/>
                      <wp:docPr id="6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33FF0ACC" w14:textId="77777777" w:rsidR="00144D96" w:rsidRPr="0064475E" w:rsidRDefault="00144D96" w:rsidP="00C01759">
                                  <w:pPr>
                                    <w:shd w:val="clear" w:color="auto" w:fill="FFFFFF"/>
                                    <w:jc w:val="center"/>
                                    <w:rPr>
                                      <w:color w:val="000000"/>
                                      <w:sz w:val="56"/>
                                    </w:rPr>
                                  </w:pPr>
                                  <w:r>
                                    <w:rPr>
                                      <w:color w:val="000000"/>
                                      <w:sz w:val="5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3pt;margin-top:2.15pt;width:43.5pt;height:42.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" fillcolor="#666" strokecolor="#666" strokeweight="1pt">
                      <v:fill color2="#ccc" angle="-45" focus="-50%" type="gradient"/>
                      <v:shadow on="t" color="#7f7f7f" opacity=".5" offset="1pt"/>
                      <v:textbox>
                        <w:txbxContent>
                          <w:p w14:paraId="33FF0ACC" w14:textId="77777777" w:rsidR="00144D96" w:rsidRPr="0064475E" w:rsidRDefault="00144D96" w:rsidP="00C01759">
                            <w:pPr>
                              <w:shd w:val="clear" w:color="auto" w:fill="FFFFFF"/>
                              <w:jc w:val="center"/>
                              <w:rPr>
                                <w:color w:val="000000"/>
                                <w:sz w:val="56"/>
                              </w:rPr>
                            </w:pPr>
                            <w:r>
                              <w:rPr>
                                <w:color w:val="000000"/>
                                <w:sz w:val="56"/>
                              </w:rPr>
                              <w:t>F</w:t>
                            </w:r>
                          </w:p>
                        </w:txbxContent>
                      </v:textbox>
                    </v:shape>
                  </w:pict>
                </mc:Fallback>
              </mc:AlternateContent>
            </w:r>
          </w:p>
          <w:p w14:paraId="72419694" w14:textId="77777777" w:rsidR="00DB66E1" w:rsidRDefault="00DB66E1" w:rsidP="00C01759">
            <w:pPr>
              <w:suppressAutoHyphens w:val="0"/>
              <w:autoSpaceDE w:val="0"/>
              <w:autoSpaceDN w:val="0"/>
              <w:adjustRightInd w:val="0"/>
              <w:jc w:val="center"/>
            </w:pPr>
          </w:p>
          <w:p w14:paraId="593A9B42" w14:textId="77777777" w:rsidR="00DB66E1" w:rsidRDefault="00DB66E1" w:rsidP="00C01759">
            <w:pPr>
              <w:suppressAutoHyphens w:val="0"/>
              <w:autoSpaceDE w:val="0"/>
              <w:autoSpaceDN w:val="0"/>
              <w:adjustRightInd w:val="0"/>
              <w:jc w:val="center"/>
            </w:pPr>
          </w:p>
          <w:p w14:paraId="3863179B" w14:textId="77777777" w:rsidR="00DB66E1" w:rsidRDefault="00DB66E1" w:rsidP="00C01759">
            <w:pPr>
              <w:suppressAutoHyphens w:val="0"/>
              <w:autoSpaceDE w:val="0"/>
              <w:autoSpaceDN w:val="0"/>
              <w:adjustRightInd w:val="0"/>
              <w:jc w:val="center"/>
            </w:pPr>
          </w:p>
          <w:p w14:paraId="4C8D6CF9" w14:textId="77777777" w:rsidR="00DB66E1" w:rsidRDefault="00DB66E1" w:rsidP="00C01759">
            <w:pPr>
              <w:suppressAutoHyphens w:val="0"/>
              <w:autoSpaceDE w:val="0"/>
              <w:autoSpaceDN w:val="0"/>
              <w:adjustRightInd w:val="0"/>
              <w:jc w:val="center"/>
            </w:pPr>
          </w:p>
        </w:tc>
        <w:tc>
          <w:tcPr>
            <w:tcW w:w="2217" w:type="dxa"/>
          </w:tcPr>
          <w:p w14:paraId="689A7A3A" w14:textId="77777777" w:rsidR="00DB66E1" w:rsidRDefault="00DB66E1" w:rsidP="00C01759">
            <w:pPr>
              <w:suppressAutoHyphens w:val="0"/>
              <w:autoSpaceDE w:val="0"/>
              <w:autoSpaceDN w:val="0"/>
              <w:adjustRightInd w:val="0"/>
              <w:jc w:val="center"/>
            </w:pPr>
            <w:r>
              <w:rPr>
                <w:noProof/>
                <w:lang w:val="en-US" w:eastAsia="en-US"/>
              </w:rPr>
              <w:drawing>
                <wp:inline distT="0" distB="0" distL="0" distR="0" wp14:anchorId="0DC12AC9" wp14:editId="4693280D">
                  <wp:extent cx="1595358" cy="957430"/>
                  <wp:effectExtent l="19050" t="0" r="4842" b="0"/>
                  <wp:docPr id="3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srcRect/>
                          <a:stretch>
                            <a:fillRect/>
                          </a:stretch>
                        </pic:blipFill>
                        <pic:spPr bwMode="auto">
                          <a:xfrm>
                            <a:off x="0" y="0"/>
                            <a:ext cx="1597697" cy="958834"/>
                          </a:xfrm>
                          <a:prstGeom prst="rect">
                            <a:avLst/>
                          </a:prstGeom>
                          <a:noFill/>
                          <a:ln w="9525">
                            <a:noFill/>
                            <a:miter lim="800000"/>
                            <a:headEnd/>
                            <a:tailEnd/>
                          </a:ln>
                        </pic:spPr>
                      </pic:pic>
                    </a:graphicData>
                  </a:graphic>
                </wp:inline>
              </w:drawing>
            </w:r>
          </w:p>
        </w:tc>
        <w:tc>
          <w:tcPr>
            <w:tcW w:w="2835" w:type="dxa"/>
          </w:tcPr>
          <w:p w14:paraId="094FE0E2" w14:textId="77777777" w:rsidR="00DB66E1" w:rsidRDefault="00DB66E1" w:rsidP="00C01759">
            <w:pPr>
              <w:suppressAutoHyphens w:val="0"/>
              <w:autoSpaceDE w:val="0"/>
              <w:autoSpaceDN w:val="0"/>
              <w:adjustRightInd w:val="0"/>
              <w:jc w:val="center"/>
            </w:pPr>
            <w:r w:rsidRPr="00300A1C">
              <w:rPr>
                <w:noProof/>
                <w:lang w:val="en-US" w:eastAsia="en-US"/>
              </w:rPr>
              <w:drawing>
                <wp:inline distT="0" distB="0" distL="0" distR="0" wp14:anchorId="16745C0F" wp14:editId="08FC5D0E">
                  <wp:extent cx="626259" cy="677732"/>
                  <wp:effectExtent l="19050" t="0" r="2391" b="0"/>
                  <wp:docPr id="3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626997" cy="678530"/>
                          </a:xfrm>
                          <a:prstGeom prst="rect">
                            <a:avLst/>
                          </a:prstGeom>
                          <a:noFill/>
                          <a:ln w="9525">
                            <a:noFill/>
                            <a:miter lim="800000"/>
                            <a:headEnd/>
                            <a:tailEnd/>
                          </a:ln>
                        </pic:spPr>
                      </pic:pic>
                    </a:graphicData>
                  </a:graphic>
                </wp:inline>
              </w:drawing>
            </w:r>
            <w:r>
              <w:t>+</w:t>
            </w:r>
            <w:r w:rsidRPr="00300A1C">
              <w:rPr>
                <w:noProof/>
                <w:lang w:val="en-US" w:eastAsia="en-US"/>
              </w:rPr>
              <w:drawing>
                <wp:inline distT="0" distB="0" distL="0" distR="0" wp14:anchorId="548A9F00" wp14:editId="6502B6B0">
                  <wp:extent cx="486904" cy="817581"/>
                  <wp:effectExtent l="19050" t="0" r="8396" b="0"/>
                  <wp:docPr id="303" name="Image 12" descr="at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56"/>
                          <pic:cNvPicPr>
                            <a:picLocks noChangeAspect="1" noChangeArrowheads="1"/>
                          </pic:cNvPicPr>
                        </pic:nvPicPr>
                        <pic:blipFill>
                          <a:blip r:embed="rId131" cstate="print"/>
                          <a:srcRect/>
                          <a:stretch>
                            <a:fillRect/>
                          </a:stretch>
                        </pic:blipFill>
                        <pic:spPr bwMode="auto">
                          <a:xfrm>
                            <a:off x="0" y="0"/>
                            <a:ext cx="488317" cy="819953"/>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14:anchorId="34276929" wp14:editId="66FA20F6">
                  <wp:extent cx="632258" cy="548640"/>
                  <wp:effectExtent l="19050" t="0" r="0" b="0"/>
                  <wp:docPr id="30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srcRect/>
                          <a:stretch>
                            <a:fillRect/>
                          </a:stretch>
                        </pic:blipFill>
                        <pic:spPr bwMode="auto">
                          <a:xfrm>
                            <a:off x="0" y="0"/>
                            <a:ext cx="631244" cy="547760"/>
                          </a:xfrm>
                          <a:prstGeom prst="rect">
                            <a:avLst/>
                          </a:prstGeom>
                          <a:noFill/>
                          <a:ln w="9525">
                            <a:noFill/>
                            <a:miter lim="800000"/>
                            <a:headEnd/>
                            <a:tailEnd/>
                          </a:ln>
                        </pic:spPr>
                      </pic:pic>
                    </a:graphicData>
                  </a:graphic>
                </wp:inline>
              </w:drawing>
            </w:r>
          </w:p>
          <w:p w14:paraId="58730176" w14:textId="77777777" w:rsidR="00DB66E1" w:rsidRDefault="00DB66E1" w:rsidP="00C01759">
            <w:pPr>
              <w:suppressAutoHyphens w:val="0"/>
              <w:autoSpaceDE w:val="0"/>
              <w:autoSpaceDN w:val="0"/>
              <w:adjustRightInd w:val="0"/>
              <w:jc w:val="center"/>
            </w:pPr>
          </w:p>
          <w:p w14:paraId="4F0BF105" w14:textId="77777777" w:rsidR="00DB66E1" w:rsidRDefault="00DB66E1" w:rsidP="00C01759">
            <w:pPr>
              <w:suppressAutoHyphens w:val="0"/>
              <w:autoSpaceDE w:val="0"/>
              <w:autoSpaceDN w:val="0"/>
              <w:adjustRightInd w:val="0"/>
              <w:jc w:val="center"/>
            </w:pPr>
            <w:r>
              <w:t>Roulade avant + saut tour complet+ roulade arrière</w:t>
            </w:r>
          </w:p>
        </w:tc>
        <w:tc>
          <w:tcPr>
            <w:tcW w:w="2835" w:type="dxa"/>
          </w:tcPr>
          <w:p w14:paraId="182A2EE6" w14:textId="77777777" w:rsidR="00DB66E1" w:rsidRDefault="00DB66E1" w:rsidP="00C01759">
            <w:pPr>
              <w:suppressAutoHyphens w:val="0"/>
              <w:autoSpaceDE w:val="0"/>
              <w:autoSpaceDN w:val="0"/>
              <w:adjustRightInd w:val="0"/>
              <w:jc w:val="center"/>
            </w:pPr>
            <w:r w:rsidRPr="0027107B">
              <w:rPr>
                <w:noProof/>
                <w:lang w:val="en-US" w:eastAsia="en-US"/>
              </w:rPr>
              <w:drawing>
                <wp:inline distT="0" distB="0" distL="0" distR="0" wp14:anchorId="24CF59C1" wp14:editId="41B31987">
                  <wp:extent cx="904203" cy="908637"/>
                  <wp:effectExtent l="19050" t="0" r="0" b="0"/>
                  <wp:docPr id="305" name="Image 17" descr="a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26"/>
                          <pic:cNvPicPr>
                            <a:picLocks noChangeAspect="1" noChangeArrowheads="1"/>
                          </pic:cNvPicPr>
                        </pic:nvPicPr>
                        <pic:blipFill>
                          <a:blip r:embed="rId135" cstate="print"/>
                          <a:srcRect/>
                          <a:stretch>
                            <a:fillRect/>
                          </a:stretch>
                        </pic:blipFill>
                        <pic:spPr bwMode="auto">
                          <a:xfrm>
                            <a:off x="0" y="0"/>
                            <a:ext cx="902454" cy="906879"/>
                          </a:xfrm>
                          <a:prstGeom prst="rect">
                            <a:avLst/>
                          </a:prstGeom>
                          <a:noFill/>
                          <a:ln w="9525">
                            <a:noFill/>
                            <a:miter lim="800000"/>
                            <a:headEnd/>
                            <a:tailEnd/>
                          </a:ln>
                        </pic:spPr>
                      </pic:pic>
                    </a:graphicData>
                  </a:graphic>
                </wp:inline>
              </w:drawing>
            </w:r>
            <w:r>
              <w:t>+</w:t>
            </w:r>
            <w:r w:rsidRPr="00CB3AC1">
              <w:rPr>
                <w:noProof/>
                <w:lang w:val="en-US" w:eastAsia="en-US"/>
              </w:rPr>
              <w:drawing>
                <wp:inline distT="0" distB="0" distL="0" distR="0" wp14:anchorId="0EE736C6" wp14:editId="572CFE87">
                  <wp:extent cx="626259" cy="677732"/>
                  <wp:effectExtent l="19050" t="0" r="2391" b="0"/>
                  <wp:docPr id="3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626997" cy="678530"/>
                          </a:xfrm>
                          <a:prstGeom prst="rect">
                            <a:avLst/>
                          </a:prstGeom>
                          <a:noFill/>
                          <a:ln w="9525">
                            <a:noFill/>
                            <a:miter lim="800000"/>
                            <a:headEnd/>
                            <a:tailEnd/>
                          </a:ln>
                        </pic:spPr>
                      </pic:pic>
                    </a:graphicData>
                  </a:graphic>
                </wp:inline>
              </w:drawing>
            </w:r>
          </w:p>
          <w:p w14:paraId="2555FE7B" w14:textId="77777777" w:rsidR="00DB66E1" w:rsidRDefault="00DB66E1" w:rsidP="00C01759">
            <w:pPr>
              <w:suppressAutoHyphens w:val="0"/>
              <w:autoSpaceDE w:val="0"/>
              <w:autoSpaceDN w:val="0"/>
              <w:adjustRightInd w:val="0"/>
              <w:jc w:val="center"/>
            </w:pPr>
            <w:r>
              <w:t>Salto avant + roulade avant</w:t>
            </w:r>
          </w:p>
        </w:tc>
        <w:tc>
          <w:tcPr>
            <w:tcW w:w="1701" w:type="dxa"/>
          </w:tcPr>
          <w:p w14:paraId="64D84038" w14:textId="77777777" w:rsidR="00DB66E1" w:rsidRPr="0027107B" w:rsidRDefault="00DB66E1" w:rsidP="00C01759">
            <w:pPr>
              <w:suppressAutoHyphens w:val="0"/>
              <w:autoSpaceDE w:val="0"/>
              <w:autoSpaceDN w:val="0"/>
              <w:adjustRightInd w:val="0"/>
              <w:jc w:val="center"/>
              <w:rPr>
                <w:noProof/>
                <w:lang w:val="en-US" w:eastAsia="en-US"/>
              </w:rPr>
            </w:pPr>
          </w:p>
        </w:tc>
      </w:tr>
    </w:tbl>
    <w:p w14:paraId="6475B32F" w14:textId="77777777" w:rsidR="00C01759" w:rsidRDefault="00C01759" w:rsidP="00C01759">
      <w:pPr>
        <w:suppressAutoHyphens w:val="0"/>
        <w:autoSpaceDE w:val="0"/>
        <w:autoSpaceDN w:val="0"/>
        <w:adjustRightInd w:val="0"/>
        <w:jc w:val="center"/>
      </w:pPr>
    </w:p>
    <w:p w14:paraId="12680099" w14:textId="77777777" w:rsidR="00C01759" w:rsidRDefault="00C01759" w:rsidP="00C01759">
      <w:pPr>
        <w:suppressAutoHyphens w:val="0"/>
        <w:autoSpaceDE w:val="0"/>
        <w:autoSpaceDN w:val="0"/>
        <w:adjustRightInd w:val="0"/>
        <w:jc w:val="center"/>
      </w:pPr>
      <w:r w:rsidRPr="007C00E1">
        <w:rPr>
          <w:b/>
        </w:rPr>
        <w:t>Mon projet d’enchaînement </w:t>
      </w:r>
      <w:r>
        <w:rPr>
          <w:b/>
        </w:rPr>
        <w:t>(AU CRAYON GRIS)</w:t>
      </w:r>
      <w:r>
        <w:t>:</w:t>
      </w:r>
    </w:p>
    <w:tbl>
      <w:tblPr>
        <w:tblStyle w:val="TableGrid"/>
        <w:tblW w:w="0" w:type="auto"/>
        <w:tblLook w:val="04A0" w:firstRow="1" w:lastRow="0" w:firstColumn="1" w:lastColumn="0" w:noHBand="0" w:noVBand="1"/>
      </w:tblPr>
      <w:tblGrid>
        <w:gridCol w:w="984"/>
        <w:gridCol w:w="965"/>
        <w:gridCol w:w="1297"/>
        <w:gridCol w:w="1645"/>
        <w:gridCol w:w="2023"/>
        <w:gridCol w:w="1983"/>
      </w:tblGrid>
      <w:tr w:rsidR="00C01759" w14:paraId="3B0E898E" w14:textId="77777777" w:rsidTr="00DB66E1">
        <w:tc>
          <w:tcPr>
            <w:tcW w:w="1949" w:type="dxa"/>
            <w:gridSpan w:val="2"/>
          </w:tcPr>
          <w:p w14:paraId="3AEB9DFD" w14:textId="77777777" w:rsidR="00C01759" w:rsidRDefault="00C01759" w:rsidP="00C01759">
            <w:pPr>
              <w:suppressAutoHyphens w:val="0"/>
              <w:autoSpaceDE w:val="0"/>
              <w:autoSpaceDN w:val="0"/>
              <w:adjustRightInd w:val="0"/>
              <w:jc w:val="center"/>
            </w:pPr>
          </w:p>
        </w:tc>
        <w:tc>
          <w:tcPr>
            <w:tcW w:w="1297" w:type="dxa"/>
          </w:tcPr>
          <w:p w14:paraId="7C18B36C" w14:textId="2C9B9EE7" w:rsidR="00C01759" w:rsidRPr="00A65DBA" w:rsidRDefault="00C01759" w:rsidP="00C01759">
            <w:pPr>
              <w:suppressAutoHyphens w:val="0"/>
              <w:autoSpaceDE w:val="0"/>
              <w:autoSpaceDN w:val="0"/>
              <w:adjustRightInd w:val="0"/>
              <w:jc w:val="center"/>
              <w:rPr>
                <w:sz w:val="28"/>
              </w:rPr>
            </w:pPr>
            <w:r>
              <w:rPr>
                <w:sz w:val="28"/>
              </w:rPr>
              <w:t>Elément 1</w:t>
            </w:r>
          </w:p>
        </w:tc>
        <w:tc>
          <w:tcPr>
            <w:tcW w:w="1645" w:type="dxa"/>
          </w:tcPr>
          <w:p w14:paraId="7EBF4094" w14:textId="77777777" w:rsidR="00C01759" w:rsidRPr="00A65DBA" w:rsidRDefault="00C01759" w:rsidP="00C01759">
            <w:pPr>
              <w:suppressAutoHyphens w:val="0"/>
              <w:autoSpaceDE w:val="0"/>
              <w:autoSpaceDN w:val="0"/>
              <w:adjustRightInd w:val="0"/>
              <w:jc w:val="center"/>
              <w:rPr>
                <w:sz w:val="28"/>
              </w:rPr>
            </w:pPr>
            <w:r>
              <w:rPr>
                <w:sz w:val="28"/>
              </w:rPr>
              <w:t>Elément</w:t>
            </w:r>
            <w:r w:rsidRPr="00A65DBA">
              <w:rPr>
                <w:sz w:val="28"/>
              </w:rPr>
              <w:t xml:space="preserve"> 2</w:t>
            </w:r>
          </w:p>
        </w:tc>
        <w:tc>
          <w:tcPr>
            <w:tcW w:w="2023" w:type="dxa"/>
          </w:tcPr>
          <w:p w14:paraId="22985CE1" w14:textId="77777777" w:rsidR="00C01759" w:rsidRPr="00A65DBA" w:rsidRDefault="00C01759" w:rsidP="00C01759">
            <w:pPr>
              <w:suppressAutoHyphens w:val="0"/>
              <w:autoSpaceDE w:val="0"/>
              <w:autoSpaceDN w:val="0"/>
              <w:adjustRightInd w:val="0"/>
              <w:jc w:val="center"/>
              <w:rPr>
                <w:sz w:val="28"/>
              </w:rPr>
            </w:pPr>
            <w:r>
              <w:rPr>
                <w:sz w:val="28"/>
              </w:rPr>
              <w:t>Elément 3</w:t>
            </w:r>
          </w:p>
        </w:tc>
        <w:tc>
          <w:tcPr>
            <w:tcW w:w="1983" w:type="dxa"/>
          </w:tcPr>
          <w:p w14:paraId="2B822692" w14:textId="77777777" w:rsidR="00C01759" w:rsidRPr="00A65DBA" w:rsidRDefault="00C01759" w:rsidP="00C01759">
            <w:pPr>
              <w:suppressAutoHyphens w:val="0"/>
              <w:autoSpaceDE w:val="0"/>
              <w:autoSpaceDN w:val="0"/>
              <w:adjustRightInd w:val="0"/>
              <w:jc w:val="center"/>
              <w:rPr>
                <w:sz w:val="28"/>
              </w:rPr>
            </w:pPr>
            <w:r>
              <w:rPr>
                <w:sz w:val="28"/>
              </w:rPr>
              <w:t>Elément 4</w:t>
            </w:r>
          </w:p>
        </w:tc>
      </w:tr>
      <w:tr w:rsidR="00C01759" w14:paraId="53CC2D79" w14:textId="77777777" w:rsidTr="00DB66E1">
        <w:tc>
          <w:tcPr>
            <w:tcW w:w="1949" w:type="dxa"/>
            <w:gridSpan w:val="2"/>
          </w:tcPr>
          <w:p w14:paraId="37BFD03F" w14:textId="77777777" w:rsidR="00C01759" w:rsidRDefault="00C01759" w:rsidP="00C01759">
            <w:pPr>
              <w:suppressAutoHyphens w:val="0"/>
              <w:autoSpaceDE w:val="0"/>
              <w:autoSpaceDN w:val="0"/>
              <w:adjustRightInd w:val="0"/>
              <w:jc w:val="center"/>
            </w:pPr>
            <w:r>
              <w:t>Niveau de difficulté</w:t>
            </w:r>
          </w:p>
          <w:p w14:paraId="54A4DB8D" w14:textId="77777777" w:rsidR="00C01759" w:rsidRDefault="00C01759" w:rsidP="00C01759">
            <w:pPr>
              <w:suppressAutoHyphens w:val="0"/>
              <w:autoSpaceDE w:val="0"/>
              <w:autoSpaceDN w:val="0"/>
              <w:adjustRightInd w:val="0"/>
              <w:jc w:val="center"/>
            </w:pPr>
            <w:r>
              <w:t xml:space="preserve">(indique la </w:t>
            </w:r>
            <w:r w:rsidRPr="00DB5C14">
              <w:rPr>
                <w:b/>
              </w:rPr>
              <w:t>lettre</w:t>
            </w:r>
            <w:r>
              <w:t xml:space="preserve">) </w:t>
            </w:r>
          </w:p>
        </w:tc>
        <w:tc>
          <w:tcPr>
            <w:tcW w:w="1297" w:type="dxa"/>
          </w:tcPr>
          <w:p w14:paraId="538781D2" w14:textId="77777777" w:rsidR="00C01759" w:rsidRDefault="00C01759" w:rsidP="00C01759">
            <w:pPr>
              <w:suppressAutoHyphens w:val="0"/>
              <w:autoSpaceDE w:val="0"/>
              <w:autoSpaceDN w:val="0"/>
              <w:adjustRightInd w:val="0"/>
              <w:jc w:val="center"/>
            </w:pPr>
          </w:p>
        </w:tc>
        <w:tc>
          <w:tcPr>
            <w:tcW w:w="1645" w:type="dxa"/>
          </w:tcPr>
          <w:p w14:paraId="6BDC4376" w14:textId="77777777" w:rsidR="00C01759" w:rsidRDefault="00C01759" w:rsidP="00C01759">
            <w:pPr>
              <w:suppressAutoHyphens w:val="0"/>
              <w:autoSpaceDE w:val="0"/>
              <w:autoSpaceDN w:val="0"/>
              <w:adjustRightInd w:val="0"/>
              <w:jc w:val="center"/>
            </w:pPr>
          </w:p>
        </w:tc>
        <w:tc>
          <w:tcPr>
            <w:tcW w:w="2023" w:type="dxa"/>
          </w:tcPr>
          <w:p w14:paraId="4B6BEB52" w14:textId="77777777" w:rsidR="00C01759" w:rsidRDefault="00C01759" w:rsidP="00C01759">
            <w:pPr>
              <w:suppressAutoHyphens w:val="0"/>
              <w:autoSpaceDE w:val="0"/>
              <w:autoSpaceDN w:val="0"/>
              <w:adjustRightInd w:val="0"/>
              <w:jc w:val="center"/>
            </w:pPr>
          </w:p>
        </w:tc>
        <w:tc>
          <w:tcPr>
            <w:tcW w:w="1983" w:type="dxa"/>
          </w:tcPr>
          <w:p w14:paraId="6831A678" w14:textId="77777777" w:rsidR="00C01759" w:rsidRDefault="00C01759" w:rsidP="00C01759">
            <w:pPr>
              <w:suppressAutoHyphens w:val="0"/>
              <w:autoSpaceDE w:val="0"/>
              <w:autoSpaceDN w:val="0"/>
              <w:adjustRightInd w:val="0"/>
              <w:jc w:val="center"/>
            </w:pPr>
          </w:p>
        </w:tc>
      </w:tr>
      <w:tr w:rsidR="00C01759" w14:paraId="1690AE19" w14:textId="77777777" w:rsidTr="00DB66E1">
        <w:trPr>
          <w:trHeight w:val="764"/>
        </w:trPr>
        <w:tc>
          <w:tcPr>
            <w:tcW w:w="984" w:type="dxa"/>
            <w:vMerge w:val="restart"/>
          </w:tcPr>
          <w:p w14:paraId="5AF959AA" w14:textId="77777777" w:rsidR="00C01759" w:rsidRDefault="00C01759" w:rsidP="00C01759">
            <w:pPr>
              <w:suppressAutoHyphens w:val="0"/>
              <w:autoSpaceDE w:val="0"/>
              <w:autoSpaceDN w:val="0"/>
              <w:adjustRightInd w:val="0"/>
              <w:jc w:val="center"/>
            </w:pPr>
          </w:p>
          <w:p w14:paraId="2AF1BF60" w14:textId="77777777" w:rsidR="00C01759" w:rsidRDefault="00C01759" w:rsidP="00C01759">
            <w:pPr>
              <w:suppressAutoHyphens w:val="0"/>
              <w:autoSpaceDE w:val="0"/>
              <w:autoSpaceDN w:val="0"/>
              <w:adjustRightInd w:val="0"/>
              <w:jc w:val="center"/>
            </w:pPr>
            <w:r>
              <w:t>Jugement Leçon 5</w:t>
            </w:r>
          </w:p>
          <w:p w14:paraId="17479FF1" w14:textId="77777777" w:rsidR="00C01759" w:rsidRDefault="00C01759" w:rsidP="00C01759">
            <w:pPr>
              <w:suppressAutoHyphens w:val="0"/>
              <w:autoSpaceDE w:val="0"/>
              <w:autoSpaceDN w:val="0"/>
              <w:adjustRightInd w:val="0"/>
              <w:jc w:val="center"/>
            </w:pPr>
          </w:p>
        </w:tc>
        <w:tc>
          <w:tcPr>
            <w:tcW w:w="965" w:type="dxa"/>
          </w:tcPr>
          <w:p w14:paraId="31CFA0C4" w14:textId="77777777" w:rsidR="00C01759" w:rsidRDefault="00C01759" w:rsidP="00C01759">
            <w:pPr>
              <w:suppressAutoHyphens w:val="0"/>
              <w:autoSpaceDE w:val="0"/>
              <w:autoSpaceDN w:val="0"/>
              <w:adjustRightInd w:val="0"/>
              <w:jc w:val="center"/>
            </w:pPr>
            <w:proofErr w:type="spellStart"/>
            <w:r>
              <w:t>Nbre</w:t>
            </w:r>
            <w:proofErr w:type="spellEnd"/>
            <w:r>
              <w:t xml:space="preserve"> de points de départ</w:t>
            </w:r>
          </w:p>
        </w:tc>
        <w:tc>
          <w:tcPr>
            <w:tcW w:w="1297" w:type="dxa"/>
          </w:tcPr>
          <w:p w14:paraId="05574C3C" w14:textId="77777777" w:rsidR="00C01759" w:rsidRDefault="00C01759" w:rsidP="00C01759">
            <w:pPr>
              <w:suppressAutoHyphens w:val="0"/>
              <w:autoSpaceDE w:val="0"/>
              <w:autoSpaceDN w:val="0"/>
              <w:adjustRightInd w:val="0"/>
              <w:jc w:val="center"/>
            </w:pPr>
          </w:p>
        </w:tc>
        <w:tc>
          <w:tcPr>
            <w:tcW w:w="1645" w:type="dxa"/>
          </w:tcPr>
          <w:p w14:paraId="0152DA36" w14:textId="77777777" w:rsidR="00C01759" w:rsidRDefault="00C01759" w:rsidP="00C01759">
            <w:pPr>
              <w:suppressAutoHyphens w:val="0"/>
              <w:autoSpaceDE w:val="0"/>
              <w:autoSpaceDN w:val="0"/>
              <w:adjustRightInd w:val="0"/>
              <w:jc w:val="center"/>
            </w:pPr>
          </w:p>
        </w:tc>
        <w:tc>
          <w:tcPr>
            <w:tcW w:w="2023" w:type="dxa"/>
          </w:tcPr>
          <w:p w14:paraId="62E79D14" w14:textId="77777777" w:rsidR="00C01759" w:rsidRDefault="00C01759" w:rsidP="00C01759">
            <w:pPr>
              <w:suppressAutoHyphens w:val="0"/>
              <w:autoSpaceDE w:val="0"/>
              <w:autoSpaceDN w:val="0"/>
              <w:adjustRightInd w:val="0"/>
              <w:jc w:val="center"/>
            </w:pPr>
          </w:p>
        </w:tc>
        <w:tc>
          <w:tcPr>
            <w:tcW w:w="1983" w:type="dxa"/>
          </w:tcPr>
          <w:p w14:paraId="1555C5C4" w14:textId="77777777" w:rsidR="00C01759" w:rsidRDefault="00C01759" w:rsidP="00C01759">
            <w:pPr>
              <w:suppressAutoHyphens w:val="0"/>
              <w:autoSpaceDE w:val="0"/>
              <w:autoSpaceDN w:val="0"/>
              <w:adjustRightInd w:val="0"/>
              <w:jc w:val="center"/>
            </w:pPr>
          </w:p>
        </w:tc>
      </w:tr>
      <w:tr w:rsidR="00C01759" w14:paraId="4A26C26D" w14:textId="77777777" w:rsidTr="00DB66E1">
        <w:trPr>
          <w:trHeight w:val="458"/>
        </w:trPr>
        <w:tc>
          <w:tcPr>
            <w:tcW w:w="984" w:type="dxa"/>
            <w:vMerge/>
          </w:tcPr>
          <w:p w14:paraId="4773A9E8" w14:textId="77777777" w:rsidR="00C01759" w:rsidRDefault="00C01759" w:rsidP="00C01759">
            <w:pPr>
              <w:suppressAutoHyphens w:val="0"/>
              <w:autoSpaceDE w:val="0"/>
              <w:autoSpaceDN w:val="0"/>
              <w:adjustRightInd w:val="0"/>
              <w:jc w:val="center"/>
            </w:pPr>
          </w:p>
        </w:tc>
        <w:tc>
          <w:tcPr>
            <w:tcW w:w="965" w:type="dxa"/>
          </w:tcPr>
          <w:p w14:paraId="3B4A054B" w14:textId="77777777" w:rsidR="00C01759" w:rsidRDefault="00C01759" w:rsidP="00C01759">
            <w:pPr>
              <w:suppressAutoHyphens w:val="0"/>
              <w:autoSpaceDE w:val="0"/>
              <w:autoSpaceDN w:val="0"/>
              <w:adjustRightInd w:val="0"/>
              <w:jc w:val="center"/>
            </w:pPr>
            <w:r>
              <w:t>- Fautes</w:t>
            </w:r>
          </w:p>
        </w:tc>
        <w:tc>
          <w:tcPr>
            <w:tcW w:w="1297" w:type="dxa"/>
          </w:tcPr>
          <w:p w14:paraId="21B9EA2F" w14:textId="77777777" w:rsidR="00C01759" w:rsidRDefault="00C01759" w:rsidP="00C01759">
            <w:pPr>
              <w:suppressAutoHyphens w:val="0"/>
              <w:autoSpaceDE w:val="0"/>
              <w:autoSpaceDN w:val="0"/>
              <w:adjustRightInd w:val="0"/>
              <w:jc w:val="center"/>
            </w:pPr>
          </w:p>
        </w:tc>
        <w:tc>
          <w:tcPr>
            <w:tcW w:w="1645" w:type="dxa"/>
          </w:tcPr>
          <w:p w14:paraId="37419916" w14:textId="77777777" w:rsidR="00C01759" w:rsidRDefault="00C01759" w:rsidP="00C01759">
            <w:pPr>
              <w:suppressAutoHyphens w:val="0"/>
              <w:autoSpaceDE w:val="0"/>
              <w:autoSpaceDN w:val="0"/>
              <w:adjustRightInd w:val="0"/>
              <w:jc w:val="center"/>
            </w:pPr>
          </w:p>
        </w:tc>
        <w:tc>
          <w:tcPr>
            <w:tcW w:w="2023" w:type="dxa"/>
          </w:tcPr>
          <w:p w14:paraId="4CD610DC" w14:textId="77777777" w:rsidR="00C01759" w:rsidRDefault="00C01759" w:rsidP="00C01759">
            <w:pPr>
              <w:suppressAutoHyphens w:val="0"/>
              <w:autoSpaceDE w:val="0"/>
              <w:autoSpaceDN w:val="0"/>
              <w:adjustRightInd w:val="0"/>
              <w:jc w:val="center"/>
            </w:pPr>
          </w:p>
        </w:tc>
        <w:tc>
          <w:tcPr>
            <w:tcW w:w="1983" w:type="dxa"/>
          </w:tcPr>
          <w:p w14:paraId="188BE6ED" w14:textId="77777777" w:rsidR="00C01759" w:rsidRDefault="00C01759" w:rsidP="00C01759">
            <w:pPr>
              <w:suppressAutoHyphens w:val="0"/>
              <w:autoSpaceDE w:val="0"/>
              <w:autoSpaceDN w:val="0"/>
              <w:adjustRightInd w:val="0"/>
              <w:jc w:val="center"/>
            </w:pPr>
          </w:p>
        </w:tc>
      </w:tr>
      <w:tr w:rsidR="00C01759" w14:paraId="0D62BB2C" w14:textId="77777777" w:rsidTr="00DB66E1">
        <w:trPr>
          <w:trHeight w:val="763"/>
        </w:trPr>
        <w:tc>
          <w:tcPr>
            <w:tcW w:w="984" w:type="dxa"/>
            <w:vMerge/>
          </w:tcPr>
          <w:p w14:paraId="4BFDAF81" w14:textId="77777777" w:rsidR="00C01759" w:rsidRDefault="00C01759" w:rsidP="00C01759">
            <w:pPr>
              <w:suppressAutoHyphens w:val="0"/>
              <w:autoSpaceDE w:val="0"/>
              <w:autoSpaceDN w:val="0"/>
              <w:adjustRightInd w:val="0"/>
              <w:jc w:val="center"/>
            </w:pPr>
          </w:p>
        </w:tc>
        <w:tc>
          <w:tcPr>
            <w:tcW w:w="965" w:type="dxa"/>
          </w:tcPr>
          <w:p w14:paraId="5E42D4E2" w14:textId="77777777" w:rsidR="00C01759" w:rsidRDefault="00C01759" w:rsidP="00C01759">
            <w:pPr>
              <w:suppressAutoHyphens w:val="0"/>
              <w:autoSpaceDE w:val="0"/>
              <w:autoSpaceDN w:val="0"/>
              <w:adjustRightInd w:val="0"/>
              <w:jc w:val="center"/>
            </w:pPr>
            <w:r>
              <w:t>Nombre de points totaux</w:t>
            </w:r>
          </w:p>
        </w:tc>
        <w:tc>
          <w:tcPr>
            <w:tcW w:w="1297" w:type="dxa"/>
          </w:tcPr>
          <w:p w14:paraId="44EDC6F4" w14:textId="77777777" w:rsidR="00C01759" w:rsidRDefault="00C01759" w:rsidP="00C01759">
            <w:pPr>
              <w:suppressAutoHyphens w:val="0"/>
              <w:autoSpaceDE w:val="0"/>
              <w:autoSpaceDN w:val="0"/>
              <w:adjustRightInd w:val="0"/>
              <w:jc w:val="center"/>
            </w:pPr>
          </w:p>
        </w:tc>
        <w:tc>
          <w:tcPr>
            <w:tcW w:w="1645" w:type="dxa"/>
          </w:tcPr>
          <w:p w14:paraId="387BD806" w14:textId="77777777" w:rsidR="00C01759" w:rsidRDefault="00C01759" w:rsidP="00C01759">
            <w:pPr>
              <w:suppressAutoHyphens w:val="0"/>
              <w:autoSpaceDE w:val="0"/>
              <w:autoSpaceDN w:val="0"/>
              <w:adjustRightInd w:val="0"/>
              <w:jc w:val="center"/>
            </w:pPr>
          </w:p>
        </w:tc>
        <w:tc>
          <w:tcPr>
            <w:tcW w:w="2023" w:type="dxa"/>
          </w:tcPr>
          <w:p w14:paraId="6A0460B1" w14:textId="77777777" w:rsidR="00C01759" w:rsidRDefault="00C01759" w:rsidP="00C01759">
            <w:pPr>
              <w:suppressAutoHyphens w:val="0"/>
              <w:autoSpaceDE w:val="0"/>
              <w:autoSpaceDN w:val="0"/>
              <w:adjustRightInd w:val="0"/>
              <w:jc w:val="center"/>
            </w:pPr>
          </w:p>
        </w:tc>
        <w:tc>
          <w:tcPr>
            <w:tcW w:w="1983" w:type="dxa"/>
          </w:tcPr>
          <w:p w14:paraId="6CDDA07D" w14:textId="77777777" w:rsidR="00C01759" w:rsidRDefault="00C01759" w:rsidP="00C01759">
            <w:pPr>
              <w:suppressAutoHyphens w:val="0"/>
              <w:autoSpaceDE w:val="0"/>
              <w:autoSpaceDN w:val="0"/>
              <w:adjustRightInd w:val="0"/>
              <w:jc w:val="center"/>
            </w:pPr>
          </w:p>
        </w:tc>
      </w:tr>
    </w:tbl>
    <w:p w14:paraId="756D7D33" w14:textId="2093D13C" w:rsidR="00AF73B7" w:rsidRDefault="00AF73B7" w:rsidP="00AF73B7">
      <w:pPr>
        <w:pStyle w:val="Heading8"/>
        <w:tabs>
          <w:tab w:val="left" w:pos="0"/>
        </w:tabs>
      </w:pPr>
      <w:r>
        <w:br w:type="page"/>
      </w:r>
      <w:r w:rsidR="00157E03">
        <w:rPr>
          <w:noProof/>
          <w:lang w:val="en-US" w:eastAsia="en-US"/>
        </w:rPr>
        <w:lastRenderedPageBreak/>
        <mc:AlternateContent>
          <mc:Choice Requires="wps">
            <w:drawing>
              <wp:anchor distT="0" distB="0" distL="114300" distR="114300" simplePos="0" relativeHeight="251767808" behindDoc="0" locked="0" layoutInCell="1" allowOverlap="1" wp14:anchorId="0F265EFF" wp14:editId="746CCA9D">
                <wp:simplePos x="0" y="0"/>
                <wp:positionH relativeFrom="column">
                  <wp:posOffset>1177925</wp:posOffset>
                </wp:positionH>
                <wp:positionV relativeFrom="paragraph">
                  <wp:posOffset>-40005</wp:posOffset>
                </wp:positionV>
                <wp:extent cx="4460875" cy="425450"/>
                <wp:effectExtent l="22225" t="23495" r="25400" b="20955"/>
                <wp:wrapNone/>
                <wp:docPr id="18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875"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92.75pt;margin-top:-3.1pt;width:351.25pt;height:3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" filled="f" strokeweight="1.41mm"/>
            </w:pict>
          </mc:Fallback>
        </mc:AlternateContent>
      </w:r>
      <w:r>
        <w:t>Fiche de juge niveau 2</w:t>
      </w:r>
    </w:p>
    <w:p w14:paraId="0468FC0D" w14:textId="77777777" w:rsidR="00AF73B7" w:rsidRDefault="00AF73B7" w:rsidP="00AF73B7">
      <w:pPr>
        <w:suppressAutoHyphens w:val="0"/>
        <w:autoSpaceDE w:val="0"/>
        <w:autoSpaceDN w:val="0"/>
        <w:adjustRightInd w:val="0"/>
        <w:jc w:val="center"/>
      </w:pPr>
    </w:p>
    <w:p w14:paraId="4A9A2F33" w14:textId="77777777" w:rsidR="006D0EDF" w:rsidRDefault="006D0EDF" w:rsidP="00B84B7F">
      <w:pPr>
        <w:suppressAutoHyphens w:val="0"/>
        <w:autoSpaceDE w:val="0"/>
        <w:autoSpaceDN w:val="0"/>
        <w:adjustRightInd w:val="0"/>
      </w:pPr>
    </w:p>
    <w:p w14:paraId="1811A560" w14:textId="77777777" w:rsidR="006D0EDF" w:rsidRDefault="006D0EDF" w:rsidP="00B84B7F">
      <w:pPr>
        <w:suppressAutoHyphens w:val="0"/>
        <w:autoSpaceDE w:val="0"/>
        <w:autoSpaceDN w:val="0"/>
        <w:adjustRightInd w:val="0"/>
      </w:pPr>
    </w:p>
    <w:p w14:paraId="7802124A" w14:textId="77777777" w:rsidR="006D0EDF" w:rsidRDefault="006D0EDF" w:rsidP="00B84B7F">
      <w:pPr>
        <w:suppressAutoHyphens w:val="0"/>
        <w:autoSpaceDE w:val="0"/>
        <w:autoSpaceDN w:val="0"/>
        <w:adjustRightInd w:val="0"/>
      </w:pPr>
    </w:p>
    <w:p w14:paraId="0284867D" w14:textId="77777777" w:rsidR="00B84B7F" w:rsidRDefault="00B84B7F" w:rsidP="00B84B7F">
      <w:pPr>
        <w:suppressAutoHyphens w:val="0"/>
        <w:autoSpaceDE w:val="0"/>
        <w:autoSpaceDN w:val="0"/>
        <w:adjustRightInd w:val="0"/>
      </w:pPr>
      <w:r>
        <w:t>Nom et prénom du juge :</w:t>
      </w:r>
      <w:r w:rsidR="003863D5">
        <w:t xml:space="preserve">                                       </w:t>
      </w:r>
      <w:r>
        <w:t>Nom et prénom du gymnaste :</w:t>
      </w:r>
    </w:p>
    <w:p w14:paraId="31282893" w14:textId="77777777" w:rsidR="006D0EDF" w:rsidRDefault="006D0EDF" w:rsidP="006D0EDF">
      <w:pPr>
        <w:suppressAutoHyphens w:val="0"/>
        <w:autoSpaceDE w:val="0"/>
        <w:autoSpaceDN w:val="0"/>
        <w:adjustRightInd w:val="0"/>
        <w:jc w:val="center"/>
      </w:pPr>
      <w:r w:rsidRPr="007C00E1">
        <w:rPr>
          <w:b/>
        </w:rPr>
        <w:t>Mon projet d’enchaînement </w:t>
      </w:r>
      <w:r>
        <w:rPr>
          <w:b/>
        </w:rPr>
        <w:t>(AU CRAYON GRIS)</w:t>
      </w:r>
      <w:r>
        <w:t>:</w:t>
      </w:r>
    </w:p>
    <w:tbl>
      <w:tblPr>
        <w:tblStyle w:val="TableGrid"/>
        <w:tblW w:w="0" w:type="auto"/>
        <w:tblLook w:val="04A0" w:firstRow="1" w:lastRow="0" w:firstColumn="1" w:lastColumn="0" w:noHBand="0" w:noVBand="1"/>
      </w:tblPr>
      <w:tblGrid>
        <w:gridCol w:w="984"/>
        <w:gridCol w:w="965"/>
        <w:gridCol w:w="1297"/>
        <w:gridCol w:w="711"/>
        <w:gridCol w:w="1645"/>
        <w:gridCol w:w="705"/>
        <w:gridCol w:w="2023"/>
        <w:gridCol w:w="992"/>
        <w:gridCol w:w="1359"/>
      </w:tblGrid>
      <w:tr w:rsidR="006D0EDF" w14:paraId="50993112" w14:textId="77777777" w:rsidTr="00494504">
        <w:tc>
          <w:tcPr>
            <w:tcW w:w="1949" w:type="dxa"/>
            <w:gridSpan w:val="2"/>
          </w:tcPr>
          <w:p w14:paraId="6CA96DF6" w14:textId="77777777" w:rsidR="006D0EDF" w:rsidRDefault="006D0EDF" w:rsidP="00494504">
            <w:pPr>
              <w:suppressAutoHyphens w:val="0"/>
              <w:autoSpaceDE w:val="0"/>
              <w:autoSpaceDN w:val="0"/>
              <w:adjustRightInd w:val="0"/>
              <w:jc w:val="center"/>
            </w:pPr>
          </w:p>
        </w:tc>
        <w:tc>
          <w:tcPr>
            <w:tcW w:w="1297" w:type="dxa"/>
          </w:tcPr>
          <w:p w14:paraId="3AEC700D" w14:textId="77777777" w:rsidR="006D0EDF" w:rsidRPr="00A65DBA" w:rsidRDefault="006D0EDF" w:rsidP="00494504">
            <w:pPr>
              <w:suppressAutoHyphens w:val="0"/>
              <w:autoSpaceDE w:val="0"/>
              <w:autoSpaceDN w:val="0"/>
              <w:adjustRightInd w:val="0"/>
              <w:jc w:val="center"/>
              <w:rPr>
                <w:sz w:val="28"/>
              </w:rPr>
            </w:pPr>
            <w:r>
              <w:rPr>
                <w:sz w:val="28"/>
              </w:rPr>
              <w:t>Elément 1</w:t>
            </w:r>
          </w:p>
        </w:tc>
        <w:tc>
          <w:tcPr>
            <w:tcW w:w="711" w:type="dxa"/>
          </w:tcPr>
          <w:p w14:paraId="1B937BF7" w14:textId="77777777" w:rsidR="006D0EDF" w:rsidRPr="00DF5C9B" w:rsidRDefault="006D0EDF" w:rsidP="00494504">
            <w:pPr>
              <w:suppressAutoHyphens w:val="0"/>
              <w:autoSpaceDE w:val="0"/>
              <w:autoSpaceDN w:val="0"/>
              <w:adjustRightInd w:val="0"/>
              <w:jc w:val="center"/>
              <w:rPr>
                <w:sz w:val="16"/>
              </w:rPr>
            </w:pPr>
            <w:r w:rsidRPr="00DF5C9B">
              <w:rPr>
                <w:sz w:val="16"/>
              </w:rPr>
              <w:t>Liaison 1</w:t>
            </w:r>
          </w:p>
        </w:tc>
        <w:tc>
          <w:tcPr>
            <w:tcW w:w="1645" w:type="dxa"/>
          </w:tcPr>
          <w:p w14:paraId="04077306" w14:textId="77777777" w:rsidR="006D0EDF" w:rsidRPr="00A65DBA" w:rsidRDefault="006D0EDF" w:rsidP="00494504">
            <w:pPr>
              <w:suppressAutoHyphens w:val="0"/>
              <w:autoSpaceDE w:val="0"/>
              <w:autoSpaceDN w:val="0"/>
              <w:adjustRightInd w:val="0"/>
              <w:jc w:val="center"/>
              <w:rPr>
                <w:sz w:val="28"/>
              </w:rPr>
            </w:pPr>
            <w:r>
              <w:rPr>
                <w:sz w:val="28"/>
              </w:rPr>
              <w:t>Elément</w:t>
            </w:r>
            <w:r w:rsidRPr="00A65DBA">
              <w:rPr>
                <w:sz w:val="28"/>
              </w:rPr>
              <w:t xml:space="preserve"> 2</w:t>
            </w:r>
          </w:p>
        </w:tc>
        <w:tc>
          <w:tcPr>
            <w:tcW w:w="705" w:type="dxa"/>
          </w:tcPr>
          <w:p w14:paraId="2CD45AD0" w14:textId="77777777" w:rsidR="006D0EDF" w:rsidRPr="00DF5C9B" w:rsidRDefault="006D0EDF" w:rsidP="00494504">
            <w:pPr>
              <w:suppressAutoHyphens w:val="0"/>
              <w:autoSpaceDE w:val="0"/>
              <w:autoSpaceDN w:val="0"/>
              <w:adjustRightInd w:val="0"/>
              <w:jc w:val="center"/>
              <w:rPr>
                <w:sz w:val="16"/>
              </w:rPr>
            </w:pPr>
            <w:r>
              <w:rPr>
                <w:sz w:val="16"/>
              </w:rPr>
              <w:t>Liaison 2</w:t>
            </w:r>
          </w:p>
        </w:tc>
        <w:tc>
          <w:tcPr>
            <w:tcW w:w="2023" w:type="dxa"/>
          </w:tcPr>
          <w:p w14:paraId="69ACA8CA" w14:textId="77777777" w:rsidR="006D0EDF" w:rsidRPr="00A65DBA" w:rsidRDefault="006D0EDF" w:rsidP="00494504">
            <w:pPr>
              <w:suppressAutoHyphens w:val="0"/>
              <w:autoSpaceDE w:val="0"/>
              <w:autoSpaceDN w:val="0"/>
              <w:adjustRightInd w:val="0"/>
              <w:jc w:val="center"/>
              <w:rPr>
                <w:sz w:val="28"/>
              </w:rPr>
            </w:pPr>
            <w:r>
              <w:rPr>
                <w:sz w:val="28"/>
              </w:rPr>
              <w:t>Elément 3</w:t>
            </w:r>
          </w:p>
        </w:tc>
        <w:tc>
          <w:tcPr>
            <w:tcW w:w="992" w:type="dxa"/>
          </w:tcPr>
          <w:p w14:paraId="1FD43550" w14:textId="77777777" w:rsidR="006D0EDF" w:rsidRPr="00DF5C9B" w:rsidRDefault="006D0EDF" w:rsidP="00494504">
            <w:pPr>
              <w:suppressAutoHyphens w:val="0"/>
              <w:autoSpaceDE w:val="0"/>
              <w:autoSpaceDN w:val="0"/>
              <w:adjustRightInd w:val="0"/>
              <w:jc w:val="center"/>
              <w:rPr>
                <w:sz w:val="16"/>
              </w:rPr>
            </w:pPr>
            <w:r>
              <w:rPr>
                <w:sz w:val="16"/>
              </w:rPr>
              <w:t>Liaison 3</w:t>
            </w:r>
          </w:p>
        </w:tc>
        <w:tc>
          <w:tcPr>
            <w:tcW w:w="1359" w:type="dxa"/>
          </w:tcPr>
          <w:p w14:paraId="2B0DEF11" w14:textId="77777777" w:rsidR="006D0EDF" w:rsidRPr="00A65DBA" w:rsidRDefault="006D0EDF" w:rsidP="00494504">
            <w:pPr>
              <w:suppressAutoHyphens w:val="0"/>
              <w:autoSpaceDE w:val="0"/>
              <w:autoSpaceDN w:val="0"/>
              <w:adjustRightInd w:val="0"/>
              <w:jc w:val="center"/>
              <w:rPr>
                <w:sz w:val="28"/>
              </w:rPr>
            </w:pPr>
            <w:r>
              <w:rPr>
                <w:sz w:val="28"/>
              </w:rPr>
              <w:t>Elément 4</w:t>
            </w:r>
          </w:p>
        </w:tc>
      </w:tr>
      <w:tr w:rsidR="006D0EDF" w14:paraId="201DE1BC" w14:textId="77777777" w:rsidTr="00494504">
        <w:tc>
          <w:tcPr>
            <w:tcW w:w="1949" w:type="dxa"/>
            <w:gridSpan w:val="2"/>
          </w:tcPr>
          <w:p w14:paraId="1FFC6DD6" w14:textId="77777777" w:rsidR="006D0EDF" w:rsidRDefault="006D0EDF" w:rsidP="00494504">
            <w:pPr>
              <w:suppressAutoHyphens w:val="0"/>
              <w:autoSpaceDE w:val="0"/>
              <w:autoSpaceDN w:val="0"/>
              <w:adjustRightInd w:val="0"/>
              <w:jc w:val="center"/>
            </w:pPr>
            <w:r>
              <w:t>Niveau de difficulté</w:t>
            </w:r>
          </w:p>
          <w:p w14:paraId="320E6C9B" w14:textId="77777777" w:rsidR="006D0EDF" w:rsidRDefault="006D0EDF" w:rsidP="00494504">
            <w:pPr>
              <w:suppressAutoHyphens w:val="0"/>
              <w:autoSpaceDE w:val="0"/>
              <w:autoSpaceDN w:val="0"/>
              <w:adjustRightInd w:val="0"/>
              <w:jc w:val="center"/>
            </w:pPr>
            <w:r>
              <w:t xml:space="preserve">(indique la </w:t>
            </w:r>
            <w:r w:rsidRPr="00DB5C14">
              <w:rPr>
                <w:b/>
              </w:rPr>
              <w:t>lettre</w:t>
            </w:r>
            <w:r>
              <w:t xml:space="preserve">) </w:t>
            </w:r>
          </w:p>
        </w:tc>
        <w:tc>
          <w:tcPr>
            <w:tcW w:w="1297" w:type="dxa"/>
          </w:tcPr>
          <w:p w14:paraId="6E69432F" w14:textId="77777777" w:rsidR="006D0EDF" w:rsidRDefault="006D0EDF" w:rsidP="00494504">
            <w:pPr>
              <w:suppressAutoHyphens w:val="0"/>
              <w:autoSpaceDE w:val="0"/>
              <w:autoSpaceDN w:val="0"/>
              <w:adjustRightInd w:val="0"/>
              <w:jc w:val="center"/>
            </w:pPr>
          </w:p>
        </w:tc>
        <w:tc>
          <w:tcPr>
            <w:tcW w:w="711" w:type="dxa"/>
          </w:tcPr>
          <w:p w14:paraId="574349D9" w14:textId="77777777" w:rsidR="006D0EDF" w:rsidRDefault="006D0EDF" w:rsidP="00494504">
            <w:pPr>
              <w:suppressAutoHyphens w:val="0"/>
              <w:autoSpaceDE w:val="0"/>
              <w:autoSpaceDN w:val="0"/>
              <w:adjustRightInd w:val="0"/>
              <w:jc w:val="center"/>
            </w:pPr>
          </w:p>
        </w:tc>
        <w:tc>
          <w:tcPr>
            <w:tcW w:w="1645" w:type="dxa"/>
          </w:tcPr>
          <w:p w14:paraId="4B74F9B3" w14:textId="77777777" w:rsidR="006D0EDF" w:rsidRDefault="006D0EDF" w:rsidP="00494504">
            <w:pPr>
              <w:suppressAutoHyphens w:val="0"/>
              <w:autoSpaceDE w:val="0"/>
              <w:autoSpaceDN w:val="0"/>
              <w:adjustRightInd w:val="0"/>
              <w:jc w:val="center"/>
            </w:pPr>
          </w:p>
        </w:tc>
        <w:tc>
          <w:tcPr>
            <w:tcW w:w="705" w:type="dxa"/>
          </w:tcPr>
          <w:p w14:paraId="619C2922" w14:textId="77777777" w:rsidR="006D0EDF" w:rsidRDefault="006D0EDF" w:rsidP="00494504">
            <w:pPr>
              <w:suppressAutoHyphens w:val="0"/>
              <w:autoSpaceDE w:val="0"/>
              <w:autoSpaceDN w:val="0"/>
              <w:adjustRightInd w:val="0"/>
              <w:jc w:val="center"/>
            </w:pPr>
          </w:p>
        </w:tc>
        <w:tc>
          <w:tcPr>
            <w:tcW w:w="2023" w:type="dxa"/>
          </w:tcPr>
          <w:p w14:paraId="3EE2E6C7" w14:textId="77777777" w:rsidR="006D0EDF" w:rsidRDefault="006D0EDF" w:rsidP="00494504">
            <w:pPr>
              <w:suppressAutoHyphens w:val="0"/>
              <w:autoSpaceDE w:val="0"/>
              <w:autoSpaceDN w:val="0"/>
              <w:adjustRightInd w:val="0"/>
              <w:jc w:val="center"/>
            </w:pPr>
          </w:p>
        </w:tc>
        <w:tc>
          <w:tcPr>
            <w:tcW w:w="992" w:type="dxa"/>
          </w:tcPr>
          <w:p w14:paraId="21BC2993" w14:textId="77777777" w:rsidR="006D0EDF" w:rsidRDefault="006D0EDF" w:rsidP="00494504">
            <w:pPr>
              <w:suppressAutoHyphens w:val="0"/>
              <w:autoSpaceDE w:val="0"/>
              <w:autoSpaceDN w:val="0"/>
              <w:adjustRightInd w:val="0"/>
              <w:jc w:val="center"/>
            </w:pPr>
          </w:p>
        </w:tc>
        <w:tc>
          <w:tcPr>
            <w:tcW w:w="1359" w:type="dxa"/>
          </w:tcPr>
          <w:p w14:paraId="4A93B89B" w14:textId="77777777" w:rsidR="006D0EDF" w:rsidRDefault="006D0EDF" w:rsidP="00494504">
            <w:pPr>
              <w:suppressAutoHyphens w:val="0"/>
              <w:autoSpaceDE w:val="0"/>
              <w:autoSpaceDN w:val="0"/>
              <w:adjustRightInd w:val="0"/>
              <w:jc w:val="center"/>
            </w:pPr>
          </w:p>
        </w:tc>
      </w:tr>
      <w:tr w:rsidR="006D0EDF" w14:paraId="3C9C7C98" w14:textId="77777777" w:rsidTr="00494504">
        <w:trPr>
          <w:trHeight w:val="764"/>
        </w:trPr>
        <w:tc>
          <w:tcPr>
            <w:tcW w:w="984" w:type="dxa"/>
            <w:vMerge w:val="restart"/>
          </w:tcPr>
          <w:p w14:paraId="3569B174" w14:textId="77777777" w:rsidR="006D0EDF" w:rsidRDefault="006D0EDF" w:rsidP="00494504">
            <w:pPr>
              <w:suppressAutoHyphens w:val="0"/>
              <w:autoSpaceDE w:val="0"/>
              <w:autoSpaceDN w:val="0"/>
              <w:adjustRightInd w:val="0"/>
              <w:jc w:val="center"/>
            </w:pPr>
          </w:p>
          <w:p w14:paraId="32C985E9" w14:textId="77777777" w:rsidR="006D0EDF" w:rsidRDefault="006D0EDF" w:rsidP="00494504">
            <w:pPr>
              <w:suppressAutoHyphens w:val="0"/>
              <w:autoSpaceDE w:val="0"/>
              <w:autoSpaceDN w:val="0"/>
              <w:adjustRightInd w:val="0"/>
              <w:jc w:val="center"/>
            </w:pPr>
            <w:r>
              <w:t>Jugement Leçon 5</w:t>
            </w:r>
          </w:p>
          <w:p w14:paraId="7822FC28" w14:textId="77777777" w:rsidR="006D0EDF" w:rsidRDefault="006D0EDF" w:rsidP="00494504">
            <w:pPr>
              <w:suppressAutoHyphens w:val="0"/>
              <w:autoSpaceDE w:val="0"/>
              <w:autoSpaceDN w:val="0"/>
              <w:adjustRightInd w:val="0"/>
              <w:jc w:val="center"/>
            </w:pPr>
          </w:p>
        </w:tc>
        <w:tc>
          <w:tcPr>
            <w:tcW w:w="965" w:type="dxa"/>
          </w:tcPr>
          <w:p w14:paraId="7130736E" w14:textId="77777777" w:rsidR="006D0EDF" w:rsidRDefault="006D0EDF" w:rsidP="00494504">
            <w:pPr>
              <w:suppressAutoHyphens w:val="0"/>
              <w:autoSpaceDE w:val="0"/>
              <w:autoSpaceDN w:val="0"/>
              <w:adjustRightInd w:val="0"/>
              <w:jc w:val="center"/>
            </w:pPr>
            <w:proofErr w:type="spellStart"/>
            <w:r>
              <w:t>Nbre</w:t>
            </w:r>
            <w:proofErr w:type="spellEnd"/>
            <w:r>
              <w:t xml:space="preserve"> de points de départ</w:t>
            </w:r>
          </w:p>
        </w:tc>
        <w:tc>
          <w:tcPr>
            <w:tcW w:w="1297" w:type="dxa"/>
          </w:tcPr>
          <w:p w14:paraId="6AC92830" w14:textId="77777777" w:rsidR="006D0EDF" w:rsidRDefault="006D0EDF" w:rsidP="00494504">
            <w:pPr>
              <w:suppressAutoHyphens w:val="0"/>
              <w:autoSpaceDE w:val="0"/>
              <w:autoSpaceDN w:val="0"/>
              <w:adjustRightInd w:val="0"/>
              <w:jc w:val="center"/>
            </w:pPr>
          </w:p>
        </w:tc>
        <w:tc>
          <w:tcPr>
            <w:tcW w:w="711" w:type="dxa"/>
          </w:tcPr>
          <w:p w14:paraId="4217A290" w14:textId="77777777" w:rsidR="006D0EDF" w:rsidRDefault="006D0EDF" w:rsidP="00494504">
            <w:pPr>
              <w:suppressAutoHyphens w:val="0"/>
              <w:autoSpaceDE w:val="0"/>
              <w:autoSpaceDN w:val="0"/>
              <w:adjustRightInd w:val="0"/>
              <w:jc w:val="center"/>
            </w:pPr>
          </w:p>
        </w:tc>
        <w:tc>
          <w:tcPr>
            <w:tcW w:w="1645" w:type="dxa"/>
          </w:tcPr>
          <w:p w14:paraId="1FC44229" w14:textId="77777777" w:rsidR="006D0EDF" w:rsidRDefault="006D0EDF" w:rsidP="00494504">
            <w:pPr>
              <w:suppressAutoHyphens w:val="0"/>
              <w:autoSpaceDE w:val="0"/>
              <w:autoSpaceDN w:val="0"/>
              <w:adjustRightInd w:val="0"/>
              <w:jc w:val="center"/>
            </w:pPr>
          </w:p>
        </w:tc>
        <w:tc>
          <w:tcPr>
            <w:tcW w:w="705" w:type="dxa"/>
          </w:tcPr>
          <w:p w14:paraId="472ADC30" w14:textId="77777777" w:rsidR="006D0EDF" w:rsidRDefault="006D0EDF" w:rsidP="00494504">
            <w:pPr>
              <w:suppressAutoHyphens w:val="0"/>
              <w:autoSpaceDE w:val="0"/>
              <w:autoSpaceDN w:val="0"/>
              <w:adjustRightInd w:val="0"/>
              <w:jc w:val="center"/>
            </w:pPr>
          </w:p>
        </w:tc>
        <w:tc>
          <w:tcPr>
            <w:tcW w:w="2023" w:type="dxa"/>
          </w:tcPr>
          <w:p w14:paraId="524DE73E" w14:textId="77777777" w:rsidR="006D0EDF" w:rsidRDefault="006D0EDF" w:rsidP="00494504">
            <w:pPr>
              <w:suppressAutoHyphens w:val="0"/>
              <w:autoSpaceDE w:val="0"/>
              <w:autoSpaceDN w:val="0"/>
              <w:adjustRightInd w:val="0"/>
              <w:jc w:val="center"/>
            </w:pPr>
          </w:p>
        </w:tc>
        <w:tc>
          <w:tcPr>
            <w:tcW w:w="992" w:type="dxa"/>
          </w:tcPr>
          <w:p w14:paraId="11AD0C25" w14:textId="77777777" w:rsidR="006D0EDF" w:rsidRDefault="006D0EDF" w:rsidP="00494504">
            <w:pPr>
              <w:suppressAutoHyphens w:val="0"/>
              <w:autoSpaceDE w:val="0"/>
              <w:autoSpaceDN w:val="0"/>
              <w:adjustRightInd w:val="0"/>
              <w:jc w:val="center"/>
            </w:pPr>
          </w:p>
        </w:tc>
        <w:tc>
          <w:tcPr>
            <w:tcW w:w="1359" w:type="dxa"/>
          </w:tcPr>
          <w:p w14:paraId="36B79A05" w14:textId="77777777" w:rsidR="006D0EDF" w:rsidRDefault="006D0EDF" w:rsidP="00494504">
            <w:pPr>
              <w:suppressAutoHyphens w:val="0"/>
              <w:autoSpaceDE w:val="0"/>
              <w:autoSpaceDN w:val="0"/>
              <w:adjustRightInd w:val="0"/>
              <w:jc w:val="center"/>
            </w:pPr>
          </w:p>
        </w:tc>
      </w:tr>
      <w:tr w:rsidR="006D0EDF" w14:paraId="147BDFC0" w14:textId="77777777" w:rsidTr="00494504">
        <w:trPr>
          <w:trHeight w:val="458"/>
        </w:trPr>
        <w:tc>
          <w:tcPr>
            <w:tcW w:w="984" w:type="dxa"/>
            <w:vMerge/>
          </w:tcPr>
          <w:p w14:paraId="5A64B7B2" w14:textId="77777777" w:rsidR="006D0EDF" w:rsidRDefault="006D0EDF" w:rsidP="00494504">
            <w:pPr>
              <w:suppressAutoHyphens w:val="0"/>
              <w:autoSpaceDE w:val="0"/>
              <w:autoSpaceDN w:val="0"/>
              <w:adjustRightInd w:val="0"/>
              <w:jc w:val="center"/>
            </w:pPr>
          </w:p>
        </w:tc>
        <w:tc>
          <w:tcPr>
            <w:tcW w:w="965" w:type="dxa"/>
          </w:tcPr>
          <w:p w14:paraId="64E817C1" w14:textId="77777777" w:rsidR="006D0EDF" w:rsidRDefault="006D0EDF" w:rsidP="00494504">
            <w:pPr>
              <w:suppressAutoHyphens w:val="0"/>
              <w:autoSpaceDE w:val="0"/>
              <w:autoSpaceDN w:val="0"/>
              <w:adjustRightInd w:val="0"/>
              <w:jc w:val="center"/>
            </w:pPr>
            <w:r>
              <w:t>- Fautes</w:t>
            </w:r>
          </w:p>
        </w:tc>
        <w:tc>
          <w:tcPr>
            <w:tcW w:w="1297" w:type="dxa"/>
          </w:tcPr>
          <w:p w14:paraId="36E43D20" w14:textId="77777777" w:rsidR="006D0EDF" w:rsidRDefault="006D0EDF" w:rsidP="00494504">
            <w:pPr>
              <w:suppressAutoHyphens w:val="0"/>
              <w:autoSpaceDE w:val="0"/>
              <w:autoSpaceDN w:val="0"/>
              <w:adjustRightInd w:val="0"/>
              <w:jc w:val="center"/>
            </w:pPr>
          </w:p>
        </w:tc>
        <w:tc>
          <w:tcPr>
            <w:tcW w:w="711" w:type="dxa"/>
          </w:tcPr>
          <w:p w14:paraId="6D09D1AF" w14:textId="77777777" w:rsidR="006D0EDF" w:rsidRDefault="006D0EDF" w:rsidP="00494504">
            <w:pPr>
              <w:suppressAutoHyphens w:val="0"/>
              <w:autoSpaceDE w:val="0"/>
              <w:autoSpaceDN w:val="0"/>
              <w:adjustRightInd w:val="0"/>
              <w:jc w:val="center"/>
            </w:pPr>
          </w:p>
        </w:tc>
        <w:tc>
          <w:tcPr>
            <w:tcW w:w="1645" w:type="dxa"/>
          </w:tcPr>
          <w:p w14:paraId="2CBE1758" w14:textId="77777777" w:rsidR="006D0EDF" w:rsidRDefault="006D0EDF" w:rsidP="00494504">
            <w:pPr>
              <w:suppressAutoHyphens w:val="0"/>
              <w:autoSpaceDE w:val="0"/>
              <w:autoSpaceDN w:val="0"/>
              <w:adjustRightInd w:val="0"/>
              <w:jc w:val="center"/>
            </w:pPr>
          </w:p>
        </w:tc>
        <w:tc>
          <w:tcPr>
            <w:tcW w:w="705" w:type="dxa"/>
          </w:tcPr>
          <w:p w14:paraId="13924CAF" w14:textId="77777777" w:rsidR="006D0EDF" w:rsidRDefault="006D0EDF" w:rsidP="00494504">
            <w:pPr>
              <w:suppressAutoHyphens w:val="0"/>
              <w:autoSpaceDE w:val="0"/>
              <w:autoSpaceDN w:val="0"/>
              <w:adjustRightInd w:val="0"/>
              <w:jc w:val="center"/>
            </w:pPr>
          </w:p>
        </w:tc>
        <w:tc>
          <w:tcPr>
            <w:tcW w:w="2023" w:type="dxa"/>
          </w:tcPr>
          <w:p w14:paraId="6E949483" w14:textId="77777777" w:rsidR="006D0EDF" w:rsidRDefault="006D0EDF" w:rsidP="00494504">
            <w:pPr>
              <w:suppressAutoHyphens w:val="0"/>
              <w:autoSpaceDE w:val="0"/>
              <w:autoSpaceDN w:val="0"/>
              <w:adjustRightInd w:val="0"/>
              <w:jc w:val="center"/>
            </w:pPr>
          </w:p>
        </w:tc>
        <w:tc>
          <w:tcPr>
            <w:tcW w:w="992" w:type="dxa"/>
          </w:tcPr>
          <w:p w14:paraId="5512559B" w14:textId="77777777" w:rsidR="006D0EDF" w:rsidRDefault="006D0EDF" w:rsidP="00494504">
            <w:pPr>
              <w:suppressAutoHyphens w:val="0"/>
              <w:autoSpaceDE w:val="0"/>
              <w:autoSpaceDN w:val="0"/>
              <w:adjustRightInd w:val="0"/>
              <w:jc w:val="center"/>
            </w:pPr>
          </w:p>
        </w:tc>
        <w:tc>
          <w:tcPr>
            <w:tcW w:w="1359" w:type="dxa"/>
          </w:tcPr>
          <w:p w14:paraId="3B6B0A6E" w14:textId="77777777" w:rsidR="006D0EDF" w:rsidRDefault="006D0EDF" w:rsidP="00494504">
            <w:pPr>
              <w:suppressAutoHyphens w:val="0"/>
              <w:autoSpaceDE w:val="0"/>
              <w:autoSpaceDN w:val="0"/>
              <w:adjustRightInd w:val="0"/>
              <w:jc w:val="center"/>
            </w:pPr>
          </w:p>
        </w:tc>
      </w:tr>
      <w:tr w:rsidR="006D0EDF" w14:paraId="698D1832" w14:textId="77777777" w:rsidTr="00494504">
        <w:trPr>
          <w:trHeight w:val="763"/>
        </w:trPr>
        <w:tc>
          <w:tcPr>
            <w:tcW w:w="984" w:type="dxa"/>
            <w:vMerge/>
          </w:tcPr>
          <w:p w14:paraId="6F438EA8" w14:textId="77777777" w:rsidR="006D0EDF" w:rsidRDefault="006D0EDF" w:rsidP="00494504">
            <w:pPr>
              <w:suppressAutoHyphens w:val="0"/>
              <w:autoSpaceDE w:val="0"/>
              <w:autoSpaceDN w:val="0"/>
              <w:adjustRightInd w:val="0"/>
              <w:jc w:val="center"/>
            </w:pPr>
          </w:p>
        </w:tc>
        <w:tc>
          <w:tcPr>
            <w:tcW w:w="965" w:type="dxa"/>
          </w:tcPr>
          <w:p w14:paraId="0DC4AEEE" w14:textId="77777777" w:rsidR="006D0EDF" w:rsidRDefault="006D0EDF" w:rsidP="00494504">
            <w:pPr>
              <w:suppressAutoHyphens w:val="0"/>
              <w:autoSpaceDE w:val="0"/>
              <w:autoSpaceDN w:val="0"/>
              <w:adjustRightInd w:val="0"/>
              <w:jc w:val="center"/>
            </w:pPr>
            <w:r>
              <w:t>Nombre de points totaux</w:t>
            </w:r>
          </w:p>
        </w:tc>
        <w:tc>
          <w:tcPr>
            <w:tcW w:w="1297" w:type="dxa"/>
          </w:tcPr>
          <w:p w14:paraId="4D77A984" w14:textId="77777777" w:rsidR="006D0EDF" w:rsidRDefault="006D0EDF" w:rsidP="00494504">
            <w:pPr>
              <w:suppressAutoHyphens w:val="0"/>
              <w:autoSpaceDE w:val="0"/>
              <w:autoSpaceDN w:val="0"/>
              <w:adjustRightInd w:val="0"/>
              <w:jc w:val="center"/>
            </w:pPr>
          </w:p>
        </w:tc>
        <w:tc>
          <w:tcPr>
            <w:tcW w:w="711" w:type="dxa"/>
          </w:tcPr>
          <w:p w14:paraId="02AF0A9E" w14:textId="77777777" w:rsidR="006D0EDF" w:rsidRDefault="006D0EDF" w:rsidP="00494504">
            <w:pPr>
              <w:suppressAutoHyphens w:val="0"/>
              <w:autoSpaceDE w:val="0"/>
              <w:autoSpaceDN w:val="0"/>
              <w:adjustRightInd w:val="0"/>
              <w:jc w:val="center"/>
            </w:pPr>
          </w:p>
        </w:tc>
        <w:tc>
          <w:tcPr>
            <w:tcW w:w="1645" w:type="dxa"/>
          </w:tcPr>
          <w:p w14:paraId="103704D3" w14:textId="77777777" w:rsidR="006D0EDF" w:rsidRDefault="006D0EDF" w:rsidP="00494504">
            <w:pPr>
              <w:suppressAutoHyphens w:val="0"/>
              <w:autoSpaceDE w:val="0"/>
              <w:autoSpaceDN w:val="0"/>
              <w:adjustRightInd w:val="0"/>
              <w:jc w:val="center"/>
            </w:pPr>
          </w:p>
        </w:tc>
        <w:tc>
          <w:tcPr>
            <w:tcW w:w="705" w:type="dxa"/>
          </w:tcPr>
          <w:p w14:paraId="29C0D9B0" w14:textId="77777777" w:rsidR="006D0EDF" w:rsidRDefault="006D0EDF" w:rsidP="00494504">
            <w:pPr>
              <w:suppressAutoHyphens w:val="0"/>
              <w:autoSpaceDE w:val="0"/>
              <w:autoSpaceDN w:val="0"/>
              <w:adjustRightInd w:val="0"/>
              <w:jc w:val="center"/>
            </w:pPr>
          </w:p>
        </w:tc>
        <w:tc>
          <w:tcPr>
            <w:tcW w:w="2023" w:type="dxa"/>
          </w:tcPr>
          <w:p w14:paraId="666C06E8" w14:textId="77777777" w:rsidR="006D0EDF" w:rsidRDefault="006D0EDF" w:rsidP="00494504">
            <w:pPr>
              <w:suppressAutoHyphens w:val="0"/>
              <w:autoSpaceDE w:val="0"/>
              <w:autoSpaceDN w:val="0"/>
              <w:adjustRightInd w:val="0"/>
              <w:jc w:val="center"/>
            </w:pPr>
          </w:p>
        </w:tc>
        <w:tc>
          <w:tcPr>
            <w:tcW w:w="992" w:type="dxa"/>
          </w:tcPr>
          <w:p w14:paraId="5951E78B" w14:textId="77777777" w:rsidR="006D0EDF" w:rsidRDefault="006D0EDF" w:rsidP="00494504">
            <w:pPr>
              <w:suppressAutoHyphens w:val="0"/>
              <w:autoSpaceDE w:val="0"/>
              <w:autoSpaceDN w:val="0"/>
              <w:adjustRightInd w:val="0"/>
              <w:jc w:val="center"/>
            </w:pPr>
          </w:p>
        </w:tc>
        <w:tc>
          <w:tcPr>
            <w:tcW w:w="1359" w:type="dxa"/>
          </w:tcPr>
          <w:p w14:paraId="362CA39A" w14:textId="77777777" w:rsidR="006D0EDF" w:rsidRDefault="006D0EDF" w:rsidP="00494504">
            <w:pPr>
              <w:suppressAutoHyphens w:val="0"/>
              <w:autoSpaceDE w:val="0"/>
              <w:autoSpaceDN w:val="0"/>
              <w:adjustRightInd w:val="0"/>
              <w:jc w:val="center"/>
            </w:pPr>
          </w:p>
        </w:tc>
      </w:tr>
    </w:tbl>
    <w:p w14:paraId="64E61A6B" w14:textId="77777777" w:rsidR="006D0EDF" w:rsidRDefault="006D0EDF" w:rsidP="004944D0">
      <w:pPr>
        <w:suppressAutoHyphens w:val="0"/>
        <w:autoSpaceDE w:val="0"/>
        <w:autoSpaceDN w:val="0"/>
        <w:adjustRightInd w:val="0"/>
        <w:rPr>
          <w:rFonts w:ascii="Arial Narrow" w:hAnsi="Arial Narrow" w:cs="Arial Narrow"/>
          <w:b/>
          <w:sz w:val="24"/>
          <w:szCs w:val="24"/>
          <w:lang w:eastAsia="fr-FR"/>
        </w:rPr>
      </w:pPr>
    </w:p>
    <w:p w14:paraId="6A90560E" w14:textId="77777777" w:rsidR="006D0EDF" w:rsidRDefault="006D0EDF" w:rsidP="006D0EDF">
      <w:pPr>
        <w:suppressAutoHyphens w:val="0"/>
        <w:autoSpaceDE w:val="0"/>
        <w:autoSpaceDN w:val="0"/>
        <w:adjustRightInd w:val="0"/>
      </w:pPr>
    </w:p>
    <w:p w14:paraId="3E425976" w14:textId="77777777" w:rsidR="006D0EDF" w:rsidRDefault="006D0EDF" w:rsidP="006D0EDF">
      <w:pPr>
        <w:suppressAutoHyphens w:val="0"/>
        <w:autoSpaceDE w:val="0"/>
        <w:autoSpaceDN w:val="0"/>
        <w:adjustRightInd w:val="0"/>
      </w:pPr>
    </w:p>
    <w:p w14:paraId="126EDFCF" w14:textId="77777777" w:rsidR="006D0EDF" w:rsidRDefault="006D0EDF" w:rsidP="006D0EDF">
      <w:pPr>
        <w:suppressAutoHyphens w:val="0"/>
        <w:autoSpaceDE w:val="0"/>
        <w:autoSpaceDN w:val="0"/>
        <w:adjustRightInd w:val="0"/>
      </w:pPr>
      <w:r>
        <w:t>Nom et prénom du juge :                                       Nom et prénom du gymnaste :</w:t>
      </w:r>
    </w:p>
    <w:p w14:paraId="428CB6CE" w14:textId="77777777" w:rsidR="006D0EDF" w:rsidRDefault="006D0EDF" w:rsidP="006D0EDF">
      <w:pPr>
        <w:suppressAutoHyphens w:val="0"/>
        <w:autoSpaceDE w:val="0"/>
        <w:autoSpaceDN w:val="0"/>
        <w:adjustRightInd w:val="0"/>
        <w:jc w:val="center"/>
      </w:pPr>
      <w:r w:rsidRPr="007C00E1">
        <w:rPr>
          <w:b/>
        </w:rPr>
        <w:t>Mon projet d’enchaînement </w:t>
      </w:r>
      <w:r>
        <w:rPr>
          <w:b/>
        </w:rPr>
        <w:t>(AU CRAYON GRIS)</w:t>
      </w:r>
      <w:r>
        <w:t>:</w:t>
      </w:r>
    </w:p>
    <w:tbl>
      <w:tblPr>
        <w:tblStyle w:val="TableGrid"/>
        <w:tblW w:w="0" w:type="auto"/>
        <w:tblLook w:val="04A0" w:firstRow="1" w:lastRow="0" w:firstColumn="1" w:lastColumn="0" w:noHBand="0" w:noVBand="1"/>
      </w:tblPr>
      <w:tblGrid>
        <w:gridCol w:w="984"/>
        <w:gridCol w:w="965"/>
        <w:gridCol w:w="1297"/>
        <w:gridCol w:w="711"/>
        <w:gridCol w:w="1645"/>
        <w:gridCol w:w="705"/>
        <w:gridCol w:w="2023"/>
        <w:gridCol w:w="992"/>
        <w:gridCol w:w="1359"/>
      </w:tblGrid>
      <w:tr w:rsidR="006D0EDF" w14:paraId="78A4C53E" w14:textId="77777777" w:rsidTr="00494504">
        <w:tc>
          <w:tcPr>
            <w:tcW w:w="1949" w:type="dxa"/>
            <w:gridSpan w:val="2"/>
          </w:tcPr>
          <w:p w14:paraId="2B4DD5ED" w14:textId="77777777" w:rsidR="006D0EDF" w:rsidRDefault="006D0EDF" w:rsidP="00494504">
            <w:pPr>
              <w:suppressAutoHyphens w:val="0"/>
              <w:autoSpaceDE w:val="0"/>
              <w:autoSpaceDN w:val="0"/>
              <w:adjustRightInd w:val="0"/>
              <w:jc w:val="center"/>
            </w:pPr>
          </w:p>
        </w:tc>
        <w:tc>
          <w:tcPr>
            <w:tcW w:w="1297" w:type="dxa"/>
          </w:tcPr>
          <w:p w14:paraId="6414BDD0" w14:textId="77777777" w:rsidR="006D0EDF" w:rsidRPr="00A65DBA" w:rsidRDefault="006D0EDF" w:rsidP="00494504">
            <w:pPr>
              <w:suppressAutoHyphens w:val="0"/>
              <w:autoSpaceDE w:val="0"/>
              <w:autoSpaceDN w:val="0"/>
              <w:adjustRightInd w:val="0"/>
              <w:jc w:val="center"/>
              <w:rPr>
                <w:sz w:val="28"/>
              </w:rPr>
            </w:pPr>
            <w:r>
              <w:rPr>
                <w:sz w:val="28"/>
              </w:rPr>
              <w:t>Elément 1</w:t>
            </w:r>
          </w:p>
        </w:tc>
        <w:tc>
          <w:tcPr>
            <w:tcW w:w="711" w:type="dxa"/>
          </w:tcPr>
          <w:p w14:paraId="0AC2B0CE" w14:textId="77777777" w:rsidR="006D0EDF" w:rsidRPr="00DF5C9B" w:rsidRDefault="006D0EDF" w:rsidP="00494504">
            <w:pPr>
              <w:suppressAutoHyphens w:val="0"/>
              <w:autoSpaceDE w:val="0"/>
              <w:autoSpaceDN w:val="0"/>
              <w:adjustRightInd w:val="0"/>
              <w:jc w:val="center"/>
              <w:rPr>
                <w:sz w:val="16"/>
              </w:rPr>
            </w:pPr>
            <w:r w:rsidRPr="00DF5C9B">
              <w:rPr>
                <w:sz w:val="16"/>
              </w:rPr>
              <w:t>Liaison 1</w:t>
            </w:r>
          </w:p>
        </w:tc>
        <w:tc>
          <w:tcPr>
            <w:tcW w:w="1645" w:type="dxa"/>
          </w:tcPr>
          <w:p w14:paraId="6A0572F3" w14:textId="77777777" w:rsidR="006D0EDF" w:rsidRPr="00A65DBA" w:rsidRDefault="006D0EDF" w:rsidP="00494504">
            <w:pPr>
              <w:suppressAutoHyphens w:val="0"/>
              <w:autoSpaceDE w:val="0"/>
              <w:autoSpaceDN w:val="0"/>
              <w:adjustRightInd w:val="0"/>
              <w:jc w:val="center"/>
              <w:rPr>
                <w:sz w:val="28"/>
              </w:rPr>
            </w:pPr>
            <w:r>
              <w:rPr>
                <w:sz w:val="28"/>
              </w:rPr>
              <w:t>Elément</w:t>
            </w:r>
            <w:r w:rsidRPr="00A65DBA">
              <w:rPr>
                <w:sz w:val="28"/>
              </w:rPr>
              <w:t xml:space="preserve"> 2</w:t>
            </w:r>
          </w:p>
        </w:tc>
        <w:tc>
          <w:tcPr>
            <w:tcW w:w="705" w:type="dxa"/>
          </w:tcPr>
          <w:p w14:paraId="6E17C33E" w14:textId="77777777" w:rsidR="006D0EDF" w:rsidRPr="00DF5C9B" w:rsidRDefault="006D0EDF" w:rsidP="00494504">
            <w:pPr>
              <w:suppressAutoHyphens w:val="0"/>
              <w:autoSpaceDE w:val="0"/>
              <w:autoSpaceDN w:val="0"/>
              <w:adjustRightInd w:val="0"/>
              <w:jc w:val="center"/>
              <w:rPr>
                <w:sz w:val="16"/>
              </w:rPr>
            </w:pPr>
            <w:r>
              <w:rPr>
                <w:sz w:val="16"/>
              </w:rPr>
              <w:t>Liaison 2</w:t>
            </w:r>
          </w:p>
        </w:tc>
        <w:tc>
          <w:tcPr>
            <w:tcW w:w="2023" w:type="dxa"/>
          </w:tcPr>
          <w:p w14:paraId="20AA221A" w14:textId="77777777" w:rsidR="006D0EDF" w:rsidRPr="00A65DBA" w:rsidRDefault="006D0EDF" w:rsidP="00494504">
            <w:pPr>
              <w:suppressAutoHyphens w:val="0"/>
              <w:autoSpaceDE w:val="0"/>
              <w:autoSpaceDN w:val="0"/>
              <w:adjustRightInd w:val="0"/>
              <w:jc w:val="center"/>
              <w:rPr>
                <w:sz w:val="28"/>
              </w:rPr>
            </w:pPr>
            <w:r>
              <w:rPr>
                <w:sz w:val="28"/>
              </w:rPr>
              <w:t>Elément 3</w:t>
            </w:r>
          </w:p>
        </w:tc>
        <w:tc>
          <w:tcPr>
            <w:tcW w:w="992" w:type="dxa"/>
          </w:tcPr>
          <w:p w14:paraId="39EB0D99" w14:textId="77777777" w:rsidR="006D0EDF" w:rsidRPr="00DF5C9B" w:rsidRDefault="006D0EDF" w:rsidP="00494504">
            <w:pPr>
              <w:suppressAutoHyphens w:val="0"/>
              <w:autoSpaceDE w:val="0"/>
              <w:autoSpaceDN w:val="0"/>
              <w:adjustRightInd w:val="0"/>
              <w:jc w:val="center"/>
              <w:rPr>
                <w:sz w:val="16"/>
              </w:rPr>
            </w:pPr>
            <w:r>
              <w:rPr>
                <w:sz w:val="16"/>
              </w:rPr>
              <w:t>Liaison 3</w:t>
            </w:r>
          </w:p>
        </w:tc>
        <w:tc>
          <w:tcPr>
            <w:tcW w:w="1359" w:type="dxa"/>
          </w:tcPr>
          <w:p w14:paraId="09756B5F" w14:textId="77777777" w:rsidR="006D0EDF" w:rsidRPr="00A65DBA" w:rsidRDefault="006D0EDF" w:rsidP="00494504">
            <w:pPr>
              <w:suppressAutoHyphens w:val="0"/>
              <w:autoSpaceDE w:val="0"/>
              <w:autoSpaceDN w:val="0"/>
              <w:adjustRightInd w:val="0"/>
              <w:jc w:val="center"/>
              <w:rPr>
                <w:sz w:val="28"/>
              </w:rPr>
            </w:pPr>
            <w:r>
              <w:rPr>
                <w:sz w:val="28"/>
              </w:rPr>
              <w:t>Elément 4</w:t>
            </w:r>
          </w:p>
        </w:tc>
      </w:tr>
      <w:tr w:rsidR="006D0EDF" w14:paraId="239449F5" w14:textId="77777777" w:rsidTr="00494504">
        <w:tc>
          <w:tcPr>
            <w:tcW w:w="1949" w:type="dxa"/>
            <w:gridSpan w:val="2"/>
          </w:tcPr>
          <w:p w14:paraId="642FE264" w14:textId="77777777" w:rsidR="006D0EDF" w:rsidRDefault="006D0EDF" w:rsidP="00494504">
            <w:pPr>
              <w:suppressAutoHyphens w:val="0"/>
              <w:autoSpaceDE w:val="0"/>
              <w:autoSpaceDN w:val="0"/>
              <w:adjustRightInd w:val="0"/>
              <w:jc w:val="center"/>
            </w:pPr>
            <w:r>
              <w:t>Niveau de difficulté</w:t>
            </w:r>
          </w:p>
          <w:p w14:paraId="1C0D14BC" w14:textId="77777777" w:rsidR="006D0EDF" w:rsidRDefault="006D0EDF" w:rsidP="00494504">
            <w:pPr>
              <w:suppressAutoHyphens w:val="0"/>
              <w:autoSpaceDE w:val="0"/>
              <w:autoSpaceDN w:val="0"/>
              <w:adjustRightInd w:val="0"/>
              <w:jc w:val="center"/>
            </w:pPr>
            <w:r>
              <w:t xml:space="preserve">(indique la </w:t>
            </w:r>
            <w:r w:rsidRPr="00DB5C14">
              <w:rPr>
                <w:b/>
              </w:rPr>
              <w:t>lettre</w:t>
            </w:r>
            <w:r>
              <w:t xml:space="preserve">) </w:t>
            </w:r>
          </w:p>
        </w:tc>
        <w:tc>
          <w:tcPr>
            <w:tcW w:w="1297" w:type="dxa"/>
          </w:tcPr>
          <w:p w14:paraId="3CE1342F" w14:textId="77777777" w:rsidR="006D0EDF" w:rsidRDefault="006D0EDF" w:rsidP="00494504">
            <w:pPr>
              <w:suppressAutoHyphens w:val="0"/>
              <w:autoSpaceDE w:val="0"/>
              <w:autoSpaceDN w:val="0"/>
              <w:adjustRightInd w:val="0"/>
              <w:jc w:val="center"/>
            </w:pPr>
          </w:p>
        </w:tc>
        <w:tc>
          <w:tcPr>
            <w:tcW w:w="711" w:type="dxa"/>
          </w:tcPr>
          <w:p w14:paraId="269BB848" w14:textId="77777777" w:rsidR="006D0EDF" w:rsidRDefault="006D0EDF" w:rsidP="00494504">
            <w:pPr>
              <w:suppressAutoHyphens w:val="0"/>
              <w:autoSpaceDE w:val="0"/>
              <w:autoSpaceDN w:val="0"/>
              <w:adjustRightInd w:val="0"/>
              <w:jc w:val="center"/>
            </w:pPr>
          </w:p>
        </w:tc>
        <w:tc>
          <w:tcPr>
            <w:tcW w:w="1645" w:type="dxa"/>
          </w:tcPr>
          <w:p w14:paraId="3EF96764" w14:textId="77777777" w:rsidR="006D0EDF" w:rsidRDefault="006D0EDF" w:rsidP="00494504">
            <w:pPr>
              <w:suppressAutoHyphens w:val="0"/>
              <w:autoSpaceDE w:val="0"/>
              <w:autoSpaceDN w:val="0"/>
              <w:adjustRightInd w:val="0"/>
              <w:jc w:val="center"/>
            </w:pPr>
          </w:p>
        </w:tc>
        <w:tc>
          <w:tcPr>
            <w:tcW w:w="705" w:type="dxa"/>
          </w:tcPr>
          <w:p w14:paraId="01003AE1" w14:textId="77777777" w:rsidR="006D0EDF" w:rsidRDefault="006D0EDF" w:rsidP="00494504">
            <w:pPr>
              <w:suppressAutoHyphens w:val="0"/>
              <w:autoSpaceDE w:val="0"/>
              <w:autoSpaceDN w:val="0"/>
              <w:adjustRightInd w:val="0"/>
              <w:jc w:val="center"/>
            </w:pPr>
          </w:p>
        </w:tc>
        <w:tc>
          <w:tcPr>
            <w:tcW w:w="2023" w:type="dxa"/>
          </w:tcPr>
          <w:p w14:paraId="00DF6B29" w14:textId="77777777" w:rsidR="006D0EDF" w:rsidRDefault="006D0EDF" w:rsidP="00494504">
            <w:pPr>
              <w:suppressAutoHyphens w:val="0"/>
              <w:autoSpaceDE w:val="0"/>
              <w:autoSpaceDN w:val="0"/>
              <w:adjustRightInd w:val="0"/>
              <w:jc w:val="center"/>
            </w:pPr>
          </w:p>
        </w:tc>
        <w:tc>
          <w:tcPr>
            <w:tcW w:w="992" w:type="dxa"/>
          </w:tcPr>
          <w:p w14:paraId="161EB7D3" w14:textId="77777777" w:rsidR="006D0EDF" w:rsidRDefault="006D0EDF" w:rsidP="00494504">
            <w:pPr>
              <w:suppressAutoHyphens w:val="0"/>
              <w:autoSpaceDE w:val="0"/>
              <w:autoSpaceDN w:val="0"/>
              <w:adjustRightInd w:val="0"/>
              <w:jc w:val="center"/>
            </w:pPr>
          </w:p>
        </w:tc>
        <w:tc>
          <w:tcPr>
            <w:tcW w:w="1359" w:type="dxa"/>
          </w:tcPr>
          <w:p w14:paraId="337ED3E8" w14:textId="77777777" w:rsidR="006D0EDF" w:rsidRDefault="006D0EDF" w:rsidP="00494504">
            <w:pPr>
              <w:suppressAutoHyphens w:val="0"/>
              <w:autoSpaceDE w:val="0"/>
              <w:autoSpaceDN w:val="0"/>
              <w:adjustRightInd w:val="0"/>
              <w:jc w:val="center"/>
            </w:pPr>
          </w:p>
        </w:tc>
      </w:tr>
      <w:tr w:rsidR="006D0EDF" w14:paraId="331BB4D9" w14:textId="77777777" w:rsidTr="00494504">
        <w:trPr>
          <w:trHeight w:val="764"/>
        </w:trPr>
        <w:tc>
          <w:tcPr>
            <w:tcW w:w="984" w:type="dxa"/>
            <w:vMerge w:val="restart"/>
          </w:tcPr>
          <w:p w14:paraId="0AE5EF98" w14:textId="77777777" w:rsidR="006D0EDF" w:rsidRDefault="006D0EDF" w:rsidP="00494504">
            <w:pPr>
              <w:suppressAutoHyphens w:val="0"/>
              <w:autoSpaceDE w:val="0"/>
              <w:autoSpaceDN w:val="0"/>
              <w:adjustRightInd w:val="0"/>
              <w:jc w:val="center"/>
            </w:pPr>
          </w:p>
          <w:p w14:paraId="3225632A" w14:textId="77777777" w:rsidR="006D0EDF" w:rsidRDefault="006D0EDF" w:rsidP="00494504">
            <w:pPr>
              <w:suppressAutoHyphens w:val="0"/>
              <w:autoSpaceDE w:val="0"/>
              <w:autoSpaceDN w:val="0"/>
              <w:adjustRightInd w:val="0"/>
              <w:jc w:val="center"/>
            </w:pPr>
            <w:r>
              <w:t>Jugement Leçon 5</w:t>
            </w:r>
          </w:p>
          <w:p w14:paraId="5F5A0248" w14:textId="77777777" w:rsidR="006D0EDF" w:rsidRDefault="006D0EDF" w:rsidP="00494504">
            <w:pPr>
              <w:suppressAutoHyphens w:val="0"/>
              <w:autoSpaceDE w:val="0"/>
              <w:autoSpaceDN w:val="0"/>
              <w:adjustRightInd w:val="0"/>
              <w:jc w:val="center"/>
            </w:pPr>
          </w:p>
        </w:tc>
        <w:tc>
          <w:tcPr>
            <w:tcW w:w="965" w:type="dxa"/>
          </w:tcPr>
          <w:p w14:paraId="1B16794F" w14:textId="77777777" w:rsidR="006D0EDF" w:rsidRDefault="006D0EDF" w:rsidP="00494504">
            <w:pPr>
              <w:suppressAutoHyphens w:val="0"/>
              <w:autoSpaceDE w:val="0"/>
              <w:autoSpaceDN w:val="0"/>
              <w:adjustRightInd w:val="0"/>
              <w:jc w:val="center"/>
            </w:pPr>
            <w:proofErr w:type="spellStart"/>
            <w:r>
              <w:t>Nbre</w:t>
            </w:r>
            <w:proofErr w:type="spellEnd"/>
            <w:r>
              <w:t xml:space="preserve"> de points de départ</w:t>
            </w:r>
          </w:p>
        </w:tc>
        <w:tc>
          <w:tcPr>
            <w:tcW w:w="1297" w:type="dxa"/>
          </w:tcPr>
          <w:p w14:paraId="48389222" w14:textId="77777777" w:rsidR="006D0EDF" w:rsidRDefault="006D0EDF" w:rsidP="00494504">
            <w:pPr>
              <w:suppressAutoHyphens w:val="0"/>
              <w:autoSpaceDE w:val="0"/>
              <w:autoSpaceDN w:val="0"/>
              <w:adjustRightInd w:val="0"/>
              <w:jc w:val="center"/>
            </w:pPr>
          </w:p>
        </w:tc>
        <w:tc>
          <w:tcPr>
            <w:tcW w:w="711" w:type="dxa"/>
          </w:tcPr>
          <w:p w14:paraId="3D4AF24D" w14:textId="77777777" w:rsidR="006D0EDF" w:rsidRDefault="006D0EDF" w:rsidP="00494504">
            <w:pPr>
              <w:suppressAutoHyphens w:val="0"/>
              <w:autoSpaceDE w:val="0"/>
              <w:autoSpaceDN w:val="0"/>
              <w:adjustRightInd w:val="0"/>
              <w:jc w:val="center"/>
            </w:pPr>
          </w:p>
        </w:tc>
        <w:tc>
          <w:tcPr>
            <w:tcW w:w="1645" w:type="dxa"/>
          </w:tcPr>
          <w:p w14:paraId="7F3E468A" w14:textId="77777777" w:rsidR="006D0EDF" w:rsidRDefault="006D0EDF" w:rsidP="00494504">
            <w:pPr>
              <w:suppressAutoHyphens w:val="0"/>
              <w:autoSpaceDE w:val="0"/>
              <w:autoSpaceDN w:val="0"/>
              <w:adjustRightInd w:val="0"/>
              <w:jc w:val="center"/>
            </w:pPr>
          </w:p>
        </w:tc>
        <w:tc>
          <w:tcPr>
            <w:tcW w:w="705" w:type="dxa"/>
          </w:tcPr>
          <w:p w14:paraId="132522C8" w14:textId="77777777" w:rsidR="006D0EDF" w:rsidRDefault="006D0EDF" w:rsidP="00494504">
            <w:pPr>
              <w:suppressAutoHyphens w:val="0"/>
              <w:autoSpaceDE w:val="0"/>
              <w:autoSpaceDN w:val="0"/>
              <w:adjustRightInd w:val="0"/>
              <w:jc w:val="center"/>
            </w:pPr>
          </w:p>
        </w:tc>
        <w:tc>
          <w:tcPr>
            <w:tcW w:w="2023" w:type="dxa"/>
          </w:tcPr>
          <w:p w14:paraId="12B415DF" w14:textId="77777777" w:rsidR="006D0EDF" w:rsidRDefault="006D0EDF" w:rsidP="00494504">
            <w:pPr>
              <w:suppressAutoHyphens w:val="0"/>
              <w:autoSpaceDE w:val="0"/>
              <w:autoSpaceDN w:val="0"/>
              <w:adjustRightInd w:val="0"/>
              <w:jc w:val="center"/>
            </w:pPr>
          </w:p>
        </w:tc>
        <w:tc>
          <w:tcPr>
            <w:tcW w:w="992" w:type="dxa"/>
          </w:tcPr>
          <w:p w14:paraId="21B7BCDE" w14:textId="77777777" w:rsidR="006D0EDF" w:rsidRDefault="006D0EDF" w:rsidP="00494504">
            <w:pPr>
              <w:suppressAutoHyphens w:val="0"/>
              <w:autoSpaceDE w:val="0"/>
              <w:autoSpaceDN w:val="0"/>
              <w:adjustRightInd w:val="0"/>
              <w:jc w:val="center"/>
            </w:pPr>
          </w:p>
        </w:tc>
        <w:tc>
          <w:tcPr>
            <w:tcW w:w="1359" w:type="dxa"/>
          </w:tcPr>
          <w:p w14:paraId="20D5549C" w14:textId="77777777" w:rsidR="006D0EDF" w:rsidRDefault="006D0EDF" w:rsidP="00494504">
            <w:pPr>
              <w:suppressAutoHyphens w:val="0"/>
              <w:autoSpaceDE w:val="0"/>
              <w:autoSpaceDN w:val="0"/>
              <w:adjustRightInd w:val="0"/>
              <w:jc w:val="center"/>
            </w:pPr>
          </w:p>
        </w:tc>
      </w:tr>
      <w:tr w:rsidR="006D0EDF" w14:paraId="4B947B0F" w14:textId="77777777" w:rsidTr="00494504">
        <w:trPr>
          <w:trHeight w:val="458"/>
        </w:trPr>
        <w:tc>
          <w:tcPr>
            <w:tcW w:w="984" w:type="dxa"/>
            <w:vMerge/>
          </w:tcPr>
          <w:p w14:paraId="48F5A9F2" w14:textId="77777777" w:rsidR="006D0EDF" w:rsidRDefault="006D0EDF" w:rsidP="00494504">
            <w:pPr>
              <w:suppressAutoHyphens w:val="0"/>
              <w:autoSpaceDE w:val="0"/>
              <w:autoSpaceDN w:val="0"/>
              <w:adjustRightInd w:val="0"/>
              <w:jc w:val="center"/>
            </w:pPr>
          </w:p>
        </w:tc>
        <w:tc>
          <w:tcPr>
            <w:tcW w:w="965" w:type="dxa"/>
          </w:tcPr>
          <w:p w14:paraId="13857CD6" w14:textId="77777777" w:rsidR="006D0EDF" w:rsidRDefault="006D0EDF" w:rsidP="00494504">
            <w:pPr>
              <w:suppressAutoHyphens w:val="0"/>
              <w:autoSpaceDE w:val="0"/>
              <w:autoSpaceDN w:val="0"/>
              <w:adjustRightInd w:val="0"/>
              <w:jc w:val="center"/>
            </w:pPr>
            <w:r>
              <w:t>- Fautes</w:t>
            </w:r>
          </w:p>
        </w:tc>
        <w:tc>
          <w:tcPr>
            <w:tcW w:w="1297" w:type="dxa"/>
          </w:tcPr>
          <w:p w14:paraId="0312E202" w14:textId="77777777" w:rsidR="006D0EDF" w:rsidRDefault="006D0EDF" w:rsidP="00494504">
            <w:pPr>
              <w:suppressAutoHyphens w:val="0"/>
              <w:autoSpaceDE w:val="0"/>
              <w:autoSpaceDN w:val="0"/>
              <w:adjustRightInd w:val="0"/>
              <w:jc w:val="center"/>
            </w:pPr>
          </w:p>
        </w:tc>
        <w:tc>
          <w:tcPr>
            <w:tcW w:w="711" w:type="dxa"/>
          </w:tcPr>
          <w:p w14:paraId="0675060D" w14:textId="77777777" w:rsidR="006D0EDF" w:rsidRDefault="006D0EDF" w:rsidP="00494504">
            <w:pPr>
              <w:suppressAutoHyphens w:val="0"/>
              <w:autoSpaceDE w:val="0"/>
              <w:autoSpaceDN w:val="0"/>
              <w:adjustRightInd w:val="0"/>
              <w:jc w:val="center"/>
            </w:pPr>
          </w:p>
        </w:tc>
        <w:tc>
          <w:tcPr>
            <w:tcW w:w="1645" w:type="dxa"/>
          </w:tcPr>
          <w:p w14:paraId="5275D15A" w14:textId="77777777" w:rsidR="006D0EDF" w:rsidRDefault="006D0EDF" w:rsidP="00494504">
            <w:pPr>
              <w:suppressAutoHyphens w:val="0"/>
              <w:autoSpaceDE w:val="0"/>
              <w:autoSpaceDN w:val="0"/>
              <w:adjustRightInd w:val="0"/>
              <w:jc w:val="center"/>
            </w:pPr>
          </w:p>
        </w:tc>
        <w:tc>
          <w:tcPr>
            <w:tcW w:w="705" w:type="dxa"/>
          </w:tcPr>
          <w:p w14:paraId="0CED561C" w14:textId="77777777" w:rsidR="006D0EDF" w:rsidRDefault="006D0EDF" w:rsidP="00494504">
            <w:pPr>
              <w:suppressAutoHyphens w:val="0"/>
              <w:autoSpaceDE w:val="0"/>
              <w:autoSpaceDN w:val="0"/>
              <w:adjustRightInd w:val="0"/>
              <w:jc w:val="center"/>
            </w:pPr>
          </w:p>
        </w:tc>
        <w:tc>
          <w:tcPr>
            <w:tcW w:w="2023" w:type="dxa"/>
          </w:tcPr>
          <w:p w14:paraId="080D345C" w14:textId="77777777" w:rsidR="006D0EDF" w:rsidRDefault="006D0EDF" w:rsidP="00494504">
            <w:pPr>
              <w:suppressAutoHyphens w:val="0"/>
              <w:autoSpaceDE w:val="0"/>
              <w:autoSpaceDN w:val="0"/>
              <w:adjustRightInd w:val="0"/>
              <w:jc w:val="center"/>
            </w:pPr>
          </w:p>
        </w:tc>
        <w:tc>
          <w:tcPr>
            <w:tcW w:w="992" w:type="dxa"/>
          </w:tcPr>
          <w:p w14:paraId="7D9E6C22" w14:textId="77777777" w:rsidR="006D0EDF" w:rsidRDefault="006D0EDF" w:rsidP="00494504">
            <w:pPr>
              <w:suppressAutoHyphens w:val="0"/>
              <w:autoSpaceDE w:val="0"/>
              <w:autoSpaceDN w:val="0"/>
              <w:adjustRightInd w:val="0"/>
              <w:jc w:val="center"/>
            </w:pPr>
          </w:p>
        </w:tc>
        <w:tc>
          <w:tcPr>
            <w:tcW w:w="1359" w:type="dxa"/>
          </w:tcPr>
          <w:p w14:paraId="41A755D4" w14:textId="77777777" w:rsidR="006D0EDF" w:rsidRDefault="006D0EDF" w:rsidP="00494504">
            <w:pPr>
              <w:suppressAutoHyphens w:val="0"/>
              <w:autoSpaceDE w:val="0"/>
              <w:autoSpaceDN w:val="0"/>
              <w:adjustRightInd w:val="0"/>
              <w:jc w:val="center"/>
            </w:pPr>
          </w:p>
        </w:tc>
      </w:tr>
      <w:tr w:rsidR="006D0EDF" w14:paraId="7C1A5C44" w14:textId="77777777" w:rsidTr="00494504">
        <w:trPr>
          <w:trHeight w:val="763"/>
        </w:trPr>
        <w:tc>
          <w:tcPr>
            <w:tcW w:w="984" w:type="dxa"/>
            <w:vMerge/>
          </w:tcPr>
          <w:p w14:paraId="1A41CE83" w14:textId="77777777" w:rsidR="006D0EDF" w:rsidRDefault="006D0EDF" w:rsidP="00494504">
            <w:pPr>
              <w:suppressAutoHyphens w:val="0"/>
              <w:autoSpaceDE w:val="0"/>
              <w:autoSpaceDN w:val="0"/>
              <w:adjustRightInd w:val="0"/>
              <w:jc w:val="center"/>
            </w:pPr>
          </w:p>
        </w:tc>
        <w:tc>
          <w:tcPr>
            <w:tcW w:w="965" w:type="dxa"/>
          </w:tcPr>
          <w:p w14:paraId="699C25D2" w14:textId="77777777" w:rsidR="006D0EDF" w:rsidRDefault="006D0EDF" w:rsidP="00494504">
            <w:pPr>
              <w:suppressAutoHyphens w:val="0"/>
              <w:autoSpaceDE w:val="0"/>
              <w:autoSpaceDN w:val="0"/>
              <w:adjustRightInd w:val="0"/>
              <w:jc w:val="center"/>
            </w:pPr>
            <w:r>
              <w:t>Nombre de points totaux</w:t>
            </w:r>
          </w:p>
        </w:tc>
        <w:tc>
          <w:tcPr>
            <w:tcW w:w="1297" w:type="dxa"/>
          </w:tcPr>
          <w:p w14:paraId="2663C5E7" w14:textId="77777777" w:rsidR="006D0EDF" w:rsidRDefault="006D0EDF" w:rsidP="00494504">
            <w:pPr>
              <w:suppressAutoHyphens w:val="0"/>
              <w:autoSpaceDE w:val="0"/>
              <w:autoSpaceDN w:val="0"/>
              <w:adjustRightInd w:val="0"/>
              <w:jc w:val="center"/>
            </w:pPr>
          </w:p>
        </w:tc>
        <w:tc>
          <w:tcPr>
            <w:tcW w:w="711" w:type="dxa"/>
          </w:tcPr>
          <w:p w14:paraId="5CABF5E0" w14:textId="77777777" w:rsidR="006D0EDF" w:rsidRDefault="006D0EDF" w:rsidP="00494504">
            <w:pPr>
              <w:suppressAutoHyphens w:val="0"/>
              <w:autoSpaceDE w:val="0"/>
              <w:autoSpaceDN w:val="0"/>
              <w:adjustRightInd w:val="0"/>
              <w:jc w:val="center"/>
            </w:pPr>
          </w:p>
        </w:tc>
        <w:tc>
          <w:tcPr>
            <w:tcW w:w="1645" w:type="dxa"/>
          </w:tcPr>
          <w:p w14:paraId="4C046CBD" w14:textId="77777777" w:rsidR="006D0EDF" w:rsidRDefault="006D0EDF" w:rsidP="00494504">
            <w:pPr>
              <w:suppressAutoHyphens w:val="0"/>
              <w:autoSpaceDE w:val="0"/>
              <w:autoSpaceDN w:val="0"/>
              <w:adjustRightInd w:val="0"/>
              <w:jc w:val="center"/>
            </w:pPr>
          </w:p>
        </w:tc>
        <w:tc>
          <w:tcPr>
            <w:tcW w:w="705" w:type="dxa"/>
          </w:tcPr>
          <w:p w14:paraId="60CC6ABF" w14:textId="77777777" w:rsidR="006D0EDF" w:rsidRDefault="006D0EDF" w:rsidP="00494504">
            <w:pPr>
              <w:suppressAutoHyphens w:val="0"/>
              <w:autoSpaceDE w:val="0"/>
              <w:autoSpaceDN w:val="0"/>
              <w:adjustRightInd w:val="0"/>
              <w:jc w:val="center"/>
            </w:pPr>
          </w:p>
        </w:tc>
        <w:tc>
          <w:tcPr>
            <w:tcW w:w="2023" w:type="dxa"/>
          </w:tcPr>
          <w:p w14:paraId="1D28044B" w14:textId="77777777" w:rsidR="006D0EDF" w:rsidRDefault="006D0EDF" w:rsidP="00494504">
            <w:pPr>
              <w:suppressAutoHyphens w:val="0"/>
              <w:autoSpaceDE w:val="0"/>
              <w:autoSpaceDN w:val="0"/>
              <w:adjustRightInd w:val="0"/>
              <w:jc w:val="center"/>
            </w:pPr>
          </w:p>
        </w:tc>
        <w:tc>
          <w:tcPr>
            <w:tcW w:w="992" w:type="dxa"/>
          </w:tcPr>
          <w:p w14:paraId="23398219" w14:textId="77777777" w:rsidR="006D0EDF" w:rsidRDefault="006D0EDF" w:rsidP="00494504">
            <w:pPr>
              <w:suppressAutoHyphens w:val="0"/>
              <w:autoSpaceDE w:val="0"/>
              <w:autoSpaceDN w:val="0"/>
              <w:adjustRightInd w:val="0"/>
              <w:jc w:val="center"/>
            </w:pPr>
          </w:p>
        </w:tc>
        <w:tc>
          <w:tcPr>
            <w:tcW w:w="1359" w:type="dxa"/>
          </w:tcPr>
          <w:p w14:paraId="7040AC2E" w14:textId="77777777" w:rsidR="006D0EDF" w:rsidRDefault="006D0EDF" w:rsidP="00494504">
            <w:pPr>
              <w:suppressAutoHyphens w:val="0"/>
              <w:autoSpaceDE w:val="0"/>
              <w:autoSpaceDN w:val="0"/>
              <w:adjustRightInd w:val="0"/>
              <w:jc w:val="center"/>
            </w:pPr>
          </w:p>
        </w:tc>
      </w:tr>
    </w:tbl>
    <w:p w14:paraId="1A528AC7" w14:textId="77777777" w:rsidR="006D0EDF" w:rsidRDefault="006D0EDF" w:rsidP="006D0EDF">
      <w:pPr>
        <w:suppressAutoHyphens w:val="0"/>
        <w:autoSpaceDE w:val="0"/>
        <w:autoSpaceDN w:val="0"/>
        <w:adjustRightInd w:val="0"/>
        <w:rPr>
          <w:rFonts w:ascii="Arial Narrow" w:hAnsi="Arial Narrow" w:cs="Arial Narrow"/>
          <w:b/>
          <w:sz w:val="24"/>
          <w:szCs w:val="24"/>
          <w:lang w:eastAsia="fr-FR"/>
        </w:rPr>
      </w:pPr>
    </w:p>
    <w:p w14:paraId="6BA2A153" w14:textId="77777777" w:rsidR="006D0EDF" w:rsidRDefault="006D0EDF" w:rsidP="006D0EDF">
      <w:pPr>
        <w:suppressAutoHyphens w:val="0"/>
        <w:autoSpaceDE w:val="0"/>
        <w:autoSpaceDN w:val="0"/>
        <w:adjustRightInd w:val="0"/>
      </w:pPr>
    </w:p>
    <w:p w14:paraId="5913CD5C" w14:textId="77777777" w:rsidR="006D0EDF" w:rsidRDefault="006D0EDF" w:rsidP="006D0EDF">
      <w:pPr>
        <w:suppressAutoHyphens w:val="0"/>
        <w:autoSpaceDE w:val="0"/>
        <w:autoSpaceDN w:val="0"/>
        <w:adjustRightInd w:val="0"/>
      </w:pPr>
    </w:p>
    <w:p w14:paraId="67BA24F3" w14:textId="77777777" w:rsidR="006D0EDF" w:rsidRDefault="006D0EDF" w:rsidP="006D0EDF">
      <w:pPr>
        <w:suppressAutoHyphens w:val="0"/>
        <w:autoSpaceDE w:val="0"/>
        <w:autoSpaceDN w:val="0"/>
        <w:adjustRightInd w:val="0"/>
      </w:pPr>
      <w:r>
        <w:t>Nom et prénom du juge :                                       Nom et prénom du gymnaste :</w:t>
      </w:r>
    </w:p>
    <w:p w14:paraId="6B287902" w14:textId="77777777" w:rsidR="006D0EDF" w:rsidRDefault="006D0EDF" w:rsidP="006D0EDF">
      <w:pPr>
        <w:suppressAutoHyphens w:val="0"/>
        <w:autoSpaceDE w:val="0"/>
        <w:autoSpaceDN w:val="0"/>
        <w:adjustRightInd w:val="0"/>
        <w:jc w:val="center"/>
      </w:pPr>
      <w:r w:rsidRPr="007C00E1">
        <w:rPr>
          <w:b/>
        </w:rPr>
        <w:t>Mon projet d’enchaînement </w:t>
      </w:r>
      <w:r>
        <w:rPr>
          <w:b/>
        </w:rPr>
        <w:t>(AU CRAYON GRIS)</w:t>
      </w:r>
      <w:r>
        <w:t>:</w:t>
      </w:r>
    </w:p>
    <w:tbl>
      <w:tblPr>
        <w:tblStyle w:val="TableGrid"/>
        <w:tblW w:w="0" w:type="auto"/>
        <w:tblLook w:val="04A0" w:firstRow="1" w:lastRow="0" w:firstColumn="1" w:lastColumn="0" w:noHBand="0" w:noVBand="1"/>
      </w:tblPr>
      <w:tblGrid>
        <w:gridCol w:w="984"/>
        <w:gridCol w:w="965"/>
        <w:gridCol w:w="1297"/>
        <w:gridCol w:w="711"/>
        <w:gridCol w:w="1645"/>
        <w:gridCol w:w="705"/>
        <w:gridCol w:w="2023"/>
        <w:gridCol w:w="992"/>
        <w:gridCol w:w="1359"/>
      </w:tblGrid>
      <w:tr w:rsidR="006D0EDF" w14:paraId="4BE87D07" w14:textId="77777777" w:rsidTr="00494504">
        <w:tc>
          <w:tcPr>
            <w:tcW w:w="1949" w:type="dxa"/>
            <w:gridSpan w:val="2"/>
          </w:tcPr>
          <w:p w14:paraId="0AB72FCD" w14:textId="77777777" w:rsidR="006D0EDF" w:rsidRDefault="006D0EDF" w:rsidP="00494504">
            <w:pPr>
              <w:suppressAutoHyphens w:val="0"/>
              <w:autoSpaceDE w:val="0"/>
              <w:autoSpaceDN w:val="0"/>
              <w:adjustRightInd w:val="0"/>
              <w:jc w:val="center"/>
            </w:pPr>
          </w:p>
        </w:tc>
        <w:tc>
          <w:tcPr>
            <w:tcW w:w="1297" w:type="dxa"/>
          </w:tcPr>
          <w:p w14:paraId="30B17881" w14:textId="77777777" w:rsidR="006D0EDF" w:rsidRPr="00A65DBA" w:rsidRDefault="006D0EDF" w:rsidP="00494504">
            <w:pPr>
              <w:suppressAutoHyphens w:val="0"/>
              <w:autoSpaceDE w:val="0"/>
              <w:autoSpaceDN w:val="0"/>
              <w:adjustRightInd w:val="0"/>
              <w:jc w:val="center"/>
              <w:rPr>
                <w:sz w:val="28"/>
              </w:rPr>
            </w:pPr>
            <w:r>
              <w:rPr>
                <w:sz w:val="28"/>
              </w:rPr>
              <w:t>Elément 1</w:t>
            </w:r>
          </w:p>
        </w:tc>
        <w:tc>
          <w:tcPr>
            <w:tcW w:w="711" w:type="dxa"/>
          </w:tcPr>
          <w:p w14:paraId="2368CD13" w14:textId="77777777" w:rsidR="006D0EDF" w:rsidRPr="00DF5C9B" w:rsidRDefault="006D0EDF" w:rsidP="00494504">
            <w:pPr>
              <w:suppressAutoHyphens w:val="0"/>
              <w:autoSpaceDE w:val="0"/>
              <w:autoSpaceDN w:val="0"/>
              <w:adjustRightInd w:val="0"/>
              <w:jc w:val="center"/>
              <w:rPr>
                <w:sz w:val="16"/>
              </w:rPr>
            </w:pPr>
            <w:r w:rsidRPr="00DF5C9B">
              <w:rPr>
                <w:sz w:val="16"/>
              </w:rPr>
              <w:t>Liaison 1</w:t>
            </w:r>
          </w:p>
        </w:tc>
        <w:tc>
          <w:tcPr>
            <w:tcW w:w="1645" w:type="dxa"/>
          </w:tcPr>
          <w:p w14:paraId="06900E13" w14:textId="77777777" w:rsidR="006D0EDF" w:rsidRPr="00A65DBA" w:rsidRDefault="006D0EDF" w:rsidP="00494504">
            <w:pPr>
              <w:suppressAutoHyphens w:val="0"/>
              <w:autoSpaceDE w:val="0"/>
              <w:autoSpaceDN w:val="0"/>
              <w:adjustRightInd w:val="0"/>
              <w:jc w:val="center"/>
              <w:rPr>
                <w:sz w:val="28"/>
              </w:rPr>
            </w:pPr>
            <w:r>
              <w:rPr>
                <w:sz w:val="28"/>
              </w:rPr>
              <w:t>Elément</w:t>
            </w:r>
            <w:r w:rsidRPr="00A65DBA">
              <w:rPr>
                <w:sz w:val="28"/>
              </w:rPr>
              <w:t xml:space="preserve"> 2</w:t>
            </w:r>
          </w:p>
        </w:tc>
        <w:tc>
          <w:tcPr>
            <w:tcW w:w="705" w:type="dxa"/>
          </w:tcPr>
          <w:p w14:paraId="5F789CE8" w14:textId="77777777" w:rsidR="006D0EDF" w:rsidRPr="00DF5C9B" w:rsidRDefault="006D0EDF" w:rsidP="00494504">
            <w:pPr>
              <w:suppressAutoHyphens w:val="0"/>
              <w:autoSpaceDE w:val="0"/>
              <w:autoSpaceDN w:val="0"/>
              <w:adjustRightInd w:val="0"/>
              <w:jc w:val="center"/>
              <w:rPr>
                <w:sz w:val="16"/>
              </w:rPr>
            </w:pPr>
            <w:r>
              <w:rPr>
                <w:sz w:val="16"/>
              </w:rPr>
              <w:t>Liaison 2</w:t>
            </w:r>
          </w:p>
        </w:tc>
        <w:tc>
          <w:tcPr>
            <w:tcW w:w="2023" w:type="dxa"/>
          </w:tcPr>
          <w:p w14:paraId="31285E5A" w14:textId="77777777" w:rsidR="006D0EDF" w:rsidRPr="00A65DBA" w:rsidRDefault="006D0EDF" w:rsidP="00494504">
            <w:pPr>
              <w:suppressAutoHyphens w:val="0"/>
              <w:autoSpaceDE w:val="0"/>
              <w:autoSpaceDN w:val="0"/>
              <w:adjustRightInd w:val="0"/>
              <w:jc w:val="center"/>
              <w:rPr>
                <w:sz w:val="28"/>
              </w:rPr>
            </w:pPr>
            <w:r>
              <w:rPr>
                <w:sz w:val="28"/>
              </w:rPr>
              <w:t>Elément 3</w:t>
            </w:r>
          </w:p>
        </w:tc>
        <w:tc>
          <w:tcPr>
            <w:tcW w:w="992" w:type="dxa"/>
          </w:tcPr>
          <w:p w14:paraId="74B87603" w14:textId="77777777" w:rsidR="006D0EDF" w:rsidRPr="00DF5C9B" w:rsidRDefault="006D0EDF" w:rsidP="00494504">
            <w:pPr>
              <w:suppressAutoHyphens w:val="0"/>
              <w:autoSpaceDE w:val="0"/>
              <w:autoSpaceDN w:val="0"/>
              <w:adjustRightInd w:val="0"/>
              <w:jc w:val="center"/>
              <w:rPr>
                <w:sz w:val="16"/>
              </w:rPr>
            </w:pPr>
            <w:r>
              <w:rPr>
                <w:sz w:val="16"/>
              </w:rPr>
              <w:t>Liaison 3</w:t>
            </w:r>
          </w:p>
        </w:tc>
        <w:tc>
          <w:tcPr>
            <w:tcW w:w="1359" w:type="dxa"/>
          </w:tcPr>
          <w:p w14:paraId="639450B1" w14:textId="77777777" w:rsidR="006D0EDF" w:rsidRPr="00A65DBA" w:rsidRDefault="006D0EDF" w:rsidP="00494504">
            <w:pPr>
              <w:suppressAutoHyphens w:val="0"/>
              <w:autoSpaceDE w:val="0"/>
              <w:autoSpaceDN w:val="0"/>
              <w:adjustRightInd w:val="0"/>
              <w:jc w:val="center"/>
              <w:rPr>
                <w:sz w:val="28"/>
              </w:rPr>
            </w:pPr>
            <w:r>
              <w:rPr>
                <w:sz w:val="28"/>
              </w:rPr>
              <w:t>Elément 4</w:t>
            </w:r>
          </w:p>
        </w:tc>
      </w:tr>
      <w:tr w:rsidR="006D0EDF" w14:paraId="15FD70D9" w14:textId="77777777" w:rsidTr="00494504">
        <w:tc>
          <w:tcPr>
            <w:tcW w:w="1949" w:type="dxa"/>
            <w:gridSpan w:val="2"/>
          </w:tcPr>
          <w:p w14:paraId="31115082" w14:textId="77777777" w:rsidR="006D0EDF" w:rsidRDefault="006D0EDF" w:rsidP="00494504">
            <w:pPr>
              <w:suppressAutoHyphens w:val="0"/>
              <w:autoSpaceDE w:val="0"/>
              <w:autoSpaceDN w:val="0"/>
              <w:adjustRightInd w:val="0"/>
              <w:jc w:val="center"/>
            </w:pPr>
            <w:r>
              <w:t>Niveau de difficulté</w:t>
            </w:r>
          </w:p>
          <w:p w14:paraId="004A5256" w14:textId="77777777" w:rsidR="006D0EDF" w:rsidRDefault="006D0EDF" w:rsidP="00494504">
            <w:pPr>
              <w:suppressAutoHyphens w:val="0"/>
              <w:autoSpaceDE w:val="0"/>
              <w:autoSpaceDN w:val="0"/>
              <w:adjustRightInd w:val="0"/>
              <w:jc w:val="center"/>
            </w:pPr>
            <w:r>
              <w:t xml:space="preserve">(indique la </w:t>
            </w:r>
            <w:r w:rsidRPr="00DB5C14">
              <w:rPr>
                <w:b/>
              </w:rPr>
              <w:t>lettre</w:t>
            </w:r>
            <w:r>
              <w:t xml:space="preserve">) </w:t>
            </w:r>
          </w:p>
        </w:tc>
        <w:tc>
          <w:tcPr>
            <w:tcW w:w="1297" w:type="dxa"/>
          </w:tcPr>
          <w:p w14:paraId="3E456F2E" w14:textId="77777777" w:rsidR="006D0EDF" w:rsidRDefault="006D0EDF" w:rsidP="00494504">
            <w:pPr>
              <w:suppressAutoHyphens w:val="0"/>
              <w:autoSpaceDE w:val="0"/>
              <w:autoSpaceDN w:val="0"/>
              <w:adjustRightInd w:val="0"/>
              <w:jc w:val="center"/>
            </w:pPr>
          </w:p>
        </w:tc>
        <w:tc>
          <w:tcPr>
            <w:tcW w:w="711" w:type="dxa"/>
          </w:tcPr>
          <w:p w14:paraId="08C70B90" w14:textId="77777777" w:rsidR="006D0EDF" w:rsidRDefault="006D0EDF" w:rsidP="00494504">
            <w:pPr>
              <w:suppressAutoHyphens w:val="0"/>
              <w:autoSpaceDE w:val="0"/>
              <w:autoSpaceDN w:val="0"/>
              <w:adjustRightInd w:val="0"/>
              <w:jc w:val="center"/>
            </w:pPr>
          </w:p>
        </w:tc>
        <w:tc>
          <w:tcPr>
            <w:tcW w:w="1645" w:type="dxa"/>
          </w:tcPr>
          <w:p w14:paraId="571338A0" w14:textId="77777777" w:rsidR="006D0EDF" w:rsidRDefault="006D0EDF" w:rsidP="00494504">
            <w:pPr>
              <w:suppressAutoHyphens w:val="0"/>
              <w:autoSpaceDE w:val="0"/>
              <w:autoSpaceDN w:val="0"/>
              <w:adjustRightInd w:val="0"/>
              <w:jc w:val="center"/>
            </w:pPr>
          </w:p>
        </w:tc>
        <w:tc>
          <w:tcPr>
            <w:tcW w:w="705" w:type="dxa"/>
          </w:tcPr>
          <w:p w14:paraId="17703D80" w14:textId="77777777" w:rsidR="006D0EDF" w:rsidRDefault="006D0EDF" w:rsidP="00494504">
            <w:pPr>
              <w:suppressAutoHyphens w:val="0"/>
              <w:autoSpaceDE w:val="0"/>
              <w:autoSpaceDN w:val="0"/>
              <w:adjustRightInd w:val="0"/>
              <w:jc w:val="center"/>
            </w:pPr>
          </w:p>
        </w:tc>
        <w:tc>
          <w:tcPr>
            <w:tcW w:w="2023" w:type="dxa"/>
          </w:tcPr>
          <w:p w14:paraId="47F41624" w14:textId="77777777" w:rsidR="006D0EDF" w:rsidRDefault="006D0EDF" w:rsidP="00494504">
            <w:pPr>
              <w:suppressAutoHyphens w:val="0"/>
              <w:autoSpaceDE w:val="0"/>
              <w:autoSpaceDN w:val="0"/>
              <w:adjustRightInd w:val="0"/>
              <w:jc w:val="center"/>
            </w:pPr>
          </w:p>
        </w:tc>
        <w:tc>
          <w:tcPr>
            <w:tcW w:w="992" w:type="dxa"/>
          </w:tcPr>
          <w:p w14:paraId="7A023738" w14:textId="77777777" w:rsidR="006D0EDF" w:rsidRDefault="006D0EDF" w:rsidP="00494504">
            <w:pPr>
              <w:suppressAutoHyphens w:val="0"/>
              <w:autoSpaceDE w:val="0"/>
              <w:autoSpaceDN w:val="0"/>
              <w:adjustRightInd w:val="0"/>
              <w:jc w:val="center"/>
            </w:pPr>
          </w:p>
        </w:tc>
        <w:tc>
          <w:tcPr>
            <w:tcW w:w="1359" w:type="dxa"/>
          </w:tcPr>
          <w:p w14:paraId="420D5EDF" w14:textId="77777777" w:rsidR="006D0EDF" w:rsidRDefault="006D0EDF" w:rsidP="00494504">
            <w:pPr>
              <w:suppressAutoHyphens w:val="0"/>
              <w:autoSpaceDE w:val="0"/>
              <w:autoSpaceDN w:val="0"/>
              <w:adjustRightInd w:val="0"/>
              <w:jc w:val="center"/>
            </w:pPr>
          </w:p>
        </w:tc>
      </w:tr>
      <w:tr w:rsidR="006D0EDF" w14:paraId="74D31D76" w14:textId="77777777" w:rsidTr="00494504">
        <w:trPr>
          <w:trHeight w:val="764"/>
        </w:trPr>
        <w:tc>
          <w:tcPr>
            <w:tcW w:w="984" w:type="dxa"/>
            <w:vMerge w:val="restart"/>
          </w:tcPr>
          <w:p w14:paraId="36DEF486" w14:textId="77777777" w:rsidR="006D0EDF" w:rsidRDefault="006D0EDF" w:rsidP="00494504">
            <w:pPr>
              <w:suppressAutoHyphens w:val="0"/>
              <w:autoSpaceDE w:val="0"/>
              <w:autoSpaceDN w:val="0"/>
              <w:adjustRightInd w:val="0"/>
              <w:jc w:val="center"/>
            </w:pPr>
          </w:p>
          <w:p w14:paraId="22577B4B" w14:textId="77777777" w:rsidR="006D0EDF" w:rsidRDefault="006D0EDF" w:rsidP="00494504">
            <w:pPr>
              <w:suppressAutoHyphens w:val="0"/>
              <w:autoSpaceDE w:val="0"/>
              <w:autoSpaceDN w:val="0"/>
              <w:adjustRightInd w:val="0"/>
              <w:jc w:val="center"/>
            </w:pPr>
            <w:r>
              <w:t>Jugement Leçon 5</w:t>
            </w:r>
          </w:p>
          <w:p w14:paraId="1121B215" w14:textId="77777777" w:rsidR="006D0EDF" w:rsidRDefault="006D0EDF" w:rsidP="00494504">
            <w:pPr>
              <w:suppressAutoHyphens w:val="0"/>
              <w:autoSpaceDE w:val="0"/>
              <w:autoSpaceDN w:val="0"/>
              <w:adjustRightInd w:val="0"/>
              <w:jc w:val="center"/>
            </w:pPr>
          </w:p>
        </w:tc>
        <w:tc>
          <w:tcPr>
            <w:tcW w:w="965" w:type="dxa"/>
          </w:tcPr>
          <w:p w14:paraId="54B98E31" w14:textId="77777777" w:rsidR="006D0EDF" w:rsidRDefault="006D0EDF" w:rsidP="00494504">
            <w:pPr>
              <w:suppressAutoHyphens w:val="0"/>
              <w:autoSpaceDE w:val="0"/>
              <w:autoSpaceDN w:val="0"/>
              <w:adjustRightInd w:val="0"/>
              <w:jc w:val="center"/>
            </w:pPr>
            <w:proofErr w:type="spellStart"/>
            <w:r>
              <w:t>Nbre</w:t>
            </w:r>
            <w:proofErr w:type="spellEnd"/>
            <w:r>
              <w:t xml:space="preserve"> de points de départ</w:t>
            </w:r>
          </w:p>
        </w:tc>
        <w:tc>
          <w:tcPr>
            <w:tcW w:w="1297" w:type="dxa"/>
          </w:tcPr>
          <w:p w14:paraId="6D90E156" w14:textId="77777777" w:rsidR="006D0EDF" w:rsidRDefault="006D0EDF" w:rsidP="00494504">
            <w:pPr>
              <w:suppressAutoHyphens w:val="0"/>
              <w:autoSpaceDE w:val="0"/>
              <w:autoSpaceDN w:val="0"/>
              <w:adjustRightInd w:val="0"/>
              <w:jc w:val="center"/>
            </w:pPr>
          </w:p>
        </w:tc>
        <w:tc>
          <w:tcPr>
            <w:tcW w:w="711" w:type="dxa"/>
          </w:tcPr>
          <w:p w14:paraId="6A21A3E4" w14:textId="77777777" w:rsidR="006D0EDF" w:rsidRDefault="006D0EDF" w:rsidP="00494504">
            <w:pPr>
              <w:suppressAutoHyphens w:val="0"/>
              <w:autoSpaceDE w:val="0"/>
              <w:autoSpaceDN w:val="0"/>
              <w:adjustRightInd w:val="0"/>
              <w:jc w:val="center"/>
            </w:pPr>
          </w:p>
        </w:tc>
        <w:tc>
          <w:tcPr>
            <w:tcW w:w="1645" w:type="dxa"/>
          </w:tcPr>
          <w:p w14:paraId="27994137" w14:textId="77777777" w:rsidR="006D0EDF" w:rsidRDefault="006D0EDF" w:rsidP="00494504">
            <w:pPr>
              <w:suppressAutoHyphens w:val="0"/>
              <w:autoSpaceDE w:val="0"/>
              <w:autoSpaceDN w:val="0"/>
              <w:adjustRightInd w:val="0"/>
              <w:jc w:val="center"/>
            </w:pPr>
          </w:p>
        </w:tc>
        <w:tc>
          <w:tcPr>
            <w:tcW w:w="705" w:type="dxa"/>
          </w:tcPr>
          <w:p w14:paraId="3D679739" w14:textId="77777777" w:rsidR="006D0EDF" w:rsidRDefault="006D0EDF" w:rsidP="00494504">
            <w:pPr>
              <w:suppressAutoHyphens w:val="0"/>
              <w:autoSpaceDE w:val="0"/>
              <w:autoSpaceDN w:val="0"/>
              <w:adjustRightInd w:val="0"/>
              <w:jc w:val="center"/>
            </w:pPr>
          </w:p>
        </w:tc>
        <w:tc>
          <w:tcPr>
            <w:tcW w:w="2023" w:type="dxa"/>
          </w:tcPr>
          <w:p w14:paraId="4A21410B" w14:textId="77777777" w:rsidR="006D0EDF" w:rsidRDefault="006D0EDF" w:rsidP="00494504">
            <w:pPr>
              <w:suppressAutoHyphens w:val="0"/>
              <w:autoSpaceDE w:val="0"/>
              <w:autoSpaceDN w:val="0"/>
              <w:adjustRightInd w:val="0"/>
              <w:jc w:val="center"/>
            </w:pPr>
          </w:p>
        </w:tc>
        <w:tc>
          <w:tcPr>
            <w:tcW w:w="992" w:type="dxa"/>
          </w:tcPr>
          <w:p w14:paraId="78C92CF1" w14:textId="77777777" w:rsidR="006D0EDF" w:rsidRDefault="006D0EDF" w:rsidP="00494504">
            <w:pPr>
              <w:suppressAutoHyphens w:val="0"/>
              <w:autoSpaceDE w:val="0"/>
              <w:autoSpaceDN w:val="0"/>
              <w:adjustRightInd w:val="0"/>
              <w:jc w:val="center"/>
            </w:pPr>
          </w:p>
        </w:tc>
        <w:tc>
          <w:tcPr>
            <w:tcW w:w="1359" w:type="dxa"/>
          </w:tcPr>
          <w:p w14:paraId="58CE139C" w14:textId="77777777" w:rsidR="006D0EDF" w:rsidRDefault="006D0EDF" w:rsidP="00494504">
            <w:pPr>
              <w:suppressAutoHyphens w:val="0"/>
              <w:autoSpaceDE w:val="0"/>
              <w:autoSpaceDN w:val="0"/>
              <w:adjustRightInd w:val="0"/>
              <w:jc w:val="center"/>
            </w:pPr>
          </w:p>
        </w:tc>
      </w:tr>
      <w:tr w:rsidR="006D0EDF" w14:paraId="528E4FF6" w14:textId="77777777" w:rsidTr="00494504">
        <w:trPr>
          <w:trHeight w:val="458"/>
        </w:trPr>
        <w:tc>
          <w:tcPr>
            <w:tcW w:w="984" w:type="dxa"/>
            <w:vMerge/>
          </w:tcPr>
          <w:p w14:paraId="621E373E" w14:textId="77777777" w:rsidR="006D0EDF" w:rsidRDefault="006D0EDF" w:rsidP="00494504">
            <w:pPr>
              <w:suppressAutoHyphens w:val="0"/>
              <w:autoSpaceDE w:val="0"/>
              <w:autoSpaceDN w:val="0"/>
              <w:adjustRightInd w:val="0"/>
              <w:jc w:val="center"/>
            </w:pPr>
          </w:p>
        </w:tc>
        <w:tc>
          <w:tcPr>
            <w:tcW w:w="965" w:type="dxa"/>
          </w:tcPr>
          <w:p w14:paraId="3C3A3DA2" w14:textId="77777777" w:rsidR="006D0EDF" w:rsidRDefault="006D0EDF" w:rsidP="00494504">
            <w:pPr>
              <w:suppressAutoHyphens w:val="0"/>
              <w:autoSpaceDE w:val="0"/>
              <w:autoSpaceDN w:val="0"/>
              <w:adjustRightInd w:val="0"/>
              <w:jc w:val="center"/>
            </w:pPr>
            <w:r>
              <w:t>- Fautes</w:t>
            </w:r>
          </w:p>
        </w:tc>
        <w:tc>
          <w:tcPr>
            <w:tcW w:w="1297" w:type="dxa"/>
          </w:tcPr>
          <w:p w14:paraId="215B5036" w14:textId="77777777" w:rsidR="006D0EDF" w:rsidRDefault="006D0EDF" w:rsidP="00494504">
            <w:pPr>
              <w:suppressAutoHyphens w:val="0"/>
              <w:autoSpaceDE w:val="0"/>
              <w:autoSpaceDN w:val="0"/>
              <w:adjustRightInd w:val="0"/>
              <w:jc w:val="center"/>
            </w:pPr>
          </w:p>
        </w:tc>
        <w:tc>
          <w:tcPr>
            <w:tcW w:w="711" w:type="dxa"/>
          </w:tcPr>
          <w:p w14:paraId="4720F1B9" w14:textId="77777777" w:rsidR="006D0EDF" w:rsidRDefault="006D0EDF" w:rsidP="00494504">
            <w:pPr>
              <w:suppressAutoHyphens w:val="0"/>
              <w:autoSpaceDE w:val="0"/>
              <w:autoSpaceDN w:val="0"/>
              <w:adjustRightInd w:val="0"/>
              <w:jc w:val="center"/>
            </w:pPr>
          </w:p>
        </w:tc>
        <w:tc>
          <w:tcPr>
            <w:tcW w:w="1645" w:type="dxa"/>
          </w:tcPr>
          <w:p w14:paraId="55E61255" w14:textId="77777777" w:rsidR="006D0EDF" w:rsidRDefault="006D0EDF" w:rsidP="00494504">
            <w:pPr>
              <w:suppressAutoHyphens w:val="0"/>
              <w:autoSpaceDE w:val="0"/>
              <w:autoSpaceDN w:val="0"/>
              <w:adjustRightInd w:val="0"/>
              <w:jc w:val="center"/>
            </w:pPr>
          </w:p>
        </w:tc>
        <w:tc>
          <w:tcPr>
            <w:tcW w:w="705" w:type="dxa"/>
          </w:tcPr>
          <w:p w14:paraId="765A35B2" w14:textId="77777777" w:rsidR="006D0EDF" w:rsidRDefault="006D0EDF" w:rsidP="00494504">
            <w:pPr>
              <w:suppressAutoHyphens w:val="0"/>
              <w:autoSpaceDE w:val="0"/>
              <w:autoSpaceDN w:val="0"/>
              <w:adjustRightInd w:val="0"/>
              <w:jc w:val="center"/>
            </w:pPr>
          </w:p>
        </w:tc>
        <w:tc>
          <w:tcPr>
            <w:tcW w:w="2023" w:type="dxa"/>
          </w:tcPr>
          <w:p w14:paraId="7DCAE04D" w14:textId="77777777" w:rsidR="006D0EDF" w:rsidRDefault="006D0EDF" w:rsidP="00494504">
            <w:pPr>
              <w:suppressAutoHyphens w:val="0"/>
              <w:autoSpaceDE w:val="0"/>
              <w:autoSpaceDN w:val="0"/>
              <w:adjustRightInd w:val="0"/>
              <w:jc w:val="center"/>
            </w:pPr>
          </w:p>
        </w:tc>
        <w:tc>
          <w:tcPr>
            <w:tcW w:w="992" w:type="dxa"/>
          </w:tcPr>
          <w:p w14:paraId="6B0BE6E0" w14:textId="77777777" w:rsidR="006D0EDF" w:rsidRDefault="006D0EDF" w:rsidP="00494504">
            <w:pPr>
              <w:suppressAutoHyphens w:val="0"/>
              <w:autoSpaceDE w:val="0"/>
              <w:autoSpaceDN w:val="0"/>
              <w:adjustRightInd w:val="0"/>
              <w:jc w:val="center"/>
            </w:pPr>
          </w:p>
        </w:tc>
        <w:tc>
          <w:tcPr>
            <w:tcW w:w="1359" w:type="dxa"/>
          </w:tcPr>
          <w:p w14:paraId="42A517C9" w14:textId="77777777" w:rsidR="006D0EDF" w:rsidRDefault="006D0EDF" w:rsidP="00494504">
            <w:pPr>
              <w:suppressAutoHyphens w:val="0"/>
              <w:autoSpaceDE w:val="0"/>
              <w:autoSpaceDN w:val="0"/>
              <w:adjustRightInd w:val="0"/>
              <w:jc w:val="center"/>
            </w:pPr>
          </w:p>
        </w:tc>
      </w:tr>
      <w:tr w:rsidR="006D0EDF" w14:paraId="7B632E6E" w14:textId="77777777" w:rsidTr="00494504">
        <w:trPr>
          <w:trHeight w:val="763"/>
        </w:trPr>
        <w:tc>
          <w:tcPr>
            <w:tcW w:w="984" w:type="dxa"/>
            <w:vMerge/>
          </w:tcPr>
          <w:p w14:paraId="389E7752" w14:textId="77777777" w:rsidR="006D0EDF" w:rsidRDefault="006D0EDF" w:rsidP="00494504">
            <w:pPr>
              <w:suppressAutoHyphens w:val="0"/>
              <w:autoSpaceDE w:val="0"/>
              <w:autoSpaceDN w:val="0"/>
              <w:adjustRightInd w:val="0"/>
              <w:jc w:val="center"/>
            </w:pPr>
          </w:p>
        </w:tc>
        <w:tc>
          <w:tcPr>
            <w:tcW w:w="965" w:type="dxa"/>
          </w:tcPr>
          <w:p w14:paraId="32544E4B" w14:textId="77777777" w:rsidR="006D0EDF" w:rsidRDefault="006D0EDF" w:rsidP="00494504">
            <w:pPr>
              <w:suppressAutoHyphens w:val="0"/>
              <w:autoSpaceDE w:val="0"/>
              <w:autoSpaceDN w:val="0"/>
              <w:adjustRightInd w:val="0"/>
              <w:jc w:val="center"/>
            </w:pPr>
            <w:r>
              <w:t>Nombre de points totaux</w:t>
            </w:r>
          </w:p>
        </w:tc>
        <w:tc>
          <w:tcPr>
            <w:tcW w:w="1297" w:type="dxa"/>
          </w:tcPr>
          <w:p w14:paraId="674C745A" w14:textId="77777777" w:rsidR="006D0EDF" w:rsidRDefault="006D0EDF" w:rsidP="00494504">
            <w:pPr>
              <w:suppressAutoHyphens w:val="0"/>
              <w:autoSpaceDE w:val="0"/>
              <w:autoSpaceDN w:val="0"/>
              <w:adjustRightInd w:val="0"/>
              <w:jc w:val="center"/>
            </w:pPr>
          </w:p>
        </w:tc>
        <w:tc>
          <w:tcPr>
            <w:tcW w:w="711" w:type="dxa"/>
          </w:tcPr>
          <w:p w14:paraId="7B188A1E" w14:textId="77777777" w:rsidR="006D0EDF" w:rsidRDefault="006D0EDF" w:rsidP="00494504">
            <w:pPr>
              <w:suppressAutoHyphens w:val="0"/>
              <w:autoSpaceDE w:val="0"/>
              <w:autoSpaceDN w:val="0"/>
              <w:adjustRightInd w:val="0"/>
              <w:jc w:val="center"/>
            </w:pPr>
          </w:p>
        </w:tc>
        <w:tc>
          <w:tcPr>
            <w:tcW w:w="1645" w:type="dxa"/>
          </w:tcPr>
          <w:p w14:paraId="7777908A" w14:textId="77777777" w:rsidR="006D0EDF" w:rsidRDefault="006D0EDF" w:rsidP="00494504">
            <w:pPr>
              <w:suppressAutoHyphens w:val="0"/>
              <w:autoSpaceDE w:val="0"/>
              <w:autoSpaceDN w:val="0"/>
              <w:adjustRightInd w:val="0"/>
              <w:jc w:val="center"/>
            </w:pPr>
          </w:p>
        </w:tc>
        <w:tc>
          <w:tcPr>
            <w:tcW w:w="705" w:type="dxa"/>
          </w:tcPr>
          <w:p w14:paraId="40F0F0D9" w14:textId="77777777" w:rsidR="006D0EDF" w:rsidRDefault="006D0EDF" w:rsidP="00494504">
            <w:pPr>
              <w:suppressAutoHyphens w:val="0"/>
              <w:autoSpaceDE w:val="0"/>
              <w:autoSpaceDN w:val="0"/>
              <w:adjustRightInd w:val="0"/>
              <w:jc w:val="center"/>
            </w:pPr>
          </w:p>
        </w:tc>
        <w:tc>
          <w:tcPr>
            <w:tcW w:w="2023" w:type="dxa"/>
          </w:tcPr>
          <w:p w14:paraId="76549244" w14:textId="77777777" w:rsidR="006D0EDF" w:rsidRDefault="006D0EDF" w:rsidP="00494504">
            <w:pPr>
              <w:suppressAutoHyphens w:val="0"/>
              <w:autoSpaceDE w:val="0"/>
              <w:autoSpaceDN w:val="0"/>
              <w:adjustRightInd w:val="0"/>
              <w:jc w:val="center"/>
            </w:pPr>
          </w:p>
        </w:tc>
        <w:tc>
          <w:tcPr>
            <w:tcW w:w="992" w:type="dxa"/>
          </w:tcPr>
          <w:p w14:paraId="257C27F3" w14:textId="77777777" w:rsidR="006D0EDF" w:rsidRDefault="006D0EDF" w:rsidP="00494504">
            <w:pPr>
              <w:suppressAutoHyphens w:val="0"/>
              <w:autoSpaceDE w:val="0"/>
              <w:autoSpaceDN w:val="0"/>
              <w:adjustRightInd w:val="0"/>
              <w:jc w:val="center"/>
            </w:pPr>
          </w:p>
        </w:tc>
        <w:tc>
          <w:tcPr>
            <w:tcW w:w="1359" w:type="dxa"/>
          </w:tcPr>
          <w:p w14:paraId="271568D3" w14:textId="77777777" w:rsidR="006D0EDF" w:rsidRDefault="006D0EDF" w:rsidP="00494504">
            <w:pPr>
              <w:suppressAutoHyphens w:val="0"/>
              <w:autoSpaceDE w:val="0"/>
              <w:autoSpaceDN w:val="0"/>
              <w:adjustRightInd w:val="0"/>
              <w:jc w:val="center"/>
            </w:pPr>
          </w:p>
        </w:tc>
      </w:tr>
    </w:tbl>
    <w:p w14:paraId="26F9329D" w14:textId="77777777" w:rsidR="006D0EDF" w:rsidRDefault="006D0EDF" w:rsidP="006D0EDF">
      <w:pPr>
        <w:suppressAutoHyphens w:val="0"/>
        <w:autoSpaceDE w:val="0"/>
        <w:autoSpaceDN w:val="0"/>
        <w:adjustRightInd w:val="0"/>
        <w:rPr>
          <w:rFonts w:ascii="Arial Narrow" w:hAnsi="Arial Narrow" w:cs="Arial Narrow"/>
          <w:b/>
          <w:sz w:val="24"/>
          <w:szCs w:val="24"/>
          <w:lang w:eastAsia="fr-FR"/>
        </w:rPr>
      </w:pPr>
    </w:p>
    <w:p w14:paraId="4117863B" w14:textId="77777777" w:rsidR="006D0EDF" w:rsidRDefault="006D0EDF">
      <w:pPr>
        <w:suppressAutoHyphens w:val="0"/>
        <w:spacing w:after="200" w:line="276" w:lineRule="auto"/>
        <w:rPr>
          <w:rFonts w:ascii="Arial Narrow" w:hAnsi="Arial Narrow" w:cs="Arial Narrow"/>
          <w:b/>
          <w:sz w:val="24"/>
          <w:szCs w:val="24"/>
          <w:lang w:eastAsia="fr-FR"/>
        </w:rPr>
      </w:pPr>
    </w:p>
    <w:p w14:paraId="3E854D11" w14:textId="77777777" w:rsidR="00F60194" w:rsidRDefault="00F60194" w:rsidP="00F60194">
      <w:r>
        <w:lastRenderedPageBreak/>
        <w:t>Fiche récapitulative PROF niveau 2</w:t>
      </w:r>
    </w:p>
    <w:p w14:paraId="1AEA5188" w14:textId="58645EFC" w:rsidR="00F60194" w:rsidRDefault="00157E03" w:rsidP="00F60194">
      <w:pPr>
        <w:jc w:val="center"/>
      </w:pPr>
      <w:r>
        <w:rPr>
          <w:noProof/>
          <w:lang w:val="en-US" w:eastAsia="en-US"/>
        </w:rPr>
        <mc:AlternateContent>
          <mc:Choice Requires="wps">
            <w:drawing>
              <wp:anchor distT="0" distB="0" distL="114300" distR="114300" simplePos="0" relativeHeight="251876352" behindDoc="0" locked="0" layoutInCell="1" allowOverlap="1" wp14:anchorId="4E1717AE" wp14:editId="5EFE2F2B">
                <wp:simplePos x="0" y="0"/>
                <wp:positionH relativeFrom="column">
                  <wp:posOffset>1720850</wp:posOffset>
                </wp:positionH>
                <wp:positionV relativeFrom="paragraph">
                  <wp:posOffset>72390</wp:posOffset>
                </wp:positionV>
                <wp:extent cx="3046095" cy="425450"/>
                <wp:effectExtent l="31750" t="21590" r="20955" b="22860"/>
                <wp:wrapNone/>
                <wp:docPr id="183"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6095"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135.5pt;margin-top:5.7pt;width:239.85pt;height:3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" filled="f" strokeweight="1.41mm"/>
            </w:pict>
          </mc:Fallback>
        </mc:AlternateContent>
      </w:r>
    </w:p>
    <w:p w14:paraId="2A468568" w14:textId="77777777" w:rsidR="00F60194" w:rsidRDefault="00F60194" w:rsidP="00F60194">
      <w:pPr>
        <w:pStyle w:val="Heading8"/>
        <w:tabs>
          <w:tab w:val="left" w:pos="0"/>
        </w:tabs>
      </w:pPr>
      <w:r>
        <w:t>Niveau atteint par les élèves</w:t>
      </w:r>
    </w:p>
    <w:p w14:paraId="6E78A6B1" w14:textId="77777777" w:rsidR="00F60194" w:rsidRDefault="00F60194" w:rsidP="00F60194">
      <w:pPr>
        <w:jc w:val="center"/>
      </w:pPr>
    </w:p>
    <w:tbl>
      <w:tblPr>
        <w:tblW w:w="4322" w:type="pct"/>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2"/>
        <w:gridCol w:w="646"/>
        <w:gridCol w:w="646"/>
        <w:gridCol w:w="646"/>
        <w:gridCol w:w="857"/>
        <w:gridCol w:w="870"/>
        <w:gridCol w:w="630"/>
        <w:gridCol w:w="630"/>
        <w:gridCol w:w="630"/>
        <w:gridCol w:w="859"/>
        <w:gridCol w:w="728"/>
        <w:gridCol w:w="639"/>
      </w:tblGrid>
      <w:tr w:rsidR="00F60194" w:rsidRPr="00F23B83" w14:paraId="0731F477" w14:textId="77777777" w:rsidTr="00296E85">
        <w:trPr>
          <w:gridAfter w:val="1"/>
          <w:wAfter w:w="347" w:type="pct"/>
          <w:trHeight w:val="433"/>
        </w:trPr>
        <w:tc>
          <w:tcPr>
            <w:tcW w:w="787" w:type="pct"/>
            <w:tcBorders>
              <w:top w:val="nil"/>
              <w:left w:val="nil"/>
              <w:tl2br w:val="nil"/>
              <w:tr2bl w:val="nil"/>
            </w:tcBorders>
          </w:tcPr>
          <w:p w14:paraId="259FD22F" w14:textId="77777777" w:rsidR="00F60194" w:rsidRPr="00B518AD" w:rsidRDefault="00F60194" w:rsidP="00494504">
            <w:pPr>
              <w:jc w:val="center"/>
              <w:rPr>
                <w:sz w:val="20"/>
                <w:szCs w:val="20"/>
              </w:rPr>
            </w:pPr>
          </w:p>
        </w:tc>
        <w:tc>
          <w:tcPr>
            <w:tcW w:w="1514" w:type="pct"/>
            <w:gridSpan w:val="4"/>
          </w:tcPr>
          <w:p w14:paraId="7F4F0E8A" w14:textId="77777777" w:rsidR="00F60194" w:rsidRPr="00B518AD" w:rsidRDefault="00F60194" w:rsidP="00494504">
            <w:pPr>
              <w:jc w:val="center"/>
              <w:rPr>
                <w:sz w:val="20"/>
                <w:szCs w:val="20"/>
              </w:rPr>
            </w:pPr>
            <w:r>
              <w:rPr>
                <w:sz w:val="20"/>
                <w:szCs w:val="20"/>
              </w:rPr>
              <w:t>Niveau initial</w:t>
            </w:r>
          </w:p>
        </w:tc>
        <w:tc>
          <w:tcPr>
            <w:tcW w:w="471" w:type="pct"/>
          </w:tcPr>
          <w:p w14:paraId="16EDD08D" w14:textId="77777777" w:rsidR="00F60194" w:rsidRPr="00B518AD" w:rsidRDefault="00F60194" w:rsidP="00494504">
            <w:pPr>
              <w:jc w:val="center"/>
              <w:rPr>
                <w:sz w:val="20"/>
                <w:szCs w:val="20"/>
              </w:rPr>
            </w:pPr>
            <w:r w:rsidRPr="00B518AD">
              <w:rPr>
                <w:sz w:val="20"/>
                <w:szCs w:val="20"/>
              </w:rPr>
              <w:t>Pts</w:t>
            </w:r>
          </w:p>
          <w:p w14:paraId="3C6673FC" w14:textId="77777777" w:rsidR="00F60194" w:rsidRPr="00B518AD" w:rsidRDefault="00F60194" w:rsidP="00494504">
            <w:pPr>
              <w:jc w:val="center"/>
              <w:rPr>
                <w:sz w:val="20"/>
                <w:szCs w:val="20"/>
              </w:rPr>
            </w:pPr>
            <w:r w:rsidRPr="00B518AD">
              <w:rPr>
                <w:sz w:val="20"/>
                <w:szCs w:val="20"/>
              </w:rPr>
              <w:t>Départ</w:t>
            </w:r>
          </w:p>
        </w:tc>
        <w:tc>
          <w:tcPr>
            <w:tcW w:w="1488" w:type="pct"/>
            <w:gridSpan w:val="4"/>
          </w:tcPr>
          <w:p w14:paraId="417C5E51" w14:textId="77777777" w:rsidR="00F60194" w:rsidRPr="00B518AD" w:rsidRDefault="00F60194" w:rsidP="00494504">
            <w:pPr>
              <w:jc w:val="center"/>
              <w:rPr>
                <w:sz w:val="20"/>
                <w:szCs w:val="20"/>
              </w:rPr>
            </w:pPr>
          </w:p>
        </w:tc>
        <w:tc>
          <w:tcPr>
            <w:tcW w:w="394" w:type="pct"/>
          </w:tcPr>
          <w:p w14:paraId="5B3B261C" w14:textId="77777777" w:rsidR="00F60194" w:rsidRPr="00B518AD" w:rsidRDefault="00F60194" w:rsidP="00494504">
            <w:pPr>
              <w:jc w:val="center"/>
              <w:rPr>
                <w:sz w:val="20"/>
                <w:szCs w:val="20"/>
              </w:rPr>
            </w:pPr>
            <w:r>
              <w:rPr>
                <w:sz w:val="20"/>
                <w:szCs w:val="20"/>
              </w:rPr>
              <w:t>Pts finaux</w:t>
            </w:r>
          </w:p>
        </w:tc>
      </w:tr>
      <w:tr w:rsidR="00F60194" w:rsidRPr="00F23B83" w14:paraId="72DEF33B" w14:textId="77777777" w:rsidTr="00296E85">
        <w:trPr>
          <w:trHeight w:val="892"/>
        </w:trPr>
        <w:tc>
          <w:tcPr>
            <w:tcW w:w="787" w:type="pct"/>
            <w:vMerge w:val="restart"/>
            <w:tcBorders>
              <w:tl2br w:val="single" w:sz="4" w:space="0" w:color="000000"/>
            </w:tcBorders>
          </w:tcPr>
          <w:p w14:paraId="227C291D" w14:textId="77777777" w:rsidR="00F60194" w:rsidRPr="00B518AD" w:rsidRDefault="00F60194" w:rsidP="00494504">
            <w:pPr>
              <w:jc w:val="center"/>
              <w:rPr>
                <w:sz w:val="20"/>
                <w:szCs w:val="20"/>
              </w:rPr>
            </w:pPr>
          </w:p>
          <w:p w14:paraId="1041F3A3" w14:textId="77777777" w:rsidR="00F60194" w:rsidRPr="00B518AD" w:rsidRDefault="00F60194" w:rsidP="00494504">
            <w:pPr>
              <w:jc w:val="center"/>
              <w:rPr>
                <w:sz w:val="20"/>
                <w:szCs w:val="20"/>
              </w:rPr>
            </w:pPr>
          </w:p>
          <w:p w14:paraId="4D2C6D3C" w14:textId="77777777" w:rsidR="00F60194" w:rsidRPr="00B518AD" w:rsidRDefault="00F60194" w:rsidP="00494504">
            <w:pPr>
              <w:jc w:val="center"/>
              <w:rPr>
                <w:sz w:val="20"/>
                <w:szCs w:val="20"/>
              </w:rPr>
            </w:pPr>
          </w:p>
          <w:p w14:paraId="3C677967" w14:textId="77777777" w:rsidR="00F60194" w:rsidRPr="00B518AD" w:rsidRDefault="00F60194" w:rsidP="00296E85">
            <w:pPr>
              <w:rPr>
                <w:sz w:val="20"/>
                <w:szCs w:val="20"/>
              </w:rPr>
            </w:pPr>
            <w:r w:rsidRPr="00B518AD">
              <w:rPr>
                <w:sz w:val="20"/>
                <w:szCs w:val="20"/>
              </w:rPr>
              <w:t>Nom</w:t>
            </w:r>
          </w:p>
        </w:tc>
        <w:tc>
          <w:tcPr>
            <w:tcW w:w="350" w:type="pct"/>
          </w:tcPr>
          <w:p w14:paraId="68A93FC1" w14:textId="77777777" w:rsidR="00F60194" w:rsidRDefault="00F60194" w:rsidP="00494504">
            <w:pPr>
              <w:jc w:val="center"/>
              <w:rPr>
                <w:sz w:val="20"/>
                <w:szCs w:val="20"/>
              </w:rPr>
            </w:pPr>
            <w:r>
              <w:rPr>
                <w:sz w:val="20"/>
                <w:szCs w:val="20"/>
              </w:rPr>
              <w:t>1</w:t>
            </w:r>
          </w:p>
        </w:tc>
        <w:tc>
          <w:tcPr>
            <w:tcW w:w="350" w:type="pct"/>
          </w:tcPr>
          <w:p w14:paraId="3FFFB910" w14:textId="77777777" w:rsidR="00F60194" w:rsidRDefault="00F60194" w:rsidP="00494504">
            <w:pPr>
              <w:jc w:val="center"/>
              <w:rPr>
                <w:sz w:val="20"/>
                <w:szCs w:val="20"/>
              </w:rPr>
            </w:pPr>
            <w:r>
              <w:rPr>
                <w:sz w:val="20"/>
                <w:szCs w:val="20"/>
              </w:rPr>
              <w:t>2</w:t>
            </w:r>
          </w:p>
        </w:tc>
        <w:tc>
          <w:tcPr>
            <w:tcW w:w="350" w:type="pct"/>
          </w:tcPr>
          <w:p w14:paraId="506B6E82" w14:textId="77777777" w:rsidR="00F60194" w:rsidRPr="00B518AD" w:rsidRDefault="00F60194" w:rsidP="00494504">
            <w:pPr>
              <w:jc w:val="center"/>
              <w:rPr>
                <w:sz w:val="20"/>
                <w:szCs w:val="20"/>
              </w:rPr>
            </w:pPr>
            <w:r>
              <w:rPr>
                <w:sz w:val="20"/>
                <w:szCs w:val="20"/>
              </w:rPr>
              <w:t>3</w:t>
            </w:r>
          </w:p>
        </w:tc>
        <w:tc>
          <w:tcPr>
            <w:tcW w:w="462" w:type="pct"/>
          </w:tcPr>
          <w:p w14:paraId="447B46F2" w14:textId="77777777" w:rsidR="00F60194" w:rsidRPr="00B518AD" w:rsidRDefault="00F60194" w:rsidP="00494504">
            <w:pPr>
              <w:jc w:val="center"/>
              <w:rPr>
                <w:sz w:val="20"/>
                <w:szCs w:val="20"/>
              </w:rPr>
            </w:pPr>
            <w:r>
              <w:rPr>
                <w:sz w:val="20"/>
                <w:szCs w:val="20"/>
              </w:rPr>
              <w:t>4</w:t>
            </w:r>
          </w:p>
        </w:tc>
        <w:tc>
          <w:tcPr>
            <w:tcW w:w="471" w:type="pct"/>
          </w:tcPr>
          <w:p w14:paraId="485D83F6" w14:textId="77777777" w:rsidR="00F60194" w:rsidRPr="00B518AD" w:rsidRDefault="00F60194" w:rsidP="00494504">
            <w:pPr>
              <w:jc w:val="center"/>
              <w:rPr>
                <w:sz w:val="20"/>
                <w:szCs w:val="20"/>
              </w:rPr>
            </w:pPr>
          </w:p>
        </w:tc>
        <w:tc>
          <w:tcPr>
            <w:tcW w:w="341" w:type="pct"/>
          </w:tcPr>
          <w:p w14:paraId="469C4A3C" w14:textId="77777777" w:rsidR="00F60194" w:rsidRDefault="00F60194" w:rsidP="00494504">
            <w:pPr>
              <w:jc w:val="center"/>
              <w:rPr>
                <w:sz w:val="20"/>
                <w:szCs w:val="20"/>
              </w:rPr>
            </w:pPr>
            <w:r>
              <w:rPr>
                <w:sz w:val="20"/>
                <w:szCs w:val="20"/>
              </w:rPr>
              <w:t>1</w:t>
            </w:r>
          </w:p>
        </w:tc>
        <w:tc>
          <w:tcPr>
            <w:tcW w:w="341" w:type="pct"/>
          </w:tcPr>
          <w:p w14:paraId="74D8BFC7" w14:textId="77777777" w:rsidR="00F60194" w:rsidRDefault="00F60194" w:rsidP="00494504">
            <w:pPr>
              <w:jc w:val="center"/>
              <w:rPr>
                <w:sz w:val="20"/>
                <w:szCs w:val="20"/>
              </w:rPr>
            </w:pPr>
            <w:r>
              <w:rPr>
                <w:sz w:val="20"/>
                <w:szCs w:val="20"/>
              </w:rPr>
              <w:t>2</w:t>
            </w:r>
          </w:p>
        </w:tc>
        <w:tc>
          <w:tcPr>
            <w:tcW w:w="341" w:type="pct"/>
          </w:tcPr>
          <w:p w14:paraId="3A422948" w14:textId="77777777" w:rsidR="00F60194" w:rsidRPr="00B518AD" w:rsidRDefault="00F60194" w:rsidP="00494504">
            <w:pPr>
              <w:jc w:val="center"/>
              <w:rPr>
                <w:sz w:val="20"/>
                <w:szCs w:val="20"/>
              </w:rPr>
            </w:pPr>
            <w:r>
              <w:rPr>
                <w:sz w:val="20"/>
                <w:szCs w:val="20"/>
              </w:rPr>
              <w:t>3</w:t>
            </w:r>
          </w:p>
        </w:tc>
        <w:tc>
          <w:tcPr>
            <w:tcW w:w="464" w:type="pct"/>
          </w:tcPr>
          <w:p w14:paraId="17368FE4" w14:textId="77777777" w:rsidR="00F60194" w:rsidRPr="00B518AD" w:rsidRDefault="00F60194" w:rsidP="00494504">
            <w:pPr>
              <w:jc w:val="center"/>
              <w:rPr>
                <w:sz w:val="20"/>
                <w:szCs w:val="20"/>
              </w:rPr>
            </w:pPr>
            <w:r>
              <w:rPr>
                <w:sz w:val="20"/>
                <w:szCs w:val="20"/>
              </w:rPr>
              <w:t>4</w:t>
            </w:r>
          </w:p>
        </w:tc>
        <w:tc>
          <w:tcPr>
            <w:tcW w:w="394" w:type="pct"/>
          </w:tcPr>
          <w:p w14:paraId="233AE46A" w14:textId="77777777" w:rsidR="00F60194" w:rsidRPr="00B518AD" w:rsidRDefault="00F60194" w:rsidP="00494504">
            <w:pPr>
              <w:jc w:val="center"/>
              <w:rPr>
                <w:sz w:val="20"/>
                <w:szCs w:val="20"/>
              </w:rPr>
            </w:pPr>
          </w:p>
        </w:tc>
        <w:tc>
          <w:tcPr>
            <w:tcW w:w="347" w:type="pct"/>
          </w:tcPr>
          <w:p w14:paraId="25596E08" w14:textId="77777777" w:rsidR="00F60194" w:rsidRPr="00296E85" w:rsidRDefault="00840698" w:rsidP="00494504">
            <w:pPr>
              <w:jc w:val="center"/>
              <w:rPr>
                <w:rFonts w:ascii="Jokerman" w:hAnsi="Jokerman"/>
                <w:sz w:val="20"/>
                <w:szCs w:val="20"/>
              </w:rPr>
            </w:pPr>
            <w:r w:rsidRPr="00296E85">
              <w:rPr>
                <w:rFonts w:ascii="Jokerman" w:hAnsi="Jokerman"/>
                <w:sz w:val="20"/>
                <w:szCs w:val="20"/>
              </w:rPr>
              <w:t>NV 2 ?</w:t>
            </w:r>
          </w:p>
        </w:tc>
      </w:tr>
      <w:tr w:rsidR="00F60194" w:rsidRPr="00F23B83" w14:paraId="14363105" w14:textId="77777777" w:rsidTr="00296E85">
        <w:trPr>
          <w:trHeight w:val="367"/>
        </w:trPr>
        <w:tc>
          <w:tcPr>
            <w:tcW w:w="787" w:type="pct"/>
            <w:vMerge/>
            <w:tcBorders>
              <w:tl2br w:val="single" w:sz="4" w:space="0" w:color="000000"/>
            </w:tcBorders>
          </w:tcPr>
          <w:p w14:paraId="6E2625D4" w14:textId="77777777" w:rsidR="00F60194" w:rsidRPr="00B518AD" w:rsidRDefault="00F60194" w:rsidP="00494504">
            <w:pPr>
              <w:jc w:val="center"/>
              <w:rPr>
                <w:sz w:val="20"/>
                <w:szCs w:val="20"/>
              </w:rPr>
            </w:pPr>
          </w:p>
        </w:tc>
        <w:tc>
          <w:tcPr>
            <w:tcW w:w="350" w:type="pct"/>
          </w:tcPr>
          <w:p w14:paraId="4886188C" w14:textId="77777777" w:rsidR="00F60194" w:rsidRPr="00B518AD" w:rsidRDefault="00F60194" w:rsidP="00494504">
            <w:pPr>
              <w:jc w:val="center"/>
              <w:rPr>
                <w:sz w:val="20"/>
                <w:szCs w:val="20"/>
              </w:rPr>
            </w:pPr>
          </w:p>
        </w:tc>
        <w:tc>
          <w:tcPr>
            <w:tcW w:w="350" w:type="pct"/>
          </w:tcPr>
          <w:p w14:paraId="5B68874D" w14:textId="77777777" w:rsidR="00F60194" w:rsidRPr="00B518AD" w:rsidRDefault="00F60194" w:rsidP="00494504">
            <w:pPr>
              <w:jc w:val="center"/>
              <w:rPr>
                <w:sz w:val="20"/>
                <w:szCs w:val="20"/>
              </w:rPr>
            </w:pPr>
          </w:p>
        </w:tc>
        <w:tc>
          <w:tcPr>
            <w:tcW w:w="350" w:type="pct"/>
          </w:tcPr>
          <w:p w14:paraId="541B8A02" w14:textId="77777777" w:rsidR="00F60194" w:rsidRPr="00B518AD" w:rsidRDefault="00F60194" w:rsidP="00494504">
            <w:pPr>
              <w:jc w:val="center"/>
              <w:rPr>
                <w:sz w:val="20"/>
                <w:szCs w:val="20"/>
              </w:rPr>
            </w:pPr>
          </w:p>
        </w:tc>
        <w:tc>
          <w:tcPr>
            <w:tcW w:w="462" w:type="pct"/>
            <w:shd w:val="clear" w:color="auto" w:fill="FFFFFF" w:themeFill="background1"/>
          </w:tcPr>
          <w:p w14:paraId="3F8A644A" w14:textId="77777777" w:rsidR="00F60194" w:rsidRPr="00B518AD" w:rsidRDefault="00F60194" w:rsidP="00494504">
            <w:pPr>
              <w:jc w:val="center"/>
              <w:rPr>
                <w:sz w:val="20"/>
                <w:szCs w:val="20"/>
              </w:rPr>
            </w:pPr>
          </w:p>
        </w:tc>
        <w:tc>
          <w:tcPr>
            <w:tcW w:w="471" w:type="pct"/>
            <w:shd w:val="clear" w:color="auto" w:fill="FFFFFF" w:themeFill="background1"/>
          </w:tcPr>
          <w:p w14:paraId="3B36447F" w14:textId="77777777" w:rsidR="00F60194" w:rsidRPr="00B518AD" w:rsidRDefault="00F60194" w:rsidP="00494504">
            <w:pPr>
              <w:jc w:val="center"/>
              <w:rPr>
                <w:sz w:val="20"/>
                <w:szCs w:val="20"/>
              </w:rPr>
            </w:pPr>
          </w:p>
        </w:tc>
        <w:tc>
          <w:tcPr>
            <w:tcW w:w="341" w:type="pct"/>
            <w:shd w:val="clear" w:color="auto" w:fill="FFFFFF" w:themeFill="background1"/>
          </w:tcPr>
          <w:p w14:paraId="2BEE9F45" w14:textId="77777777" w:rsidR="00F60194" w:rsidRPr="00B518AD" w:rsidRDefault="00F60194" w:rsidP="00494504">
            <w:pPr>
              <w:jc w:val="center"/>
              <w:rPr>
                <w:sz w:val="20"/>
                <w:szCs w:val="20"/>
              </w:rPr>
            </w:pPr>
          </w:p>
        </w:tc>
        <w:tc>
          <w:tcPr>
            <w:tcW w:w="341" w:type="pct"/>
            <w:shd w:val="clear" w:color="auto" w:fill="FFFFFF" w:themeFill="background1"/>
          </w:tcPr>
          <w:p w14:paraId="7C60D974" w14:textId="77777777" w:rsidR="00F60194" w:rsidRPr="00B518AD" w:rsidRDefault="00F60194" w:rsidP="00494504">
            <w:pPr>
              <w:jc w:val="center"/>
              <w:rPr>
                <w:sz w:val="20"/>
                <w:szCs w:val="20"/>
              </w:rPr>
            </w:pPr>
          </w:p>
        </w:tc>
        <w:tc>
          <w:tcPr>
            <w:tcW w:w="341" w:type="pct"/>
            <w:shd w:val="clear" w:color="auto" w:fill="FFFFFF" w:themeFill="background1"/>
          </w:tcPr>
          <w:p w14:paraId="2A832A9B" w14:textId="77777777" w:rsidR="00F60194" w:rsidRPr="00B518AD" w:rsidRDefault="00F60194" w:rsidP="00494504">
            <w:pPr>
              <w:jc w:val="center"/>
              <w:rPr>
                <w:sz w:val="20"/>
                <w:szCs w:val="20"/>
              </w:rPr>
            </w:pPr>
          </w:p>
        </w:tc>
        <w:tc>
          <w:tcPr>
            <w:tcW w:w="464" w:type="pct"/>
            <w:shd w:val="clear" w:color="auto" w:fill="FFFFFF" w:themeFill="background1"/>
          </w:tcPr>
          <w:p w14:paraId="050652B4" w14:textId="77777777" w:rsidR="00F60194" w:rsidRPr="00B518AD" w:rsidRDefault="00F60194" w:rsidP="00494504">
            <w:pPr>
              <w:jc w:val="center"/>
              <w:rPr>
                <w:sz w:val="20"/>
                <w:szCs w:val="20"/>
              </w:rPr>
            </w:pPr>
          </w:p>
        </w:tc>
        <w:tc>
          <w:tcPr>
            <w:tcW w:w="394" w:type="pct"/>
            <w:shd w:val="clear" w:color="auto" w:fill="FFFFFF" w:themeFill="background1"/>
          </w:tcPr>
          <w:p w14:paraId="5E9F876D" w14:textId="77777777" w:rsidR="00F60194" w:rsidRPr="00B518AD" w:rsidRDefault="00F60194" w:rsidP="00494504">
            <w:pPr>
              <w:jc w:val="center"/>
              <w:rPr>
                <w:sz w:val="20"/>
                <w:szCs w:val="20"/>
              </w:rPr>
            </w:pPr>
          </w:p>
        </w:tc>
        <w:tc>
          <w:tcPr>
            <w:tcW w:w="347" w:type="pct"/>
          </w:tcPr>
          <w:p w14:paraId="291B37BE" w14:textId="77777777" w:rsidR="00F60194" w:rsidRPr="00B518AD" w:rsidRDefault="00F60194" w:rsidP="00494504">
            <w:pPr>
              <w:jc w:val="center"/>
              <w:rPr>
                <w:sz w:val="20"/>
                <w:szCs w:val="20"/>
              </w:rPr>
            </w:pPr>
          </w:p>
        </w:tc>
      </w:tr>
      <w:tr w:rsidR="00F60194" w:rsidRPr="00F23B83" w14:paraId="628DF9C2" w14:textId="77777777" w:rsidTr="00296E85">
        <w:trPr>
          <w:trHeight w:val="367"/>
        </w:trPr>
        <w:tc>
          <w:tcPr>
            <w:tcW w:w="787" w:type="pct"/>
            <w:tcBorders>
              <w:left w:val="nil"/>
            </w:tcBorders>
          </w:tcPr>
          <w:p w14:paraId="7E033ABE" w14:textId="77777777" w:rsidR="00F60194" w:rsidRPr="00F23B83" w:rsidRDefault="00F60194" w:rsidP="00494504">
            <w:pPr>
              <w:jc w:val="center"/>
              <w:rPr>
                <w:rFonts w:ascii="Arial" w:hAnsi="Arial" w:cs="Arial"/>
                <w:sz w:val="20"/>
                <w:szCs w:val="20"/>
              </w:rPr>
            </w:pPr>
          </w:p>
        </w:tc>
        <w:tc>
          <w:tcPr>
            <w:tcW w:w="350" w:type="pct"/>
          </w:tcPr>
          <w:p w14:paraId="5CF1987D" w14:textId="77777777" w:rsidR="00F60194" w:rsidRPr="00F23B83" w:rsidRDefault="00F60194" w:rsidP="00494504">
            <w:pPr>
              <w:jc w:val="center"/>
              <w:rPr>
                <w:rFonts w:ascii="Arial" w:hAnsi="Arial" w:cs="Arial"/>
                <w:sz w:val="20"/>
                <w:szCs w:val="20"/>
              </w:rPr>
            </w:pPr>
          </w:p>
        </w:tc>
        <w:tc>
          <w:tcPr>
            <w:tcW w:w="350" w:type="pct"/>
          </w:tcPr>
          <w:p w14:paraId="3B73CADA" w14:textId="77777777" w:rsidR="00F60194" w:rsidRPr="00F23B83" w:rsidRDefault="00F60194" w:rsidP="00494504">
            <w:pPr>
              <w:jc w:val="center"/>
              <w:rPr>
                <w:rFonts w:ascii="Arial" w:hAnsi="Arial" w:cs="Arial"/>
                <w:sz w:val="20"/>
                <w:szCs w:val="20"/>
              </w:rPr>
            </w:pPr>
          </w:p>
        </w:tc>
        <w:tc>
          <w:tcPr>
            <w:tcW w:w="350" w:type="pct"/>
          </w:tcPr>
          <w:p w14:paraId="6439E60F"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1C3BB7A0"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3A00375D"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3558B424"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27039C40"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08E0E8D"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74D1261D"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16B02026" w14:textId="77777777" w:rsidR="00F60194" w:rsidRPr="00F23B83" w:rsidRDefault="00F60194" w:rsidP="00494504">
            <w:pPr>
              <w:jc w:val="center"/>
              <w:rPr>
                <w:rFonts w:ascii="Arial" w:hAnsi="Arial" w:cs="Arial"/>
                <w:sz w:val="20"/>
                <w:szCs w:val="20"/>
              </w:rPr>
            </w:pPr>
          </w:p>
        </w:tc>
        <w:tc>
          <w:tcPr>
            <w:tcW w:w="347" w:type="pct"/>
          </w:tcPr>
          <w:p w14:paraId="7DCDFDC9" w14:textId="77777777" w:rsidR="00F60194" w:rsidRPr="00F23B83" w:rsidRDefault="00F60194" w:rsidP="00494504">
            <w:pPr>
              <w:jc w:val="center"/>
              <w:rPr>
                <w:rFonts w:ascii="Arial" w:hAnsi="Arial" w:cs="Arial"/>
                <w:sz w:val="20"/>
                <w:szCs w:val="20"/>
              </w:rPr>
            </w:pPr>
          </w:p>
        </w:tc>
      </w:tr>
      <w:tr w:rsidR="00F60194" w:rsidRPr="00F23B83" w14:paraId="2B0BEFC7" w14:textId="77777777" w:rsidTr="00296E85">
        <w:trPr>
          <w:trHeight w:val="367"/>
        </w:trPr>
        <w:tc>
          <w:tcPr>
            <w:tcW w:w="787" w:type="pct"/>
            <w:tcBorders>
              <w:left w:val="nil"/>
            </w:tcBorders>
          </w:tcPr>
          <w:p w14:paraId="7BB37D7C" w14:textId="77777777" w:rsidR="00F60194" w:rsidRPr="00F23B83" w:rsidRDefault="00F60194" w:rsidP="00494504">
            <w:pPr>
              <w:jc w:val="center"/>
              <w:rPr>
                <w:rFonts w:ascii="Arial" w:hAnsi="Arial" w:cs="Arial"/>
                <w:sz w:val="20"/>
                <w:szCs w:val="20"/>
              </w:rPr>
            </w:pPr>
          </w:p>
        </w:tc>
        <w:tc>
          <w:tcPr>
            <w:tcW w:w="350" w:type="pct"/>
          </w:tcPr>
          <w:p w14:paraId="2FE20179" w14:textId="77777777" w:rsidR="00F60194" w:rsidRPr="00F23B83" w:rsidRDefault="00F60194" w:rsidP="00494504">
            <w:pPr>
              <w:jc w:val="center"/>
              <w:rPr>
                <w:rFonts w:ascii="Arial" w:hAnsi="Arial" w:cs="Arial"/>
                <w:sz w:val="20"/>
                <w:szCs w:val="20"/>
              </w:rPr>
            </w:pPr>
          </w:p>
        </w:tc>
        <w:tc>
          <w:tcPr>
            <w:tcW w:w="350" w:type="pct"/>
          </w:tcPr>
          <w:p w14:paraId="0C5F4984" w14:textId="77777777" w:rsidR="00F60194" w:rsidRPr="00F23B83" w:rsidRDefault="00F60194" w:rsidP="00494504">
            <w:pPr>
              <w:jc w:val="center"/>
              <w:rPr>
                <w:rFonts w:ascii="Arial" w:hAnsi="Arial" w:cs="Arial"/>
                <w:sz w:val="20"/>
                <w:szCs w:val="20"/>
              </w:rPr>
            </w:pPr>
          </w:p>
        </w:tc>
        <w:tc>
          <w:tcPr>
            <w:tcW w:w="350" w:type="pct"/>
          </w:tcPr>
          <w:p w14:paraId="3E93F62A"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4D577F5A"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30BD6E39"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E3A41F8"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4C01A8F3"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76BB54CE"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0BB15D92"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2E5F71E6" w14:textId="77777777" w:rsidR="00F60194" w:rsidRPr="00F23B83" w:rsidRDefault="00F60194" w:rsidP="00494504">
            <w:pPr>
              <w:jc w:val="center"/>
              <w:rPr>
                <w:rFonts w:ascii="Arial" w:hAnsi="Arial" w:cs="Arial"/>
                <w:sz w:val="20"/>
                <w:szCs w:val="20"/>
              </w:rPr>
            </w:pPr>
          </w:p>
        </w:tc>
        <w:tc>
          <w:tcPr>
            <w:tcW w:w="347" w:type="pct"/>
          </w:tcPr>
          <w:p w14:paraId="1EA13F73" w14:textId="77777777" w:rsidR="00F60194" w:rsidRPr="00F23B83" w:rsidRDefault="00F60194" w:rsidP="00494504">
            <w:pPr>
              <w:jc w:val="center"/>
              <w:rPr>
                <w:rFonts w:ascii="Arial" w:hAnsi="Arial" w:cs="Arial"/>
                <w:sz w:val="20"/>
                <w:szCs w:val="20"/>
              </w:rPr>
            </w:pPr>
          </w:p>
        </w:tc>
      </w:tr>
      <w:tr w:rsidR="00F60194" w:rsidRPr="00F23B83" w14:paraId="477C4D98" w14:textId="77777777" w:rsidTr="00296E85">
        <w:trPr>
          <w:trHeight w:val="367"/>
        </w:trPr>
        <w:tc>
          <w:tcPr>
            <w:tcW w:w="787" w:type="pct"/>
            <w:tcBorders>
              <w:left w:val="nil"/>
            </w:tcBorders>
          </w:tcPr>
          <w:p w14:paraId="03FA6656" w14:textId="77777777" w:rsidR="00F60194" w:rsidRPr="00F23B83" w:rsidRDefault="00F60194" w:rsidP="00494504">
            <w:pPr>
              <w:jc w:val="center"/>
              <w:rPr>
                <w:rFonts w:ascii="Arial" w:hAnsi="Arial" w:cs="Arial"/>
                <w:sz w:val="20"/>
                <w:szCs w:val="20"/>
              </w:rPr>
            </w:pPr>
          </w:p>
        </w:tc>
        <w:tc>
          <w:tcPr>
            <w:tcW w:w="350" w:type="pct"/>
          </w:tcPr>
          <w:p w14:paraId="383497D5" w14:textId="77777777" w:rsidR="00F60194" w:rsidRPr="00F23B83" w:rsidRDefault="00F60194" w:rsidP="00494504">
            <w:pPr>
              <w:jc w:val="center"/>
              <w:rPr>
                <w:rFonts w:ascii="Arial" w:hAnsi="Arial" w:cs="Arial"/>
                <w:sz w:val="20"/>
                <w:szCs w:val="20"/>
              </w:rPr>
            </w:pPr>
          </w:p>
        </w:tc>
        <w:tc>
          <w:tcPr>
            <w:tcW w:w="350" w:type="pct"/>
          </w:tcPr>
          <w:p w14:paraId="54B18EC2" w14:textId="77777777" w:rsidR="00F60194" w:rsidRPr="00F23B83" w:rsidRDefault="00F60194" w:rsidP="00494504">
            <w:pPr>
              <w:jc w:val="center"/>
              <w:rPr>
                <w:rFonts w:ascii="Arial" w:hAnsi="Arial" w:cs="Arial"/>
                <w:sz w:val="20"/>
                <w:szCs w:val="20"/>
              </w:rPr>
            </w:pPr>
          </w:p>
        </w:tc>
        <w:tc>
          <w:tcPr>
            <w:tcW w:w="350" w:type="pct"/>
          </w:tcPr>
          <w:p w14:paraId="3ABE9426"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3C465052"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70841D72"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76A9F72"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707383CB"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A940978"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3C3C0AD9"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667900E5" w14:textId="77777777" w:rsidR="00F60194" w:rsidRPr="00F23B83" w:rsidRDefault="00F60194" w:rsidP="00494504">
            <w:pPr>
              <w:jc w:val="center"/>
              <w:rPr>
                <w:rFonts w:ascii="Arial" w:hAnsi="Arial" w:cs="Arial"/>
                <w:sz w:val="20"/>
                <w:szCs w:val="20"/>
              </w:rPr>
            </w:pPr>
          </w:p>
        </w:tc>
        <w:tc>
          <w:tcPr>
            <w:tcW w:w="347" w:type="pct"/>
          </w:tcPr>
          <w:p w14:paraId="4B2437C5" w14:textId="77777777" w:rsidR="00F60194" w:rsidRPr="00F23B83" w:rsidRDefault="00F60194" w:rsidP="00494504">
            <w:pPr>
              <w:jc w:val="center"/>
              <w:rPr>
                <w:rFonts w:ascii="Arial" w:hAnsi="Arial" w:cs="Arial"/>
                <w:sz w:val="20"/>
                <w:szCs w:val="20"/>
              </w:rPr>
            </w:pPr>
          </w:p>
        </w:tc>
      </w:tr>
      <w:tr w:rsidR="00F60194" w:rsidRPr="00F23B83" w14:paraId="73C8D67C" w14:textId="77777777" w:rsidTr="00296E85">
        <w:trPr>
          <w:trHeight w:val="367"/>
        </w:trPr>
        <w:tc>
          <w:tcPr>
            <w:tcW w:w="787" w:type="pct"/>
            <w:tcBorders>
              <w:left w:val="nil"/>
            </w:tcBorders>
          </w:tcPr>
          <w:p w14:paraId="06B98F92" w14:textId="77777777" w:rsidR="00F60194" w:rsidRPr="00F23B83" w:rsidRDefault="00F60194" w:rsidP="00494504">
            <w:pPr>
              <w:jc w:val="center"/>
              <w:rPr>
                <w:rFonts w:ascii="Arial" w:hAnsi="Arial" w:cs="Arial"/>
                <w:sz w:val="20"/>
                <w:szCs w:val="20"/>
              </w:rPr>
            </w:pPr>
          </w:p>
        </w:tc>
        <w:tc>
          <w:tcPr>
            <w:tcW w:w="350" w:type="pct"/>
          </w:tcPr>
          <w:p w14:paraId="17C5953B" w14:textId="77777777" w:rsidR="00F60194" w:rsidRPr="00F23B83" w:rsidRDefault="00F60194" w:rsidP="00494504">
            <w:pPr>
              <w:jc w:val="center"/>
              <w:rPr>
                <w:rFonts w:ascii="Arial" w:hAnsi="Arial" w:cs="Arial"/>
                <w:sz w:val="20"/>
                <w:szCs w:val="20"/>
              </w:rPr>
            </w:pPr>
          </w:p>
        </w:tc>
        <w:tc>
          <w:tcPr>
            <w:tcW w:w="350" w:type="pct"/>
          </w:tcPr>
          <w:p w14:paraId="11FAACF6" w14:textId="77777777" w:rsidR="00F60194" w:rsidRPr="00F23B83" w:rsidRDefault="00F60194" w:rsidP="00494504">
            <w:pPr>
              <w:jc w:val="center"/>
              <w:rPr>
                <w:rFonts w:ascii="Arial" w:hAnsi="Arial" w:cs="Arial"/>
                <w:sz w:val="20"/>
                <w:szCs w:val="20"/>
              </w:rPr>
            </w:pPr>
          </w:p>
        </w:tc>
        <w:tc>
          <w:tcPr>
            <w:tcW w:w="350" w:type="pct"/>
          </w:tcPr>
          <w:p w14:paraId="58CA1981"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5C415648"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519801FD"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4F912E16"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0FA1E068"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02AA429"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0EE8A372"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0DD30B22" w14:textId="77777777" w:rsidR="00F60194" w:rsidRPr="00F23B83" w:rsidRDefault="00F60194" w:rsidP="00494504">
            <w:pPr>
              <w:jc w:val="center"/>
              <w:rPr>
                <w:rFonts w:ascii="Arial" w:hAnsi="Arial" w:cs="Arial"/>
                <w:sz w:val="20"/>
                <w:szCs w:val="20"/>
              </w:rPr>
            </w:pPr>
          </w:p>
        </w:tc>
        <w:tc>
          <w:tcPr>
            <w:tcW w:w="347" w:type="pct"/>
          </w:tcPr>
          <w:p w14:paraId="745ECC19" w14:textId="77777777" w:rsidR="00F60194" w:rsidRPr="00F23B83" w:rsidRDefault="00F60194" w:rsidP="00494504">
            <w:pPr>
              <w:jc w:val="center"/>
              <w:rPr>
                <w:rFonts w:ascii="Arial" w:hAnsi="Arial" w:cs="Arial"/>
                <w:sz w:val="20"/>
                <w:szCs w:val="20"/>
              </w:rPr>
            </w:pPr>
          </w:p>
        </w:tc>
      </w:tr>
      <w:tr w:rsidR="00F60194" w:rsidRPr="00F23B83" w14:paraId="34E95228" w14:textId="77777777" w:rsidTr="00296E85">
        <w:trPr>
          <w:trHeight w:val="367"/>
        </w:trPr>
        <w:tc>
          <w:tcPr>
            <w:tcW w:w="787" w:type="pct"/>
            <w:tcBorders>
              <w:left w:val="nil"/>
            </w:tcBorders>
          </w:tcPr>
          <w:p w14:paraId="7AD9598A" w14:textId="77777777" w:rsidR="00F60194" w:rsidRPr="00F23B83" w:rsidRDefault="00F60194" w:rsidP="00494504">
            <w:pPr>
              <w:jc w:val="center"/>
              <w:rPr>
                <w:rFonts w:ascii="Arial" w:hAnsi="Arial" w:cs="Arial"/>
                <w:sz w:val="20"/>
                <w:szCs w:val="20"/>
              </w:rPr>
            </w:pPr>
          </w:p>
        </w:tc>
        <w:tc>
          <w:tcPr>
            <w:tcW w:w="350" w:type="pct"/>
          </w:tcPr>
          <w:p w14:paraId="7F4D0521" w14:textId="77777777" w:rsidR="00F60194" w:rsidRPr="00F23B83" w:rsidRDefault="00F60194" w:rsidP="00494504">
            <w:pPr>
              <w:jc w:val="center"/>
              <w:rPr>
                <w:rFonts w:ascii="Arial" w:hAnsi="Arial" w:cs="Arial"/>
                <w:sz w:val="20"/>
                <w:szCs w:val="20"/>
              </w:rPr>
            </w:pPr>
          </w:p>
        </w:tc>
        <w:tc>
          <w:tcPr>
            <w:tcW w:w="350" w:type="pct"/>
          </w:tcPr>
          <w:p w14:paraId="48CAC8E3" w14:textId="77777777" w:rsidR="00F60194" w:rsidRPr="00F23B83" w:rsidRDefault="00F60194" w:rsidP="00494504">
            <w:pPr>
              <w:jc w:val="center"/>
              <w:rPr>
                <w:rFonts w:ascii="Arial" w:hAnsi="Arial" w:cs="Arial"/>
                <w:sz w:val="20"/>
                <w:szCs w:val="20"/>
              </w:rPr>
            </w:pPr>
          </w:p>
        </w:tc>
        <w:tc>
          <w:tcPr>
            <w:tcW w:w="350" w:type="pct"/>
          </w:tcPr>
          <w:p w14:paraId="268976B8"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029C4AE9"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40F28CDC"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3412A0F4"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49B570A1"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0AEAEF9"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587B622B"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1071F20D" w14:textId="77777777" w:rsidR="00F60194" w:rsidRPr="00F23B83" w:rsidRDefault="00F60194" w:rsidP="00494504">
            <w:pPr>
              <w:jc w:val="center"/>
              <w:rPr>
                <w:rFonts w:ascii="Arial" w:hAnsi="Arial" w:cs="Arial"/>
                <w:sz w:val="20"/>
                <w:szCs w:val="20"/>
              </w:rPr>
            </w:pPr>
          </w:p>
        </w:tc>
        <w:tc>
          <w:tcPr>
            <w:tcW w:w="347" w:type="pct"/>
          </w:tcPr>
          <w:p w14:paraId="7E5F9BCF" w14:textId="77777777" w:rsidR="00F60194" w:rsidRPr="00F23B83" w:rsidRDefault="00F60194" w:rsidP="00494504">
            <w:pPr>
              <w:jc w:val="center"/>
              <w:rPr>
                <w:rFonts w:ascii="Arial" w:hAnsi="Arial" w:cs="Arial"/>
                <w:sz w:val="20"/>
                <w:szCs w:val="20"/>
              </w:rPr>
            </w:pPr>
          </w:p>
        </w:tc>
      </w:tr>
      <w:tr w:rsidR="00F60194" w:rsidRPr="00F23B83" w14:paraId="6635610D" w14:textId="77777777" w:rsidTr="00296E85">
        <w:trPr>
          <w:trHeight w:val="367"/>
        </w:trPr>
        <w:tc>
          <w:tcPr>
            <w:tcW w:w="787" w:type="pct"/>
            <w:tcBorders>
              <w:left w:val="nil"/>
            </w:tcBorders>
          </w:tcPr>
          <w:p w14:paraId="7601890B" w14:textId="77777777" w:rsidR="00F60194" w:rsidRPr="00F23B83" w:rsidRDefault="00F60194" w:rsidP="00494504">
            <w:pPr>
              <w:jc w:val="center"/>
              <w:rPr>
                <w:rFonts w:ascii="Arial" w:hAnsi="Arial" w:cs="Arial"/>
                <w:sz w:val="20"/>
                <w:szCs w:val="20"/>
              </w:rPr>
            </w:pPr>
          </w:p>
        </w:tc>
        <w:tc>
          <w:tcPr>
            <w:tcW w:w="350" w:type="pct"/>
          </w:tcPr>
          <w:p w14:paraId="33F353E6" w14:textId="77777777" w:rsidR="00F60194" w:rsidRPr="00F23B83" w:rsidRDefault="00F60194" w:rsidP="00494504">
            <w:pPr>
              <w:jc w:val="center"/>
              <w:rPr>
                <w:rFonts w:ascii="Arial" w:hAnsi="Arial" w:cs="Arial"/>
                <w:sz w:val="20"/>
                <w:szCs w:val="20"/>
              </w:rPr>
            </w:pPr>
          </w:p>
        </w:tc>
        <w:tc>
          <w:tcPr>
            <w:tcW w:w="350" w:type="pct"/>
          </w:tcPr>
          <w:p w14:paraId="18E65D6C" w14:textId="77777777" w:rsidR="00F60194" w:rsidRPr="00F23B83" w:rsidRDefault="00F60194" w:rsidP="00494504">
            <w:pPr>
              <w:jc w:val="center"/>
              <w:rPr>
                <w:rFonts w:ascii="Arial" w:hAnsi="Arial" w:cs="Arial"/>
                <w:sz w:val="20"/>
                <w:szCs w:val="20"/>
              </w:rPr>
            </w:pPr>
          </w:p>
        </w:tc>
        <w:tc>
          <w:tcPr>
            <w:tcW w:w="350" w:type="pct"/>
          </w:tcPr>
          <w:p w14:paraId="589ABAEB"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4301BC89"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34AAB494"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3DE5F52"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4FB8030"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4F71A281"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55740C5F"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600B8CB9" w14:textId="77777777" w:rsidR="00F60194" w:rsidRPr="00F23B83" w:rsidRDefault="00F60194" w:rsidP="00494504">
            <w:pPr>
              <w:jc w:val="center"/>
              <w:rPr>
                <w:rFonts w:ascii="Arial" w:hAnsi="Arial" w:cs="Arial"/>
                <w:sz w:val="20"/>
                <w:szCs w:val="20"/>
              </w:rPr>
            </w:pPr>
          </w:p>
        </w:tc>
        <w:tc>
          <w:tcPr>
            <w:tcW w:w="347" w:type="pct"/>
          </w:tcPr>
          <w:p w14:paraId="36228AD8" w14:textId="77777777" w:rsidR="00F60194" w:rsidRPr="00F23B83" w:rsidRDefault="00F60194" w:rsidP="00494504">
            <w:pPr>
              <w:jc w:val="center"/>
              <w:rPr>
                <w:rFonts w:ascii="Arial" w:hAnsi="Arial" w:cs="Arial"/>
                <w:sz w:val="20"/>
                <w:szCs w:val="20"/>
              </w:rPr>
            </w:pPr>
          </w:p>
        </w:tc>
      </w:tr>
      <w:tr w:rsidR="00F60194" w:rsidRPr="00F23B83" w14:paraId="1F4AC301" w14:textId="77777777" w:rsidTr="00296E85">
        <w:trPr>
          <w:trHeight w:val="367"/>
        </w:trPr>
        <w:tc>
          <w:tcPr>
            <w:tcW w:w="787" w:type="pct"/>
            <w:tcBorders>
              <w:left w:val="nil"/>
            </w:tcBorders>
          </w:tcPr>
          <w:p w14:paraId="28D90EBC" w14:textId="77777777" w:rsidR="00F60194" w:rsidRPr="00F23B83" w:rsidRDefault="00F60194" w:rsidP="00494504">
            <w:pPr>
              <w:jc w:val="center"/>
              <w:rPr>
                <w:rFonts w:ascii="Arial" w:hAnsi="Arial" w:cs="Arial"/>
                <w:sz w:val="20"/>
                <w:szCs w:val="20"/>
              </w:rPr>
            </w:pPr>
          </w:p>
        </w:tc>
        <w:tc>
          <w:tcPr>
            <w:tcW w:w="350" w:type="pct"/>
          </w:tcPr>
          <w:p w14:paraId="2A170210" w14:textId="77777777" w:rsidR="00F60194" w:rsidRPr="00F23B83" w:rsidRDefault="00F60194" w:rsidP="00494504">
            <w:pPr>
              <w:jc w:val="center"/>
              <w:rPr>
                <w:rFonts w:ascii="Arial" w:hAnsi="Arial" w:cs="Arial"/>
                <w:sz w:val="20"/>
                <w:szCs w:val="20"/>
              </w:rPr>
            </w:pPr>
          </w:p>
        </w:tc>
        <w:tc>
          <w:tcPr>
            <w:tcW w:w="350" w:type="pct"/>
          </w:tcPr>
          <w:p w14:paraId="4FB6E964" w14:textId="77777777" w:rsidR="00F60194" w:rsidRPr="00F23B83" w:rsidRDefault="00F60194" w:rsidP="00494504">
            <w:pPr>
              <w:jc w:val="center"/>
              <w:rPr>
                <w:rFonts w:ascii="Arial" w:hAnsi="Arial" w:cs="Arial"/>
                <w:sz w:val="20"/>
                <w:szCs w:val="20"/>
              </w:rPr>
            </w:pPr>
          </w:p>
        </w:tc>
        <w:tc>
          <w:tcPr>
            <w:tcW w:w="350" w:type="pct"/>
          </w:tcPr>
          <w:p w14:paraId="37248968"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0FB819B9"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24BF97DD"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531C1F7"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40EB01EA"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2B5380A"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4D339CCB"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5012E452" w14:textId="77777777" w:rsidR="00F60194" w:rsidRPr="00F23B83" w:rsidRDefault="00F60194" w:rsidP="00494504">
            <w:pPr>
              <w:jc w:val="center"/>
              <w:rPr>
                <w:rFonts w:ascii="Arial" w:hAnsi="Arial" w:cs="Arial"/>
                <w:sz w:val="20"/>
                <w:szCs w:val="20"/>
              </w:rPr>
            </w:pPr>
          </w:p>
        </w:tc>
        <w:tc>
          <w:tcPr>
            <w:tcW w:w="347" w:type="pct"/>
          </w:tcPr>
          <w:p w14:paraId="7FCE100D" w14:textId="77777777" w:rsidR="00F60194" w:rsidRPr="00F23B83" w:rsidRDefault="00F60194" w:rsidP="00494504">
            <w:pPr>
              <w:jc w:val="center"/>
              <w:rPr>
                <w:rFonts w:ascii="Arial" w:hAnsi="Arial" w:cs="Arial"/>
                <w:sz w:val="20"/>
                <w:szCs w:val="20"/>
              </w:rPr>
            </w:pPr>
          </w:p>
        </w:tc>
      </w:tr>
      <w:tr w:rsidR="00F60194" w:rsidRPr="00F23B83" w14:paraId="500B6355" w14:textId="77777777" w:rsidTr="00296E85">
        <w:trPr>
          <w:trHeight w:val="367"/>
        </w:trPr>
        <w:tc>
          <w:tcPr>
            <w:tcW w:w="787" w:type="pct"/>
            <w:tcBorders>
              <w:left w:val="nil"/>
            </w:tcBorders>
          </w:tcPr>
          <w:p w14:paraId="1227AFA5" w14:textId="77777777" w:rsidR="00F60194" w:rsidRPr="00F23B83" w:rsidRDefault="00F60194" w:rsidP="00494504">
            <w:pPr>
              <w:jc w:val="center"/>
              <w:rPr>
                <w:rFonts w:ascii="Arial" w:hAnsi="Arial" w:cs="Arial"/>
                <w:sz w:val="20"/>
                <w:szCs w:val="20"/>
              </w:rPr>
            </w:pPr>
          </w:p>
        </w:tc>
        <w:tc>
          <w:tcPr>
            <w:tcW w:w="350" w:type="pct"/>
          </w:tcPr>
          <w:p w14:paraId="1789FBD9" w14:textId="77777777" w:rsidR="00F60194" w:rsidRPr="00F23B83" w:rsidRDefault="00F60194" w:rsidP="00494504">
            <w:pPr>
              <w:jc w:val="center"/>
              <w:rPr>
                <w:rFonts w:ascii="Arial" w:hAnsi="Arial" w:cs="Arial"/>
                <w:sz w:val="20"/>
                <w:szCs w:val="20"/>
              </w:rPr>
            </w:pPr>
          </w:p>
        </w:tc>
        <w:tc>
          <w:tcPr>
            <w:tcW w:w="350" w:type="pct"/>
          </w:tcPr>
          <w:p w14:paraId="238F826F" w14:textId="77777777" w:rsidR="00F60194" w:rsidRPr="00F23B83" w:rsidRDefault="00F60194" w:rsidP="00494504">
            <w:pPr>
              <w:jc w:val="center"/>
              <w:rPr>
                <w:rFonts w:ascii="Arial" w:hAnsi="Arial" w:cs="Arial"/>
                <w:sz w:val="20"/>
                <w:szCs w:val="20"/>
              </w:rPr>
            </w:pPr>
          </w:p>
        </w:tc>
        <w:tc>
          <w:tcPr>
            <w:tcW w:w="350" w:type="pct"/>
          </w:tcPr>
          <w:p w14:paraId="538BA48E"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2F34B953"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14B6618C"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33C8FAC5"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40493946"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42706DF"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783F8E0C"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393957EC" w14:textId="77777777" w:rsidR="00F60194" w:rsidRPr="00F23B83" w:rsidRDefault="00F60194" w:rsidP="00494504">
            <w:pPr>
              <w:jc w:val="center"/>
              <w:rPr>
                <w:rFonts w:ascii="Arial" w:hAnsi="Arial" w:cs="Arial"/>
                <w:sz w:val="20"/>
                <w:szCs w:val="20"/>
              </w:rPr>
            </w:pPr>
          </w:p>
        </w:tc>
        <w:tc>
          <w:tcPr>
            <w:tcW w:w="347" w:type="pct"/>
          </w:tcPr>
          <w:p w14:paraId="67EED26C" w14:textId="77777777" w:rsidR="00F60194" w:rsidRPr="00F23B83" w:rsidRDefault="00F60194" w:rsidP="00494504">
            <w:pPr>
              <w:jc w:val="center"/>
              <w:rPr>
                <w:rFonts w:ascii="Arial" w:hAnsi="Arial" w:cs="Arial"/>
                <w:sz w:val="20"/>
                <w:szCs w:val="20"/>
              </w:rPr>
            </w:pPr>
          </w:p>
        </w:tc>
      </w:tr>
      <w:tr w:rsidR="00F60194" w:rsidRPr="00F23B83" w14:paraId="2B0F9036" w14:textId="77777777" w:rsidTr="00296E85">
        <w:trPr>
          <w:trHeight w:val="367"/>
        </w:trPr>
        <w:tc>
          <w:tcPr>
            <w:tcW w:w="787" w:type="pct"/>
            <w:tcBorders>
              <w:left w:val="nil"/>
            </w:tcBorders>
          </w:tcPr>
          <w:p w14:paraId="5FEE9582" w14:textId="77777777" w:rsidR="00F60194" w:rsidRPr="00F23B83" w:rsidRDefault="00F60194" w:rsidP="00494504">
            <w:pPr>
              <w:jc w:val="center"/>
              <w:rPr>
                <w:rFonts w:ascii="Arial" w:hAnsi="Arial" w:cs="Arial"/>
                <w:sz w:val="20"/>
                <w:szCs w:val="20"/>
              </w:rPr>
            </w:pPr>
          </w:p>
        </w:tc>
        <w:tc>
          <w:tcPr>
            <w:tcW w:w="350" w:type="pct"/>
          </w:tcPr>
          <w:p w14:paraId="5EEA9010" w14:textId="77777777" w:rsidR="00F60194" w:rsidRPr="00F23B83" w:rsidRDefault="00F60194" w:rsidP="00494504">
            <w:pPr>
              <w:jc w:val="center"/>
              <w:rPr>
                <w:rFonts w:ascii="Arial" w:hAnsi="Arial" w:cs="Arial"/>
                <w:sz w:val="20"/>
                <w:szCs w:val="20"/>
              </w:rPr>
            </w:pPr>
          </w:p>
        </w:tc>
        <w:tc>
          <w:tcPr>
            <w:tcW w:w="350" w:type="pct"/>
          </w:tcPr>
          <w:p w14:paraId="67A5AEF8" w14:textId="77777777" w:rsidR="00F60194" w:rsidRPr="00F23B83" w:rsidRDefault="00F60194" w:rsidP="00494504">
            <w:pPr>
              <w:jc w:val="center"/>
              <w:rPr>
                <w:rFonts w:ascii="Arial" w:hAnsi="Arial" w:cs="Arial"/>
                <w:sz w:val="20"/>
                <w:szCs w:val="20"/>
              </w:rPr>
            </w:pPr>
          </w:p>
        </w:tc>
        <w:tc>
          <w:tcPr>
            <w:tcW w:w="350" w:type="pct"/>
          </w:tcPr>
          <w:p w14:paraId="5A365548"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7172884A"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51E3769E"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E4A6F6E"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28A1953F"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9E753E6"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1A8A795F"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4D5EEAAE" w14:textId="77777777" w:rsidR="00F60194" w:rsidRPr="00F23B83" w:rsidRDefault="00F60194" w:rsidP="00494504">
            <w:pPr>
              <w:jc w:val="center"/>
              <w:rPr>
                <w:rFonts w:ascii="Arial" w:hAnsi="Arial" w:cs="Arial"/>
                <w:sz w:val="20"/>
                <w:szCs w:val="20"/>
              </w:rPr>
            </w:pPr>
          </w:p>
        </w:tc>
        <w:tc>
          <w:tcPr>
            <w:tcW w:w="347" w:type="pct"/>
          </w:tcPr>
          <w:p w14:paraId="4D5E05C1" w14:textId="77777777" w:rsidR="00F60194" w:rsidRPr="00F23B83" w:rsidRDefault="00F60194" w:rsidP="00494504">
            <w:pPr>
              <w:jc w:val="center"/>
              <w:rPr>
                <w:rFonts w:ascii="Arial" w:hAnsi="Arial" w:cs="Arial"/>
                <w:sz w:val="20"/>
                <w:szCs w:val="20"/>
              </w:rPr>
            </w:pPr>
          </w:p>
        </w:tc>
      </w:tr>
      <w:tr w:rsidR="00F60194" w:rsidRPr="00F23B83" w14:paraId="69B5BB5D" w14:textId="77777777" w:rsidTr="00296E85">
        <w:trPr>
          <w:trHeight w:val="367"/>
        </w:trPr>
        <w:tc>
          <w:tcPr>
            <w:tcW w:w="787" w:type="pct"/>
            <w:tcBorders>
              <w:left w:val="nil"/>
            </w:tcBorders>
          </w:tcPr>
          <w:p w14:paraId="0F1C2BF5" w14:textId="77777777" w:rsidR="00F60194" w:rsidRPr="00F23B83" w:rsidRDefault="00F60194" w:rsidP="00494504">
            <w:pPr>
              <w:jc w:val="center"/>
              <w:rPr>
                <w:rFonts w:ascii="Arial" w:hAnsi="Arial" w:cs="Arial"/>
                <w:sz w:val="20"/>
                <w:szCs w:val="20"/>
              </w:rPr>
            </w:pPr>
          </w:p>
        </w:tc>
        <w:tc>
          <w:tcPr>
            <w:tcW w:w="350" w:type="pct"/>
          </w:tcPr>
          <w:p w14:paraId="46CEFC4B" w14:textId="77777777" w:rsidR="00F60194" w:rsidRPr="00F23B83" w:rsidRDefault="00F60194" w:rsidP="00494504">
            <w:pPr>
              <w:jc w:val="center"/>
              <w:rPr>
                <w:rFonts w:ascii="Arial" w:hAnsi="Arial" w:cs="Arial"/>
                <w:sz w:val="20"/>
                <w:szCs w:val="20"/>
              </w:rPr>
            </w:pPr>
          </w:p>
        </w:tc>
        <w:tc>
          <w:tcPr>
            <w:tcW w:w="350" w:type="pct"/>
          </w:tcPr>
          <w:p w14:paraId="0DB19C1F" w14:textId="77777777" w:rsidR="00F60194" w:rsidRPr="00F23B83" w:rsidRDefault="00F60194" w:rsidP="00494504">
            <w:pPr>
              <w:jc w:val="center"/>
              <w:rPr>
                <w:rFonts w:ascii="Arial" w:hAnsi="Arial" w:cs="Arial"/>
                <w:sz w:val="20"/>
                <w:szCs w:val="20"/>
              </w:rPr>
            </w:pPr>
          </w:p>
        </w:tc>
        <w:tc>
          <w:tcPr>
            <w:tcW w:w="350" w:type="pct"/>
          </w:tcPr>
          <w:p w14:paraId="71BF00B0"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478A5F51"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2277782D"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C4A1057"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2061CA13"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2920707"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1724865D"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6F436A0F" w14:textId="77777777" w:rsidR="00F60194" w:rsidRPr="00F23B83" w:rsidRDefault="00F60194" w:rsidP="00494504">
            <w:pPr>
              <w:jc w:val="center"/>
              <w:rPr>
                <w:rFonts w:ascii="Arial" w:hAnsi="Arial" w:cs="Arial"/>
                <w:sz w:val="20"/>
                <w:szCs w:val="20"/>
              </w:rPr>
            </w:pPr>
          </w:p>
        </w:tc>
        <w:tc>
          <w:tcPr>
            <w:tcW w:w="347" w:type="pct"/>
          </w:tcPr>
          <w:p w14:paraId="0848BE35" w14:textId="77777777" w:rsidR="00F60194" w:rsidRPr="00F23B83" w:rsidRDefault="00F60194" w:rsidP="00494504">
            <w:pPr>
              <w:jc w:val="center"/>
              <w:rPr>
                <w:rFonts w:ascii="Arial" w:hAnsi="Arial" w:cs="Arial"/>
                <w:sz w:val="20"/>
                <w:szCs w:val="20"/>
              </w:rPr>
            </w:pPr>
          </w:p>
        </w:tc>
      </w:tr>
      <w:tr w:rsidR="00F60194" w:rsidRPr="00F23B83" w14:paraId="771A72DB" w14:textId="77777777" w:rsidTr="00296E85">
        <w:trPr>
          <w:trHeight w:val="367"/>
        </w:trPr>
        <w:tc>
          <w:tcPr>
            <w:tcW w:w="787" w:type="pct"/>
            <w:tcBorders>
              <w:left w:val="nil"/>
            </w:tcBorders>
          </w:tcPr>
          <w:p w14:paraId="7BE1BCE4" w14:textId="77777777" w:rsidR="00F60194" w:rsidRPr="00F23B83" w:rsidRDefault="00F60194" w:rsidP="00494504">
            <w:pPr>
              <w:jc w:val="center"/>
              <w:rPr>
                <w:rFonts w:ascii="Arial" w:hAnsi="Arial" w:cs="Arial"/>
                <w:sz w:val="20"/>
                <w:szCs w:val="20"/>
              </w:rPr>
            </w:pPr>
          </w:p>
        </w:tc>
        <w:tc>
          <w:tcPr>
            <w:tcW w:w="350" w:type="pct"/>
          </w:tcPr>
          <w:p w14:paraId="1E187C6D" w14:textId="77777777" w:rsidR="00F60194" w:rsidRPr="00F23B83" w:rsidRDefault="00F60194" w:rsidP="00494504">
            <w:pPr>
              <w:jc w:val="center"/>
              <w:rPr>
                <w:rFonts w:ascii="Arial" w:hAnsi="Arial" w:cs="Arial"/>
                <w:sz w:val="20"/>
                <w:szCs w:val="20"/>
              </w:rPr>
            </w:pPr>
          </w:p>
        </w:tc>
        <w:tc>
          <w:tcPr>
            <w:tcW w:w="350" w:type="pct"/>
          </w:tcPr>
          <w:p w14:paraId="2C6A3658" w14:textId="77777777" w:rsidR="00F60194" w:rsidRPr="00F23B83" w:rsidRDefault="00F60194" w:rsidP="00494504">
            <w:pPr>
              <w:jc w:val="center"/>
              <w:rPr>
                <w:rFonts w:ascii="Arial" w:hAnsi="Arial" w:cs="Arial"/>
                <w:sz w:val="20"/>
                <w:szCs w:val="20"/>
              </w:rPr>
            </w:pPr>
          </w:p>
        </w:tc>
        <w:tc>
          <w:tcPr>
            <w:tcW w:w="350" w:type="pct"/>
          </w:tcPr>
          <w:p w14:paraId="01B39228"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60FAC73F"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0FBA9701"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043FC70D"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DC3EE5B"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009BC81E"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7358DD12"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3325E1E5" w14:textId="77777777" w:rsidR="00F60194" w:rsidRPr="00F23B83" w:rsidRDefault="00F60194" w:rsidP="00494504">
            <w:pPr>
              <w:jc w:val="center"/>
              <w:rPr>
                <w:rFonts w:ascii="Arial" w:hAnsi="Arial" w:cs="Arial"/>
                <w:sz w:val="20"/>
                <w:szCs w:val="20"/>
              </w:rPr>
            </w:pPr>
          </w:p>
        </w:tc>
        <w:tc>
          <w:tcPr>
            <w:tcW w:w="347" w:type="pct"/>
          </w:tcPr>
          <w:p w14:paraId="4F57D1DA" w14:textId="77777777" w:rsidR="00F60194" w:rsidRPr="00F23B83" w:rsidRDefault="00F60194" w:rsidP="00494504">
            <w:pPr>
              <w:jc w:val="center"/>
              <w:rPr>
                <w:rFonts w:ascii="Arial" w:hAnsi="Arial" w:cs="Arial"/>
                <w:sz w:val="20"/>
                <w:szCs w:val="20"/>
              </w:rPr>
            </w:pPr>
          </w:p>
        </w:tc>
      </w:tr>
      <w:tr w:rsidR="00F60194" w:rsidRPr="00F23B83" w14:paraId="23E4DB32" w14:textId="77777777" w:rsidTr="00296E85">
        <w:trPr>
          <w:trHeight w:val="367"/>
        </w:trPr>
        <w:tc>
          <w:tcPr>
            <w:tcW w:w="787" w:type="pct"/>
            <w:tcBorders>
              <w:left w:val="nil"/>
            </w:tcBorders>
          </w:tcPr>
          <w:p w14:paraId="4CB53385" w14:textId="77777777" w:rsidR="00F60194" w:rsidRPr="00F23B83" w:rsidRDefault="00F60194" w:rsidP="00494504">
            <w:pPr>
              <w:jc w:val="center"/>
              <w:rPr>
                <w:rFonts w:ascii="Arial" w:hAnsi="Arial" w:cs="Arial"/>
                <w:sz w:val="20"/>
                <w:szCs w:val="20"/>
              </w:rPr>
            </w:pPr>
          </w:p>
        </w:tc>
        <w:tc>
          <w:tcPr>
            <w:tcW w:w="350" w:type="pct"/>
          </w:tcPr>
          <w:p w14:paraId="5E8647D0" w14:textId="77777777" w:rsidR="00F60194" w:rsidRPr="00F23B83" w:rsidRDefault="00F60194" w:rsidP="00494504">
            <w:pPr>
              <w:jc w:val="center"/>
              <w:rPr>
                <w:rFonts w:ascii="Arial" w:hAnsi="Arial" w:cs="Arial"/>
                <w:sz w:val="20"/>
                <w:szCs w:val="20"/>
              </w:rPr>
            </w:pPr>
          </w:p>
        </w:tc>
        <w:tc>
          <w:tcPr>
            <w:tcW w:w="350" w:type="pct"/>
          </w:tcPr>
          <w:p w14:paraId="607DCFE0" w14:textId="77777777" w:rsidR="00F60194" w:rsidRPr="00F23B83" w:rsidRDefault="00F60194" w:rsidP="00494504">
            <w:pPr>
              <w:jc w:val="center"/>
              <w:rPr>
                <w:rFonts w:ascii="Arial" w:hAnsi="Arial" w:cs="Arial"/>
                <w:sz w:val="20"/>
                <w:szCs w:val="20"/>
              </w:rPr>
            </w:pPr>
          </w:p>
        </w:tc>
        <w:tc>
          <w:tcPr>
            <w:tcW w:w="350" w:type="pct"/>
          </w:tcPr>
          <w:p w14:paraId="559CB1FE"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77655382"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05419432"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3FDF0048"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91A93E2"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3BA83B1D"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3FF0A499"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0DE74BFD" w14:textId="77777777" w:rsidR="00F60194" w:rsidRPr="00F23B83" w:rsidRDefault="00F60194" w:rsidP="00494504">
            <w:pPr>
              <w:jc w:val="center"/>
              <w:rPr>
                <w:rFonts w:ascii="Arial" w:hAnsi="Arial" w:cs="Arial"/>
                <w:sz w:val="20"/>
                <w:szCs w:val="20"/>
              </w:rPr>
            </w:pPr>
          </w:p>
        </w:tc>
        <w:tc>
          <w:tcPr>
            <w:tcW w:w="347" w:type="pct"/>
          </w:tcPr>
          <w:p w14:paraId="7D5AEA8B" w14:textId="77777777" w:rsidR="00F60194" w:rsidRPr="00F23B83" w:rsidRDefault="00F60194" w:rsidP="00494504">
            <w:pPr>
              <w:jc w:val="center"/>
              <w:rPr>
                <w:rFonts w:ascii="Arial" w:hAnsi="Arial" w:cs="Arial"/>
                <w:sz w:val="20"/>
                <w:szCs w:val="20"/>
              </w:rPr>
            </w:pPr>
          </w:p>
        </w:tc>
      </w:tr>
      <w:tr w:rsidR="00F60194" w:rsidRPr="00F23B83" w14:paraId="5AA535D2" w14:textId="77777777" w:rsidTr="00296E85">
        <w:trPr>
          <w:trHeight w:val="367"/>
        </w:trPr>
        <w:tc>
          <w:tcPr>
            <w:tcW w:w="787" w:type="pct"/>
            <w:tcBorders>
              <w:left w:val="nil"/>
            </w:tcBorders>
          </w:tcPr>
          <w:p w14:paraId="1DB9DB04" w14:textId="77777777" w:rsidR="00F60194" w:rsidRPr="00F23B83" w:rsidRDefault="00F60194" w:rsidP="00494504">
            <w:pPr>
              <w:jc w:val="center"/>
              <w:rPr>
                <w:rFonts w:ascii="Arial" w:hAnsi="Arial" w:cs="Arial"/>
                <w:sz w:val="20"/>
                <w:szCs w:val="20"/>
              </w:rPr>
            </w:pPr>
          </w:p>
        </w:tc>
        <w:tc>
          <w:tcPr>
            <w:tcW w:w="350" w:type="pct"/>
          </w:tcPr>
          <w:p w14:paraId="7E13F7B9" w14:textId="77777777" w:rsidR="00F60194" w:rsidRPr="00F23B83" w:rsidRDefault="00F60194" w:rsidP="00494504">
            <w:pPr>
              <w:jc w:val="center"/>
              <w:rPr>
                <w:rFonts w:ascii="Arial" w:hAnsi="Arial" w:cs="Arial"/>
                <w:sz w:val="20"/>
                <w:szCs w:val="20"/>
              </w:rPr>
            </w:pPr>
          </w:p>
        </w:tc>
        <w:tc>
          <w:tcPr>
            <w:tcW w:w="350" w:type="pct"/>
          </w:tcPr>
          <w:p w14:paraId="5F137B27" w14:textId="77777777" w:rsidR="00F60194" w:rsidRPr="00F23B83" w:rsidRDefault="00F60194" w:rsidP="00494504">
            <w:pPr>
              <w:jc w:val="center"/>
              <w:rPr>
                <w:rFonts w:ascii="Arial" w:hAnsi="Arial" w:cs="Arial"/>
                <w:sz w:val="20"/>
                <w:szCs w:val="20"/>
              </w:rPr>
            </w:pPr>
          </w:p>
        </w:tc>
        <w:tc>
          <w:tcPr>
            <w:tcW w:w="350" w:type="pct"/>
          </w:tcPr>
          <w:p w14:paraId="09686641"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05279259"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5A2625CA"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04849ED6"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ECE3328"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778D874E"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0B8CAC42"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2EB90943" w14:textId="77777777" w:rsidR="00F60194" w:rsidRPr="00F23B83" w:rsidRDefault="00F60194" w:rsidP="00494504">
            <w:pPr>
              <w:jc w:val="center"/>
              <w:rPr>
                <w:rFonts w:ascii="Arial" w:hAnsi="Arial" w:cs="Arial"/>
                <w:sz w:val="20"/>
                <w:szCs w:val="20"/>
              </w:rPr>
            </w:pPr>
          </w:p>
        </w:tc>
        <w:tc>
          <w:tcPr>
            <w:tcW w:w="347" w:type="pct"/>
          </w:tcPr>
          <w:p w14:paraId="0BA52C68" w14:textId="77777777" w:rsidR="00F60194" w:rsidRPr="00F23B83" w:rsidRDefault="00F60194" w:rsidP="00494504">
            <w:pPr>
              <w:jc w:val="center"/>
              <w:rPr>
                <w:rFonts w:ascii="Arial" w:hAnsi="Arial" w:cs="Arial"/>
                <w:sz w:val="20"/>
                <w:szCs w:val="20"/>
              </w:rPr>
            </w:pPr>
          </w:p>
        </w:tc>
      </w:tr>
      <w:tr w:rsidR="00F60194" w:rsidRPr="00F23B83" w14:paraId="55A9E920" w14:textId="77777777" w:rsidTr="00296E85">
        <w:trPr>
          <w:trHeight w:val="367"/>
        </w:trPr>
        <w:tc>
          <w:tcPr>
            <w:tcW w:w="787" w:type="pct"/>
            <w:tcBorders>
              <w:left w:val="nil"/>
            </w:tcBorders>
          </w:tcPr>
          <w:p w14:paraId="0F0EA14B" w14:textId="77777777" w:rsidR="00F60194" w:rsidRPr="00F23B83" w:rsidRDefault="00F60194" w:rsidP="00494504">
            <w:pPr>
              <w:jc w:val="center"/>
              <w:rPr>
                <w:rFonts w:ascii="Arial" w:hAnsi="Arial" w:cs="Arial"/>
                <w:sz w:val="20"/>
                <w:szCs w:val="20"/>
              </w:rPr>
            </w:pPr>
          </w:p>
        </w:tc>
        <w:tc>
          <w:tcPr>
            <w:tcW w:w="350" w:type="pct"/>
          </w:tcPr>
          <w:p w14:paraId="3F4E7238" w14:textId="77777777" w:rsidR="00F60194" w:rsidRPr="00F23B83" w:rsidRDefault="00F60194" w:rsidP="00494504">
            <w:pPr>
              <w:jc w:val="center"/>
              <w:rPr>
                <w:rFonts w:ascii="Arial" w:hAnsi="Arial" w:cs="Arial"/>
                <w:sz w:val="20"/>
                <w:szCs w:val="20"/>
              </w:rPr>
            </w:pPr>
          </w:p>
        </w:tc>
        <w:tc>
          <w:tcPr>
            <w:tcW w:w="350" w:type="pct"/>
          </w:tcPr>
          <w:p w14:paraId="3F809C1F" w14:textId="77777777" w:rsidR="00F60194" w:rsidRPr="00F23B83" w:rsidRDefault="00F60194" w:rsidP="00494504">
            <w:pPr>
              <w:jc w:val="center"/>
              <w:rPr>
                <w:rFonts w:ascii="Arial" w:hAnsi="Arial" w:cs="Arial"/>
                <w:sz w:val="20"/>
                <w:szCs w:val="20"/>
              </w:rPr>
            </w:pPr>
          </w:p>
        </w:tc>
        <w:tc>
          <w:tcPr>
            <w:tcW w:w="350" w:type="pct"/>
          </w:tcPr>
          <w:p w14:paraId="43F21991"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39CBB461"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56D3CBDF"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64113AA"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99C1894"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467CBF8"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2D08B9A5"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42C6AC88" w14:textId="77777777" w:rsidR="00F60194" w:rsidRPr="00F23B83" w:rsidRDefault="00F60194" w:rsidP="00494504">
            <w:pPr>
              <w:jc w:val="center"/>
              <w:rPr>
                <w:rFonts w:ascii="Arial" w:hAnsi="Arial" w:cs="Arial"/>
                <w:sz w:val="20"/>
                <w:szCs w:val="20"/>
              </w:rPr>
            </w:pPr>
          </w:p>
        </w:tc>
        <w:tc>
          <w:tcPr>
            <w:tcW w:w="347" w:type="pct"/>
          </w:tcPr>
          <w:p w14:paraId="5AD5C315" w14:textId="77777777" w:rsidR="00F60194" w:rsidRPr="00F23B83" w:rsidRDefault="00F60194" w:rsidP="00494504">
            <w:pPr>
              <w:jc w:val="center"/>
              <w:rPr>
                <w:rFonts w:ascii="Arial" w:hAnsi="Arial" w:cs="Arial"/>
                <w:sz w:val="20"/>
                <w:szCs w:val="20"/>
              </w:rPr>
            </w:pPr>
          </w:p>
        </w:tc>
      </w:tr>
      <w:tr w:rsidR="00F60194" w:rsidRPr="00F23B83" w14:paraId="4562549E" w14:textId="77777777" w:rsidTr="00296E85">
        <w:trPr>
          <w:trHeight w:val="367"/>
        </w:trPr>
        <w:tc>
          <w:tcPr>
            <w:tcW w:w="787" w:type="pct"/>
            <w:tcBorders>
              <w:left w:val="nil"/>
            </w:tcBorders>
          </w:tcPr>
          <w:p w14:paraId="72614B10" w14:textId="77777777" w:rsidR="00F60194" w:rsidRPr="00F23B83" w:rsidRDefault="00F60194" w:rsidP="00494504">
            <w:pPr>
              <w:jc w:val="center"/>
              <w:rPr>
                <w:rFonts w:ascii="Arial" w:hAnsi="Arial" w:cs="Arial"/>
                <w:sz w:val="20"/>
                <w:szCs w:val="20"/>
              </w:rPr>
            </w:pPr>
          </w:p>
        </w:tc>
        <w:tc>
          <w:tcPr>
            <w:tcW w:w="350" w:type="pct"/>
          </w:tcPr>
          <w:p w14:paraId="198987DF" w14:textId="77777777" w:rsidR="00F60194" w:rsidRPr="00F23B83" w:rsidRDefault="00F60194" w:rsidP="00494504">
            <w:pPr>
              <w:jc w:val="center"/>
              <w:rPr>
                <w:rFonts w:ascii="Arial" w:hAnsi="Arial" w:cs="Arial"/>
                <w:sz w:val="20"/>
                <w:szCs w:val="20"/>
              </w:rPr>
            </w:pPr>
          </w:p>
        </w:tc>
        <w:tc>
          <w:tcPr>
            <w:tcW w:w="350" w:type="pct"/>
          </w:tcPr>
          <w:p w14:paraId="4C2E2E95" w14:textId="77777777" w:rsidR="00F60194" w:rsidRPr="00F23B83" w:rsidRDefault="00F60194" w:rsidP="00494504">
            <w:pPr>
              <w:jc w:val="center"/>
              <w:rPr>
                <w:rFonts w:ascii="Arial" w:hAnsi="Arial" w:cs="Arial"/>
                <w:sz w:val="20"/>
                <w:szCs w:val="20"/>
              </w:rPr>
            </w:pPr>
          </w:p>
        </w:tc>
        <w:tc>
          <w:tcPr>
            <w:tcW w:w="350" w:type="pct"/>
          </w:tcPr>
          <w:p w14:paraId="22BDE94A"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6AAB8995"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51CA00D4"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4D8EADD7"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75AFEF5D"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797EAFF4"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0C311682"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52393E3C" w14:textId="77777777" w:rsidR="00F60194" w:rsidRPr="00F23B83" w:rsidRDefault="00F60194" w:rsidP="00494504">
            <w:pPr>
              <w:jc w:val="center"/>
              <w:rPr>
                <w:rFonts w:ascii="Arial" w:hAnsi="Arial" w:cs="Arial"/>
                <w:sz w:val="20"/>
                <w:szCs w:val="20"/>
              </w:rPr>
            </w:pPr>
          </w:p>
        </w:tc>
        <w:tc>
          <w:tcPr>
            <w:tcW w:w="347" w:type="pct"/>
          </w:tcPr>
          <w:p w14:paraId="791568CC" w14:textId="77777777" w:rsidR="00F60194" w:rsidRPr="00F23B83" w:rsidRDefault="00F60194" w:rsidP="00494504">
            <w:pPr>
              <w:jc w:val="center"/>
              <w:rPr>
                <w:rFonts w:ascii="Arial" w:hAnsi="Arial" w:cs="Arial"/>
                <w:sz w:val="20"/>
                <w:szCs w:val="20"/>
              </w:rPr>
            </w:pPr>
          </w:p>
        </w:tc>
      </w:tr>
      <w:tr w:rsidR="00F60194" w:rsidRPr="00F23B83" w14:paraId="114F9D93" w14:textId="77777777" w:rsidTr="00296E85">
        <w:trPr>
          <w:trHeight w:val="367"/>
        </w:trPr>
        <w:tc>
          <w:tcPr>
            <w:tcW w:w="787" w:type="pct"/>
            <w:tcBorders>
              <w:left w:val="nil"/>
            </w:tcBorders>
          </w:tcPr>
          <w:p w14:paraId="68550AA3" w14:textId="77777777" w:rsidR="00F60194" w:rsidRPr="00F23B83" w:rsidRDefault="00F60194" w:rsidP="00494504">
            <w:pPr>
              <w:jc w:val="center"/>
              <w:rPr>
                <w:rFonts w:ascii="Arial" w:hAnsi="Arial" w:cs="Arial"/>
                <w:sz w:val="20"/>
                <w:szCs w:val="20"/>
              </w:rPr>
            </w:pPr>
          </w:p>
        </w:tc>
        <w:tc>
          <w:tcPr>
            <w:tcW w:w="350" w:type="pct"/>
          </w:tcPr>
          <w:p w14:paraId="2185F5DE" w14:textId="77777777" w:rsidR="00F60194" w:rsidRPr="00F23B83" w:rsidRDefault="00F60194" w:rsidP="00494504">
            <w:pPr>
              <w:jc w:val="center"/>
              <w:rPr>
                <w:rFonts w:ascii="Arial" w:hAnsi="Arial" w:cs="Arial"/>
                <w:sz w:val="20"/>
                <w:szCs w:val="20"/>
              </w:rPr>
            </w:pPr>
          </w:p>
        </w:tc>
        <w:tc>
          <w:tcPr>
            <w:tcW w:w="350" w:type="pct"/>
          </w:tcPr>
          <w:p w14:paraId="2B3619A5" w14:textId="77777777" w:rsidR="00F60194" w:rsidRPr="00F23B83" w:rsidRDefault="00F60194" w:rsidP="00494504">
            <w:pPr>
              <w:jc w:val="center"/>
              <w:rPr>
                <w:rFonts w:ascii="Arial" w:hAnsi="Arial" w:cs="Arial"/>
                <w:sz w:val="20"/>
                <w:szCs w:val="20"/>
              </w:rPr>
            </w:pPr>
          </w:p>
        </w:tc>
        <w:tc>
          <w:tcPr>
            <w:tcW w:w="350" w:type="pct"/>
          </w:tcPr>
          <w:p w14:paraId="55829A2B"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0E614B8D"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459C113A"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0F4DAFF8"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32648507"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5501F67"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7DD1A5A7"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6ECD05CE" w14:textId="77777777" w:rsidR="00F60194" w:rsidRPr="00F23B83" w:rsidRDefault="00F60194" w:rsidP="00494504">
            <w:pPr>
              <w:jc w:val="center"/>
              <w:rPr>
                <w:rFonts w:ascii="Arial" w:hAnsi="Arial" w:cs="Arial"/>
                <w:sz w:val="20"/>
                <w:szCs w:val="20"/>
              </w:rPr>
            </w:pPr>
          </w:p>
        </w:tc>
        <w:tc>
          <w:tcPr>
            <w:tcW w:w="347" w:type="pct"/>
          </w:tcPr>
          <w:p w14:paraId="4A649FB4" w14:textId="77777777" w:rsidR="00F60194" w:rsidRPr="00F23B83" w:rsidRDefault="00F60194" w:rsidP="00494504">
            <w:pPr>
              <w:jc w:val="center"/>
              <w:rPr>
                <w:rFonts w:ascii="Arial" w:hAnsi="Arial" w:cs="Arial"/>
                <w:sz w:val="20"/>
                <w:szCs w:val="20"/>
              </w:rPr>
            </w:pPr>
          </w:p>
        </w:tc>
      </w:tr>
      <w:tr w:rsidR="00F60194" w:rsidRPr="00F23B83" w14:paraId="6A75D1ED" w14:textId="77777777" w:rsidTr="00296E85">
        <w:trPr>
          <w:trHeight w:val="367"/>
        </w:trPr>
        <w:tc>
          <w:tcPr>
            <w:tcW w:w="787" w:type="pct"/>
            <w:tcBorders>
              <w:left w:val="nil"/>
            </w:tcBorders>
          </w:tcPr>
          <w:p w14:paraId="365CDA6F" w14:textId="77777777" w:rsidR="00F60194" w:rsidRPr="00F23B83" w:rsidRDefault="00F60194" w:rsidP="00494504">
            <w:pPr>
              <w:jc w:val="center"/>
              <w:rPr>
                <w:rFonts w:ascii="Arial" w:hAnsi="Arial" w:cs="Arial"/>
                <w:sz w:val="20"/>
                <w:szCs w:val="20"/>
              </w:rPr>
            </w:pPr>
          </w:p>
        </w:tc>
        <w:tc>
          <w:tcPr>
            <w:tcW w:w="350" w:type="pct"/>
          </w:tcPr>
          <w:p w14:paraId="2334997C" w14:textId="77777777" w:rsidR="00F60194" w:rsidRPr="00F23B83" w:rsidRDefault="00F60194" w:rsidP="00494504">
            <w:pPr>
              <w:jc w:val="center"/>
              <w:rPr>
                <w:rFonts w:ascii="Arial" w:hAnsi="Arial" w:cs="Arial"/>
                <w:sz w:val="20"/>
                <w:szCs w:val="20"/>
              </w:rPr>
            </w:pPr>
          </w:p>
        </w:tc>
        <w:tc>
          <w:tcPr>
            <w:tcW w:w="350" w:type="pct"/>
          </w:tcPr>
          <w:p w14:paraId="33F0F6A0" w14:textId="77777777" w:rsidR="00F60194" w:rsidRPr="00F23B83" w:rsidRDefault="00F60194" w:rsidP="00494504">
            <w:pPr>
              <w:jc w:val="center"/>
              <w:rPr>
                <w:rFonts w:ascii="Arial" w:hAnsi="Arial" w:cs="Arial"/>
                <w:sz w:val="20"/>
                <w:szCs w:val="20"/>
              </w:rPr>
            </w:pPr>
          </w:p>
        </w:tc>
        <w:tc>
          <w:tcPr>
            <w:tcW w:w="350" w:type="pct"/>
          </w:tcPr>
          <w:p w14:paraId="3E322407"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249CFA75"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35413325"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2153E7B6"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2AECFFB8"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11AFE13"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6391FCA3"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7295DBF8" w14:textId="77777777" w:rsidR="00F60194" w:rsidRPr="00F23B83" w:rsidRDefault="00F60194" w:rsidP="00494504">
            <w:pPr>
              <w:jc w:val="center"/>
              <w:rPr>
                <w:rFonts w:ascii="Arial" w:hAnsi="Arial" w:cs="Arial"/>
                <w:sz w:val="20"/>
                <w:szCs w:val="20"/>
              </w:rPr>
            </w:pPr>
          </w:p>
        </w:tc>
        <w:tc>
          <w:tcPr>
            <w:tcW w:w="347" w:type="pct"/>
          </w:tcPr>
          <w:p w14:paraId="7A24A25D" w14:textId="77777777" w:rsidR="00F60194" w:rsidRPr="00F23B83" w:rsidRDefault="00F60194" w:rsidP="00494504">
            <w:pPr>
              <w:jc w:val="center"/>
              <w:rPr>
                <w:rFonts w:ascii="Arial" w:hAnsi="Arial" w:cs="Arial"/>
                <w:sz w:val="20"/>
                <w:szCs w:val="20"/>
              </w:rPr>
            </w:pPr>
          </w:p>
        </w:tc>
      </w:tr>
      <w:tr w:rsidR="00F60194" w:rsidRPr="00F23B83" w14:paraId="6A0F4D3A" w14:textId="77777777" w:rsidTr="00296E85">
        <w:trPr>
          <w:trHeight w:val="367"/>
        </w:trPr>
        <w:tc>
          <w:tcPr>
            <w:tcW w:w="787" w:type="pct"/>
            <w:tcBorders>
              <w:left w:val="nil"/>
            </w:tcBorders>
          </w:tcPr>
          <w:p w14:paraId="450372F3" w14:textId="77777777" w:rsidR="00F60194" w:rsidRPr="00F23B83" w:rsidRDefault="00F60194" w:rsidP="00494504">
            <w:pPr>
              <w:jc w:val="center"/>
              <w:rPr>
                <w:rFonts w:ascii="Arial" w:hAnsi="Arial" w:cs="Arial"/>
                <w:sz w:val="20"/>
                <w:szCs w:val="20"/>
              </w:rPr>
            </w:pPr>
          </w:p>
        </w:tc>
        <w:tc>
          <w:tcPr>
            <w:tcW w:w="350" w:type="pct"/>
          </w:tcPr>
          <w:p w14:paraId="305DA5CD" w14:textId="77777777" w:rsidR="00F60194" w:rsidRPr="00F23B83" w:rsidRDefault="00F60194" w:rsidP="00494504">
            <w:pPr>
              <w:jc w:val="center"/>
              <w:rPr>
                <w:rFonts w:ascii="Arial" w:hAnsi="Arial" w:cs="Arial"/>
                <w:sz w:val="20"/>
                <w:szCs w:val="20"/>
              </w:rPr>
            </w:pPr>
          </w:p>
        </w:tc>
        <w:tc>
          <w:tcPr>
            <w:tcW w:w="350" w:type="pct"/>
          </w:tcPr>
          <w:p w14:paraId="13AE74EE" w14:textId="77777777" w:rsidR="00F60194" w:rsidRPr="00F23B83" w:rsidRDefault="00F60194" w:rsidP="00494504">
            <w:pPr>
              <w:jc w:val="center"/>
              <w:rPr>
                <w:rFonts w:ascii="Arial" w:hAnsi="Arial" w:cs="Arial"/>
                <w:sz w:val="20"/>
                <w:szCs w:val="20"/>
              </w:rPr>
            </w:pPr>
          </w:p>
        </w:tc>
        <w:tc>
          <w:tcPr>
            <w:tcW w:w="350" w:type="pct"/>
          </w:tcPr>
          <w:p w14:paraId="26C87E91"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74AC4BAD"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10E0253C"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02012C2B"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02081809"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0B8EBD68"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7E0508BA"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222CCADE" w14:textId="77777777" w:rsidR="00F60194" w:rsidRPr="00F23B83" w:rsidRDefault="00F60194" w:rsidP="00494504">
            <w:pPr>
              <w:jc w:val="center"/>
              <w:rPr>
                <w:rFonts w:ascii="Arial" w:hAnsi="Arial" w:cs="Arial"/>
                <w:sz w:val="20"/>
                <w:szCs w:val="20"/>
              </w:rPr>
            </w:pPr>
          </w:p>
        </w:tc>
        <w:tc>
          <w:tcPr>
            <w:tcW w:w="347" w:type="pct"/>
          </w:tcPr>
          <w:p w14:paraId="2B6F5B53" w14:textId="77777777" w:rsidR="00F60194" w:rsidRPr="00F23B83" w:rsidRDefault="00F60194" w:rsidP="00494504">
            <w:pPr>
              <w:jc w:val="center"/>
              <w:rPr>
                <w:rFonts w:ascii="Arial" w:hAnsi="Arial" w:cs="Arial"/>
                <w:sz w:val="20"/>
                <w:szCs w:val="20"/>
              </w:rPr>
            </w:pPr>
          </w:p>
        </w:tc>
      </w:tr>
      <w:tr w:rsidR="00F60194" w:rsidRPr="00F23B83" w14:paraId="5B6F3A9E" w14:textId="77777777" w:rsidTr="00296E85">
        <w:trPr>
          <w:trHeight w:val="367"/>
        </w:trPr>
        <w:tc>
          <w:tcPr>
            <w:tcW w:w="787" w:type="pct"/>
            <w:tcBorders>
              <w:left w:val="nil"/>
            </w:tcBorders>
          </w:tcPr>
          <w:p w14:paraId="68128E3F" w14:textId="77777777" w:rsidR="00F60194" w:rsidRPr="00F23B83" w:rsidRDefault="00F60194" w:rsidP="00494504">
            <w:pPr>
              <w:jc w:val="center"/>
              <w:rPr>
                <w:rFonts w:ascii="Arial" w:hAnsi="Arial" w:cs="Arial"/>
                <w:sz w:val="20"/>
                <w:szCs w:val="20"/>
              </w:rPr>
            </w:pPr>
          </w:p>
        </w:tc>
        <w:tc>
          <w:tcPr>
            <w:tcW w:w="350" w:type="pct"/>
          </w:tcPr>
          <w:p w14:paraId="2AE80179" w14:textId="77777777" w:rsidR="00F60194" w:rsidRPr="00F23B83" w:rsidRDefault="00F60194" w:rsidP="00494504">
            <w:pPr>
              <w:jc w:val="center"/>
              <w:rPr>
                <w:rFonts w:ascii="Arial" w:hAnsi="Arial" w:cs="Arial"/>
                <w:sz w:val="20"/>
                <w:szCs w:val="20"/>
              </w:rPr>
            </w:pPr>
          </w:p>
        </w:tc>
        <w:tc>
          <w:tcPr>
            <w:tcW w:w="350" w:type="pct"/>
          </w:tcPr>
          <w:p w14:paraId="218D38BB" w14:textId="77777777" w:rsidR="00F60194" w:rsidRPr="00F23B83" w:rsidRDefault="00F60194" w:rsidP="00494504">
            <w:pPr>
              <w:jc w:val="center"/>
              <w:rPr>
                <w:rFonts w:ascii="Arial" w:hAnsi="Arial" w:cs="Arial"/>
                <w:sz w:val="20"/>
                <w:szCs w:val="20"/>
              </w:rPr>
            </w:pPr>
          </w:p>
        </w:tc>
        <w:tc>
          <w:tcPr>
            <w:tcW w:w="350" w:type="pct"/>
          </w:tcPr>
          <w:p w14:paraId="41C61322"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66D8D7D7"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27DD40CD"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E0BCF50"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61D1DE8"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36113236"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4CC00ECB"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7F045F07" w14:textId="77777777" w:rsidR="00F60194" w:rsidRPr="00F23B83" w:rsidRDefault="00F60194" w:rsidP="00494504">
            <w:pPr>
              <w:jc w:val="center"/>
              <w:rPr>
                <w:rFonts w:ascii="Arial" w:hAnsi="Arial" w:cs="Arial"/>
                <w:sz w:val="20"/>
                <w:szCs w:val="20"/>
              </w:rPr>
            </w:pPr>
          </w:p>
        </w:tc>
        <w:tc>
          <w:tcPr>
            <w:tcW w:w="347" w:type="pct"/>
          </w:tcPr>
          <w:p w14:paraId="65BE9537" w14:textId="77777777" w:rsidR="00F60194" w:rsidRPr="00F23B83" w:rsidRDefault="00F60194" w:rsidP="00494504">
            <w:pPr>
              <w:jc w:val="center"/>
              <w:rPr>
                <w:rFonts w:ascii="Arial" w:hAnsi="Arial" w:cs="Arial"/>
                <w:sz w:val="20"/>
                <w:szCs w:val="20"/>
              </w:rPr>
            </w:pPr>
          </w:p>
        </w:tc>
      </w:tr>
      <w:tr w:rsidR="00F60194" w:rsidRPr="00F23B83" w14:paraId="4A3423FA" w14:textId="77777777" w:rsidTr="00296E85">
        <w:trPr>
          <w:trHeight w:val="367"/>
        </w:trPr>
        <w:tc>
          <w:tcPr>
            <w:tcW w:w="787" w:type="pct"/>
            <w:tcBorders>
              <w:left w:val="nil"/>
            </w:tcBorders>
          </w:tcPr>
          <w:p w14:paraId="55289EDB" w14:textId="77777777" w:rsidR="00F60194" w:rsidRPr="00F23B83" w:rsidRDefault="00F60194" w:rsidP="00494504">
            <w:pPr>
              <w:jc w:val="center"/>
              <w:rPr>
                <w:rFonts w:ascii="Arial" w:hAnsi="Arial" w:cs="Arial"/>
                <w:sz w:val="20"/>
                <w:szCs w:val="20"/>
              </w:rPr>
            </w:pPr>
          </w:p>
        </w:tc>
        <w:tc>
          <w:tcPr>
            <w:tcW w:w="350" w:type="pct"/>
          </w:tcPr>
          <w:p w14:paraId="12632123" w14:textId="77777777" w:rsidR="00F60194" w:rsidRPr="00F23B83" w:rsidRDefault="00F60194" w:rsidP="00494504">
            <w:pPr>
              <w:jc w:val="center"/>
              <w:rPr>
                <w:rFonts w:ascii="Arial" w:hAnsi="Arial" w:cs="Arial"/>
                <w:sz w:val="20"/>
                <w:szCs w:val="20"/>
              </w:rPr>
            </w:pPr>
          </w:p>
        </w:tc>
        <w:tc>
          <w:tcPr>
            <w:tcW w:w="350" w:type="pct"/>
          </w:tcPr>
          <w:p w14:paraId="7FFAEC91" w14:textId="77777777" w:rsidR="00F60194" w:rsidRPr="00F23B83" w:rsidRDefault="00F60194" w:rsidP="00494504">
            <w:pPr>
              <w:jc w:val="center"/>
              <w:rPr>
                <w:rFonts w:ascii="Arial" w:hAnsi="Arial" w:cs="Arial"/>
                <w:sz w:val="20"/>
                <w:szCs w:val="20"/>
              </w:rPr>
            </w:pPr>
          </w:p>
        </w:tc>
        <w:tc>
          <w:tcPr>
            <w:tcW w:w="350" w:type="pct"/>
          </w:tcPr>
          <w:p w14:paraId="585260FF"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6B600D3F"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5EE91854"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2F5744D4"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41F84B96"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D7899C6"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46B02A6E"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6F588E35" w14:textId="77777777" w:rsidR="00F60194" w:rsidRPr="00F23B83" w:rsidRDefault="00F60194" w:rsidP="00494504">
            <w:pPr>
              <w:jc w:val="center"/>
              <w:rPr>
                <w:rFonts w:ascii="Arial" w:hAnsi="Arial" w:cs="Arial"/>
                <w:sz w:val="20"/>
                <w:szCs w:val="20"/>
              </w:rPr>
            </w:pPr>
          </w:p>
        </w:tc>
        <w:tc>
          <w:tcPr>
            <w:tcW w:w="347" w:type="pct"/>
          </w:tcPr>
          <w:p w14:paraId="335475B3" w14:textId="77777777" w:rsidR="00F60194" w:rsidRPr="00F23B83" w:rsidRDefault="00F60194" w:rsidP="00494504">
            <w:pPr>
              <w:jc w:val="center"/>
              <w:rPr>
                <w:rFonts w:ascii="Arial" w:hAnsi="Arial" w:cs="Arial"/>
                <w:sz w:val="20"/>
                <w:szCs w:val="20"/>
              </w:rPr>
            </w:pPr>
          </w:p>
        </w:tc>
      </w:tr>
      <w:tr w:rsidR="00F60194" w:rsidRPr="00F23B83" w14:paraId="68DD19D9" w14:textId="77777777" w:rsidTr="00296E85">
        <w:trPr>
          <w:trHeight w:val="367"/>
        </w:trPr>
        <w:tc>
          <w:tcPr>
            <w:tcW w:w="787" w:type="pct"/>
            <w:tcBorders>
              <w:left w:val="nil"/>
            </w:tcBorders>
          </w:tcPr>
          <w:p w14:paraId="4D550064" w14:textId="77777777" w:rsidR="00F60194" w:rsidRPr="00F23B83" w:rsidRDefault="00F60194" w:rsidP="00494504">
            <w:pPr>
              <w:jc w:val="center"/>
              <w:rPr>
                <w:rFonts w:ascii="Arial" w:hAnsi="Arial" w:cs="Arial"/>
                <w:sz w:val="20"/>
                <w:szCs w:val="20"/>
              </w:rPr>
            </w:pPr>
          </w:p>
        </w:tc>
        <w:tc>
          <w:tcPr>
            <w:tcW w:w="350" w:type="pct"/>
          </w:tcPr>
          <w:p w14:paraId="50FCDC9C" w14:textId="77777777" w:rsidR="00F60194" w:rsidRPr="00F23B83" w:rsidRDefault="00F60194" w:rsidP="00494504">
            <w:pPr>
              <w:jc w:val="center"/>
              <w:rPr>
                <w:rFonts w:ascii="Arial" w:hAnsi="Arial" w:cs="Arial"/>
                <w:sz w:val="20"/>
                <w:szCs w:val="20"/>
              </w:rPr>
            </w:pPr>
          </w:p>
        </w:tc>
        <w:tc>
          <w:tcPr>
            <w:tcW w:w="350" w:type="pct"/>
          </w:tcPr>
          <w:p w14:paraId="0FA8362D" w14:textId="77777777" w:rsidR="00F60194" w:rsidRPr="00F23B83" w:rsidRDefault="00F60194" w:rsidP="00494504">
            <w:pPr>
              <w:jc w:val="center"/>
              <w:rPr>
                <w:rFonts w:ascii="Arial" w:hAnsi="Arial" w:cs="Arial"/>
                <w:sz w:val="20"/>
                <w:szCs w:val="20"/>
              </w:rPr>
            </w:pPr>
          </w:p>
        </w:tc>
        <w:tc>
          <w:tcPr>
            <w:tcW w:w="350" w:type="pct"/>
          </w:tcPr>
          <w:p w14:paraId="4333063C"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1782F3E1"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15D2CE8A"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34A48C4"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3D66FBA"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34891B52"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0AE9F016"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4BAC208F" w14:textId="77777777" w:rsidR="00F60194" w:rsidRPr="00F23B83" w:rsidRDefault="00F60194" w:rsidP="00494504">
            <w:pPr>
              <w:jc w:val="center"/>
              <w:rPr>
                <w:rFonts w:ascii="Arial" w:hAnsi="Arial" w:cs="Arial"/>
                <w:sz w:val="20"/>
                <w:szCs w:val="20"/>
              </w:rPr>
            </w:pPr>
          </w:p>
        </w:tc>
        <w:tc>
          <w:tcPr>
            <w:tcW w:w="347" w:type="pct"/>
          </w:tcPr>
          <w:p w14:paraId="2569DA01" w14:textId="77777777" w:rsidR="00F60194" w:rsidRPr="00F23B83" w:rsidRDefault="00F60194" w:rsidP="00494504">
            <w:pPr>
              <w:jc w:val="center"/>
              <w:rPr>
                <w:rFonts w:ascii="Arial" w:hAnsi="Arial" w:cs="Arial"/>
                <w:sz w:val="20"/>
                <w:szCs w:val="20"/>
              </w:rPr>
            </w:pPr>
          </w:p>
        </w:tc>
      </w:tr>
      <w:tr w:rsidR="00F60194" w:rsidRPr="00F23B83" w14:paraId="426EB0D0" w14:textId="77777777" w:rsidTr="00296E85">
        <w:trPr>
          <w:trHeight w:val="367"/>
        </w:trPr>
        <w:tc>
          <w:tcPr>
            <w:tcW w:w="787" w:type="pct"/>
            <w:tcBorders>
              <w:left w:val="nil"/>
            </w:tcBorders>
          </w:tcPr>
          <w:p w14:paraId="05359099" w14:textId="77777777" w:rsidR="00F60194" w:rsidRPr="00F23B83" w:rsidRDefault="00F60194" w:rsidP="00494504">
            <w:pPr>
              <w:jc w:val="center"/>
              <w:rPr>
                <w:rFonts w:ascii="Arial" w:hAnsi="Arial" w:cs="Arial"/>
                <w:sz w:val="20"/>
                <w:szCs w:val="20"/>
              </w:rPr>
            </w:pPr>
          </w:p>
        </w:tc>
        <w:tc>
          <w:tcPr>
            <w:tcW w:w="350" w:type="pct"/>
          </w:tcPr>
          <w:p w14:paraId="72F8ED3C" w14:textId="77777777" w:rsidR="00F60194" w:rsidRPr="00F23B83" w:rsidRDefault="00F60194" w:rsidP="00494504">
            <w:pPr>
              <w:jc w:val="center"/>
              <w:rPr>
                <w:rFonts w:ascii="Arial" w:hAnsi="Arial" w:cs="Arial"/>
                <w:sz w:val="20"/>
                <w:szCs w:val="20"/>
              </w:rPr>
            </w:pPr>
          </w:p>
        </w:tc>
        <w:tc>
          <w:tcPr>
            <w:tcW w:w="350" w:type="pct"/>
          </w:tcPr>
          <w:p w14:paraId="52B204B7" w14:textId="77777777" w:rsidR="00F60194" w:rsidRPr="00F23B83" w:rsidRDefault="00F60194" w:rsidP="00494504">
            <w:pPr>
              <w:jc w:val="center"/>
              <w:rPr>
                <w:rFonts w:ascii="Arial" w:hAnsi="Arial" w:cs="Arial"/>
                <w:sz w:val="20"/>
                <w:szCs w:val="20"/>
              </w:rPr>
            </w:pPr>
          </w:p>
        </w:tc>
        <w:tc>
          <w:tcPr>
            <w:tcW w:w="350" w:type="pct"/>
          </w:tcPr>
          <w:p w14:paraId="126BCC4E"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4C898E6C"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5429A704"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CF91FDD"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C485233"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D866477"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07C8FF54"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44F7E1AD" w14:textId="77777777" w:rsidR="00F60194" w:rsidRPr="00F23B83" w:rsidRDefault="00F60194" w:rsidP="00494504">
            <w:pPr>
              <w:jc w:val="center"/>
              <w:rPr>
                <w:rFonts w:ascii="Arial" w:hAnsi="Arial" w:cs="Arial"/>
                <w:sz w:val="20"/>
                <w:szCs w:val="20"/>
              </w:rPr>
            </w:pPr>
          </w:p>
        </w:tc>
        <w:tc>
          <w:tcPr>
            <w:tcW w:w="347" w:type="pct"/>
          </w:tcPr>
          <w:p w14:paraId="74999178" w14:textId="77777777" w:rsidR="00F60194" w:rsidRPr="00F23B83" w:rsidRDefault="00F60194" w:rsidP="00494504">
            <w:pPr>
              <w:jc w:val="center"/>
              <w:rPr>
                <w:rFonts w:ascii="Arial" w:hAnsi="Arial" w:cs="Arial"/>
                <w:sz w:val="20"/>
                <w:szCs w:val="20"/>
              </w:rPr>
            </w:pPr>
          </w:p>
        </w:tc>
      </w:tr>
      <w:tr w:rsidR="00F60194" w:rsidRPr="00F23B83" w14:paraId="69B93D2A" w14:textId="77777777" w:rsidTr="00296E85">
        <w:trPr>
          <w:trHeight w:val="367"/>
        </w:trPr>
        <w:tc>
          <w:tcPr>
            <w:tcW w:w="787" w:type="pct"/>
            <w:tcBorders>
              <w:left w:val="nil"/>
            </w:tcBorders>
          </w:tcPr>
          <w:p w14:paraId="2B81FE18" w14:textId="77777777" w:rsidR="00F60194" w:rsidRPr="00F23B83" w:rsidRDefault="00F60194" w:rsidP="00494504">
            <w:pPr>
              <w:jc w:val="center"/>
              <w:rPr>
                <w:rFonts w:ascii="Arial" w:hAnsi="Arial" w:cs="Arial"/>
                <w:sz w:val="20"/>
                <w:szCs w:val="20"/>
              </w:rPr>
            </w:pPr>
          </w:p>
        </w:tc>
        <w:tc>
          <w:tcPr>
            <w:tcW w:w="350" w:type="pct"/>
          </w:tcPr>
          <w:p w14:paraId="34FDB317" w14:textId="77777777" w:rsidR="00F60194" w:rsidRPr="00F23B83" w:rsidRDefault="00F60194" w:rsidP="00494504">
            <w:pPr>
              <w:jc w:val="center"/>
              <w:rPr>
                <w:rFonts w:ascii="Arial" w:hAnsi="Arial" w:cs="Arial"/>
                <w:sz w:val="20"/>
                <w:szCs w:val="20"/>
              </w:rPr>
            </w:pPr>
          </w:p>
        </w:tc>
        <w:tc>
          <w:tcPr>
            <w:tcW w:w="350" w:type="pct"/>
          </w:tcPr>
          <w:p w14:paraId="03CC4111" w14:textId="77777777" w:rsidR="00F60194" w:rsidRPr="00F23B83" w:rsidRDefault="00F60194" w:rsidP="00494504">
            <w:pPr>
              <w:jc w:val="center"/>
              <w:rPr>
                <w:rFonts w:ascii="Arial" w:hAnsi="Arial" w:cs="Arial"/>
                <w:sz w:val="20"/>
                <w:szCs w:val="20"/>
              </w:rPr>
            </w:pPr>
          </w:p>
        </w:tc>
        <w:tc>
          <w:tcPr>
            <w:tcW w:w="350" w:type="pct"/>
          </w:tcPr>
          <w:p w14:paraId="4DE8D622"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786BAF97"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563C1A82"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AD1C15F"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3BF432AD"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2248F689"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64269785"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378FBA89" w14:textId="77777777" w:rsidR="00F60194" w:rsidRPr="00F23B83" w:rsidRDefault="00F60194" w:rsidP="00494504">
            <w:pPr>
              <w:jc w:val="center"/>
              <w:rPr>
                <w:rFonts w:ascii="Arial" w:hAnsi="Arial" w:cs="Arial"/>
                <w:sz w:val="20"/>
                <w:szCs w:val="20"/>
              </w:rPr>
            </w:pPr>
          </w:p>
        </w:tc>
        <w:tc>
          <w:tcPr>
            <w:tcW w:w="347" w:type="pct"/>
          </w:tcPr>
          <w:p w14:paraId="1FF3DEDB" w14:textId="77777777" w:rsidR="00F60194" w:rsidRPr="00F23B83" w:rsidRDefault="00F60194" w:rsidP="00494504">
            <w:pPr>
              <w:jc w:val="center"/>
              <w:rPr>
                <w:rFonts w:ascii="Arial" w:hAnsi="Arial" w:cs="Arial"/>
                <w:sz w:val="20"/>
                <w:szCs w:val="20"/>
              </w:rPr>
            </w:pPr>
          </w:p>
        </w:tc>
      </w:tr>
      <w:tr w:rsidR="00F60194" w:rsidRPr="00F23B83" w14:paraId="66D2EEDC" w14:textId="77777777" w:rsidTr="00296E85">
        <w:trPr>
          <w:trHeight w:val="367"/>
        </w:trPr>
        <w:tc>
          <w:tcPr>
            <w:tcW w:w="787" w:type="pct"/>
            <w:tcBorders>
              <w:left w:val="nil"/>
            </w:tcBorders>
          </w:tcPr>
          <w:p w14:paraId="026C6AA6" w14:textId="77777777" w:rsidR="00F60194" w:rsidRPr="00F23B83" w:rsidRDefault="00F60194" w:rsidP="00494504">
            <w:pPr>
              <w:jc w:val="center"/>
              <w:rPr>
                <w:rFonts w:ascii="Arial" w:hAnsi="Arial" w:cs="Arial"/>
                <w:sz w:val="20"/>
                <w:szCs w:val="20"/>
              </w:rPr>
            </w:pPr>
          </w:p>
        </w:tc>
        <w:tc>
          <w:tcPr>
            <w:tcW w:w="350" w:type="pct"/>
          </w:tcPr>
          <w:p w14:paraId="1444157C" w14:textId="77777777" w:rsidR="00F60194" w:rsidRPr="00F23B83" w:rsidRDefault="00F60194" w:rsidP="00494504">
            <w:pPr>
              <w:jc w:val="center"/>
              <w:rPr>
                <w:rFonts w:ascii="Arial" w:hAnsi="Arial" w:cs="Arial"/>
                <w:sz w:val="20"/>
                <w:szCs w:val="20"/>
              </w:rPr>
            </w:pPr>
          </w:p>
        </w:tc>
        <w:tc>
          <w:tcPr>
            <w:tcW w:w="350" w:type="pct"/>
          </w:tcPr>
          <w:p w14:paraId="12F8EBDA" w14:textId="77777777" w:rsidR="00F60194" w:rsidRPr="00F23B83" w:rsidRDefault="00F60194" w:rsidP="00494504">
            <w:pPr>
              <w:jc w:val="center"/>
              <w:rPr>
                <w:rFonts w:ascii="Arial" w:hAnsi="Arial" w:cs="Arial"/>
                <w:sz w:val="20"/>
                <w:szCs w:val="20"/>
              </w:rPr>
            </w:pPr>
          </w:p>
        </w:tc>
        <w:tc>
          <w:tcPr>
            <w:tcW w:w="350" w:type="pct"/>
          </w:tcPr>
          <w:p w14:paraId="727CBE58"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369F1FFE"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119B2E04"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094101A9"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DE95855"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BEE879A"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28D4E6CE"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0AA727BC" w14:textId="77777777" w:rsidR="00F60194" w:rsidRPr="00F23B83" w:rsidRDefault="00F60194" w:rsidP="00494504">
            <w:pPr>
              <w:jc w:val="center"/>
              <w:rPr>
                <w:rFonts w:ascii="Arial" w:hAnsi="Arial" w:cs="Arial"/>
                <w:sz w:val="20"/>
                <w:szCs w:val="20"/>
              </w:rPr>
            </w:pPr>
          </w:p>
        </w:tc>
        <w:tc>
          <w:tcPr>
            <w:tcW w:w="347" w:type="pct"/>
          </w:tcPr>
          <w:p w14:paraId="49AC01EE" w14:textId="77777777" w:rsidR="00F60194" w:rsidRPr="00F23B83" w:rsidRDefault="00F60194" w:rsidP="00494504">
            <w:pPr>
              <w:jc w:val="center"/>
              <w:rPr>
                <w:rFonts w:ascii="Arial" w:hAnsi="Arial" w:cs="Arial"/>
                <w:sz w:val="20"/>
                <w:szCs w:val="20"/>
              </w:rPr>
            </w:pPr>
          </w:p>
        </w:tc>
      </w:tr>
      <w:tr w:rsidR="00F60194" w:rsidRPr="00F23B83" w14:paraId="31EE5A56" w14:textId="77777777" w:rsidTr="00296E85">
        <w:trPr>
          <w:trHeight w:val="367"/>
        </w:trPr>
        <w:tc>
          <w:tcPr>
            <w:tcW w:w="787" w:type="pct"/>
            <w:tcBorders>
              <w:left w:val="nil"/>
            </w:tcBorders>
          </w:tcPr>
          <w:p w14:paraId="4522613D" w14:textId="77777777" w:rsidR="00F60194" w:rsidRPr="00F23B83" w:rsidRDefault="00F60194" w:rsidP="00494504">
            <w:pPr>
              <w:jc w:val="center"/>
              <w:rPr>
                <w:rFonts w:ascii="Arial" w:hAnsi="Arial" w:cs="Arial"/>
                <w:sz w:val="20"/>
                <w:szCs w:val="20"/>
              </w:rPr>
            </w:pPr>
          </w:p>
        </w:tc>
        <w:tc>
          <w:tcPr>
            <w:tcW w:w="350" w:type="pct"/>
          </w:tcPr>
          <w:p w14:paraId="52F9298A" w14:textId="77777777" w:rsidR="00F60194" w:rsidRPr="00F23B83" w:rsidRDefault="00F60194" w:rsidP="00494504">
            <w:pPr>
              <w:jc w:val="center"/>
              <w:rPr>
                <w:rFonts w:ascii="Arial" w:hAnsi="Arial" w:cs="Arial"/>
                <w:sz w:val="20"/>
                <w:szCs w:val="20"/>
              </w:rPr>
            </w:pPr>
          </w:p>
        </w:tc>
        <w:tc>
          <w:tcPr>
            <w:tcW w:w="350" w:type="pct"/>
          </w:tcPr>
          <w:p w14:paraId="3BBB7ECE" w14:textId="77777777" w:rsidR="00F60194" w:rsidRPr="00F23B83" w:rsidRDefault="00F60194" w:rsidP="00494504">
            <w:pPr>
              <w:jc w:val="center"/>
              <w:rPr>
                <w:rFonts w:ascii="Arial" w:hAnsi="Arial" w:cs="Arial"/>
                <w:sz w:val="20"/>
                <w:szCs w:val="20"/>
              </w:rPr>
            </w:pPr>
          </w:p>
        </w:tc>
        <w:tc>
          <w:tcPr>
            <w:tcW w:w="350" w:type="pct"/>
          </w:tcPr>
          <w:p w14:paraId="22FC7F5A"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4BAE635B"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7C2674B8"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A58AECD"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736E754"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40558132"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2B4A226C"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5617591B" w14:textId="77777777" w:rsidR="00F60194" w:rsidRPr="00F23B83" w:rsidRDefault="00F60194" w:rsidP="00494504">
            <w:pPr>
              <w:jc w:val="center"/>
              <w:rPr>
                <w:rFonts w:ascii="Arial" w:hAnsi="Arial" w:cs="Arial"/>
                <w:sz w:val="20"/>
                <w:szCs w:val="20"/>
              </w:rPr>
            </w:pPr>
          </w:p>
        </w:tc>
        <w:tc>
          <w:tcPr>
            <w:tcW w:w="347" w:type="pct"/>
          </w:tcPr>
          <w:p w14:paraId="58C252C6" w14:textId="77777777" w:rsidR="00F60194" w:rsidRPr="00F23B83" w:rsidRDefault="00F60194" w:rsidP="00494504">
            <w:pPr>
              <w:jc w:val="center"/>
              <w:rPr>
                <w:rFonts w:ascii="Arial" w:hAnsi="Arial" w:cs="Arial"/>
                <w:sz w:val="20"/>
                <w:szCs w:val="20"/>
              </w:rPr>
            </w:pPr>
          </w:p>
        </w:tc>
      </w:tr>
      <w:tr w:rsidR="00F60194" w:rsidRPr="00F23B83" w14:paraId="0B1927F4" w14:textId="77777777" w:rsidTr="00296E85">
        <w:trPr>
          <w:trHeight w:val="367"/>
        </w:trPr>
        <w:tc>
          <w:tcPr>
            <w:tcW w:w="787" w:type="pct"/>
            <w:tcBorders>
              <w:left w:val="nil"/>
            </w:tcBorders>
          </w:tcPr>
          <w:p w14:paraId="200C5801" w14:textId="77777777" w:rsidR="00F60194" w:rsidRPr="00F23B83" w:rsidRDefault="00F60194" w:rsidP="00494504">
            <w:pPr>
              <w:jc w:val="center"/>
              <w:rPr>
                <w:rFonts w:ascii="Arial" w:hAnsi="Arial" w:cs="Arial"/>
                <w:sz w:val="20"/>
                <w:szCs w:val="20"/>
              </w:rPr>
            </w:pPr>
          </w:p>
        </w:tc>
        <w:tc>
          <w:tcPr>
            <w:tcW w:w="350" w:type="pct"/>
          </w:tcPr>
          <w:p w14:paraId="1498F223" w14:textId="77777777" w:rsidR="00F60194" w:rsidRPr="00F23B83" w:rsidRDefault="00F60194" w:rsidP="00494504">
            <w:pPr>
              <w:jc w:val="center"/>
              <w:rPr>
                <w:rFonts w:ascii="Arial" w:hAnsi="Arial" w:cs="Arial"/>
                <w:sz w:val="20"/>
                <w:szCs w:val="20"/>
              </w:rPr>
            </w:pPr>
          </w:p>
        </w:tc>
        <w:tc>
          <w:tcPr>
            <w:tcW w:w="350" w:type="pct"/>
          </w:tcPr>
          <w:p w14:paraId="4A8DDF0A" w14:textId="77777777" w:rsidR="00F60194" w:rsidRPr="00F23B83" w:rsidRDefault="00F60194" w:rsidP="00494504">
            <w:pPr>
              <w:jc w:val="center"/>
              <w:rPr>
                <w:rFonts w:ascii="Arial" w:hAnsi="Arial" w:cs="Arial"/>
                <w:sz w:val="20"/>
                <w:szCs w:val="20"/>
              </w:rPr>
            </w:pPr>
          </w:p>
        </w:tc>
        <w:tc>
          <w:tcPr>
            <w:tcW w:w="350" w:type="pct"/>
          </w:tcPr>
          <w:p w14:paraId="3FB2508F"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36C95431"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64AFB843"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443CC1B9"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9E0B8CF"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6D1EDEE6"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545A0781"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1CDEB3B6" w14:textId="77777777" w:rsidR="00F60194" w:rsidRPr="00F23B83" w:rsidRDefault="00F60194" w:rsidP="00494504">
            <w:pPr>
              <w:jc w:val="center"/>
              <w:rPr>
                <w:rFonts w:ascii="Arial" w:hAnsi="Arial" w:cs="Arial"/>
                <w:sz w:val="20"/>
                <w:szCs w:val="20"/>
              </w:rPr>
            </w:pPr>
          </w:p>
        </w:tc>
        <w:tc>
          <w:tcPr>
            <w:tcW w:w="347" w:type="pct"/>
          </w:tcPr>
          <w:p w14:paraId="26A10A69" w14:textId="77777777" w:rsidR="00F60194" w:rsidRPr="00F23B83" w:rsidRDefault="00F60194" w:rsidP="00494504">
            <w:pPr>
              <w:jc w:val="center"/>
              <w:rPr>
                <w:rFonts w:ascii="Arial" w:hAnsi="Arial" w:cs="Arial"/>
                <w:sz w:val="20"/>
                <w:szCs w:val="20"/>
              </w:rPr>
            </w:pPr>
          </w:p>
        </w:tc>
      </w:tr>
      <w:tr w:rsidR="00F60194" w:rsidRPr="00F23B83" w14:paraId="467A747F" w14:textId="77777777" w:rsidTr="00296E85">
        <w:trPr>
          <w:trHeight w:val="367"/>
        </w:trPr>
        <w:tc>
          <w:tcPr>
            <w:tcW w:w="787" w:type="pct"/>
            <w:tcBorders>
              <w:left w:val="nil"/>
            </w:tcBorders>
          </w:tcPr>
          <w:p w14:paraId="5F1E6BE5" w14:textId="77777777" w:rsidR="00F60194" w:rsidRPr="00F23B83" w:rsidRDefault="00F60194" w:rsidP="00494504">
            <w:pPr>
              <w:jc w:val="center"/>
              <w:rPr>
                <w:rFonts w:ascii="Arial" w:hAnsi="Arial" w:cs="Arial"/>
                <w:sz w:val="20"/>
                <w:szCs w:val="20"/>
              </w:rPr>
            </w:pPr>
          </w:p>
        </w:tc>
        <w:tc>
          <w:tcPr>
            <w:tcW w:w="350" w:type="pct"/>
          </w:tcPr>
          <w:p w14:paraId="2D1E0922" w14:textId="77777777" w:rsidR="00F60194" w:rsidRPr="00F23B83" w:rsidRDefault="00F60194" w:rsidP="00494504">
            <w:pPr>
              <w:jc w:val="center"/>
              <w:rPr>
                <w:rFonts w:ascii="Arial" w:hAnsi="Arial" w:cs="Arial"/>
                <w:sz w:val="20"/>
                <w:szCs w:val="20"/>
              </w:rPr>
            </w:pPr>
          </w:p>
        </w:tc>
        <w:tc>
          <w:tcPr>
            <w:tcW w:w="350" w:type="pct"/>
          </w:tcPr>
          <w:p w14:paraId="74512821" w14:textId="77777777" w:rsidR="00F60194" w:rsidRPr="00F23B83" w:rsidRDefault="00F60194" w:rsidP="00494504">
            <w:pPr>
              <w:jc w:val="center"/>
              <w:rPr>
                <w:rFonts w:ascii="Arial" w:hAnsi="Arial" w:cs="Arial"/>
                <w:sz w:val="20"/>
                <w:szCs w:val="20"/>
              </w:rPr>
            </w:pPr>
          </w:p>
        </w:tc>
        <w:tc>
          <w:tcPr>
            <w:tcW w:w="350" w:type="pct"/>
          </w:tcPr>
          <w:p w14:paraId="687D5E77"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2C9DEB66"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415C7EAC"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474656D"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063D160"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2064345B"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3F3950CA"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14DD2509" w14:textId="77777777" w:rsidR="00F60194" w:rsidRPr="00F23B83" w:rsidRDefault="00F60194" w:rsidP="00494504">
            <w:pPr>
              <w:jc w:val="center"/>
              <w:rPr>
                <w:rFonts w:ascii="Arial" w:hAnsi="Arial" w:cs="Arial"/>
                <w:sz w:val="20"/>
                <w:szCs w:val="20"/>
              </w:rPr>
            </w:pPr>
          </w:p>
        </w:tc>
        <w:tc>
          <w:tcPr>
            <w:tcW w:w="347" w:type="pct"/>
          </w:tcPr>
          <w:p w14:paraId="02E280F9" w14:textId="77777777" w:rsidR="00F60194" w:rsidRPr="00F23B83" w:rsidRDefault="00F60194" w:rsidP="00494504">
            <w:pPr>
              <w:jc w:val="center"/>
              <w:rPr>
                <w:rFonts w:ascii="Arial" w:hAnsi="Arial" w:cs="Arial"/>
                <w:sz w:val="20"/>
                <w:szCs w:val="20"/>
              </w:rPr>
            </w:pPr>
          </w:p>
        </w:tc>
      </w:tr>
      <w:tr w:rsidR="00F60194" w:rsidRPr="00F23B83" w14:paraId="1F472402" w14:textId="77777777" w:rsidTr="00296E85">
        <w:trPr>
          <w:trHeight w:val="367"/>
        </w:trPr>
        <w:tc>
          <w:tcPr>
            <w:tcW w:w="787" w:type="pct"/>
            <w:tcBorders>
              <w:left w:val="nil"/>
            </w:tcBorders>
          </w:tcPr>
          <w:p w14:paraId="62D41423" w14:textId="77777777" w:rsidR="00F60194" w:rsidRPr="00F23B83" w:rsidRDefault="00F60194" w:rsidP="00494504">
            <w:pPr>
              <w:jc w:val="center"/>
              <w:rPr>
                <w:rFonts w:ascii="Arial" w:hAnsi="Arial" w:cs="Arial"/>
                <w:sz w:val="20"/>
                <w:szCs w:val="20"/>
              </w:rPr>
            </w:pPr>
          </w:p>
        </w:tc>
        <w:tc>
          <w:tcPr>
            <w:tcW w:w="350" w:type="pct"/>
          </w:tcPr>
          <w:p w14:paraId="7D15780D" w14:textId="77777777" w:rsidR="00F60194" w:rsidRPr="00F23B83" w:rsidRDefault="00F60194" w:rsidP="00494504">
            <w:pPr>
              <w:jc w:val="center"/>
              <w:rPr>
                <w:rFonts w:ascii="Arial" w:hAnsi="Arial" w:cs="Arial"/>
                <w:sz w:val="20"/>
                <w:szCs w:val="20"/>
              </w:rPr>
            </w:pPr>
          </w:p>
        </w:tc>
        <w:tc>
          <w:tcPr>
            <w:tcW w:w="350" w:type="pct"/>
          </w:tcPr>
          <w:p w14:paraId="3BAB75CC" w14:textId="77777777" w:rsidR="00F60194" w:rsidRPr="00F23B83" w:rsidRDefault="00F60194" w:rsidP="00494504">
            <w:pPr>
              <w:jc w:val="center"/>
              <w:rPr>
                <w:rFonts w:ascii="Arial" w:hAnsi="Arial" w:cs="Arial"/>
                <w:sz w:val="20"/>
                <w:szCs w:val="20"/>
              </w:rPr>
            </w:pPr>
          </w:p>
        </w:tc>
        <w:tc>
          <w:tcPr>
            <w:tcW w:w="350" w:type="pct"/>
          </w:tcPr>
          <w:p w14:paraId="3BD2DC51"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235AD4A9"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6E9D2AF0"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E852756"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7542C250"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D25807C"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42BECD9E"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2CE3058F" w14:textId="77777777" w:rsidR="00F60194" w:rsidRPr="00F23B83" w:rsidRDefault="00F60194" w:rsidP="00494504">
            <w:pPr>
              <w:jc w:val="center"/>
              <w:rPr>
                <w:rFonts w:ascii="Arial" w:hAnsi="Arial" w:cs="Arial"/>
                <w:sz w:val="20"/>
                <w:szCs w:val="20"/>
              </w:rPr>
            </w:pPr>
          </w:p>
        </w:tc>
        <w:tc>
          <w:tcPr>
            <w:tcW w:w="347" w:type="pct"/>
          </w:tcPr>
          <w:p w14:paraId="1C590CA7" w14:textId="77777777" w:rsidR="00F60194" w:rsidRPr="00F23B83" w:rsidRDefault="00F60194" w:rsidP="00494504">
            <w:pPr>
              <w:jc w:val="center"/>
              <w:rPr>
                <w:rFonts w:ascii="Arial" w:hAnsi="Arial" w:cs="Arial"/>
                <w:sz w:val="20"/>
                <w:szCs w:val="20"/>
              </w:rPr>
            </w:pPr>
          </w:p>
        </w:tc>
      </w:tr>
      <w:tr w:rsidR="00F60194" w:rsidRPr="00F23B83" w14:paraId="7E797D3C" w14:textId="77777777" w:rsidTr="00296E85">
        <w:trPr>
          <w:trHeight w:val="367"/>
        </w:trPr>
        <w:tc>
          <w:tcPr>
            <w:tcW w:w="787" w:type="pct"/>
            <w:tcBorders>
              <w:left w:val="nil"/>
            </w:tcBorders>
          </w:tcPr>
          <w:p w14:paraId="073D2331" w14:textId="77777777" w:rsidR="00F60194" w:rsidRPr="00F23B83" w:rsidRDefault="00F60194" w:rsidP="00494504">
            <w:pPr>
              <w:jc w:val="center"/>
              <w:rPr>
                <w:rFonts w:ascii="Arial" w:hAnsi="Arial" w:cs="Arial"/>
                <w:sz w:val="20"/>
                <w:szCs w:val="20"/>
              </w:rPr>
            </w:pPr>
          </w:p>
        </w:tc>
        <w:tc>
          <w:tcPr>
            <w:tcW w:w="350" w:type="pct"/>
          </w:tcPr>
          <w:p w14:paraId="4F7BC6B2" w14:textId="77777777" w:rsidR="00F60194" w:rsidRPr="00F23B83" w:rsidRDefault="00F60194" w:rsidP="00494504">
            <w:pPr>
              <w:jc w:val="center"/>
              <w:rPr>
                <w:rFonts w:ascii="Arial" w:hAnsi="Arial" w:cs="Arial"/>
                <w:sz w:val="20"/>
                <w:szCs w:val="20"/>
              </w:rPr>
            </w:pPr>
          </w:p>
        </w:tc>
        <w:tc>
          <w:tcPr>
            <w:tcW w:w="350" w:type="pct"/>
          </w:tcPr>
          <w:p w14:paraId="5A8287D5" w14:textId="77777777" w:rsidR="00F60194" w:rsidRPr="00F23B83" w:rsidRDefault="00F60194" w:rsidP="00494504">
            <w:pPr>
              <w:jc w:val="center"/>
              <w:rPr>
                <w:rFonts w:ascii="Arial" w:hAnsi="Arial" w:cs="Arial"/>
                <w:sz w:val="20"/>
                <w:szCs w:val="20"/>
              </w:rPr>
            </w:pPr>
          </w:p>
        </w:tc>
        <w:tc>
          <w:tcPr>
            <w:tcW w:w="350" w:type="pct"/>
          </w:tcPr>
          <w:p w14:paraId="5CA1E92B" w14:textId="77777777" w:rsidR="00F60194" w:rsidRPr="00F23B83" w:rsidRDefault="00F60194" w:rsidP="00494504">
            <w:pPr>
              <w:jc w:val="center"/>
              <w:rPr>
                <w:rFonts w:ascii="Arial" w:hAnsi="Arial" w:cs="Arial"/>
                <w:sz w:val="20"/>
                <w:szCs w:val="20"/>
              </w:rPr>
            </w:pPr>
          </w:p>
        </w:tc>
        <w:tc>
          <w:tcPr>
            <w:tcW w:w="462" w:type="pct"/>
            <w:shd w:val="clear" w:color="auto" w:fill="FFFFFF" w:themeFill="background1"/>
          </w:tcPr>
          <w:p w14:paraId="4A7AFAF3" w14:textId="77777777" w:rsidR="00F60194" w:rsidRPr="00F23B83" w:rsidRDefault="00F60194" w:rsidP="00494504">
            <w:pPr>
              <w:jc w:val="center"/>
              <w:rPr>
                <w:rFonts w:ascii="Arial" w:hAnsi="Arial" w:cs="Arial"/>
                <w:sz w:val="20"/>
                <w:szCs w:val="20"/>
              </w:rPr>
            </w:pPr>
          </w:p>
        </w:tc>
        <w:tc>
          <w:tcPr>
            <w:tcW w:w="471" w:type="pct"/>
            <w:shd w:val="clear" w:color="auto" w:fill="FFFFFF" w:themeFill="background1"/>
          </w:tcPr>
          <w:p w14:paraId="6AFA1E6E"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186E6038"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D6DFA5E" w14:textId="77777777" w:rsidR="00F60194" w:rsidRPr="00F23B83" w:rsidRDefault="00F60194" w:rsidP="00494504">
            <w:pPr>
              <w:jc w:val="center"/>
              <w:rPr>
                <w:rFonts w:ascii="Arial" w:hAnsi="Arial" w:cs="Arial"/>
                <w:sz w:val="20"/>
                <w:szCs w:val="20"/>
              </w:rPr>
            </w:pPr>
          </w:p>
        </w:tc>
        <w:tc>
          <w:tcPr>
            <w:tcW w:w="341" w:type="pct"/>
            <w:shd w:val="clear" w:color="auto" w:fill="FFFFFF" w:themeFill="background1"/>
          </w:tcPr>
          <w:p w14:paraId="5F2AC090" w14:textId="77777777" w:rsidR="00F60194" w:rsidRPr="00F23B83" w:rsidRDefault="00F60194" w:rsidP="00494504">
            <w:pPr>
              <w:jc w:val="center"/>
              <w:rPr>
                <w:rFonts w:ascii="Arial" w:hAnsi="Arial" w:cs="Arial"/>
                <w:sz w:val="20"/>
                <w:szCs w:val="20"/>
              </w:rPr>
            </w:pPr>
          </w:p>
        </w:tc>
        <w:tc>
          <w:tcPr>
            <w:tcW w:w="464" w:type="pct"/>
            <w:shd w:val="clear" w:color="auto" w:fill="FFFFFF" w:themeFill="background1"/>
          </w:tcPr>
          <w:p w14:paraId="062A3B0B" w14:textId="77777777" w:rsidR="00F60194" w:rsidRPr="00F23B83" w:rsidRDefault="00F60194" w:rsidP="00494504">
            <w:pPr>
              <w:jc w:val="center"/>
              <w:rPr>
                <w:rFonts w:ascii="Arial" w:hAnsi="Arial" w:cs="Arial"/>
                <w:sz w:val="20"/>
                <w:szCs w:val="20"/>
              </w:rPr>
            </w:pPr>
          </w:p>
        </w:tc>
        <w:tc>
          <w:tcPr>
            <w:tcW w:w="394" w:type="pct"/>
            <w:shd w:val="clear" w:color="auto" w:fill="FFFFFF" w:themeFill="background1"/>
          </w:tcPr>
          <w:p w14:paraId="1D27C999" w14:textId="77777777" w:rsidR="00F60194" w:rsidRPr="00F23B83" w:rsidRDefault="00F60194" w:rsidP="00494504">
            <w:pPr>
              <w:jc w:val="center"/>
              <w:rPr>
                <w:rFonts w:ascii="Arial" w:hAnsi="Arial" w:cs="Arial"/>
                <w:sz w:val="20"/>
                <w:szCs w:val="20"/>
              </w:rPr>
            </w:pPr>
          </w:p>
        </w:tc>
        <w:tc>
          <w:tcPr>
            <w:tcW w:w="347" w:type="pct"/>
          </w:tcPr>
          <w:p w14:paraId="1A6DB9B1" w14:textId="77777777" w:rsidR="00F60194" w:rsidRPr="00F23B83" w:rsidRDefault="00F60194" w:rsidP="00494504">
            <w:pPr>
              <w:jc w:val="center"/>
              <w:rPr>
                <w:rFonts w:ascii="Arial" w:hAnsi="Arial" w:cs="Arial"/>
                <w:sz w:val="20"/>
                <w:szCs w:val="20"/>
              </w:rPr>
            </w:pPr>
          </w:p>
        </w:tc>
      </w:tr>
    </w:tbl>
    <w:p w14:paraId="15C66102" w14:textId="77777777" w:rsidR="00F60194" w:rsidRDefault="00F60194" w:rsidP="00F60194">
      <w:pPr>
        <w:suppressAutoHyphens w:val="0"/>
        <w:autoSpaceDE w:val="0"/>
        <w:autoSpaceDN w:val="0"/>
        <w:adjustRightInd w:val="0"/>
        <w:jc w:val="center"/>
      </w:pPr>
    </w:p>
    <w:p w14:paraId="76844717" w14:textId="77777777" w:rsidR="00F60194" w:rsidRDefault="00F60194" w:rsidP="00F60194">
      <w:pPr>
        <w:suppressAutoHyphens w:val="0"/>
        <w:spacing w:after="200" w:line="276" w:lineRule="auto"/>
      </w:pPr>
      <w:r>
        <w:br w:type="page"/>
      </w:r>
    </w:p>
    <w:p w14:paraId="4BA8347E" w14:textId="77777777" w:rsidR="0087319D" w:rsidRDefault="0087319D" w:rsidP="004944D0">
      <w:pPr>
        <w:suppressAutoHyphens w:val="0"/>
        <w:autoSpaceDE w:val="0"/>
        <w:autoSpaceDN w:val="0"/>
        <w:adjustRightInd w:val="0"/>
        <w:rPr>
          <w:rFonts w:ascii="Arial" w:hAnsi="Arial" w:cs="Arial"/>
          <w:b/>
          <w:sz w:val="24"/>
          <w:szCs w:val="24"/>
          <w:lang w:eastAsia="fr-FR"/>
        </w:rPr>
      </w:pPr>
      <w:r w:rsidRPr="00954A5D">
        <w:rPr>
          <w:rFonts w:ascii="Arial Narrow" w:hAnsi="Arial Narrow" w:cs="Arial Narrow"/>
          <w:b/>
          <w:sz w:val="24"/>
          <w:szCs w:val="24"/>
          <w:lang w:eastAsia="fr-FR"/>
        </w:rPr>
        <w:lastRenderedPageBreak/>
        <w:t>GYMNASTIQUE SPORTIVE</w:t>
      </w:r>
      <w:r w:rsidRPr="00CC04A0">
        <w:rPr>
          <w:rFonts w:ascii="Arial Narrow" w:hAnsi="Arial Narrow" w:cs="Arial Narrow"/>
          <w:sz w:val="24"/>
          <w:szCs w:val="24"/>
          <w:lang w:eastAsia="fr-FR"/>
        </w:rPr>
        <w:t xml:space="preserve"> – </w:t>
      </w:r>
      <w:r w:rsidRPr="00A30405">
        <w:rPr>
          <w:rFonts w:ascii="Arial" w:hAnsi="Arial" w:cs="Arial"/>
          <w:b/>
          <w:sz w:val="24"/>
          <w:szCs w:val="24"/>
          <w:lang w:eastAsia="fr-FR"/>
        </w:rPr>
        <w:t>Protocole d’évaluation collège (personnel)</w:t>
      </w:r>
    </w:p>
    <w:p w14:paraId="0EF2986C" w14:textId="77777777" w:rsidR="0087319D" w:rsidRPr="00A30405" w:rsidRDefault="0087319D" w:rsidP="0087319D">
      <w:pPr>
        <w:suppressAutoHyphens w:val="0"/>
        <w:autoSpaceDE w:val="0"/>
        <w:autoSpaceDN w:val="0"/>
        <w:adjustRightInd w:val="0"/>
        <w:jc w:val="center"/>
        <w:rPr>
          <w:rFonts w:ascii="Arial" w:hAnsi="Arial" w:cs="Arial"/>
          <w:b/>
          <w:sz w:val="24"/>
          <w:szCs w:val="24"/>
          <w:lang w:eastAsia="fr-FR"/>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2693"/>
        <w:gridCol w:w="1559"/>
        <w:gridCol w:w="567"/>
        <w:gridCol w:w="1701"/>
        <w:gridCol w:w="2232"/>
      </w:tblGrid>
      <w:tr w:rsidR="0087319D" w:rsidRPr="00E248A9" w14:paraId="484BECD0" w14:textId="77777777" w:rsidTr="00E51AC1">
        <w:tc>
          <w:tcPr>
            <w:tcW w:w="5529" w:type="dxa"/>
            <w:gridSpan w:val="3"/>
          </w:tcPr>
          <w:p w14:paraId="0BCE2820" w14:textId="77777777" w:rsidR="0087319D" w:rsidRPr="00033A6E" w:rsidRDefault="0087319D" w:rsidP="00E51AC1">
            <w:pPr>
              <w:suppressAutoHyphens w:val="0"/>
              <w:autoSpaceDE w:val="0"/>
              <w:autoSpaceDN w:val="0"/>
              <w:adjustRightInd w:val="0"/>
              <w:rPr>
                <w:rFonts w:ascii="Arial Narrow" w:hAnsi="Arial Narrow" w:cs="Arial Narrow"/>
                <w:b/>
                <w:color w:val="C0504D"/>
                <w:sz w:val="24"/>
                <w:szCs w:val="24"/>
                <w:lang w:eastAsia="fr-FR"/>
              </w:rPr>
            </w:pPr>
            <w:r w:rsidRPr="00033A6E">
              <w:rPr>
                <w:rFonts w:ascii="Arial Narrow" w:hAnsi="Arial Narrow" w:cs="Arial Narrow"/>
                <w:b/>
                <w:color w:val="C0504D"/>
                <w:sz w:val="24"/>
                <w:szCs w:val="24"/>
                <w:lang w:eastAsia="fr-FR"/>
              </w:rPr>
              <w:t>COMPÉTENCES ATTENDUES</w:t>
            </w:r>
          </w:p>
          <w:p w14:paraId="7EE612A3" w14:textId="77777777" w:rsidR="0087319D" w:rsidRPr="00E248A9" w:rsidRDefault="0087319D" w:rsidP="00E51AC1">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NIVEAU 1</w:t>
            </w:r>
          </w:p>
          <w:p w14:paraId="5B65EE33" w14:textId="77777777" w:rsidR="0087319D" w:rsidRDefault="0087319D" w:rsidP="00E51AC1">
            <w:pPr>
              <w:suppressAutoHyphens w:val="0"/>
              <w:autoSpaceDE w:val="0"/>
              <w:autoSpaceDN w:val="0"/>
              <w:adjustRightInd w:val="0"/>
              <w:rPr>
                <w:sz w:val="24"/>
                <w:szCs w:val="24"/>
                <w:lang w:eastAsia="fr-FR"/>
              </w:rPr>
            </w:pPr>
            <w:r>
              <w:rPr>
                <w:sz w:val="24"/>
                <w:szCs w:val="24"/>
                <w:lang w:eastAsia="fr-FR"/>
              </w:rPr>
              <w:t xml:space="preserve"> </w:t>
            </w:r>
            <w:r w:rsidRPr="0091253F">
              <w:rPr>
                <w:sz w:val="24"/>
                <w:szCs w:val="24"/>
                <w:lang w:eastAsia="fr-FR"/>
              </w:rPr>
              <w:t>Dans le respect des règles de sécurité, sur un parcours multi agrès, présenter un ensemble d’éléments gymniques simples maîtrisés, combinés ou non, illustrant les actions «tourner, se renverser». Aider un camarade à réaliser un élément simple. Observer et apprécier les prestations à partir de critères simples.</w:t>
            </w:r>
          </w:p>
          <w:p w14:paraId="70700573" w14:textId="77777777" w:rsidR="0087319D" w:rsidRDefault="0087319D" w:rsidP="00E51AC1">
            <w:pPr>
              <w:suppressAutoHyphens w:val="0"/>
              <w:autoSpaceDE w:val="0"/>
              <w:autoSpaceDN w:val="0"/>
              <w:adjustRightInd w:val="0"/>
              <w:rPr>
                <w:sz w:val="24"/>
                <w:szCs w:val="24"/>
                <w:lang w:eastAsia="fr-FR"/>
              </w:rPr>
            </w:pPr>
          </w:p>
          <w:p w14:paraId="148DEE56" w14:textId="77777777" w:rsidR="0087319D" w:rsidRPr="0091253F" w:rsidRDefault="0087319D" w:rsidP="00E51AC1">
            <w:pPr>
              <w:suppressAutoHyphens w:val="0"/>
              <w:autoSpaceDE w:val="0"/>
              <w:autoSpaceDN w:val="0"/>
              <w:adjustRightInd w:val="0"/>
              <w:rPr>
                <w:sz w:val="24"/>
                <w:szCs w:val="24"/>
                <w:lang w:eastAsia="fr-FR"/>
              </w:rPr>
            </w:pPr>
            <w:r w:rsidRPr="00E248A9">
              <w:rPr>
                <w:rFonts w:ascii="Arial Narrow" w:hAnsi="Arial Narrow" w:cs="Arial Narrow"/>
                <w:sz w:val="24"/>
                <w:szCs w:val="24"/>
                <w:lang w:eastAsia="fr-FR"/>
              </w:rPr>
              <w:t>NIVEAU 2</w:t>
            </w:r>
          </w:p>
          <w:p w14:paraId="23FD1FE7" w14:textId="77777777" w:rsidR="0087319D" w:rsidRPr="00E248A9" w:rsidRDefault="0087319D" w:rsidP="00E51AC1">
            <w:pPr>
              <w:suppressAutoHyphens w:val="0"/>
              <w:autoSpaceDE w:val="0"/>
              <w:autoSpaceDN w:val="0"/>
              <w:adjustRightInd w:val="0"/>
              <w:rPr>
                <w:rFonts w:ascii="Arial Narrow" w:hAnsi="Arial Narrow" w:cs="Arial Narrow"/>
                <w:sz w:val="24"/>
                <w:szCs w:val="24"/>
                <w:lang w:eastAsia="fr-FR"/>
              </w:rPr>
            </w:pPr>
            <w:r>
              <w:rPr>
                <w:sz w:val="24"/>
                <w:szCs w:val="24"/>
                <w:lang w:eastAsia="fr-FR"/>
              </w:rPr>
              <w:t xml:space="preserve"> </w:t>
            </w:r>
            <w:r w:rsidRPr="0091253F">
              <w:rPr>
                <w:sz w:val="24"/>
                <w:szCs w:val="24"/>
                <w:lang w:eastAsia="fr-FR"/>
              </w:rPr>
              <w:t>Dans le respect des règles de sécurité, concevoir et présenter un enchaînement maîtrisé d’éléments gymniques combinant les actions de « voler, tourner, se renverser ». Juger les prestations à partir d’un code construit en commun.</w:t>
            </w:r>
          </w:p>
        </w:tc>
        <w:tc>
          <w:tcPr>
            <w:tcW w:w="4500" w:type="dxa"/>
            <w:gridSpan w:val="3"/>
          </w:tcPr>
          <w:p w14:paraId="40BD9F69" w14:textId="77777777" w:rsidR="0087319D" w:rsidRPr="00033A6E" w:rsidRDefault="0087319D" w:rsidP="00E51AC1">
            <w:pPr>
              <w:suppressAutoHyphens w:val="0"/>
              <w:autoSpaceDE w:val="0"/>
              <w:autoSpaceDN w:val="0"/>
              <w:adjustRightInd w:val="0"/>
              <w:rPr>
                <w:rFonts w:ascii="Arial Narrow" w:hAnsi="Arial Narrow" w:cs="Arial Narrow"/>
                <w:b/>
                <w:color w:val="C0504D"/>
                <w:sz w:val="24"/>
                <w:szCs w:val="24"/>
                <w:lang w:eastAsia="fr-FR"/>
              </w:rPr>
            </w:pPr>
            <w:r w:rsidRPr="00033A6E">
              <w:rPr>
                <w:rFonts w:ascii="Arial Narrow" w:hAnsi="Arial Narrow" w:cs="Arial Narrow"/>
                <w:b/>
                <w:color w:val="C0504D"/>
                <w:sz w:val="24"/>
                <w:szCs w:val="24"/>
                <w:lang w:eastAsia="fr-FR"/>
              </w:rPr>
              <w:t>PRINCIPES D’ÉLABORATION DE L’ÉPREUVE</w:t>
            </w:r>
          </w:p>
          <w:p w14:paraId="4599455A" w14:textId="77777777" w:rsidR="0087319D" w:rsidRDefault="0087319D" w:rsidP="00E51AC1">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 xml:space="preserve">Au niveau 1, </w:t>
            </w:r>
            <w:r>
              <w:rPr>
                <w:rFonts w:ascii="Arial Narrow" w:hAnsi="Arial Narrow" w:cs="Arial Narrow"/>
                <w:sz w:val="24"/>
                <w:szCs w:val="24"/>
                <w:lang w:eastAsia="fr-FR"/>
              </w:rPr>
              <w:t>l’élève passe à chaque atelier des 4 défis. Il choisit la barre ou le sol pour les défis tourner en avant / tourner en arrière. Le professeur seul évalue. L’équipe encourage et peut aider.</w:t>
            </w:r>
          </w:p>
          <w:p w14:paraId="24066F1B" w14:textId="77777777" w:rsidR="0087319D" w:rsidRDefault="0087319D" w:rsidP="00E51AC1">
            <w:pPr>
              <w:suppressAutoHyphens w:val="0"/>
              <w:autoSpaceDE w:val="0"/>
              <w:autoSpaceDN w:val="0"/>
              <w:adjustRightInd w:val="0"/>
              <w:rPr>
                <w:rFonts w:ascii="Arial Narrow" w:hAnsi="Arial Narrow" w:cs="Arial Narrow"/>
                <w:sz w:val="24"/>
                <w:szCs w:val="24"/>
                <w:lang w:eastAsia="fr-FR"/>
              </w:rPr>
            </w:pPr>
          </w:p>
          <w:p w14:paraId="25E11762" w14:textId="77777777" w:rsidR="0087319D" w:rsidRDefault="0087319D" w:rsidP="00E51AC1">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A</w:t>
            </w:r>
            <w:r w:rsidRPr="00E248A9">
              <w:rPr>
                <w:rFonts w:ascii="Arial Narrow" w:hAnsi="Arial Narrow" w:cs="Arial Narrow"/>
                <w:sz w:val="24"/>
                <w:szCs w:val="24"/>
                <w:lang w:eastAsia="fr-FR"/>
              </w:rPr>
              <w:t xml:space="preserve">u niveau 2, </w:t>
            </w:r>
            <w:r>
              <w:rPr>
                <w:rFonts w:ascii="Arial Narrow" w:hAnsi="Arial Narrow" w:cs="Arial Narrow"/>
                <w:sz w:val="24"/>
                <w:szCs w:val="24"/>
                <w:lang w:eastAsia="fr-FR"/>
              </w:rPr>
              <w:t xml:space="preserve"> l’élève enchaîne </w:t>
            </w:r>
            <w:r w:rsidR="000B7DF4">
              <w:rPr>
                <w:rFonts w:ascii="Arial Narrow" w:hAnsi="Arial Narrow" w:cs="Arial Narrow"/>
                <w:sz w:val="24"/>
                <w:szCs w:val="24"/>
                <w:lang w:eastAsia="fr-FR"/>
              </w:rPr>
              <w:t>4</w:t>
            </w:r>
            <w:r>
              <w:rPr>
                <w:rFonts w:ascii="Arial Narrow" w:hAnsi="Arial Narrow" w:cs="Arial Narrow"/>
                <w:sz w:val="24"/>
                <w:szCs w:val="24"/>
                <w:lang w:eastAsia="fr-FR"/>
              </w:rPr>
              <w:t xml:space="preserve"> éléments </w:t>
            </w:r>
            <w:r w:rsidR="00D83161">
              <w:rPr>
                <w:rFonts w:ascii="Arial Narrow" w:hAnsi="Arial Narrow" w:cs="Arial Narrow"/>
                <w:sz w:val="24"/>
                <w:szCs w:val="24"/>
                <w:lang w:eastAsia="fr-FR"/>
              </w:rPr>
              <w:t>(</w:t>
            </w:r>
            <w:r w:rsidR="000B7DF4">
              <w:rPr>
                <w:rFonts w:ascii="Arial Narrow" w:hAnsi="Arial Narrow" w:cs="Arial Narrow"/>
                <w:sz w:val="24"/>
                <w:szCs w:val="24"/>
                <w:lang w:eastAsia="fr-FR"/>
              </w:rPr>
              <w:t xml:space="preserve">dont au moins un voler, un tourner, </w:t>
            </w:r>
            <w:r w:rsidR="00B31088">
              <w:rPr>
                <w:rFonts w:ascii="Arial Narrow" w:hAnsi="Arial Narrow" w:cs="Arial Narrow"/>
                <w:sz w:val="24"/>
                <w:szCs w:val="24"/>
                <w:lang w:eastAsia="fr-FR"/>
              </w:rPr>
              <w:t xml:space="preserve">un renverser </w:t>
            </w:r>
            <w:r w:rsidR="00D9794A">
              <w:rPr>
                <w:rFonts w:ascii="Arial Narrow" w:hAnsi="Arial Narrow" w:cs="Arial Narrow"/>
                <w:sz w:val="24"/>
                <w:szCs w:val="24"/>
                <w:lang w:eastAsia="fr-FR"/>
              </w:rPr>
              <w:t xml:space="preserve">et </w:t>
            </w:r>
            <w:r w:rsidR="00B31088">
              <w:rPr>
                <w:rFonts w:ascii="Arial Narrow" w:hAnsi="Arial Narrow" w:cs="Arial Narrow"/>
                <w:sz w:val="24"/>
                <w:szCs w:val="24"/>
                <w:lang w:eastAsia="fr-FR"/>
              </w:rPr>
              <w:t>au moins 2 combinaisons différentes</w:t>
            </w:r>
            <w:r w:rsidR="004F0888">
              <w:rPr>
                <w:rFonts w:ascii="Arial Narrow" w:hAnsi="Arial Narrow" w:cs="Arial Narrow"/>
                <w:sz w:val="24"/>
                <w:szCs w:val="24"/>
                <w:lang w:eastAsia="fr-FR"/>
              </w:rPr>
              <w:t>) et deux liaisons</w:t>
            </w:r>
            <w:r>
              <w:rPr>
                <w:rFonts w:ascii="Arial Narrow" w:hAnsi="Arial Narrow" w:cs="Arial Narrow"/>
                <w:sz w:val="24"/>
                <w:szCs w:val="24"/>
                <w:lang w:eastAsia="fr-FR"/>
              </w:rPr>
              <w:t>. L’élève et deux juges portent une appréciation sur la prestation.</w:t>
            </w:r>
          </w:p>
          <w:p w14:paraId="474AC366" w14:textId="77777777" w:rsidR="0087319D" w:rsidRPr="00E248A9" w:rsidRDefault="0087319D" w:rsidP="00E51AC1">
            <w:pPr>
              <w:suppressAutoHyphens w:val="0"/>
              <w:autoSpaceDE w:val="0"/>
              <w:autoSpaceDN w:val="0"/>
              <w:adjustRightInd w:val="0"/>
              <w:rPr>
                <w:rFonts w:ascii="Arial Narrow" w:hAnsi="Arial Narrow" w:cs="Arial Narrow"/>
                <w:sz w:val="24"/>
                <w:szCs w:val="24"/>
                <w:lang w:eastAsia="fr-FR"/>
              </w:rPr>
            </w:pPr>
          </w:p>
          <w:p w14:paraId="1A36EDC2" w14:textId="77777777" w:rsidR="0087319D" w:rsidRPr="00E248A9" w:rsidRDefault="0087319D" w:rsidP="00E51AC1">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Un passage devant un public et une appréciation portée par un ou des juges. La cotation des difficultés est référée au code collège.</w:t>
            </w:r>
          </w:p>
        </w:tc>
      </w:tr>
      <w:tr w:rsidR="0087319D" w:rsidRPr="00E248A9" w14:paraId="7E4ABA31" w14:textId="77777777" w:rsidTr="00B31088">
        <w:trPr>
          <w:trHeight w:val="450"/>
        </w:trPr>
        <w:tc>
          <w:tcPr>
            <w:tcW w:w="1277" w:type="dxa"/>
          </w:tcPr>
          <w:p w14:paraId="23C8D064"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POINTS À</w:t>
            </w:r>
          </w:p>
          <w:p w14:paraId="69EF4439"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AFFECTER</w:t>
            </w:r>
          </w:p>
        </w:tc>
        <w:tc>
          <w:tcPr>
            <w:tcW w:w="2693" w:type="dxa"/>
          </w:tcPr>
          <w:p w14:paraId="1B192BE1"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ÉLÉMENTS À ÉVALUER</w:t>
            </w:r>
          </w:p>
        </w:tc>
        <w:tc>
          <w:tcPr>
            <w:tcW w:w="2126" w:type="dxa"/>
            <w:gridSpan w:val="2"/>
            <w:shd w:val="clear" w:color="auto" w:fill="F2F2F2"/>
          </w:tcPr>
          <w:p w14:paraId="2FB5232B"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 xml:space="preserve">NIVEAU 1 </w:t>
            </w:r>
            <w:r>
              <w:rPr>
                <w:rFonts w:ascii="Arial Narrow" w:hAnsi="Arial Narrow" w:cs="Arial Narrow"/>
                <w:sz w:val="24"/>
                <w:szCs w:val="24"/>
                <w:lang w:eastAsia="fr-FR"/>
              </w:rPr>
              <w:t>EN COURS D’ACQUISITION</w:t>
            </w:r>
          </w:p>
        </w:tc>
        <w:tc>
          <w:tcPr>
            <w:tcW w:w="1701" w:type="dxa"/>
            <w:shd w:val="clear" w:color="auto" w:fill="F2F2F2"/>
          </w:tcPr>
          <w:p w14:paraId="5312E696"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DEGRÉ D’ACQUISITION DU NIVEAU 1</w:t>
            </w:r>
          </w:p>
        </w:tc>
        <w:tc>
          <w:tcPr>
            <w:tcW w:w="2232" w:type="dxa"/>
            <w:shd w:val="clear" w:color="auto" w:fill="F2F2F2"/>
          </w:tcPr>
          <w:p w14:paraId="1724EAA7"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DEGRÉ D’ACQUISITION DU NIVEAU 2</w:t>
            </w:r>
          </w:p>
        </w:tc>
      </w:tr>
      <w:tr w:rsidR="0087319D" w:rsidRPr="00E248A9" w14:paraId="7FA729B4" w14:textId="77777777" w:rsidTr="00B31088">
        <w:trPr>
          <w:trHeight w:val="265"/>
        </w:trPr>
        <w:tc>
          <w:tcPr>
            <w:tcW w:w="1277" w:type="dxa"/>
            <w:tcBorders>
              <w:bottom w:val="single" w:sz="4" w:space="0" w:color="000000"/>
            </w:tcBorders>
          </w:tcPr>
          <w:p w14:paraId="13D5EC7B"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16/20</w:t>
            </w:r>
          </w:p>
          <w:p w14:paraId="10DDD5C5"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p>
        </w:tc>
        <w:tc>
          <w:tcPr>
            <w:tcW w:w="2693" w:type="dxa"/>
            <w:tcBorders>
              <w:bottom w:val="single" w:sz="4" w:space="0" w:color="000000"/>
            </w:tcBorders>
          </w:tcPr>
          <w:p w14:paraId="295EAB0D" w14:textId="77777777" w:rsidR="0087319D" w:rsidRPr="00614394" w:rsidRDefault="0087319D" w:rsidP="00E51AC1">
            <w:pPr>
              <w:suppressAutoHyphens w:val="0"/>
              <w:autoSpaceDE w:val="0"/>
              <w:autoSpaceDN w:val="0"/>
              <w:adjustRightInd w:val="0"/>
              <w:jc w:val="center"/>
              <w:rPr>
                <w:rFonts w:ascii="Arial Narrow" w:hAnsi="Arial Narrow" w:cs="Arial Narrow"/>
                <w:b/>
                <w:sz w:val="24"/>
                <w:szCs w:val="24"/>
                <w:lang w:eastAsia="fr-FR"/>
              </w:rPr>
            </w:pPr>
            <w:r w:rsidRPr="00614394">
              <w:rPr>
                <w:rFonts w:ascii="Arial Narrow" w:hAnsi="Arial Narrow" w:cs="Arial Narrow"/>
                <w:b/>
                <w:sz w:val="24"/>
                <w:szCs w:val="24"/>
                <w:lang w:eastAsia="fr-FR"/>
              </w:rPr>
              <w:t>Réalisation du projet</w:t>
            </w:r>
          </w:p>
          <w:p w14:paraId="2FD4EC50"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Difficulté: A = 1, B = 2</w:t>
            </w:r>
            <w:proofErr w:type="gramStart"/>
            <w:r w:rsidRPr="00E248A9">
              <w:rPr>
                <w:rFonts w:ascii="Arial Narrow" w:hAnsi="Arial Narrow" w:cs="Arial Narrow"/>
                <w:sz w:val="24"/>
                <w:szCs w:val="24"/>
                <w:lang w:eastAsia="fr-FR"/>
              </w:rPr>
              <w:t>,C</w:t>
            </w:r>
            <w:proofErr w:type="gramEnd"/>
            <w:r w:rsidRPr="00E248A9">
              <w:rPr>
                <w:rFonts w:ascii="Arial Narrow" w:hAnsi="Arial Narrow" w:cs="Arial Narrow"/>
                <w:sz w:val="24"/>
                <w:szCs w:val="24"/>
                <w:lang w:eastAsia="fr-FR"/>
              </w:rPr>
              <w:t xml:space="preserve"> = 3, D = 4</w:t>
            </w:r>
            <w:r>
              <w:rPr>
                <w:rFonts w:ascii="Arial Narrow" w:hAnsi="Arial Narrow" w:cs="Arial Narrow"/>
                <w:sz w:val="24"/>
                <w:szCs w:val="24"/>
                <w:lang w:eastAsia="fr-FR"/>
              </w:rPr>
              <w:t xml:space="preserve"> au niveau 1, C=1 et F=4 au niveau 2</w:t>
            </w:r>
          </w:p>
          <w:p w14:paraId="167A83B2"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Pr>
                <w:rFonts w:ascii="Arial Narrow" w:hAnsi="Arial Narrow" w:cs="Arial Narrow"/>
                <w:sz w:val="24"/>
                <w:szCs w:val="24"/>
                <w:lang w:eastAsia="fr-FR"/>
              </w:rPr>
              <w:t>S</w:t>
            </w:r>
            <w:r w:rsidRPr="00E248A9">
              <w:rPr>
                <w:rFonts w:ascii="Arial Narrow" w:hAnsi="Arial Narrow" w:cs="Arial Narrow"/>
                <w:sz w:val="24"/>
                <w:szCs w:val="24"/>
                <w:lang w:eastAsia="fr-FR"/>
              </w:rPr>
              <w:t>ont retranchées les fautes d’exécution</w:t>
            </w:r>
            <w:r>
              <w:rPr>
                <w:rFonts w:ascii="Arial Narrow" w:hAnsi="Arial Narrow" w:cs="Arial Narrow"/>
                <w:sz w:val="24"/>
                <w:szCs w:val="24"/>
                <w:lang w:eastAsia="fr-FR"/>
              </w:rPr>
              <w:t xml:space="preserve"> : </w:t>
            </w:r>
            <w:r w:rsidRPr="00E248A9">
              <w:rPr>
                <w:rFonts w:ascii="Arial Narrow" w:hAnsi="Arial Narrow" w:cs="Arial Narrow"/>
                <w:sz w:val="24"/>
                <w:szCs w:val="24"/>
                <w:lang w:eastAsia="fr-FR"/>
              </w:rPr>
              <w:t xml:space="preserve">Petite faute : - 0,25 pt, Grosse faute : - </w:t>
            </w:r>
            <w:r>
              <w:rPr>
                <w:rFonts w:ascii="Arial Narrow" w:hAnsi="Arial Narrow" w:cs="Arial Narrow"/>
                <w:sz w:val="24"/>
                <w:szCs w:val="24"/>
                <w:lang w:eastAsia="fr-FR"/>
              </w:rPr>
              <w:t xml:space="preserve">1 pt, Arrêt : -2 pt. </w:t>
            </w:r>
            <w:r w:rsidRPr="00E248A9">
              <w:rPr>
                <w:rFonts w:ascii="Arial Narrow" w:hAnsi="Arial Narrow" w:cs="Arial Narrow"/>
                <w:sz w:val="24"/>
                <w:szCs w:val="24"/>
                <w:lang w:eastAsia="fr-FR"/>
              </w:rPr>
              <w:t>Si l’élève n’y arrive pas ou chute, l’élément vaut: 0,5 pt</w:t>
            </w:r>
          </w:p>
        </w:tc>
        <w:tc>
          <w:tcPr>
            <w:tcW w:w="2126" w:type="dxa"/>
            <w:gridSpan w:val="2"/>
          </w:tcPr>
          <w:p w14:paraId="751AF3D7"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Pr>
                <w:rFonts w:ascii="Arial Narrow" w:hAnsi="Arial Narrow" w:cs="Arial Narrow"/>
                <w:sz w:val="24"/>
                <w:szCs w:val="24"/>
                <w:lang w:eastAsia="fr-FR"/>
              </w:rPr>
              <w:t>Le niveau de difficulté C n’est pas atteint dans tous les thèmes. L’élève s’engage et réalise tous les défis au niveau B, une aide est tolérée sur un défi.</w:t>
            </w:r>
          </w:p>
        </w:tc>
        <w:tc>
          <w:tcPr>
            <w:tcW w:w="1701" w:type="dxa"/>
          </w:tcPr>
          <w:p w14:paraId="26097771" w14:textId="77777777" w:rsidR="0087319D" w:rsidRDefault="0087319D" w:rsidP="00E51AC1">
            <w:pPr>
              <w:suppressAutoHyphens w:val="0"/>
              <w:autoSpaceDE w:val="0"/>
              <w:autoSpaceDN w:val="0"/>
              <w:adjustRightInd w:val="0"/>
              <w:jc w:val="center"/>
              <w:rPr>
                <w:rFonts w:ascii="Arial Narrow" w:hAnsi="Arial Narrow" w:cs="Arial Narrow"/>
                <w:sz w:val="24"/>
                <w:szCs w:val="24"/>
                <w:lang w:eastAsia="fr-FR"/>
              </w:rPr>
            </w:pPr>
            <w:r>
              <w:rPr>
                <w:rFonts w:ascii="Arial Narrow" w:hAnsi="Arial Narrow" w:cs="Arial Narrow"/>
                <w:sz w:val="24"/>
                <w:szCs w:val="24"/>
                <w:lang w:eastAsia="fr-FR"/>
              </w:rPr>
              <w:t>Le niveau de difficulté C est maîtrisé dans tous les thèmes. Une petite faute est tolérée.</w:t>
            </w:r>
          </w:p>
          <w:p w14:paraId="5437F919" w14:textId="77777777" w:rsidR="0087319D" w:rsidRDefault="0087319D" w:rsidP="00E51AC1">
            <w:pPr>
              <w:suppressAutoHyphens w:val="0"/>
              <w:autoSpaceDE w:val="0"/>
              <w:autoSpaceDN w:val="0"/>
              <w:adjustRightInd w:val="0"/>
              <w:jc w:val="center"/>
              <w:rPr>
                <w:rFonts w:ascii="Arial Narrow" w:hAnsi="Arial Narrow" w:cs="Arial Narrow"/>
                <w:sz w:val="24"/>
                <w:szCs w:val="24"/>
                <w:lang w:eastAsia="fr-FR"/>
              </w:rPr>
            </w:pPr>
          </w:p>
          <w:p w14:paraId="025C2621"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Pr>
                <w:rFonts w:ascii="Arial Narrow" w:hAnsi="Arial Narrow" w:cs="Arial Narrow"/>
                <w:sz w:val="24"/>
                <w:szCs w:val="24"/>
                <w:lang w:eastAsia="fr-FR"/>
              </w:rPr>
              <w:t>Au minimum 11/20</w:t>
            </w:r>
          </w:p>
        </w:tc>
        <w:tc>
          <w:tcPr>
            <w:tcW w:w="2232" w:type="dxa"/>
          </w:tcPr>
          <w:p w14:paraId="242F5EA3" w14:textId="77777777" w:rsidR="0087319D" w:rsidRDefault="0087319D" w:rsidP="00E51AC1">
            <w:pPr>
              <w:suppressAutoHyphens w:val="0"/>
              <w:autoSpaceDE w:val="0"/>
              <w:autoSpaceDN w:val="0"/>
              <w:adjustRightInd w:val="0"/>
              <w:jc w:val="center"/>
              <w:rPr>
                <w:rFonts w:ascii="Arial Narrow" w:hAnsi="Arial Narrow" w:cs="Arial Narrow"/>
                <w:sz w:val="24"/>
                <w:szCs w:val="24"/>
                <w:lang w:eastAsia="fr-FR"/>
              </w:rPr>
            </w:pPr>
            <w:r>
              <w:rPr>
                <w:rFonts w:ascii="Arial Narrow" w:hAnsi="Arial Narrow" w:cs="Arial Narrow"/>
                <w:sz w:val="24"/>
                <w:szCs w:val="24"/>
                <w:lang w:eastAsia="fr-FR"/>
              </w:rPr>
              <w:t>Le niveau de difficulté D est maîtrisé dans tous les ateliers.</w:t>
            </w:r>
          </w:p>
          <w:p w14:paraId="484E51DB" w14:textId="77777777" w:rsidR="0087319D" w:rsidRPr="00E248A9" w:rsidRDefault="0087319D" w:rsidP="00B31088">
            <w:pPr>
              <w:suppressAutoHyphens w:val="0"/>
              <w:autoSpaceDE w:val="0"/>
              <w:autoSpaceDN w:val="0"/>
              <w:adjustRightInd w:val="0"/>
              <w:jc w:val="center"/>
              <w:rPr>
                <w:rFonts w:ascii="Arial Narrow" w:hAnsi="Arial Narrow" w:cs="Arial Narrow"/>
                <w:sz w:val="24"/>
                <w:szCs w:val="24"/>
                <w:lang w:eastAsia="fr-FR"/>
              </w:rPr>
            </w:pPr>
            <w:r>
              <w:rPr>
                <w:rFonts w:ascii="Arial Narrow" w:hAnsi="Arial Narrow" w:cs="Arial Narrow"/>
                <w:sz w:val="24"/>
                <w:szCs w:val="24"/>
                <w:lang w:eastAsia="fr-FR"/>
              </w:rPr>
              <w:t xml:space="preserve">L’enchaînement des 4 éléments </w:t>
            </w:r>
            <w:r w:rsidR="00B31088">
              <w:rPr>
                <w:rFonts w:ascii="Arial Narrow" w:hAnsi="Arial Narrow" w:cs="Arial Narrow"/>
                <w:sz w:val="24"/>
                <w:szCs w:val="24"/>
                <w:lang w:eastAsia="fr-FR"/>
              </w:rPr>
              <w:t>(avec au moins 2 combinaisons à partir des</w:t>
            </w:r>
            <w:r>
              <w:rPr>
                <w:rFonts w:ascii="Arial Narrow" w:hAnsi="Arial Narrow" w:cs="Arial Narrow"/>
                <w:sz w:val="24"/>
                <w:szCs w:val="24"/>
                <w:lang w:eastAsia="fr-FR"/>
              </w:rPr>
              <w:t xml:space="preserve"> 3 familles du niveau </w:t>
            </w:r>
            <w:proofErr w:type="gramStart"/>
            <w:r>
              <w:rPr>
                <w:rFonts w:ascii="Arial Narrow" w:hAnsi="Arial Narrow" w:cs="Arial Narrow"/>
                <w:sz w:val="24"/>
                <w:szCs w:val="24"/>
                <w:lang w:eastAsia="fr-FR"/>
              </w:rPr>
              <w:t xml:space="preserve">2 </w:t>
            </w:r>
            <w:r w:rsidR="00B31088">
              <w:rPr>
                <w:rFonts w:ascii="Arial Narrow" w:hAnsi="Arial Narrow" w:cs="Arial Narrow"/>
                <w:sz w:val="24"/>
                <w:szCs w:val="24"/>
                <w:lang w:eastAsia="fr-FR"/>
              </w:rPr>
              <w:t>)</w:t>
            </w:r>
            <w:proofErr w:type="gramEnd"/>
            <w:r w:rsidR="00B31088">
              <w:rPr>
                <w:rFonts w:ascii="Arial Narrow" w:hAnsi="Arial Narrow" w:cs="Arial Narrow"/>
                <w:sz w:val="24"/>
                <w:szCs w:val="24"/>
                <w:lang w:eastAsia="fr-FR"/>
              </w:rPr>
              <w:t xml:space="preserve"> </w:t>
            </w:r>
            <w:r>
              <w:rPr>
                <w:rFonts w:ascii="Arial Narrow" w:hAnsi="Arial Narrow" w:cs="Arial Narrow"/>
                <w:sz w:val="24"/>
                <w:szCs w:val="24"/>
                <w:lang w:eastAsia="fr-FR"/>
              </w:rPr>
              <w:t>est maîtrisé sans arrêt.</w:t>
            </w:r>
          </w:p>
        </w:tc>
      </w:tr>
      <w:tr w:rsidR="0087319D" w:rsidRPr="00E248A9" w14:paraId="60E9C2B1" w14:textId="77777777" w:rsidTr="00B31088">
        <w:tc>
          <w:tcPr>
            <w:tcW w:w="1277" w:type="dxa"/>
            <w:tcBorders>
              <w:bottom w:val="single" w:sz="4" w:space="0" w:color="auto"/>
            </w:tcBorders>
          </w:tcPr>
          <w:p w14:paraId="4AF7D4DA"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04/20</w:t>
            </w:r>
          </w:p>
          <w:p w14:paraId="20AD8FC8"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p>
        </w:tc>
        <w:tc>
          <w:tcPr>
            <w:tcW w:w="2693" w:type="dxa"/>
            <w:tcBorders>
              <w:bottom w:val="single" w:sz="4" w:space="0" w:color="auto"/>
            </w:tcBorders>
          </w:tcPr>
          <w:p w14:paraId="3D71A44D" w14:textId="77777777" w:rsidR="0087319D"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N1</w:t>
            </w:r>
            <w:r>
              <w:rPr>
                <w:rFonts w:ascii="Arial Narrow" w:hAnsi="Arial Narrow" w:cs="Arial Narrow"/>
                <w:sz w:val="24"/>
                <w:szCs w:val="24"/>
                <w:lang w:eastAsia="fr-FR"/>
              </w:rPr>
              <w:t xml:space="preserve"> : </w:t>
            </w:r>
            <w:r w:rsidRPr="00E248A9">
              <w:rPr>
                <w:rFonts w:ascii="Arial Narrow" w:hAnsi="Arial Narrow" w:cs="Arial Narrow"/>
                <w:sz w:val="24"/>
                <w:szCs w:val="24"/>
                <w:lang w:eastAsia="fr-FR"/>
              </w:rPr>
              <w:t>Rôle d’aide et d’observateur</w:t>
            </w:r>
          </w:p>
          <w:p w14:paraId="4BB90419"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p>
          <w:p w14:paraId="13DF2307"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N2</w:t>
            </w:r>
            <w:r>
              <w:rPr>
                <w:rFonts w:ascii="Arial Narrow" w:hAnsi="Arial Narrow" w:cs="Arial Narrow"/>
                <w:sz w:val="24"/>
                <w:szCs w:val="24"/>
                <w:lang w:eastAsia="fr-FR"/>
              </w:rPr>
              <w:t xml:space="preserve"> : </w:t>
            </w:r>
            <w:r w:rsidRPr="00E248A9">
              <w:rPr>
                <w:rFonts w:ascii="Arial Narrow" w:hAnsi="Arial Narrow" w:cs="Arial Narrow"/>
                <w:sz w:val="24"/>
                <w:szCs w:val="24"/>
                <w:lang w:eastAsia="fr-FR"/>
              </w:rPr>
              <w:t>Rôle de juge</w:t>
            </w:r>
          </w:p>
        </w:tc>
        <w:tc>
          <w:tcPr>
            <w:tcW w:w="2126" w:type="dxa"/>
            <w:gridSpan w:val="2"/>
            <w:tcBorders>
              <w:bottom w:val="single" w:sz="4" w:space="0" w:color="auto"/>
            </w:tcBorders>
          </w:tcPr>
          <w:p w14:paraId="724F8541"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Participation dans le défi collectif  (</w:t>
            </w:r>
            <w:r>
              <w:rPr>
                <w:rFonts w:ascii="Arial Narrow" w:hAnsi="Arial Narrow" w:cs="Arial Narrow"/>
                <w:sz w:val="24"/>
                <w:szCs w:val="24"/>
                <w:lang w:eastAsia="fr-FR"/>
              </w:rPr>
              <w:t xml:space="preserve">s’engage vers une </w:t>
            </w:r>
            <w:r w:rsidRPr="00E248A9">
              <w:rPr>
                <w:rFonts w:ascii="Arial Narrow" w:hAnsi="Arial Narrow" w:cs="Arial Narrow"/>
                <w:sz w:val="24"/>
                <w:szCs w:val="24"/>
                <w:lang w:eastAsia="fr-FR"/>
              </w:rPr>
              <w:t>réussite collective, installation du matériel)</w:t>
            </w:r>
          </w:p>
        </w:tc>
        <w:tc>
          <w:tcPr>
            <w:tcW w:w="1701" w:type="dxa"/>
          </w:tcPr>
          <w:p w14:paraId="6FB7F3EA" w14:textId="77777777" w:rsidR="0087319D" w:rsidRDefault="0087319D" w:rsidP="00E51AC1">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Idem + observe les autres à partir d’éléments simples</w:t>
            </w:r>
            <w:r>
              <w:rPr>
                <w:rFonts w:ascii="Arial Narrow" w:hAnsi="Arial Narrow" w:cs="Arial Narrow"/>
                <w:sz w:val="24"/>
                <w:szCs w:val="24"/>
                <w:lang w:eastAsia="fr-FR"/>
              </w:rPr>
              <w:t xml:space="preserve"> pour identifier le niveau de difficulté et la nature de la faute sur un atelier</w:t>
            </w:r>
          </w:p>
          <w:p w14:paraId="7F154806" w14:textId="77777777" w:rsidR="0087319D" w:rsidRDefault="0087319D" w:rsidP="00E51AC1">
            <w:pPr>
              <w:suppressAutoHyphens w:val="0"/>
              <w:autoSpaceDE w:val="0"/>
              <w:autoSpaceDN w:val="0"/>
              <w:adjustRightInd w:val="0"/>
              <w:jc w:val="center"/>
              <w:rPr>
                <w:rFonts w:ascii="Arial Narrow" w:hAnsi="Arial Narrow" w:cs="Arial Narrow"/>
                <w:sz w:val="24"/>
                <w:szCs w:val="24"/>
                <w:lang w:eastAsia="fr-FR"/>
              </w:rPr>
            </w:pPr>
          </w:p>
          <w:p w14:paraId="6E78FD4C"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Pr>
                <w:rFonts w:ascii="Arial Narrow" w:hAnsi="Arial Narrow" w:cs="Arial Narrow"/>
                <w:sz w:val="24"/>
                <w:szCs w:val="24"/>
                <w:lang w:eastAsia="fr-FR"/>
              </w:rPr>
              <w:t>Au minimum 1/20</w:t>
            </w:r>
          </w:p>
        </w:tc>
        <w:tc>
          <w:tcPr>
            <w:tcW w:w="2232" w:type="dxa"/>
          </w:tcPr>
          <w:p w14:paraId="329A34D6" w14:textId="77777777" w:rsidR="0087319D" w:rsidRPr="00E248A9" w:rsidRDefault="0087319D" w:rsidP="00E51AC1">
            <w:pPr>
              <w:suppressAutoHyphens w:val="0"/>
              <w:autoSpaceDE w:val="0"/>
              <w:autoSpaceDN w:val="0"/>
              <w:adjustRightInd w:val="0"/>
              <w:jc w:val="center"/>
              <w:rPr>
                <w:rFonts w:ascii="Arial Narrow" w:hAnsi="Arial Narrow" w:cs="Arial Narrow"/>
                <w:i/>
                <w:sz w:val="24"/>
                <w:szCs w:val="24"/>
                <w:lang w:eastAsia="fr-FR"/>
              </w:rPr>
            </w:pPr>
            <w:r w:rsidRPr="00E248A9">
              <w:rPr>
                <w:rFonts w:ascii="Arial Narrow" w:hAnsi="Arial Narrow" w:cs="Arial Narrow"/>
                <w:sz w:val="24"/>
                <w:szCs w:val="24"/>
                <w:lang w:eastAsia="fr-FR"/>
              </w:rPr>
              <w:t>Idem + Ecart de notation réduit (3 points sur 16)</w:t>
            </w:r>
            <w:r>
              <w:rPr>
                <w:rFonts w:ascii="Arial Narrow" w:hAnsi="Arial Narrow" w:cs="Arial Narrow"/>
                <w:sz w:val="24"/>
                <w:szCs w:val="24"/>
                <w:lang w:eastAsia="fr-FR"/>
              </w:rPr>
              <w:t xml:space="preserve"> sur l’enchaînement.</w:t>
            </w:r>
          </w:p>
        </w:tc>
      </w:tr>
      <w:tr w:rsidR="0087319D" w:rsidRPr="00E248A9" w14:paraId="3C3A3FAA" w14:textId="77777777" w:rsidTr="00B31088">
        <w:tc>
          <w:tcPr>
            <w:tcW w:w="1277" w:type="dxa"/>
            <w:tcBorders>
              <w:top w:val="single" w:sz="4" w:space="0" w:color="auto"/>
              <w:left w:val="nil"/>
              <w:bottom w:val="nil"/>
              <w:right w:val="nil"/>
            </w:tcBorders>
          </w:tcPr>
          <w:p w14:paraId="02DEEF0D"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p>
        </w:tc>
        <w:tc>
          <w:tcPr>
            <w:tcW w:w="2693" w:type="dxa"/>
            <w:tcBorders>
              <w:top w:val="single" w:sz="4" w:space="0" w:color="auto"/>
              <w:left w:val="nil"/>
              <w:bottom w:val="nil"/>
              <w:right w:val="single" w:sz="4" w:space="0" w:color="auto"/>
            </w:tcBorders>
          </w:tcPr>
          <w:p w14:paraId="3D8564AB"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p>
        </w:tc>
        <w:tc>
          <w:tcPr>
            <w:tcW w:w="2126" w:type="dxa"/>
            <w:gridSpan w:val="2"/>
            <w:tcBorders>
              <w:top w:val="single" w:sz="4" w:space="0" w:color="auto"/>
              <w:left w:val="single" w:sz="4" w:space="0" w:color="auto"/>
              <w:bottom w:val="single" w:sz="4" w:space="0" w:color="auto"/>
              <w:right w:val="single" w:sz="4" w:space="0" w:color="auto"/>
            </w:tcBorders>
          </w:tcPr>
          <w:p w14:paraId="4173CEA3" w14:textId="77777777" w:rsidR="0087319D" w:rsidRPr="00E248A9" w:rsidRDefault="008E37D1" w:rsidP="00E51AC1">
            <w:pPr>
              <w:suppressAutoHyphens w:val="0"/>
              <w:autoSpaceDE w:val="0"/>
              <w:autoSpaceDN w:val="0"/>
              <w:adjustRightInd w:val="0"/>
              <w:jc w:val="center"/>
              <w:rPr>
                <w:rFonts w:ascii="Arial Narrow" w:hAnsi="Arial Narrow" w:cs="Arial Narrow"/>
                <w:sz w:val="24"/>
                <w:szCs w:val="24"/>
                <w:lang w:eastAsia="fr-FR"/>
              </w:rPr>
            </w:pPr>
            <w:r>
              <w:rPr>
                <w:rFonts w:ascii="Arial Narrow" w:hAnsi="Arial Narrow" w:cs="Arial Narrow"/>
                <w:sz w:val="24"/>
                <w:szCs w:val="24"/>
                <w:lang w:eastAsia="fr-FR"/>
              </w:rPr>
              <w:t>Validation du niveau</w:t>
            </w:r>
          </w:p>
        </w:tc>
        <w:tc>
          <w:tcPr>
            <w:tcW w:w="1701" w:type="dxa"/>
            <w:tcBorders>
              <w:left w:val="single" w:sz="4" w:space="0" w:color="auto"/>
            </w:tcBorders>
          </w:tcPr>
          <w:p w14:paraId="12CB1DE2" w14:textId="77777777" w:rsidR="008A0BBA" w:rsidRPr="008E37D1" w:rsidRDefault="0087319D" w:rsidP="008E37D1">
            <w:pPr>
              <w:suppressAutoHyphens w:val="0"/>
              <w:autoSpaceDE w:val="0"/>
              <w:autoSpaceDN w:val="0"/>
              <w:adjustRightInd w:val="0"/>
              <w:jc w:val="center"/>
              <w:rPr>
                <w:rFonts w:ascii="Arial Narrow" w:hAnsi="Arial Narrow" w:cs="Arial Narrow"/>
                <w:sz w:val="24"/>
                <w:szCs w:val="24"/>
                <w:vertAlign w:val="superscript"/>
                <w:lang w:eastAsia="fr-FR"/>
              </w:rPr>
            </w:pPr>
            <w:r>
              <w:rPr>
                <w:rFonts w:ascii="Arial Narrow" w:hAnsi="Arial Narrow" w:cs="Arial Narrow"/>
                <w:sz w:val="24"/>
                <w:szCs w:val="24"/>
                <w:lang w:eastAsia="fr-FR"/>
              </w:rPr>
              <w:t>Au minimum 12/20 pour un élève de 6</w:t>
            </w:r>
            <w:r w:rsidRPr="00092A1F">
              <w:rPr>
                <w:rFonts w:ascii="Arial Narrow" w:hAnsi="Arial Narrow" w:cs="Arial Narrow"/>
                <w:sz w:val="24"/>
                <w:szCs w:val="24"/>
                <w:vertAlign w:val="superscript"/>
                <w:lang w:eastAsia="fr-FR"/>
              </w:rPr>
              <w:t>e</w:t>
            </w:r>
          </w:p>
        </w:tc>
        <w:tc>
          <w:tcPr>
            <w:tcW w:w="2232" w:type="dxa"/>
          </w:tcPr>
          <w:p w14:paraId="15461257" w14:textId="77777777" w:rsidR="0087319D" w:rsidRPr="00E248A9" w:rsidRDefault="0087319D" w:rsidP="00E51AC1">
            <w:pPr>
              <w:suppressAutoHyphens w:val="0"/>
              <w:autoSpaceDE w:val="0"/>
              <w:autoSpaceDN w:val="0"/>
              <w:adjustRightInd w:val="0"/>
              <w:jc w:val="center"/>
              <w:rPr>
                <w:rFonts w:ascii="Arial Narrow" w:hAnsi="Arial Narrow" w:cs="Arial Narrow"/>
                <w:sz w:val="24"/>
                <w:szCs w:val="24"/>
                <w:lang w:eastAsia="fr-FR"/>
              </w:rPr>
            </w:pPr>
            <w:r>
              <w:rPr>
                <w:rFonts w:ascii="Arial Narrow" w:hAnsi="Arial Narrow" w:cs="Arial Narrow"/>
                <w:sz w:val="24"/>
                <w:szCs w:val="24"/>
                <w:lang w:eastAsia="fr-FR"/>
              </w:rPr>
              <w:t xml:space="preserve">Au minimum 12/20 pour un élève de </w:t>
            </w:r>
            <w:r w:rsidR="0073581F">
              <w:rPr>
                <w:rFonts w:ascii="Arial Narrow" w:hAnsi="Arial Narrow" w:cs="Arial Narrow"/>
                <w:sz w:val="24"/>
                <w:szCs w:val="24"/>
                <w:lang w:eastAsia="fr-FR"/>
              </w:rPr>
              <w:t>5</w:t>
            </w:r>
            <w:r w:rsidR="0073581F" w:rsidRPr="0073581F">
              <w:rPr>
                <w:rFonts w:ascii="Arial Narrow" w:hAnsi="Arial Narrow" w:cs="Arial Narrow"/>
                <w:sz w:val="24"/>
                <w:szCs w:val="24"/>
                <w:vertAlign w:val="superscript"/>
                <w:lang w:eastAsia="fr-FR"/>
              </w:rPr>
              <w:t>e</w:t>
            </w:r>
            <w:r w:rsidR="0073581F">
              <w:rPr>
                <w:rFonts w:ascii="Arial Narrow" w:hAnsi="Arial Narrow" w:cs="Arial Narrow"/>
                <w:sz w:val="24"/>
                <w:szCs w:val="24"/>
                <w:lang w:eastAsia="fr-FR"/>
              </w:rPr>
              <w:t xml:space="preserve">/ </w:t>
            </w:r>
            <w:r>
              <w:rPr>
                <w:rFonts w:ascii="Arial Narrow" w:hAnsi="Arial Narrow" w:cs="Arial Narrow"/>
                <w:sz w:val="24"/>
                <w:szCs w:val="24"/>
                <w:lang w:eastAsia="fr-FR"/>
              </w:rPr>
              <w:t>4</w:t>
            </w:r>
            <w:r w:rsidRPr="00092A1F">
              <w:rPr>
                <w:rFonts w:ascii="Arial Narrow" w:hAnsi="Arial Narrow" w:cs="Arial Narrow"/>
                <w:sz w:val="24"/>
                <w:szCs w:val="24"/>
                <w:vertAlign w:val="superscript"/>
                <w:lang w:eastAsia="fr-FR"/>
              </w:rPr>
              <w:t>e</w:t>
            </w:r>
          </w:p>
        </w:tc>
      </w:tr>
      <w:tr w:rsidR="008E37D1" w:rsidRPr="00E248A9" w14:paraId="666E23E5" w14:textId="77777777" w:rsidTr="00B31088">
        <w:tc>
          <w:tcPr>
            <w:tcW w:w="1277" w:type="dxa"/>
            <w:tcBorders>
              <w:top w:val="nil"/>
              <w:left w:val="nil"/>
              <w:bottom w:val="nil"/>
              <w:right w:val="nil"/>
            </w:tcBorders>
          </w:tcPr>
          <w:p w14:paraId="21A92F1B" w14:textId="77777777" w:rsidR="008E37D1" w:rsidRPr="00E248A9" w:rsidRDefault="008E37D1" w:rsidP="00E51AC1">
            <w:pPr>
              <w:suppressAutoHyphens w:val="0"/>
              <w:autoSpaceDE w:val="0"/>
              <w:autoSpaceDN w:val="0"/>
              <w:adjustRightInd w:val="0"/>
              <w:jc w:val="center"/>
              <w:rPr>
                <w:rFonts w:ascii="Arial Narrow" w:hAnsi="Arial Narrow" w:cs="Arial Narrow"/>
                <w:sz w:val="24"/>
                <w:szCs w:val="24"/>
                <w:lang w:eastAsia="fr-FR"/>
              </w:rPr>
            </w:pPr>
          </w:p>
        </w:tc>
        <w:tc>
          <w:tcPr>
            <w:tcW w:w="2693" w:type="dxa"/>
            <w:tcBorders>
              <w:top w:val="nil"/>
              <w:left w:val="nil"/>
              <w:bottom w:val="nil"/>
              <w:right w:val="single" w:sz="4" w:space="0" w:color="auto"/>
            </w:tcBorders>
          </w:tcPr>
          <w:p w14:paraId="7280EA2F" w14:textId="77777777" w:rsidR="008E37D1" w:rsidRPr="00E248A9" w:rsidRDefault="008E37D1" w:rsidP="00E51AC1">
            <w:pPr>
              <w:suppressAutoHyphens w:val="0"/>
              <w:autoSpaceDE w:val="0"/>
              <w:autoSpaceDN w:val="0"/>
              <w:adjustRightInd w:val="0"/>
              <w:jc w:val="center"/>
              <w:rPr>
                <w:rFonts w:ascii="Arial Narrow" w:hAnsi="Arial Narrow" w:cs="Arial Narrow"/>
                <w:sz w:val="24"/>
                <w:szCs w:val="24"/>
                <w:lang w:eastAsia="fr-FR"/>
              </w:rPr>
            </w:pPr>
          </w:p>
        </w:tc>
        <w:tc>
          <w:tcPr>
            <w:tcW w:w="2126" w:type="dxa"/>
            <w:gridSpan w:val="2"/>
            <w:tcBorders>
              <w:top w:val="single" w:sz="4" w:space="0" w:color="auto"/>
              <w:left w:val="single" w:sz="4" w:space="0" w:color="auto"/>
              <w:bottom w:val="single" w:sz="4" w:space="0" w:color="auto"/>
              <w:right w:val="single" w:sz="4" w:space="0" w:color="auto"/>
            </w:tcBorders>
          </w:tcPr>
          <w:p w14:paraId="56A502EF" w14:textId="77777777" w:rsidR="008E37D1" w:rsidRPr="00D9794A" w:rsidRDefault="008E37D1" w:rsidP="00E51AC1">
            <w:pPr>
              <w:suppressAutoHyphens w:val="0"/>
              <w:autoSpaceDE w:val="0"/>
              <w:autoSpaceDN w:val="0"/>
              <w:adjustRightInd w:val="0"/>
              <w:jc w:val="center"/>
              <w:rPr>
                <w:rFonts w:ascii="Arial Narrow" w:hAnsi="Arial Narrow" w:cs="Arial Narrow"/>
                <w:sz w:val="18"/>
                <w:szCs w:val="24"/>
                <w:lang w:eastAsia="fr-FR"/>
              </w:rPr>
            </w:pPr>
            <w:r w:rsidRPr="00D9794A">
              <w:rPr>
                <w:rFonts w:ascii="Arial Narrow" w:hAnsi="Arial Narrow" w:cs="Arial Narrow"/>
                <w:sz w:val="18"/>
                <w:szCs w:val="24"/>
                <w:lang w:eastAsia="fr-FR"/>
              </w:rPr>
              <w:t>Notation</w:t>
            </w:r>
          </w:p>
        </w:tc>
        <w:tc>
          <w:tcPr>
            <w:tcW w:w="1701" w:type="dxa"/>
            <w:tcBorders>
              <w:left w:val="single" w:sz="4" w:space="0" w:color="auto"/>
            </w:tcBorders>
          </w:tcPr>
          <w:p w14:paraId="136E8064" w14:textId="77777777" w:rsidR="008E37D1" w:rsidRPr="00D9794A" w:rsidRDefault="00B31088" w:rsidP="00D9794A">
            <w:pPr>
              <w:suppressAutoHyphens w:val="0"/>
              <w:autoSpaceDE w:val="0"/>
              <w:autoSpaceDN w:val="0"/>
              <w:adjustRightInd w:val="0"/>
              <w:jc w:val="center"/>
              <w:rPr>
                <w:rFonts w:ascii="Arial Narrow" w:hAnsi="Arial Narrow" w:cs="Arial Narrow"/>
                <w:sz w:val="18"/>
                <w:szCs w:val="24"/>
                <w:lang w:eastAsia="fr-FR"/>
              </w:rPr>
            </w:pPr>
            <w:r w:rsidRPr="00D9794A">
              <w:rPr>
                <w:rFonts w:ascii="Arial Narrow" w:hAnsi="Arial Narrow" w:cs="Arial Narrow"/>
                <w:sz w:val="18"/>
                <w:szCs w:val="24"/>
                <w:lang w:eastAsia="fr-FR"/>
              </w:rPr>
              <w:t>M</w:t>
            </w:r>
            <w:r w:rsidR="008E37D1" w:rsidRPr="00D9794A">
              <w:rPr>
                <w:rFonts w:ascii="Arial Narrow" w:hAnsi="Arial Narrow" w:cs="Arial Narrow"/>
                <w:sz w:val="18"/>
                <w:szCs w:val="24"/>
                <w:lang w:eastAsia="fr-FR"/>
              </w:rPr>
              <w:t xml:space="preserve">aximum </w:t>
            </w:r>
            <w:r w:rsidRPr="00D9794A">
              <w:rPr>
                <w:rFonts w:ascii="Arial Narrow" w:hAnsi="Arial Narrow" w:cs="Arial Narrow"/>
                <w:sz w:val="18"/>
                <w:szCs w:val="24"/>
                <w:lang w:eastAsia="fr-FR"/>
              </w:rPr>
              <w:t>14</w:t>
            </w:r>
            <w:r w:rsidR="008E37D1" w:rsidRPr="00D9794A">
              <w:rPr>
                <w:rFonts w:ascii="Arial Narrow" w:hAnsi="Arial Narrow" w:cs="Arial Narrow"/>
                <w:sz w:val="18"/>
                <w:szCs w:val="24"/>
                <w:lang w:eastAsia="fr-FR"/>
              </w:rPr>
              <w:t xml:space="preserve">/20 </w:t>
            </w:r>
            <w:r w:rsidR="00D9794A" w:rsidRPr="00D9794A">
              <w:rPr>
                <w:rFonts w:ascii="Arial Narrow" w:hAnsi="Arial Narrow" w:cs="Arial Narrow"/>
                <w:sz w:val="18"/>
                <w:szCs w:val="24"/>
                <w:lang w:eastAsia="fr-FR"/>
              </w:rPr>
              <w:t xml:space="preserve">en </w:t>
            </w:r>
            <w:r w:rsidR="008E37D1" w:rsidRPr="00D9794A">
              <w:rPr>
                <w:rFonts w:ascii="Arial Narrow" w:hAnsi="Arial Narrow" w:cs="Arial Narrow"/>
                <w:sz w:val="18"/>
                <w:szCs w:val="24"/>
                <w:lang w:eastAsia="fr-FR"/>
              </w:rPr>
              <w:t>5</w:t>
            </w:r>
            <w:r w:rsidR="008E37D1" w:rsidRPr="00D9794A">
              <w:rPr>
                <w:rFonts w:ascii="Arial Narrow" w:hAnsi="Arial Narrow" w:cs="Arial Narrow"/>
                <w:sz w:val="18"/>
                <w:szCs w:val="24"/>
                <w:vertAlign w:val="superscript"/>
                <w:lang w:eastAsia="fr-FR"/>
              </w:rPr>
              <w:t>e</w:t>
            </w:r>
          </w:p>
        </w:tc>
        <w:tc>
          <w:tcPr>
            <w:tcW w:w="2232" w:type="dxa"/>
          </w:tcPr>
          <w:p w14:paraId="11402F95" w14:textId="77777777" w:rsidR="008E37D1" w:rsidRDefault="008E37D1" w:rsidP="00E51AC1">
            <w:pPr>
              <w:suppressAutoHyphens w:val="0"/>
              <w:autoSpaceDE w:val="0"/>
              <w:autoSpaceDN w:val="0"/>
              <w:adjustRightInd w:val="0"/>
              <w:jc w:val="center"/>
              <w:rPr>
                <w:rFonts w:ascii="Arial Narrow" w:hAnsi="Arial Narrow" w:cs="Arial Narrow"/>
                <w:sz w:val="24"/>
                <w:szCs w:val="24"/>
                <w:lang w:eastAsia="fr-FR"/>
              </w:rPr>
            </w:pPr>
          </w:p>
        </w:tc>
      </w:tr>
    </w:tbl>
    <w:p w14:paraId="2A63EDF2" w14:textId="77777777" w:rsidR="0087319D" w:rsidRDefault="0087319D" w:rsidP="0087319D">
      <w:pPr>
        <w:suppressAutoHyphens w:val="0"/>
        <w:autoSpaceDE w:val="0"/>
        <w:autoSpaceDN w:val="0"/>
        <w:adjustRightInd w:val="0"/>
        <w:jc w:val="center"/>
        <w:rPr>
          <w:rFonts w:ascii="Arial Narrow" w:hAnsi="Arial Narrow" w:cs="Arial Narrow"/>
          <w:b/>
          <w:sz w:val="24"/>
          <w:szCs w:val="24"/>
          <w:lang w:eastAsia="fr-FR"/>
        </w:rPr>
      </w:pPr>
    </w:p>
    <w:p w14:paraId="56AC2A04" w14:textId="77777777" w:rsidR="0087319D" w:rsidRDefault="0087319D" w:rsidP="0087319D">
      <w:pPr>
        <w:suppressAutoHyphens w:val="0"/>
        <w:autoSpaceDE w:val="0"/>
        <w:autoSpaceDN w:val="0"/>
        <w:adjustRightInd w:val="0"/>
        <w:jc w:val="center"/>
        <w:rPr>
          <w:rFonts w:ascii="Arial Narrow" w:hAnsi="Arial Narrow" w:cs="Arial Narrow"/>
          <w:sz w:val="24"/>
          <w:szCs w:val="24"/>
          <w:lang w:eastAsia="fr-FR"/>
        </w:rPr>
      </w:pPr>
      <w:r w:rsidRPr="00CC04A0">
        <w:rPr>
          <w:rFonts w:ascii="Arial Narrow" w:hAnsi="Arial Narrow" w:cs="Arial Narrow"/>
          <w:b/>
          <w:sz w:val="24"/>
          <w:szCs w:val="24"/>
          <w:lang w:eastAsia="fr-FR"/>
        </w:rPr>
        <w:t>COMMENTAIRES</w:t>
      </w:r>
      <w:r w:rsidRPr="00CC04A0">
        <w:rPr>
          <w:rFonts w:ascii="Arial Narrow" w:hAnsi="Arial Narrow" w:cs="Arial Narrow"/>
          <w:sz w:val="24"/>
          <w:szCs w:val="24"/>
          <w:lang w:eastAsia="fr-FR"/>
        </w:rPr>
        <w:t> ; Un 2</w:t>
      </w:r>
      <w:r w:rsidRPr="00CC04A0">
        <w:rPr>
          <w:rFonts w:ascii="Arial Narrow" w:hAnsi="Arial Narrow" w:cs="Arial Narrow"/>
          <w:sz w:val="24"/>
          <w:szCs w:val="24"/>
          <w:vertAlign w:val="superscript"/>
          <w:lang w:eastAsia="fr-FR"/>
        </w:rPr>
        <w:t>e</w:t>
      </w:r>
      <w:r w:rsidRPr="00CC04A0">
        <w:rPr>
          <w:rFonts w:ascii="Arial Narrow" w:hAnsi="Arial Narrow" w:cs="Arial Narrow"/>
          <w:sz w:val="24"/>
          <w:szCs w:val="24"/>
          <w:lang w:eastAsia="fr-FR"/>
        </w:rPr>
        <w:t xml:space="preserve"> essai est accordé en cas d’échec mais fera baisser d’un point l’élément réalisé.</w:t>
      </w:r>
    </w:p>
    <w:p w14:paraId="25D4B1C6" w14:textId="77777777" w:rsidR="0087319D" w:rsidRPr="00CC04A0" w:rsidRDefault="0087319D" w:rsidP="0087319D">
      <w:pPr>
        <w:suppressAutoHyphens w:val="0"/>
        <w:autoSpaceDE w:val="0"/>
        <w:autoSpaceDN w:val="0"/>
        <w:adjustRightInd w:val="0"/>
        <w:jc w:val="center"/>
        <w:rPr>
          <w:rFonts w:ascii="Arial Narrow" w:hAnsi="Arial Narrow" w:cs="Arial Narrow"/>
          <w:sz w:val="24"/>
          <w:szCs w:val="24"/>
          <w:lang w:eastAsia="fr-FR"/>
        </w:rPr>
      </w:pPr>
      <w:r>
        <w:rPr>
          <w:rFonts w:ascii="Arial Narrow" w:hAnsi="Arial Narrow" w:cs="Arial Narrow"/>
          <w:sz w:val="24"/>
          <w:szCs w:val="24"/>
          <w:lang w:eastAsia="fr-FR"/>
        </w:rPr>
        <w:t xml:space="preserve">Le meilleur niveau de difficulté dans le thème est noté aux barres ou au sol mais tous les ateliers doivent être réalisés. </w:t>
      </w:r>
      <w:r>
        <w:rPr>
          <w:rFonts w:ascii="Arial Narrow" w:hAnsi="Arial Narrow" w:cs="Arial Narrow"/>
          <w:sz w:val="24"/>
          <w:szCs w:val="24"/>
          <w:lang w:eastAsia="fr-FR"/>
        </w:rPr>
        <w:br/>
        <w:t>Le 12/20 est une barre d’acquisition minimale du niveau 1 réalisée pour plus de lisibilité entre notation et compétence.</w:t>
      </w:r>
      <w:r w:rsidR="00DB3D88">
        <w:rPr>
          <w:rFonts w:ascii="Arial Narrow" w:hAnsi="Arial Narrow" w:cs="Arial Narrow"/>
          <w:sz w:val="24"/>
          <w:szCs w:val="24"/>
          <w:lang w:eastAsia="fr-FR"/>
        </w:rPr>
        <w:t xml:space="preserve"> Un élève qui choisit la validation du N1 en 5</w:t>
      </w:r>
      <w:r w:rsidR="00DB3D88" w:rsidRPr="00DB3D88">
        <w:rPr>
          <w:rFonts w:ascii="Arial Narrow" w:hAnsi="Arial Narrow" w:cs="Arial Narrow"/>
          <w:sz w:val="24"/>
          <w:szCs w:val="24"/>
          <w:vertAlign w:val="superscript"/>
          <w:lang w:eastAsia="fr-FR"/>
        </w:rPr>
        <w:t>e</w:t>
      </w:r>
      <w:r w:rsidR="000601FE">
        <w:rPr>
          <w:rFonts w:ascii="Arial Narrow" w:hAnsi="Arial Narrow" w:cs="Arial Narrow"/>
          <w:sz w:val="24"/>
          <w:szCs w:val="24"/>
          <w:lang w:eastAsia="fr-FR"/>
        </w:rPr>
        <w:t xml:space="preserve"> aura maximum 14</w:t>
      </w:r>
      <w:r w:rsidR="00DB3D88">
        <w:rPr>
          <w:rFonts w:ascii="Arial Narrow" w:hAnsi="Arial Narrow" w:cs="Arial Narrow"/>
          <w:sz w:val="24"/>
          <w:szCs w:val="24"/>
          <w:lang w:eastAsia="fr-FR"/>
        </w:rPr>
        <w:t>/20</w:t>
      </w:r>
      <w:r w:rsidR="000601FE">
        <w:rPr>
          <w:rFonts w:ascii="Arial Narrow" w:hAnsi="Arial Narrow" w:cs="Arial Narrow"/>
          <w:sz w:val="24"/>
          <w:szCs w:val="24"/>
          <w:lang w:eastAsia="fr-FR"/>
        </w:rPr>
        <w:t>.</w:t>
      </w:r>
    </w:p>
    <w:p w14:paraId="6BB4B5FE" w14:textId="77777777" w:rsidR="0087319D" w:rsidRPr="0029624E" w:rsidRDefault="0087319D" w:rsidP="0087319D">
      <w:pPr>
        <w:rPr>
          <w:rFonts w:ascii="Jokerman" w:hAnsi="Jokerman"/>
          <w:sz w:val="36"/>
          <w:szCs w:val="36"/>
          <w:u w:val="single"/>
        </w:rPr>
      </w:pPr>
      <w:r>
        <w:rPr>
          <w:sz w:val="24"/>
          <w:szCs w:val="24"/>
        </w:rPr>
        <w:br w:type="page"/>
      </w:r>
      <w:r w:rsidRPr="0029624E">
        <w:rPr>
          <w:rFonts w:ascii="Jokerman" w:hAnsi="Jokerman"/>
          <w:sz w:val="36"/>
          <w:szCs w:val="36"/>
          <w:u w:val="single"/>
        </w:rPr>
        <w:lastRenderedPageBreak/>
        <w:t xml:space="preserve">Traitement de l’activité </w:t>
      </w:r>
      <w:r>
        <w:rPr>
          <w:rFonts w:ascii="Jokerman" w:hAnsi="Jokerman"/>
          <w:sz w:val="36"/>
          <w:szCs w:val="36"/>
          <w:u w:val="single"/>
        </w:rPr>
        <w:t>gymnastique</w:t>
      </w:r>
      <w:r w:rsidRPr="0029624E">
        <w:rPr>
          <w:rFonts w:ascii="Jokerman" w:hAnsi="Jokerman"/>
          <w:sz w:val="36"/>
          <w:szCs w:val="36"/>
          <w:u w:val="single"/>
        </w:rPr>
        <w:t xml:space="preserve"> </w:t>
      </w:r>
    </w:p>
    <w:p w14:paraId="0EB6D2E7" w14:textId="77777777" w:rsidR="0087319D" w:rsidRDefault="0087319D" w:rsidP="0087319D">
      <w:pPr>
        <w:jc w:val="center"/>
        <w:rPr>
          <w:i/>
          <w:sz w:val="20"/>
          <w:szCs w:val="20"/>
        </w:rPr>
      </w:pPr>
      <w:r w:rsidRPr="008A3E64">
        <w:rPr>
          <w:i/>
          <w:sz w:val="20"/>
          <w:szCs w:val="20"/>
        </w:rPr>
        <w:t>Le traitement didactique mérite de figurer au début du document mais pour des raisons pratiques (notamment pouvoir imprimer les cycles dans un ordre pratique pour enseigner), je l’ai relégué à la fin…</w:t>
      </w:r>
    </w:p>
    <w:p w14:paraId="16C5A4B0" w14:textId="77777777" w:rsidR="0087319D" w:rsidRDefault="0087319D" w:rsidP="0087319D">
      <w:pPr>
        <w:jc w:val="center"/>
        <w:rPr>
          <w:sz w:val="24"/>
          <w:szCs w:val="24"/>
        </w:rPr>
      </w:pPr>
    </w:p>
    <w:p w14:paraId="374BB354" w14:textId="77777777" w:rsidR="0087319D" w:rsidRDefault="0087319D" w:rsidP="0087319D">
      <w:pPr>
        <w:jc w:val="center"/>
        <w:rPr>
          <w:sz w:val="24"/>
          <w:szCs w:val="24"/>
        </w:rPr>
      </w:pPr>
      <w:r w:rsidRPr="004117A6">
        <w:rPr>
          <w:b/>
          <w:sz w:val="24"/>
          <w:szCs w:val="24"/>
        </w:rPr>
        <w:t>Définition de la gymnastique</w:t>
      </w:r>
      <w:r>
        <w:rPr>
          <w:sz w:val="24"/>
          <w:szCs w:val="24"/>
        </w:rPr>
        <w:t> : enchaînement d’actions en relation avec un agrès pour produire les formes corporelles et spatiales dynamiques, équilibrées, esthétiques pour être vues et jugées.</w:t>
      </w:r>
    </w:p>
    <w:p w14:paraId="6E2B6A9D" w14:textId="77777777" w:rsidR="0087319D" w:rsidRDefault="0087319D" w:rsidP="0087319D">
      <w:pPr>
        <w:jc w:val="center"/>
        <w:rPr>
          <w:sz w:val="24"/>
          <w:szCs w:val="24"/>
        </w:rPr>
      </w:pPr>
    </w:p>
    <w:p w14:paraId="12A605B8" w14:textId="77777777" w:rsidR="0087319D" w:rsidRDefault="0087319D" w:rsidP="0087319D">
      <w:pPr>
        <w:jc w:val="center"/>
        <w:rPr>
          <w:sz w:val="24"/>
          <w:szCs w:val="24"/>
        </w:rPr>
      </w:pPr>
    </w:p>
    <w:p w14:paraId="063620EA" w14:textId="77777777" w:rsidR="0087319D" w:rsidRPr="004117A6" w:rsidRDefault="0087319D" w:rsidP="0087319D">
      <w:pPr>
        <w:jc w:val="center"/>
        <w:rPr>
          <w:b/>
          <w:sz w:val="24"/>
          <w:szCs w:val="24"/>
          <w:u w:val="single"/>
        </w:rPr>
      </w:pPr>
      <w:r w:rsidRPr="004117A6">
        <w:rPr>
          <w:b/>
          <w:sz w:val="24"/>
          <w:szCs w:val="24"/>
          <w:u w:val="single"/>
        </w:rPr>
        <w:t>Réaliser un enchaînement :</w:t>
      </w:r>
    </w:p>
    <w:p w14:paraId="659965E8" w14:textId="77777777" w:rsidR="0087319D" w:rsidRPr="004117A6" w:rsidRDefault="0087319D" w:rsidP="0087319D">
      <w:pPr>
        <w:numPr>
          <w:ilvl w:val="0"/>
          <w:numId w:val="7"/>
        </w:numPr>
        <w:jc w:val="center"/>
        <w:rPr>
          <w:i/>
          <w:sz w:val="20"/>
          <w:szCs w:val="20"/>
        </w:rPr>
      </w:pPr>
      <w:r w:rsidRPr="004117A6">
        <w:rPr>
          <w:sz w:val="24"/>
          <w:szCs w:val="24"/>
        </w:rPr>
        <w:t>Phase de découverte guidée, mobilisation corporelle</w:t>
      </w:r>
      <w:r>
        <w:rPr>
          <w:sz w:val="24"/>
          <w:szCs w:val="24"/>
        </w:rPr>
        <w:t xml:space="preserve"> </w:t>
      </w:r>
      <w:r w:rsidRPr="004117A6">
        <w:rPr>
          <w:i/>
          <w:sz w:val="20"/>
          <w:szCs w:val="20"/>
        </w:rPr>
        <w:t>maîtrise des ceintures, segments, alignements, élans, effets produits, en phase aérienne / de contact</w:t>
      </w:r>
    </w:p>
    <w:p w14:paraId="48E75843" w14:textId="77777777" w:rsidR="0087319D" w:rsidRPr="004117A6" w:rsidRDefault="0087319D" w:rsidP="0087319D">
      <w:pPr>
        <w:numPr>
          <w:ilvl w:val="0"/>
          <w:numId w:val="7"/>
        </w:numPr>
        <w:jc w:val="center"/>
        <w:rPr>
          <w:i/>
          <w:sz w:val="20"/>
          <w:szCs w:val="20"/>
        </w:rPr>
      </w:pPr>
      <w:r>
        <w:rPr>
          <w:sz w:val="24"/>
          <w:szCs w:val="24"/>
        </w:rPr>
        <w:t xml:space="preserve">Phase de projet </w:t>
      </w:r>
      <w:r w:rsidRPr="004117A6">
        <w:rPr>
          <w:i/>
          <w:sz w:val="20"/>
          <w:szCs w:val="20"/>
        </w:rPr>
        <w:t>choix de la difficulté nécessitant mémorisation et sécurité</w:t>
      </w:r>
    </w:p>
    <w:p w14:paraId="6E31DA27" w14:textId="77777777" w:rsidR="0087319D" w:rsidRPr="004117A6" w:rsidRDefault="0087319D" w:rsidP="0087319D">
      <w:pPr>
        <w:numPr>
          <w:ilvl w:val="0"/>
          <w:numId w:val="7"/>
        </w:numPr>
        <w:jc w:val="center"/>
        <w:rPr>
          <w:i/>
          <w:sz w:val="20"/>
          <w:szCs w:val="20"/>
        </w:rPr>
      </w:pPr>
      <w:r>
        <w:rPr>
          <w:sz w:val="24"/>
          <w:szCs w:val="24"/>
        </w:rPr>
        <w:t xml:space="preserve">Phase d’exécution </w:t>
      </w:r>
      <w:r w:rsidRPr="004117A6">
        <w:rPr>
          <w:i/>
          <w:sz w:val="20"/>
          <w:szCs w:val="20"/>
        </w:rPr>
        <w:t>mise en œuvre des principes choisis</w:t>
      </w:r>
    </w:p>
    <w:p w14:paraId="098B05E1" w14:textId="77777777" w:rsidR="0087319D" w:rsidRDefault="0087319D" w:rsidP="0087319D">
      <w:pPr>
        <w:numPr>
          <w:ilvl w:val="0"/>
          <w:numId w:val="7"/>
        </w:numPr>
        <w:jc w:val="center"/>
        <w:rPr>
          <w:i/>
          <w:sz w:val="20"/>
          <w:szCs w:val="20"/>
        </w:rPr>
      </w:pPr>
      <w:r>
        <w:rPr>
          <w:sz w:val="24"/>
          <w:szCs w:val="24"/>
        </w:rPr>
        <w:t xml:space="preserve">Phase d’évaluation </w:t>
      </w:r>
      <w:r w:rsidRPr="004117A6">
        <w:rPr>
          <w:i/>
          <w:sz w:val="20"/>
          <w:szCs w:val="20"/>
        </w:rPr>
        <w:t xml:space="preserve">mesurer l’écart, intégrer le </w:t>
      </w:r>
      <w:proofErr w:type="spellStart"/>
      <w:r w:rsidRPr="004117A6">
        <w:rPr>
          <w:i/>
          <w:sz w:val="20"/>
          <w:szCs w:val="20"/>
        </w:rPr>
        <w:t>réglement</w:t>
      </w:r>
      <w:proofErr w:type="spellEnd"/>
    </w:p>
    <w:p w14:paraId="356D3805" w14:textId="77777777" w:rsidR="0087319D" w:rsidRDefault="0087319D" w:rsidP="0087319D">
      <w:pPr>
        <w:jc w:val="center"/>
        <w:rPr>
          <w:i/>
          <w:sz w:val="20"/>
          <w:szCs w:val="20"/>
        </w:rPr>
      </w:pPr>
    </w:p>
    <w:p w14:paraId="3A0AE2E5" w14:textId="77777777" w:rsidR="0087319D" w:rsidRDefault="0087319D" w:rsidP="0087319D">
      <w:pPr>
        <w:jc w:val="center"/>
        <w:rPr>
          <w:sz w:val="24"/>
          <w:szCs w:val="24"/>
        </w:rPr>
      </w:pPr>
      <w:r>
        <w:rPr>
          <w:sz w:val="24"/>
          <w:szCs w:val="24"/>
        </w:rPr>
        <w:t xml:space="preserve">Problèmes posés </w:t>
      </w:r>
      <w:r w:rsidR="00897859">
        <w:rPr>
          <w:sz w:val="24"/>
          <w:szCs w:val="24"/>
        </w:rPr>
        <w:t>à</w:t>
      </w:r>
      <w:r>
        <w:rPr>
          <w:sz w:val="24"/>
          <w:szCs w:val="24"/>
        </w:rPr>
        <w:t xml:space="preserve"> l’élève en milieu scolaire :</w:t>
      </w:r>
      <w:r>
        <w:rPr>
          <w:sz w:val="24"/>
          <w:szCs w:val="24"/>
        </w:rPr>
        <w:br/>
        <w:t>- Lutte contre la pesanteur, situations inhabituelles, contrôle énergétique et émotionnel</w:t>
      </w:r>
    </w:p>
    <w:p w14:paraId="4EAF452E" w14:textId="77777777" w:rsidR="0087319D" w:rsidRDefault="0087319D" w:rsidP="00F46F97">
      <w:pPr>
        <w:jc w:val="center"/>
        <w:rPr>
          <w:sz w:val="24"/>
          <w:szCs w:val="24"/>
        </w:rPr>
      </w:pPr>
      <w:r>
        <w:rPr>
          <w:sz w:val="24"/>
          <w:szCs w:val="24"/>
        </w:rPr>
        <w:t>- Choix et assurance du projet maîtrisé</w:t>
      </w:r>
      <w:r>
        <w:rPr>
          <w:sz w:val="24"/>
          <w:szCs w:val="24"/>
        </w:rPr>
        <w:br/>
        <w:t>- Prévision et mise en œuvre de la sécurité</w:t>
      </w:r>
    </w:p>
    <w:p w14:paraId="34FDD552" w14:textId="77777777" w:rsidR="00B57D6B" w:rsidRDefault="00B57D6B" w:rsidP="00F46F97">
      <w:pPr>
        <w:jc w:val="center"/>
        <w:rPr>
          <w:sz w:val="24"/>
          <w:szCs w:val="24"/>
        </w:rPr>
      </w:pPr>
    </w:p>
    <w:p w14:paraId="08ED7BF1" w14:textId="77777777" w:rsidR="00B57D6B" w:rsidRDefault="00B57D6B" w:rsidP="00F46F97">
      <w:pPr>
        <w:jc w:val="center"/>
        <w:rPr>
          <w:b/>
          <w:bCs/>
          <w:color w:val="FFFFFF"/>
          <w:sz w:val="24"/>
          <w:szCs w:val="24"/>
        </w:rPr>
      </w:pPr>
      <w:r w:rsidRPr="00C978A0">
        <w:rPr>
          <w:b/>
          <w:u w:val="single"/>
        </w:rPr>
        <w:t>Combiner</w:t>
      </w:r>
      <w:r>
        <w:t xml:space="preserve"> = rentrer plusieurs paramètres dans la même figure mais aussi enchainer directement deux difficultés. Dans le code international, on parle de combinaison uniquement pour l'enchainement de deux difficultés, c'est ce qui permet de prendre des bonifications dans les mouvements.</w:t>
      </w:r>
    </w:p>
    <w:p w14:paraId="19B8752A" w14:textId="77777777" w:rsidR="00F46F97" w:rsidRDefault="00F46F97" w:rsidP="00F46F97">
      <w:pPr>
        <w:jc w:val="center"/>
        <w:rPr>
          <w:sz w:val="24"/>
          <w:szCs w:val="24"/>
        </w:rPr>
      </w:pPr>
    </w:p>
    <w:p w14:paraId="547390F7" w14:textId="77777777" w:rsidR="0087319D" w:rsidRDefault="0087319D" w:rsidP="0087319D">
      <w:pPr>
        <w:rPr>
          <w:sz w:val="24"/>
          <w:szCs w:val="24"/>
        </w:rPr>
      </w:pPr>
      <w:r>
        <w:rPr>
          <w:noProof/>
          <w:sz w:val="24"/>
          <w:szCs w:val="24"/>
          <w:lang w:val="en-US" w:eastAsia="en-US"/>
        </w:rPr>
        <w:drawing>
          <wp:anchor distT="188976" distB="192675" distL="114300" distR="114300" simplePos="0" relativeHeight="251710464" behindDoc="0" locked="0" layoutInCell="1" allowOverlap="1" wp14:anchorId="66F44D25" wp14:editId="4540639A">
            <wp:simplePos x="0" y="0"/>
            <wp:positionH relativeFrom="column">
              <wp:posOffset>3646551</wp:posOffset>
            </wp:positionH>
            <wp:positionV relativeFrom="paragraph">
              <wp:posOffset>-148971</wp:posOffset>
            </wp:positionV>
            <wp:extent cx="1984283" cy="1612916"/>
            <wp:effectExtent l="0" t="0" r="0" b="0"/>
            <wp:wrapNone/>
            <wp:docPr id="58" name="Diagramme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anchor>
        </w:drawing>
      </w:r>
      <w:r>
        <w:rPr>
          <w:noProof/>
          <w:sz w:val="24"/>
          <w:szCs w:val="24"/>
          <w:lang w:val="en-US" w:eastAsia="en-US"/>
        </w:rPr>
        <w:drawing>
          <wp:inline distT="0" distB="0" distL="0" distR="0" wp14:anchorId="5239D8A5" wp14:editId="103919A5">
            <wp:extent cx="4439285" cy="2227580"/>
            <wp:effectExtent l="0" t="0" r="0" b="0"/>
            <wp:docPr id="1"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708D4339" w14:textId="77777777" w:rsidR="000538B1" w:rsidRDefault="000538B1" w:rsidP="0087319D">
      <w:pPr>
        <w:rPr>
          <w:sz w:val="24"/>
          <w:szCs w:val="24"/>
        </w:rPr>
      </w:pPr>
      <w:r>
        <w:rPr>
          <w:noProof/>
          <w:sz w:val="24"/>
          <w:szCs w:val="24"/>
          <w:lang w:val="en-US" w:eastAsia="en-US"/>
        </w:rPr>
        <w:drawing>
          <wp:anchor distT="0" distB="0" distL="114300" distR="114300" simplePos="0" relativeHeight="251716608" behindDoc="1" locked="0" layoutInCell="1" allowOverlap="1" wp14:anchorId="79999166" wp14:editId="136BFAAE">
            <wp:simplePos x="0" y="0"/>
            <wp:positionH relativeFrom="column">
              <wp:posOffset>-56515</wp:posOffset>
            </wp:positionH>
            <wp:positionV relativeFrom="paragraph">
              <wp:posOffset>67945</wp:posOffset>
            </wp:positionV>
            <wp:extent cx="844550" cy="843915"/>
            <wp:effectExtent l="19050" t="0" r="0" b="0"/>
            <wp:wrapNone/>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srcRect/>
                    <a:stretch>
                      <a:fillRect/>
                    </a:stretch>
                  </pic:blipFill>
                  <pic:spPr bwMode="auto">
                    <a:xfrm>
                      <a:off x="0" y="0"/>
                      <a:ext cx="844550" cy="843915"/>
                    </a:xfrm>
                    <a:prstGeom prst="rect">
                      <a:avLst/>
                    </a:prstGeom>
                    <a:noFill/>
                    <a:ln w="9525">
                      <a:noFill/>
                      <a:miter lim="800000"/>
                      <a:headEnd/>
                      <a:tailEnd/>
                    </a:ln>
                  </pic:spPr>
                </pic:pic>
              </a:graphicData>
            </a:graphic>
          </wp:anchor>
        </w:drawing>
      </w:r>
    </w:p>
    <w:p w14:paraId="7658C655" w14:textId="77777777" w:rsidR="000538B1" w:rsidRDefault="000538B1" w:rsidP="0087319D">
      <w:pPr>
        <w:rPr>
          <w:sz w:val="24"/>
          <w:szCs w:val="24"/>
        </w:rPr>
      </w:pPr>
    </w:p>
    <w:p w14:paraId="46BDA8FC" w14:textId="77777777" w:rsidR="000538B1" w:rsidRDefault="000538B1" w:rsidP="0087319D">
      <w:pPr>
        <w:rPr>
          <w:sz w:val="24"/>
          <w:szCs w:val="24"/>
        </w:rPr>
      </w:pPr>
    </w:p>
    <w:p w14:paraId="750899FE" w14:textId="77777777" w:rsidR="000538B1" w:rsidRDefault="000538B1" w:rsidP="0087319D">
      <w:pPr>
        <w:rPr>
          <w:sz w:val="24"/>
          <w:szCs w:val="24"/>
        </w:rPr>
      </w:pPr>
    </w:p>
    <w:p w14:paraId="6608AC4B" w14:textId="77777777" w:rsidR="000538B1" w:rsidRPr="00A96707" w:rsidRDefault="000538B1" w:rsidP="000538B1">
      <w:pPr>
        <w:pBdr>
          <w:top w:val="single" w:sz="4" w:space="1" w:color="auto"/>
          <w:left w:val="single" w:sz="4" w:space="4" w:color="auto"/>
          <w:bottom w:val="single" w:sz="4" w:space="1" w:color="auto"/>
          <w:right w:val="single" w:sz="4" w:space="4" w:color="auto"/>
        </w:pBdr>
        <w:suppressAutoHyphens w:val="0"/>
        <w:spacing w:after="200" w:line="276" w:lineRule="auto"/>
        <w:jc w:val="center"/>
        <w:rPr>
          <w:rFonts w:ascii="Chiller" w:hAnsi="Chiller"/>
          <w:b/>
          <w:sz w:val="36"/>
          <w:szCs w:val="36"/>
        </w:rPr>
        <w:sectPr w:rsidR="000538B1" w:rsidRPr="00A96707" w:rsidSect="00E51AC1">
          <w:footerReference w:type="default" r:id="rId147"/>
          <w:footnotePr>
            <w:pos w:val="beneathText"/>
          </w:footnotePr>
          <w:pgSz w:w="11905" w:h="16837"/>
          <w:pgMar w:top="720" w:right="720" w:bottom="720" w:left="720" w:header="720" w:footer="720" w:gutter="0"/>
          <w:cols w:space="720"/>
          <w:docGrid w:linePitch="360"/>
        </w:sectPr>
      </w:pPr>
      <w:r w:rsidRPr="00A96707">
        <w:rPr>
          <w:rFonts w:ascii="Chiller" w:hAnsi="Chiller"/>
          <w:b/>
          <w:sz w:val="36"/>
          <w:szCs w:val="36"/>
        </w:rPr>
        <w:t>Mon idée consiste à reclasser les contenus de la fiche programme au regard des enjeux de l’activité.</w:t>
      </w:r>
      <w:r>
        <w:rPr>
          <w:rFonts w:ascii="Chiller" w:hAnsi="Chiller"/>
          <w:b/>
          <w:sz w:val="36"/>
          <w:szCs w:val="36"/>
        </w:rPr>
        <w:t xml:space="preserve"> </w:t>
      </w:r>
      <w:r w:rsidRPr="00A96707">
        <w:rPr>
          <w:rFonts w:ascii="Chiller" w:hAnsi="Chiller"/>
          <w:b/>
          <w:sz w:val="36"/>
          <w:szCs w:val="36"/>
        </w:rPr>
        <w:t xml:space="preserve">Un traitement </w:t>
      </w:r>
      <w:r>
        <w:rPr>
          <w:rFonts w:ascii="Chiller" w:hAnsi="Chiller"/>
          <w:b/>
          <w:sz w:val="36"/>
          <w:szCs w:val="36"/>
        </w:rPr>
        <w:t xml:space="preserve">didactique qui amène plus de </w:t>
      </w:r>
      <w:r w:rsidR="008C6644">
        <w:rPr>
          <w:rFonts w:ascii="Chiller" w:hAnsi="Chiller"/>
          <w:b/>
          <w:sz w:val="36"/>
          <w:szCs w:val="36"/>
        </w:rPr>
        <w:t>lisibilité et de cohérence.</w:t>
      </w:r>
    </w:p>
    <w:p w14:paraId="7869310C" w14:textId="77777777" w:rsidR="009C1ECB" w:rsidRDefault="009C1ECB" w:rsidP="009C1ECB">
      <w:pPr>
        <w:spacing w:before="62"/>
        <w:ind w:left="4388" w:right="-20"/>
        <w:rPr>
          <w:rFonts w:ascii="Arial" w:eastAsia="Arial" w:hAnsi="Arial" w:cs="Arial"/>
        </w:rPr>
      </w:pPr>
      <w:r>
        <w:rPr>
          <w:rFonts w:ascii="Arial" w:eastAsia="Arial" w:hAnsi="Arial" w:cs="Arial"/>
          <w:b/>
          <w:bCs/>
          <w:spacing w:val="5"/>
        </w:rPr>
        <w:lastRenderedPageBreak/>
        <w:t>DIP</w:t>
      </w:r>
      <w:r>
        <w:rPr>
          <w:rFonts w:ascii="Arial" w:eastAsia="Arial" w:hAnsi="Arial" w:cs="Arial"/>
          <w:b/>
          <w:bCs/>
          <w:spacing w:val="6"/>
        </w:rPr>
        <w:t>L</w:t>
      </w:r>
      <w:r>
        <w:rPr>
          <w:rFonts w:ascii="Arial" w:eastAsia="Arial" w:hAnsi="Arial" w:cs="Arial"/>
          <w:b/>
          <w:bCs/>
          <w:spacing w:val="5"/>
        </w:rPr>
        <w:t>ÔM</w:t>
      </w:r>
      <w:r>
        <w:rPr>
          <w:rFonts w:ascii="Arial" w:eastAsia="Arial" w:hAnsi="Arial" w:cs="Arial"/>
          <w:b/>
          <w:bCs/>
        </w:rPr>
        <w:t>E</w:t>
      </w:r>
      <w:r>
        <w:rPr>
          <w:rFonts w:ascii="Arial" w:eastAsia="Arial" w:hAnsi="Arial" w:cs="Arial"/>
          <w:b/>
          <w:bCs/>
          <w:spacing w:val="1"/>
        </w:rPr>
        <w:t xml:space="preserve"> </w:t>
      </w:r>
      <w:r>
        <w:rPr>
          <w:rFonts w:ascii="Arial" w:eastAsia="Arial" w:hAnsi="Arial" w:cs="Arial"/>
          <w:b/>
          <w:bCs/>
          <w:spacing w:val="5"/>
        </w:rPr>
        <w:t>NAT</w:t>
      </w:r>
      <w:r>
        <w:rPr>
          <w:rFonts w:ascii="Arial" w:eastAsia="Arial" w:hAnsi="Arial" w:cs="Arial"/>
          <w:b/>
          <w:bCs/>
          <w:spacing w:val="6"/>
        </w:rPr>
        <w:t>IO</w:t>
      </w:r>
      <w:r>
        <w:rPr>
          <w:rFonts w:ascii="Arial" w:eastAsia="Arial" w:hAnsi="Arial" w:cs="Arial"/>
          <w:b/>
          <w:bCs/>
          <w:spacing w:val="5"/>
        </w:rPr>
        <w:t>NA</w:t>
      </w:r>
      <w:r>
        <w:rPr>
          <w:rFonts w:ascii="Arial" w:eastAsia="Arial" w:hAnsi="Arial" w:cs="Arial"/>
          <w:b/>
          <w:bCs/>
        </w:rPr>
        <w:t xml:space="preserve">L </w:t>
      </w:r>
      <w:r>
        <w:rPr>
          <w:rFonts w:ascii="Arial" w:eastAsia="Arial" w:hAnsi="Arial" w:cs="Arial"/>
          <w:b/>
          <w:bCs/>
          <w:spacing w:val="5"/>
        </w:rPr>
        <w:t>D</w:t>
      </w:r>
      <w:r>
        <w:rPr>
          <w:rFonts w:ascii="Arial" w:eastAsia="Arial" w:hAnsi="Arial" w:cs="Arial"/>
          <w:b/>
          <w:bCs/>
        </w:rPr>
        <w:t>U</w:t>
      </w:r>
      <w:r>
        <w:rPr>
          <w:rFonts w:ascii="Arial" w:eastAsia="Arial" w:hAnsi="Arial" w:cs="Arial"/>
          <w:b/>
          <w:bCs/>
          <w:spacing w:val="8"/>
        </w:rPr>
        <w:t xml:space="preserve"> </w:t>
      </w:r>
      <w:r>
        <w:rPr>
          <w:rFonts w:ascii="Arial" w:eastAsia="Arial" w:hAnsi="Arial" w:cs="Arial"/>
          <w:b/>
          <w:bCs/>
          <w:spacing w:val="5"/>
        </w:rPr>
        <w:t>B</w:t>
      </w:r>
      <w:r>
        <w:rPr>
          <w:rFonts w:ascii="Arial" w:eastAsia="Arial" w:hAnsi="Arial" w:cs="Arial"/>
          <w:b/>
          <w:bCs/>
          <w:spacing w:val="6"/>
        </w:rPr>
        <w:t>R</w:t>
      </w:r>
      <w:r>
        <w:rPr>
          <w:rFonts w:ascii="Arial" w:eastAsia="Arial" w:hAnsi="Arial" w:cs="Arial"/>
          <w:b/>
          <w:bCs/>
          <w:spacing w:val="5"/>
        </w:rPr>
        <w:t>E</w:t>
      </w:r>
      <w:r>
        <w:rPr>
          <w:rFonts w:ascii="Arial" w:eastAsia="Arial" w:hAnsi="Arial" w:cs="Arial"/>
          <w:b/>
          <w:bCs/>
          <w:spacing w:val="6"/>
        </w:rPr>
        <w:t>V</w:t>
      </w:r>
      <w:r>
        <w:rPr>
          <w:rFonts w:ascii="Arial" w:eastAsia="Arial" w:hAnsi="Arial" w:cs="Arial"/>
          <w:b/>
          <w:bCs/>
          <w:spacing w:val="5"/>
        </w:rPr>
        <w:t>E</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5"/>
        </w:rPr>
        <w:t>G</w:t>
      </w:r>
      <w:r>
        <w:rPr>
          <w:rFonts w:ascii="Arial" w:eastAsia="Arial" w:hAnsi="Arial" w:cs="Arial"/>
          <w:b/>
          <w:bCs/>
          <w:spacing w:val="6"/>
        </w:rPr>
        <w:t>Y</w:t>
      </w:r>
      <w:r>
        <w:rPr>
          <w:rFonts w:ascii="Arial" w:eastAsia="Arial" w:hAnsi="Arial" w:cs="Arial"/>
          <w:b/>
          <w:bCs/>
          <w:spacing w:val="5"/>
        </w:rPr>
        <w:t>M</w:t>
      </w:r>
      <w:r>
        <w:rPr>
          <w:rFonts w:ascii="Arial" w:eastAsia="Arial" w:hAnsi="Arial" w:cs="Arial"/>
          <w:b/>
          <w:bCs/>
          <w:spacing w:val="6"/>
        </w:rPr>
        <w:t>N</w:t>
      </w:r>
      <w:r>
        <w:rPr>
          <w:rFonts w:ascii="Arial" w:eastAsia="Arial" w:hAnsi="Arial" w:cs="Arial"/>
          <w:b/>
          <w:bCs/>
          <w:spacing w:val="5"/>
        </w:rPr>
        <w:t>AST</w:t>
      </w:r>
      <w:r>
        <w:rPr>
          <w:rFonts w:ascii="Arial" w:eastAsia="Arial" w:hAnsi="Arial" w:cs="Arial"/>
          <w:b/>
          <w:bCs/>
          <w:spacing w:val="6"/>
        </w:rPr>
        <w:t>I</w:t>
      </w:r>
      <w:r>
        <w:rPr>
          <w:rFonts w:ascii="Arial" w:eastAsia="Arial" w:hAnsi="Arial" w:cs="Arial"/>
          <w:b/>
          <w:bCs/>
          <w:spacing w:val="5"/>
        </w:rPr>
        <w:t>QU</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5"/>
        </w:rPr>
        <w:t>S</w:t>
      </w:r>
      <w:r>
        <w:rPr>
          <w:rFonts w:ascii="Arial" w:eastAsia="Arial" w:hAnsi="Arial" w:cs="Arial"/>
          <w:b/>
          <w:bCs/>
          <w:spacing w:val="6"/>
        </w:rPr>
        <w:t>P</w:t>
      </w:r>
      <w:r>
        <w:rPr>
          <w:rFonts w:ascii="Arial" w:eastAsia="Arial" w:hAnsi="Arial" w:cs="Arial"/>
          <w:b/>
          <w:bCs/>
          <w:spacing w:val="5"/>
        </w:rPr>
        <w:t>ORT</w:t>
      </w:r>
      <w:r>
        <w:rPr>
          <w:rFonts w:ascii="Arial" w:eastAsia="Arial" w:hAnsi="Arial" w:cs="Arial"/>
          <w:b/>
          <w:bCs/>
          <w:spacing w:val="6"/>
        </w:rPr>
        <w:t>I</w:t>
      </w:r>
      <w:r>
        <w:rPr>
          <w:rFonts w:ascii="Arial" w:eastAsia="Arial" w:hAnsi="Arial" w:cs="Arial"/>
          <w:b/>
          <w:bCs/>
          <w:spacing w:val="5"/>
        </w:rPr>
        <w:t>VE</w:t>
      </w:r>
    </w:p>
    <w:p w14:paraId="768B8E78" w14:textId="77777777" w:rsidR="009C1ECB" w:rsidRDefault="009C1ECB" w:rsidP="009C1ECB">
      <w:pPr>
        <w:spacing w:before="4" w:line="180" w:lineRule="exact"/>
        <w:rPr>
          <w:sz w:val="18"/>
          <w:szCs w:val="18"/>
        </w:rPr>
      </w:pPr>
    </w:p>
    <w:tbl>
      <w:tblPr>
        <w:tblW w:w="0" w:type="auto"/>
        <w:tblInd w:w="111" w:type="dxa"/>
        <w:tblLayout w:type="fixed"/>
        <w:tblCellMar>
          <w:left w:w="0" w:type="dxa"/>
          <w:right w:w="0" w:type="dxa"/>
        </w:tblCellMar>
        <w:tblLook w:val="01E0" w:firstRow="1" w:lastRow="1" w:firstColumn="1" w:lastColumn="1" w:noHBand="0" w:noVBand="0"/>
      </w:tblPr>
      <w:tblGrid>
        <w:gridCol w:w="3772"/>
        <w:gridCol w:w="11543"/>
      </w:tblGrid>
      <w:tr w:rsidR="009C1ECB" w14:paraId="0EBAA72B" w14:textId="77777777" w:rsidTr="009C1ECB">
        <w:trPr>
          <w:trHeight w:hRule="exact" w:val="293"/>
        </w:trPr>
        <w:tc>
          <w:tcPr>
            <w:tcW w:w="3772" w:type="dxa"/>
            <w:tcBorders>
              <w:top w:val="single" w:sz="4" w:space="0" w:color="000000"/>
              <w:left w:val="single" w:sz="4" w:space="0" w:color="000000"/>
              <w:bottom w:val="single" w:sz="4" w:space="0" w:color="000000"/>
              <w:right w:val="single" w:sz="4" w:space="0" w:color="000000"/>
            </w:tcBorders>
            <w:shd w:val="clear" w:color="auto" w:fill="D9D9D9"/>
          </w:tcPr>
          <w:p w14:paraId="62E58E33" w14:textId="77777777" w:rsidR="009C1ECB" w:rsidRDefault="009C1ECB" w:rsidP="00E0742A">
            <w:pPr>
              <w:spacing w:before="25"/>
              <w:ind w:left="461" w:right="-20"/>
              <w:rPr>
                <w:rFonts w:ascii="Arial" w:eastAsia="Arial" w:hAnsi="Arial" w:cs="Arial"/>
                <w:sz w:val="20"/>
                <w:szCs w:val="20"/>
              </w:rPr>
            </w:pPr>
            <w:r>
              <w:rPr>
                <w:rFonts w:ascii="Arial" w:eastAsia="Arial" w:hAnsi="Arial" w:cs="Arial"/>
                <w:b/>
                <w:bCs/>
                <w:w w:val="82"/>
                <w:sz w:val="20"/>
                <w:szCs w:val="20"/>
              </w:rPr>
              <w:t>Compét</w:t>
            </w:r>
            <w:r>
              <w:rPr>
                <w:rFonts w:ascii="Arial" w:eastAsia="Arial" w:hAnsi="Arial" w:cs="Arial"/>
                <w:b/>
                <w:bCs/>
                <w:spacing w:val="-1"/>
                <w:w w:val="82"/>
                <w:sz w:val="20"/>
                <w:szCs w:val="20"/>
              </w:rPr>
              <w:t>e</w:t>
            </w:r>
            <w:r>
              <w:rPr>
                <w:rFonts w:ascii="Arial" w:eastAsia="Arial" w:hAnsi="Arial" w:cs="Arial"/>
                <w:b/>
                <w:bCs/>
                <w:w w:val="82"/>
                <w:sz w:val="20"/>
                <w:szCs w:val="20"/>
              </w:rPr>
              <w:t xml:space="preserve">nces </w:t>
            </w:r>
            <w:r>
              <w:rPr>
                <w:rFonts w:ascii="Arial" w:eastAsia="Arial" w:hAnsi="Arial" w:cs="Arial"/>
                <w:b/>
                <w:bCs/>
                <w:spacing w:val="-1"/>
                <w:w w:val="82"/>
                <w:sz w:val="20"/>
                <w:szCs w:val="20"/>
              </w:rPr>
              <w:t>a</w:t>
            </w:r>
            <w:r>
              <w:rPr>
                <w:rFonts w:ascii="Arial" w:eastAsia="Arial" w:hAnsi="Arial" w:cs="Arial"/>
                <w:b/>
                <w:bCs/>
                <w:w w:val="82"/>
                <w:sz w:val="20"/>
                <w:szCs w:val="20"/>
              </w:rPr>
              <w:t>tt</w:t>
            </w:r>
            <w:r>
              <w:rPr>
                <w:rFonts w:ascii="Arial" w:eastAsia="Arial" w:hAnsi="Arial" w:cs="Arial"/>
                <w:b/>
                <w:bCs/>
                <w:spacing w:val="-1"/>
                <w:w w:val="82"/>
                <w:sz w:val="20"/>
                <w:szCs w:val="20"/>
              </w:rPr>
              <w:t>e</w:t>
            </w:r>
            <w:r>
              <w:rPr>
                <w:rFonts w:ascii="Arial" w:eastAsia="Arial" w:hAnsi="Arial" w:cs="Arial"/>
                <w:b/>
                <w:bCs/>
                <w:w w:val="82"/>
                <w:sz w:val="20"/>
                <w:szCs w:val="20"/>
              </w:rPr>
              <w:t>ndues de</w:t>
            </w:r>
            <w:r>
              <w:rPr>
                <w:rFonts w:ascii="Arial" w:eastAsia="Arial" w:hAnsi="Arial" w:cs="Arial"/>
                <w:b/>
                <w:bCs/>
                <w:spacing w:val="-1"/>
                <w:w w:val="82"/>
                <w:sz w:val="20"/>
                <w:szCs w:val="20"/>
              </w:rPr>
              <w:t xml:space="preserve"> </w:t>
            </w:r>
            <w:r>
              <w:rPr>
                <w:rFonts w:ascii="Arial" w:eastAsia="Arial" w:hAnsi="Arial" w:cs="Arial"/>
                <w:b/>
                <w:bCs/>
                <w:w w:val="82"/>
                <w:sz w:val="20"/>
                <w:szCs w:val="20"/>
              </w:rPr>
              <w:t>ni</w:t>
            </w:r>
            <w:r>
              <w:rPr>
                <w:rFonts w:ascii="Arial" w:eastAsia="Arial" w:hAnsi="Arial" w:cs="Arial"/>
                <w:b/>
                <w:bCs/>
                <w:spacing w:val="-1"/>
                <w:w w:val="82"/>
                <w:sz w:val="20"/>
                <w:szCs w:val="20"/>
              </w:rPr>
              <w:t>v</w:t>
            </w:r>
            <w:r>
              <w:rPr>
                <w:rFonts w:ascii="Arial" w:eastAsia="Arial" w:hAnsi="Arial" w:cs="Arial"/>
                <w:b/>
                <w:bCs/>
                <w:w w:val="82"/>
                <w:sz w:val="20"/>
                <w:szCs w:val="20"/>
              </w:rPr>
              <w:t>eau 2</w:t>
            </w:r>
          </w:p>
        </w:tc>
        <w:tc>
          <w:tcPr>
            <w:tcW w:w="11543" w:type="dxa"/>
            <w:tcBorders>
              <w:top w:val="single" w:sz="4" w:space="0" w:color="000000"/>
              <w:left w:val="single" w:sz="4" w:space="0" w:color="000000"/>
              <w:bottom w:val="single" w:sz="4" w:space="0" w:color="000000"/>
              <w:right w:val="single" w:sz="4" w:space="0" w:color="000000"/>
            </w:tcBorders>
            <w:shd w:val="clear" w:color="auto" w:fill="D9D9D9"/>
          </w:tcPr>
          <w:p w14:paraId="1B8D1711" w14:textId="77777777" w:rsidR="009C1ECB" w:rsidRDefault="009C1ECB" w:rsidP="00E0742A">
            <w:pPr>
              <w:spacing w:before="25"/>
              <w:ind w:left="4321" w:right="4303"/>
              <w:jc w:val="center"/>
              <w:rPr>
                <w:rFonts w:ascii="Arial" w:eastAsia="Arial" w:hAnsi="Arial" w:cs="Arial"/>
                <w:sz w:val="20"/>
                <w:szCs w:val="20"/>
              </w:rPr>
            </w:pPr>
            <w:r>
              <w:rPr>
                <w:rFonts w:ascii="Arial" w:eastAsia="Arial" w:hAnsi="Arial" w:cs="Arial"/>
                <w:b/>
                <w:bCs/>
                <w:w w:val="82"/>
                <w:sz w:val="20"/>
                <w:szCs w:val="20"/>
              </w:rPr>
              <w:t>Principes d’él</w:t>
            </w:r>
            <w:r>
              <w:rPr>
                <w:rFonts w:ascii="Arial" w:eastAsia="Arial" w:hAnsi="Arial" w:cs="Arial"/>
                <w:b/>
                <w:bCs/>
                <w:spacing w:val="-1"/>
                <w:w w:val="82"/>
                <w:sz w:val="20"/>
                <w:szCs w:val="20"/>
              </w:rPr>
              <w:t>a</w:t>
            </w:r>
            <w:r>
              <w:rPr>
                <w:rFonts w:ascii="Arial" w:eastAsia="Arial" w:hAnsi="Arial" w:cs="Arial"/>
                <w:b/>
                <w:bCs/>
                <w:w w:val="82"/>
                <w:sz w:val="20"/>
                <w:szCs w:val="20"/>
              </w:rPr>
              <w:t>borat</w:t>
            </w:r>
            <w:r>
              <w:rPr>
                <w:rFonts w:ascii="Arial" w:eastAsia="Arial" w:hAnsi="Arial" w:cs="Arial"/>
                <w:b/>
                <w:bCs/>
                <w:spacing w:val="-1"/>
                <w:w w:val="82"/>
                <w:sz w:val="20"/>
                <w:szCs w:val="20"/>
              </w:rPr>
              <w:t>i</w:t>
            </w:r>
            <w:r>
              <w:rPr>
                <w:rFonts w:ascii="Arial" w:eastAsia="Arial" w:hAnsi="Arial" w:cs="Arial"/>
                <w:b/>
                <w:bCs/>
                <w:w w:val="82"/>
                <w:sz w:val="20"/>
                <w:szCs w:val="20"/>
              </w:rPr>
              <w:t>on</w:t>
            </w:r>
            <w:r>
              <w:rPr>
                <w:rFonts w:ascii="Arial" w:eastAsia="Arial" w:hAnsi="Arial" w:cs="Arial"/>
                <w:b/>
                <w:bCs/>
                <w:spacing w:val="-1"/>
                <w:w w:val="82"/>
                <w:sz w:val="20"/>
                <w:szCs w:val="20"/>
              </w:rPr>
              <w:t xml:space="preserve"> </w:t>
            </w:r>
            <w:r>
              <w:rPr>
                <w:rFonts w:ascii="Arial" w:eastAsia="Arial" w:hAnsi="Arial" w:cs="Arial"/>
                <w:b/>
                <w:bCs/>
                <w:w w:val="82"/>
                <w:sz w:val="20"/>
                <w:szCs w:val="20"/>
              </w:rPr>
              <w:t>de l’épreuve</w:t>
            </w:r>
          </w:p>
        </w:tc>
      </w:tr>
      <w:tr w:rsidR="009C1ECB" w14:paraId="2EB23444" w14:textId="77777777" w:rsidTr="009C1ECB">
        <w:trPr>
          <w:trHeight w:hRule="exact" w:val="1158"/>
        </w:trPr>
        <w:tc>
          <w:tcPr>
            <w:tcW w:w="3772" w:type="dxa"/>
            <w:tcBorders>
              <w:top w:val="single" w:sz="4" w:space="0" w:color="000000"/>
              <w:left w:val="single" w:sz="4" w:space="0" w:color="000000"/>
              <w:bottom w:val="single" w:sz="4" w:space="0" w:color="000000"/>
              <w:right w:val="single" w:sz="4" w:space="0" w:color="000000"/>
            </w:tcBorders>
          </w:tcPr>
          <w:p w14:paraId="29ABD4BE" w14:textId="77777777" w:rsidR="009C1ECB" w:rsidRPr="009C1ECB" w:rsidRDefault="009C1ECB" w:rsidP="00E0742A">
            <w:pPr>
              <w:spacing w:before="2" w:line="230" w:lineRule="exact"/>
              <w:ind w:left="101" w:right="669"/>
              <w:rPr>
                <w:rFonts w:ascii="Arial" w:eastAsia="Arial" w:hAnsi="Arial" w:cs="Arial"/>
                <w:sz w:val="16"/>
                <w:szCs w:val="20"/>
              </w:rPr>
            </w:pPr>
            <w:r w:rsidRPr="009C1ECB">
              <w:rPr>
                <w:rFonts w:ascii="Arial" w:eastAsia="Arial" w:hAnsi="Arial" w:cs="Arial"/>
                <w:sz w:val="16"/>
                <w:szCs w:val="20"/>
              </w:rPr>
              <w:t>Dans le respect</w:t>
            </w:r>
            <w:r w:rsidRPr="009C1ECB">
              <w:rPr>
                <w:rFonts w:ascii="Arial" w:eastAsia="Arial" w:hAnsi="Arial" w:cs="Arial"/>
                <w:spacing w:val="1"/>
                <w:sz w:val="16"/>
                <w:szCs w:val="20"/>
              </w:rPr>
              <w:t xml:space="preserve"> </w:t>
            </w:r>
            <w:r w:rsidRPr="009C1ECB">
              <w:rPr>
                <w:rFonts w:ascii="Arial" w:eastAsia="Arial" w:hAnsi="Arial" w:cs="Arial"/>
                <w:sz w:val="16"/>
                <w:szCs w:val="20"/>
              </w:rPr>
              <w:t>des règles de s</w:t>
            </w:r>
            <w:r w:rsidRPr="009C1ECB">
              <w:rPr>
                <w:rFonts w:ascii="Arial" w:eastAsia="Arial" w:hAnsi="Arial" w:cs="Arial"/>
                <w:spacing w:val="1"/>
                <w:sz w:val="16"/>
                <w:szCs w:val="20"/>
              </w:rPr>
              <w:t>é</w:t>
            </w:r>
            <w:r w:rsidRPr="009C1ECB">
              <w:rPr>
                <w:rFonts w:ascii="Arial" w:eastAsia="Arial" w:hAnsi="Arial" w:cs="Arial"/>
                <w:sz w:val="16"/>
                <w:szCs w:val="20"/>
              </w:rPr>
              <w:t>curité, concevoir et présenter un enchaînement</w:t>
            </w:r>
          </w:p>
          <w:p w14:paraId="400D58BC" w14:textId="77777777" w:rsidR="009C1ECB" w:rsidRPr="009C1ECB" w:rsidRDefault="009C1ECB" w:rsidP="00E0742A">
            <w:pPr>
              <w:spacing w:line="230" w:lineRule="exact"/>
              <w:ind w:left="101" w:right="287"/>
              <w:rPr>
                <w:rFonts w:ascii="Arial" w:eastAsia="Arial" w:hAnsi="Arial" w:cs="Arial"/>
                <w:sz w:val="16"/>
                <w:szCs w:val="20"/>
              </w:rPr>
            </w:pPr>
            <w:r w:rsidRPr="009C1ECB">
              <w:rPr>
                <w:rFonts w:ascii="Arial" w:eastAsia="Arial" w:hAnsi="Arial" w:cs="Arial"/>
                <w:sz w:val="16"/>
                <w:szCs w:val="20"/>
              </w:rPr>
              <w:t>maîtrisé d’élém</w:t>
            </w:r>
            <w:r w:rsidRPr="009C1ECB">
              <w:rPr>
                <w:rFonts w:ascii="Arial" w:eastAsia="Arial" w:hAnsi="Arial" w:cs="Arial"/>
                <w:spacing w:val="1"/>
                <w:sz w:val="16"/>
                <w:szCs w:val="20"/>
              </w:rPr>
              <w:t>e</w:t>
            </w:r>
            <w:r w:rsidRPr="009C1ECB">
              <w:rPr>
                <w:rFonts w:ascii="Arial" w:eastAsia="Arial" w:hAnsi="Arial" w:cs="Arial"/>
                <w:sz w:val="16"/>
                <w:szCs w:val="20"/>
              </w:rPr>
              <w:t>nts gymniques</w:t>
            </w:r>
            <w:r w:rsidRPr="009C1ECB">
              <w:rPr>
                <w:rFonts w:ascii="Arial" w:eastAsia="Arial" w:hAnsi="Arial" w:cs="Arial"/>
                <w:spacing w:val="1"/>
                <w:sz w:val="16"/>
                <w:szCs w:val="20"/>
              </w:rPr>
              <w:t xml:space="preserve"> </w:t>
            </w:r>
            <w:r w:rsidRPr="009C1ECB">
              <w:rPr>
                <w:rFonts w:ascii="Arial" w:eastAsia="Arial" w:hAnsi="Arial" w:cs="Arial"/>
                <w:sz w:val="16"/>
                <w:szCs w:val="20"/>
              </w:rPr>
              <w:t>combinant les actions de « v</w:t>
            </w:r>
            <w:r w:rsidRPr="009C1ECB">
              <w:rPr>
                <w:rFonts w:ascii="Arial" w:eastAsia="Arial" w:hAnsi="Arial" w:cs="Arial"/>
                <w:spacing w:val="1"/>
                <w:sz w:val="16"/>
                <w:szCs w:val="20"/>
              </w:rPr>
              <w:t>o</w:t>
            </w:r>
            <w:r w:rsidRPr="009C1ECB">
              <w:rPr>
                <w:rFonts w:ascii="Arial" w:eastAsia="Arial" w:hAnsi="Arial" w:cs="Arial"/>
                <w:sz w:val="16"/>
                <w:szCs w:val="20"/>
              </w:rPr>
              <w:t>ler, tourner, se</w:t>
            </w:r>
            <w:r w:rsidRPr="009C1ECB">
              <w:rPr>
                <w:rFonts w:ascii="Arial" w:eastAsia="Arial" w:hAnsi="Arial" w:cs="Arial"/>
                <w:spacing w:val="-1"/>
                <w:sz w:val="16"/>
                <w:szCs w:val="20"/>
              </w:rPr>
              <w:t xml:space="preserve"> </w:t>
            </w:r>
            <w:r w:rsidRPr="009C1ECB">
              <w:rPr>
                <w:rFonts w:ascii="Arial" w:eastAsia="Arial" w:hAnsi="Arial" w:cs="Arial"/>
                <w:sz w:val="16"/>
                <w:szCs w:val="20"/>
              </w:rPr>
              <w:t>r</w:t>
            </w:r>
            <w:r w:rsidRPr="009C1ECB">
              <w:rPr>
                <w:rFonts w:ascii="Arial" w:eastAsia="Arial" w:hAnsi="Arial" w:cs="Arial"/>
                <w:spacing w:val="-1"/>
                <w:sz w:val="16"/>
                <w:szCs w:val="20"/>
              </w:rPr>
              <w:t>e</w:t>
            </w:r>
            <w:r w:rsidRPr="009C1ECB">
              <w:rPr>
                <w:rFonts w:ascii="Arial" w:eastAsia="Arial" w:hAnsi="Arial" w:cs="Arial"/>
                <w:sz w:val="16"/>
                <w:szCs w:val="20"/>
              </w:rPr>
              <w:t>nverser » ;</w:t>
            </w:r>
          </w:p>
          <w:p w14:paraId="5B120AB9" w14:textId="77777777" w:rsidR="009C1ECB" w:rsidRPr="009C1ECB" w:rsidRDefault="009C1ECB" w:rsidP="00E0742A">
            <w:pPr>
              <w:spacing w:line="225" w:lineRule="exact"/>
              <w:ind w:left="101" w:right="-20"/>
              <w:rPr>
                <w:rFonts w:ascii="Arial" w:eastAsia="Arial" w:hAnsi="Arial" w:cs="Arial"/>
                <w:sz w:val="16"/>
                <w:szCs w:val="20"/>
              </w:rPr>
            </w:pPr>
            <w:r w:rsidRPr="009C1ECB">
              <w:rPr>
                <w:rFonts w:ascii="Arial" w:eastAsia="Arial" w:hAnsi="Arial" w:cs="Arial"/>
                <w:sz w:val="16"/>
                <w:szCs w:val="20"/>
              </w:rPr>
              <w:t>Juger les prestations à partir d’un code construit.</w:t>
            </w:r>
          </w:p>
        </w:tc>
        <w:tc>
          <w:tcPr>
            <w:tcW w:w="11543" w:type="dxa"/>
            <w:tcBorders>
              <w:top w:val="single" w:sz="4" w:space="0" w:color="000000"/>
              <w:left w:val="single" w:sz="4" w:space="0" w:color="000000"/>
              <w:bottom w:val="single" w:sz="4" w:space="0" w:color="000000"/>
              <w:right w:val="single" w:sz="4" w:space="0" w:color="000000"/>
            </w:tcBorders>
          </w:tcPr>
          <w:p w14:paraId="5E3240A9" w14:textId="77777777" w:rsidR="009C1ECB" w:rsidRPr="009C1ECB" w:rsidRDefault="009C1ECB" w:rsidP="00E0742A">
            <w:pPr>
              <w:spacing w:before="7" w:line="110" w:lineRule="exact"/>
              <w:rPr>
                <w:sz w:val="16"/>
                <w:szCs w:val="11"/>
              </w:rPr>
            </w:pPr>
          </w:p>
          <w:p w14:paraId="48E76AFC" w14:textId="77777777" w:rsidR="009C1ECB" w:rsidRPr="009C1ECB" w:rsidRDefault="009C1ECB" w:rsidP="00E0742A">
            <w:pPr>
              <w:spacing w:line="230" w:lineRule="exact"/>
              <w:ind w:left="102" w:right="1141"/>
              <w:rPr>
                <w:rFonts w:ascii="Arial" w:eastAsia="Arial" w:hAnsi="Arial" w:cs="Arial"/>
                <w:sz w:val="16"/>
                <w:szCs w:val="20"/>
              </w:rPr>
            </w:pPr>
            <w:r w:rsidRPr="009C1ECB">
              <w:rPr>
                <w:rFonts w:ascii="Arial" w:eastAsia="Arial" w:hAnsi="Arial" w:cs="Arial"/>
                <w:sz w:val="16"/>
                <w:szCs w:val="20"/>
              </w:rPr>
              <w:t>L’élève co</w:t>
            </w:r>
            <w:r w:rsidRPr="009C1ECB">
              <w:rPr>
                <w:rFonts w:ascii="Arial" w:eastAsia="Arial" w:hAnsi="Arial" w:cs="Arial"/>
                <w:spacing w:val="1"/>
                <w:sz w:val="16"/>
                <w:szCs w:val="20"/>
              </w:rPr>
              <w:t>n</w:t>
            </w:r>
            <w:r w:rsidRPr="009C1ECB">
              <w:rPr>
                <w:rFonts w:ascii="Arial" w:eastAsia="Arial" w:hAnsi="Arial" w:cs="Arial"/>
                <w:spacing w:val="-1"/>
                <w:sz w:val="16"/>
                <w:szCs w:val="20"/>
              </w:rPr>
              <w:t>ç</w:t>
            </w:r>
            <w:r w:rsidRPr="009C1ECB">
              <w:rPr>
                <w:rFonts w:ascii="Arial" w:eastAsia="Arial" w:hAnsi="Arial" w:cs="Arial"/>
                <w:sz w:val="16"/>
                <w:szCs w:val="20"/>
              </w:rPr>
              <w:t xml:space="preserve">oit </w:t>
            </w:r>
            <w:r w:rsidRPr="009C1ECB">
              <w:rPr>
                <w:rFonts w:ascii="Arial" w:eastAsia="Arial" w:hAnsi="Arial" w:cs="Arial"/>
                <w:spacing w:val="1"/>
                <w:sz w:val="16"/>
                <w:szCs w:val="20"/>
              </w:rPr>
              <w:t>u</w:t>
            </w:r>
            <w:r w:rsidRPr="009C1ECB">
              <w:rPr>
                <w:rFonts w:ascii="Arial" w:eastAsia="Arial" w:hAnsi="Arial" w:cs="Arial"/>
                <w:sz w:val="16"/>
                <w:szCs w:val="20"/>
              </w:rPr>
              <w:t xml:space="preserve">n enchainement </w:t>
            </w:r>
            <w:r w:rsidRPr="009C1ECB">
              <w:rPr>
                <w:rFonts w:ascii="Arial" w:eastAsia="Arial" w:hAnsi="Arial" w:cs="Arial"/>
                <w:spacing w:val="1"/>
                <w:sz w:val="16"/>
                <w:szCs w:val="20"/>
              </w:rPr>
              <w:t xml:space="preserve"> </w:t>
            </w:r>
            <w:r w:rsidRPr="008A1D7B">
              <w:rPr>
                <w:rFonts w:ascii="Arial" w:eastAsia="Arial" w:hAnsi="Arial" w:cs="Arial"/>
                <w:sz w:val="16"/>
                <w:szCs w:val="20"/>
                <w:highlight w:val="yellow"/>
              </w:rPr>
              <w:t>formalisé sur une fiche</w:t>
            </w:r>
            <w:r w:rsidRPr="009C1ECB">
              <w:rPr>
                <w:rFonts w:ascii="Arial" w:eastAsia="Arial" w:hAnsi="Arial" w:cs="Arial"/>
                <w:sz w:val="16"/>
                <w:szCs w:val="20"/>
              </w:rPr>
              <w:t xml:space="preserve"> et</w:t>
            </w:r>
            <w:r w:rsidRPr="009C1ECB">
              <w:rPr>
                <w:rFonts w:ascii="Arial" w:eastAsia="Arial" w:hAnsi="Arial" w:cs="Arial"/>
                <w:spacing w:val="44"/>
                <w:sz w:val="16"/>
                <w:szCs w:val="20"/>
              </w:rPr>
              <w:t xml:space="preserve"> </w:t>
            </w:r>
            <w:r w:rsidRPr="009C1ECB">
              <w:rPr>
                <w:rFonts w:ascii="Arial" w:eastAsia="Arial" w:hAnsi="Arial" w:cs="Arial"/>
                <w:sz w:val="16"/>
                <w:szCs w:val="20"/>
              </w:rPr>
              <w:t>le pr</w:t>
            </w:r>
            <w:r w:rsidRPr="009C1ECB">
              <w:rPr>
                <w:rFonts w:ascii="Arial" w:eastAsia="Arial" w:hAnsi="Arial" w:cs="Arial"/>
                <w:spacing w:val="1"/>
                <w:sz w:val="16"/>
                <w:szCs w:val="20"/>
              </w:rPr>
              <w:t>é</w:t>
            </w:r>
            <w:r w:rsidRPr="009C1ECB">
              <w:rPr>
                <w:rFonts w:ascii="Arial" w:eastAsia="Arial" w:hAnsi="Arial" w:cs="Arial"/>
                <w:spacing w:val="-1"/>
                <w:sz w:val="16"/>
                <w:szCs w:val="20"/>
              </w:rPr>
              <w:t>s</w:t>
            </w:r>
            <w:r w:rsidRPr="009C1ECB">
              <w:rPr>
                <w:rFonts w:ascii="Arial" w:eastAsia="Arial" w:hAnsi="Arial" w:cs="Arial"/>
                <w:sz w:val="16"/>
                <w:szCs w:val="20"/>
              </w:rPr>
              <w:t xml:space="preserve">ente devant </w:t>
            </w:r>
            <w:r w:rsidRPr="008A1D7B">
              <w:rPr>
                <w:rFonts w:ascii="Arial" w:eastAsia="Arial" w:hAnsi="Arial" w:cs="Arial"/>
                <w:sz w:val="16"/>
                <w:szCs w:val="20"/>
                <w:highlight w:val="yellow"/>
              </w:rPr>
              <w:t>un</w:t>
            </w:r>
            <w:r w:rsidRPr="008A1D7B">
              <w:rPr>
                <w:rFonts w:ascii="Arial" w:eastAsia="Arial" w:hAnsi="Arial" w:cs="Arial"/>
                <w:spacing w:val="1"/>
                <w:sz w:val="16"/>
                <w:szCs w:val="20"/>
                <w:highlight w:val="yellow"/>
              </w:rPr>
              <w:t xml:space="preserve"> </w:t>
            </w:r>
            <w:r w:rsidRPr="008A1D7B">
              <w:rPr>
                <w:rFonts w:ascii="Arial" w:eastAsia="Arial" w:hAnsi="Arial" w:cs="Arial"/>
                <w:sz w:val="16"/>
                <w:szCs w:val="20"/>
                <w:highlight w:val="yellow"/>
              </w:rPr>
              <w:t>jury</w:t>
            </w:r>
            <w:r w:rsidRPr="009C1ECB">
              <w:rPr>
                <w:rFonts w:ascii="Arial" w:eastAsia="Arial" w:hAnsi="Arial" w:cs="Arial"/>
                <w:sz w:val="16"/>
                <w:szCs w:val="20"/>
              </w:rPr>
              <w:t xml:space="preserve"> qui effectue</w:t>
            </w:r>
            <w:r w:rsidRPr="009C1ECB">
              <w:rPr>
                <w:rFonts w:ascii="Arial" w:eastAsia="Arial" w:hAnsi="Arial" w:cs="Arial"/>
                <w:spacing w:val="1"/>
                <w:sz w:val="16"/>
                <w:szCs w:val="20"/>
              </w:rPr>
              <w:t xml:space="preserve"> </w:t>
            </w:r>
            <w:r w:rsidRPr="009C1ECB">
              <w:rPr>
                <w:rFonts w:ascii="Arial" w:eastAsia="Arial" w:hAnsi="Arial" w:cs="Arial"/>
                <w:sz w:val="16"/>
                <w:szCs w:val="20"/>
              </w:rPr>
              <w:t xml:space="preserve">un jugement en fonction d’un </w:t>
            </w:r>
            <w:r w:rsidRPr="008A1D7B">
              <w:rPr>
                <w:rFonts w:ascii="Arial" w:eastAsia="Arial" w:hAnsi="Arial" w:cs="Arial"/>
                <w:sz w:val="16"/>
                <w:szCs w:val="20"/>
                <w:highlight w:val="yellow"/>
              </w:rPr>
              <w:t>co</w:t>
            </w:r>
            <w:r w:rsidRPr="008A1D7B">
              <w:rPr>
                <w:rFonts w:ascii="Arial" w:eastAsia="Arial" w:hAnsi="Arial" w:cs="Arial"/>
                <w:spacing w:val="1"/>
                <w:sz w:val="16"/>
                <w:szCs w:val="20"/>
                <w:highlight w:val="yellow"/>
              </w:rPr>
              <w:t>d</w:t>
            </w:r>
            <w:r w:rsidRPr="008A1D7B">
              <w:rPr>
                <w:rFonts w:ascii="Arial" w:eastAsia="Arial" w:hAnsi="Arial" w:cs="Arial"/>
                <w:sz w:val="16"/>
                <w:szCs w:val="20"/>
                <w:highlight w:val="yellow"/>
              </w:rPr>
              <w:t>e</w:t>
            </w:r>
            <w:r w:rsidRPr="009C1ECB">
              <w:rPr>
                <w:rFonts w:ascii="Arial" w:eastAsia="Arial" w:hAnsi="Arial" w:cs="Arial"/>
                <w:sz w:val="16"/>
                <w:szCs w:val="20"/>
              </w:rPr>
              <w:t xml:space="preserve"> établi. Le </w:t>
            </w:r>
            <w:r w:rsidRPr="008A1D7B">
              <w:rPr>
                <w:rFonts w:ascii="Arial" w:eastAsia="Arial" w:hAnsi="Arial" w:cs="Arial"/>
                <w:sz w:val="16"/>
                <w:szCs w:val="20"/>
                <w:highlight w:val="yellow"/>
              </w:rPr>
              <w:t>nombre d’éléments</w:t>
            </w:r>
            <w:r w:rsidRPr="009C1ECB">
              <w:rPr>
                <w:rFonts w:ascii="Arial" w:eastAsia="Arial" w:hAnsi="Arial" w:cs="Arial"/>
                <w:sz w:val="16"/>
                <w:szCs w:val="20"/>
              </w:rPr>
              <w:t xml:space="preserve"> et </w:t>
            </w:r>
            <w:r w:rsidRPr="008A1D7B">
              <w:rPr>
                <w:rFonts w:ascii="Arial" w:eastAsia="Arial" w:hAnsi="Arial" w:cs="Arial"/>
                <w:sz w:val="16"/>
                <w:szCs w:val="20"/>
                <w:highlight w:val="yellow"/>
              </w:rPr>
              <w:t>les ty</w:t>
            </w:r>
            <w:r w:rsidRPr="008A1D7B">
              <w:rPr>
                <w:rFonts w:ascii="Arial" w:eastAsia="Arial" w:hAnsi="Arial" w:cs="Arial"/>
                <w:spacing w:val="1"/>
                <w:sz w:val="16"/>
                <w:szCs w:val="20"/>
                <w:highlight w:val="yellow"/>
              </w:rPr>
              <w:t>p</w:t>
            </w:r>
            <w:r w:rsidRPr="008A1D7B">
              <w:rPr>
                <w:rFonts w:ascii="Arial" w:eastAsia="Arial" w:hAnsi="Arial" w:cs="Arial"/>
                <w:sz w:val="16"/>
                <w:szCs w:val="20"/>
                <w:highlight w:val="yellow"/>
              </w:rPr>
              <w:t>es d’actio</w:t>
            </w:r>
            <w:r w:rsidRPr="008A1D7B">
              <w:rPr>
                <w:rFonts w:ascii="Arial" w:eastAsia="Arial" w:hAnsi="Arial" w:cs="Arial"/>
                <w:spacing w:val="1"/>
                <w:sz w:val="16"/>
                <w:szCs w:val="20"/>
                <w:highlight w:val="yellow"/>
              </w:rPr>
              <w:t>n</w:t>
            </w:r>
            <w:r w:rsidRPr="008A1D7B">
              <w:rPr>
                <w:rFonts w:ascii="Arial" w:eastAsia="Arial" w:hAnsi="Arial" w:cs="Arial"/>
                <w:sz w:val="16"/>
                <w:szCs w:val="20"/>
                <w:highlight w:val="yellow"/>
              </w:rPr>
              <w:t>s</w:t>
            </w:r>
            <w:r w:rsidRPr="009C1ECB">
              <w:rPr>
                <w:rFonts w:ascii="Arial" w:eastAsia="Arial" w:hAnsi="Arial" w:cs="Arial"/>
                <w:sz w:val="16"/>
                <w:szCs w:val="20"/>
              </w:rPr>
              <w:t xml:space="preserve"> sont</w:t>
            </w:r>
            <w:r w:rsidRPr="009C1ECB">
              <w:rPr>
                <w:rFonts w:ascii="Arial" w:eastAsia="Arial" w:hAnsi="Arial" w:cs="Arial"/>
                <w:spacing w:val="1"/>
                <w:sz w:val="16"/>
                <w:szCs w:val="20"/>
              </w:rPr>
              <w:t xml:space="preserve"> </w:t>
            </w:r>
            <w:r w:rsidRPr="009C1ECB">
              <w:rPr>
                <w:rFonts w:ascii="Arial" w:eastAsia="Arial" w:hAnsi="Arial" w:cs="Arial"/>
                <w:sz w:val="16"/>
                <w:szCs w:val="20"/>
              </w:rPr>
              <w:t>précisés</w:t>
            </w:r>
            <w:r w:rsidRPr="009C1ECB">
              <w:rPr>
                <w:rFonts w:ascii="Arial" w:eastAsia="Arial" w:hAnsi="Arial" w:cs="Arial"/>
                <w:spacing w:val="1"/>
                <w:sz w:val="16"/>
                <w:szCs w:val="20"/>
              </w:rPr>
              <w:t xml:space="preserve"> </w:t>
            </w:r>
            <w:r w:rsidRPr="009C1ECB">
              <w:rPr>
                <w:rFonts w:ascii="Arial" w:eastAsia="Arial" w:hAnsi="Arial" w:cs="Arial"/>
                <w:sz w:val="16"/>
                <w:szCs w:val="20"/>
              </w:rPr>
              <w:t>en rel</w:t>
            </w:r>
            <w:r w:rsidRPr="009C1ECB">
              <w:rPr>
                <w:rFonts w:ascii="Arial" w:eastAsia="Arial" w:hAnsi="Arial" w:cs="Arial"/>
                <w:spacing w:val="1"/>
                <w:sz w:val="16"/>
                <w:szCs w:val="20"/>
              </w:rPr>
              <w:t>a</w:t>
            </w:r>
            <w:r w:rsidRPr="009C1ECB">
              <w:rPr>
                <w:rFonts w:ascii="Arial" w:eastAsia="Arial" w:hAnsi="Arial" w:cs="Arial"/>
                <w:sz w:val="16"/>
                <w:szCs w:val="20"/>
              </w:rPr>
              <w:t>tion avec la dé</w:t>
            </w:r>
            <w:r w:rsidRPr="009C1ECB">
              <w:rPr>
                <w:rFonts w:ascii="Arial" w:eastAsia="Arial" w:hAnsi="Arial" w:cs="Arial"/>
                <w:spacing w:val="1"/>
                <w:sz w:val="16"/>
                <w:szCs w:val="20"/>
              </w:rPr>
              <w:t>f</w:t>
            </w:r>
            <w:r w:rsidRPr="009C1ECB">
              <w:rPr>
                <w:rFonts w:ascii="Arial" w:eastAsia="Arial" w:hAnsi="Arial" w:cs="Arial"/>
                <w:sz w:val="16"/>
                <w:szCs w:val="20"/>
              </w:rPr>
              <w:t>inition</w:t>
            </w:r>
            <w:r w:rsidRPr="009C1ECB">
              <w:rPr>
                <w:rFonts w:ascii="Arial" w:eastAsia="Arial" w:hAnsi="Arial" w:cs="Arial"/>
                <w:spacing w:val="46"/>
                <w:sz w:val="16"/>
                <w:szCs w:val="20"/>
              </w:rPr>
              <w:t xml:space="preserve"> </w:t>
            </w:r>
            <w:r w:rsidRPr="009C1ECB">
              <w:rPr>
                <w:rFonts w:ascii="Arial" w:eastAsia="Arial" w:hAnsi="Arial" w:cs="Arial"/>
                <w:sz w:val="16"/>
                <w:szCs w:val="20"/>
              </w:rPr>
              <w:t>de</w:t>
            </w:r>
            <w:r w:rsidRPr="009C1ECB">
              <w:rPr>
                <w:rFonts w:ascii="Arial" w:eastAsia="Arial" w:hAnsi="Arial" w:cs="Arial"/>
                <w:spacing w:val="46"/>
                <w:sz w:val="16"/>
                <w:szCs w:val="20"/>
              </w:rPr>
              <w:t xml:space="preserve"> </w:t>
            </w:r>
            <w:r w:rsidRPr="009C1ECB">
              <w:rPr>
                <w:rFonts w:ascii="Arial" w:eastAsia="Arial" w:hAnsi="Arial" w:cs="Arial"/>
                <w:sz w:val="16"/>
                <w:szCs w:val="20"/>
              </w:rPr>
              <w:t>la c</w:t>
            </w:r>
            <w:r w:rsidRPr="009C1ECB">
              <w:rPr>
                <w:rFonts w:ascii="Arial" w:eastAsia="Arial" w:hAnsi="Arial" w:cs="Arial"/>
                <w:spacing w:val="1"/>
                <w:sz w:val="16"/>
                <w:szCs w:val="20"/>
              </w:rPr>
              <w:t>o</w:t>
            </w:r>
            <w:r w:rsidRPr="009C1ECB">
              <w:rPr>
                <w:rFonts w:ascii="Arial" w:eastAsia="Arial" w:hAnsi="Arial" w:cs="Arial"/>
                <w:sz w:val="16"/>
                <w:szCs w:val="20"/>
              </w:rPr>
              <w:t>mpétence attendue.</w:t>
            </w:r>
          </w:p>
          <w:p w14:paraId="71002C59" w14:textId="77777777" w:rsidR="009C1ECB" w:rsidRPr="009C1ECB" w:rsidRDefault="009C1ECB" w:rsidP="00E0742A">
            <w:pPr>
              <w:spacing w:line="230" w:lineRule="exact"/>
              <w:ind w:left="102" w:right="2865"/>
              <w:rPr>
                <w:rFonts w:ascii="Arial" w:eastAsia="Arial" w:hAnsi="Arial" w:cs="Arial"/>
                <w:sz w:val="16"/>
                <w:szCs w:val="20"/>
              </w:rPr>
            </w:pPr>
            <w:r w:rsidRPr="009C1ECB">
              <w:rPr>
                <w:rFonts w:ascii="Arial" w:eastAsia="Arial" w:hAnsi="Arial" w:cs="Arial"/>
                <w:sz w:val="16"/>
                <w:szCs w:val="20"/>
              </w:rPr>
              <w:t>La cotation des</w:t>
            </w:r>
            <w:r w:rsidRPr="009C1ECB">
              <w:rPr>
                <w:rFonts w:ascii="Arial" w:eastAsia="Arial" w:hAnsi="Arial" w:cs="Arial"/>
                <w:spacing w:val="1"/>
                <w:sz w:val="16"/>
                <w:szCs w:val="20"/>
              </w:rPr>
              <w:t xml:space="preserve"> </w:t>
            </w:r>
            <w:r w:rsidRPr="009C1ECB">
              <w:rPr>
                <w:rFonts w:ascii="Arial" w:eastAsia="Arial" w:hAnsi="Arial" w:cs="Arial"/>
                <w:sz w:val="16"/>
                <w:szCs w:val="20"/>
              </w:rPr>
              <w:t>éléments s’app</w:t>
            </w:r>
            <w:r w:rsidRPr="009C1ECB">
              <w:rPr>
                <w:rFonts w:ascii="Arial" w:eastAsia="Arial" w:hAnsi="Arial" w:cs="Arial"/>
                <w:spacing w:val="1"/>
                <w:sz w:val="16"/>
                <w:szCs w:val="20"/>
              </w:rPr>
              <w:t>u</w:t>
            </w:r>
            <w:r w:rsidRPr="009C1ECB">
              <w:rPr>
                <w:rFonts w:ascii="Arial" w:eastAsia="Arial" w:hAnsi="Arial" w:cs="Arial"/>
                <w:sz w:val="16"/>
                <w:szCs w:val="20"/>
              </w:rPr>
              <w:t>ie sur un code construit au cou</w:t>
            </w:r>
            <w:r w:rsidRPr="009C1ECB">
              <w:rPr>
                <w:rFonts w:ascii="Arial" w:eastAsia="Arial" w:hAnsi="Arial" w:cs="Arial"/>
                <w:spacing w:val="1"/>
                <w:sz w:val="16"/>
                <w:szCs w:val="20"/>
              </w:rPr>
              <w:t>r</w:t>
            </w:r>
            <w:r w:rsidRPr="009C1ECB">
              <w:rPr>
                <w:rFonts w:ascii="Arial" w:eastAsia="Arial" w:hAnsi="Arial" w:cs="Arial"/>
                <w:sz w:val="16"/>
                <w:szCs w:val="20"/>
              </w:rPr>
              <w:t xml:space="preserve">s des cycles </w:t>
            </w:r>
            <w:r w:rsidRPr="009C1ECB">
              <w:rPr>
                <w:rFonts w:ascii="Arial" w:eastAsia="Arial" w:hAnsi="Arial" w:cs="Arial"/>
                <w:spacing w:val="1"/>
                <w:sz w:val="16"/>
                <w:szCs w:val="20"/>
              </w:rPr>
              <w:t>d</w:t>
            </w:r>
            <w:r w:rsidRPr="009C1ECB">
              <w:rPr>
                <w:rFonts w:ascii="Arial" w:eastAsia="Arial" w:hAnsi="Arial" w:cs="Arial"/>
                <w:spacing w:val="-1"/>
                <w:sz w:val="16"/>
                <w:szCs w:val="20"/>
              </w:rPr>
              <w:t>’</w:t>
            </w:r>
            <w:r w:rsidRPr="009C1ECB">
              <w:rPr>
                <w:rFonts w:ascii="Arial" w:eastAsia="Arial" w:hAnsi="Arial" w:cs="Arial"/>
                <w:sz w:val="16"/>
                <w:szCs w:val="20"/>
              </w:rPr>
              <w:t>a</w:t>
            </w:r>
            <w:r w:rsidRPr="009C1ECB">
              <w:rPr>
                <w:rFonts w:ascii="Arial" w:eastAsia="Arial" w:hAnsi="Arial" w:cs="Arial"/>
                <w:spacing w:val="1"/>
                <w:sz w:val="16"/>
                <w:szCs w:val="20"/>
              </w:rPr>
              <w:t>p</w:t>
            </w:r>
            <w:r w:rsidRPr="009C1ECB">
              <w:rPr>
                <w:rFonts w:ascii="Arial" w:eastAsia="Arial" w:hAnsi="Arial" w:cs="Arial"/>
                <w:sz w:val="16"/>
                <w:szCs w:val="20"/>
              </w:rPr>
              <w:t>prentissages (4 niveaux A, B, C,</w:t>
            </w:r>
            <w:r w:rsidRPr="009C1ECB">
              <w:rPr>
                <w:rFonts w:ascii="Arial" w:eastAsia="Arial" w:hAnsi="Arial" w:cs="Arial"/>
                <w:spacing w:val="1"/>
                <w:sz w:val="16"/>
                <w:szCs w:val="20"/>
              </w:rPr>
              <w:t xml:space="preserve"> </w:t>
            </w:r>
            <w:r w:rsidRPr="009C1ECB">
              <w:rPr>
                <w:rFonts w:ascii="Arial" w:eastAsia="Arial" w:hAnsi="Arial" w:cs="Arial"/>
                <w:sz w:val="16"/>
                <w:szCs w:val="20"/>
              </w:rPr>
              <w:t xml:space="preserve">D). Chaque élève dispose de </w:t>
            </w:r>
            <w:r w:rsidRPr="008A1D7B">
              <w:rPr>
                <w:rFonts w:ascii="Arial" w:eastAsia="Arial" w:hAnsi="Arial" w:cs="Arial"/>
                <w:sz w:val="16"/>
                <w:szCs w:val="20"/>
                <w:highlight w:val="yellow"/>
              </w:rPr>
              <w:t xml:space="preserve">deux </w:t>
            </w:r>
            <w:r w:rsidRPr="008A1D7B">
              <w:rPr>
                <w:rFonts w:ascii="Arial" w:eastAsia="Arial" w:hAnsi="Arial" w:cs="Arial"/>
                <w:spacing w:val="1"/>
                <w:sz w:val="16"/>
                <w:szCs w:val="20"/>
                <w:highlight w:val="yellow"/>
              </w:rPr>
              <w:t>e</w:t>
            </w:r>
            <w:r w:rsidRPr="008A1D7B">
              <w:rPr>
                <w:rFonts w:ascii="Arial" w:eastAsia="Arial" w:hAnsi="Arial" w:cs="Arial"/>
                <w:sz w:val="16"/>
                <w:szCs w:val="20"/>
                <w:highlight w:val="yellow"/>
              </w:rPr>
              <w:t>ssais</w:t>
            </w:r>
            <w:r w:rsidRPr="009C1ECB">
              <w:rPr>
                <w:rFonts w:ascii="Arial" w:eastAsia="Arial" w:hAnsi="Arial" w:cs="Arial"/>
                <w:sz w:val="16"/>
                <w:szCs w:val="20"/>
              </w:rPr>
              <w:t>. La</w:t>
            </w:r>
            <w:r w:rsidRPr="009C1ECB">
              <w:rPr>
                <w:rFonts w:ascii="Arial" w:eastAsia="Arial" w:hAnsi="Arial" w:cs="Arial"/>
                <w:spacing w:val="1"/>
                <w:sz w:val="16"/>
                <w:szCs w:val="20"/>
              </w:rPr>
              <w:t xml:space="preserve"> </w:t>
            </w:r>
            <w:r w:rsidRPr="009C1ECB">
              <w:rPr>
                <w:rFonts w:ascii="Arial" w:eastAsia="Arial" w:hAnsi="Arial" w:cs="Arial"/>
                <w:sz w:val="16"/>
                <w:szCs w:val="20"/>
              </w:rPr>
              <w:t>secon</w:t>
            </w:r>
            <w:r w:rsidRPr="009C1ECB">
              <w:rPr>
                <w:rFonts w:ascii="Arial" w:eastAsia="Arial" w:hAnsi="Arial" w:cs="Arial"/>
                <w:spacing w:val="1"/>
                <w:sz w:val="16"/>
                <w:szCs w:val="20"/>
              </w:rPr>
              <w:t>d</w:t>
            </w:r>
            <w:r w:rsidRPr="009C1ECB">
              <w:rPr>
                <w:rFonts w:ascii="Arial" w:eastAsia="Arial" w:hAnsi="Arial" w:cs="Arial"/>
                <w:sz w:val="16"/>
                <w:szCs w:val="20"/>
              </w:rPr>
              <w:t>e prestation prend en compte l</w:t>
            </w:r>
            <w:r w:rsidRPr="009C1ECB">
              <w:rPr>
                <w:rFonts w:ascii="Arial" w:eastAsia="Arial" w:hAnsi="Arial" w:cs="Arial"/>
                <w:spacing w:val="1"/>
                <w:sz w:val="16"/>
                <w:szCs w:val="20"/>
              </w:rPr>
              <w:t>e</w:t>
            </w:r>
            <w:r w:rsidRPr="009C1ECB">
              <w:rPr>
                <w:rFonts w:ascii="Arial" w:eastAsia="Arial" w:hAnsi="Arial" w:cs="Arial"/>
                <w:sz w:val="16"/>
                <w:szCs w:val="20"/>
              </w:rPr>
              <w:t xml:space="preserve">s </w:t>
            </w:r>
            <w:r w:rsidRPr="008A1D7B">
              <w:rPr>
                <w:rFonts w:ascii="Arial" w:eastAsia="Arial" w:hAnsi="Arial" w:cs="Arial"/>
                <w:sz w:val="16"/>
                <w:szCs w:val="20"/>
                <w:highlight w:val="yellow"/>
              </w:rPr>
              <w:t xml:space="preserve">observations </w:t>
            </w:r>
            <w:r w:rsidRPr="008A1D7B">
              <w:rPr>
                <w:rFonts w:ascii="Arial" w:eastAsia="Arial" w:hAnsi="Arial" w:cs="Arial"/>
                <w:spacing w:val="1"/>
                <w:sz w:val="16"/>
                <w:szCs w:val="20"/>
                <w:highlight w:val="yellow"/>
              </w:rPr>
              <w:t>d</w:t>
            </w:r>
            <w:r w:rsidRPr="008A1D7B">
              <w:rPr>
                <w:rFonts w:ascii="Arial" w:eastAsia="Arial" w:hAnsi="Arial" w:cs="Arial"/>
                <w:sz w:val="16"/>
                <w:szCs w:val="20"/>
                <w:highlight w:val="yellow"/>
              </w:rPr>
              <w:t>es juges</w:t>
            </w:r>
            <w:r w:rsidRPr="009C1ECB">
              <w:rPr>
                <w:rFonts w:ascii="Arial" w:eastAsia="Arial" w:hAnsi="Arial" w:cs="Arial"/>
                <w:sz w:val="16"/>
                <w:szCs w:val="20"/>
              </w:rPr>
              <w:t>.</w:t>
            </w:r>
          </w:p>
        </w:tc>
      </w:tr>
    </w:tbl>
    <w:p w14:paraId="058BD7C5" w14:textId="77777777" w:rsidR="009C1ECB" w:rsidRDefault="009C1ECB" w:rsidP="009C1ECB">
      <w:pPr>
        <w:spacing w:before="4" w:line="80" w:lineRule="exact"/>
        <w:rPr>
          <w:sz w:val="8"/>
          <w:szCs w:val="8"/>
        </w:rPr>
      </w:pPr>
    </w:p>
    <w:tbl>
      <w:tblPr>
        <w:tblW w:w="0" w:type="auto"/>
        <w:tblInd w:w="111" w:type="dxa"/>
        <w:tblLayout w:type="fixed"/>
        <w:tblCellMar>
          <w:left w:w="0" w:type="dxa"/>
          <w:right w:w="0" w:type="dxa"/>
        </w:tblCellMar>
        <w:tblLook w:val="01E0" w:firstRow="1" w:lastRow="1" w:firstColumn="1" w:lastColumn="1" w:noHBand="0" w:noVBand="0"/>
      </w:tblPr>
      <w:tblGrid>
        <w:gridCol w:w="794"/>
        <w:gridCol w:w="2977"/>
        <w:gridCol w:w="3403"/>
        <w:gridCol w:w="4112"/>
        <w:gridCol w:w="4028"/>
      </w:tblGrid>
      <w:tr w:rsidR="009C1ECB" w14:paraId="5130B513" w14:textId="77777777" w:rsidTr="00E0742A">
        <w:trPr>
          <w:trHeight w:hRule="exact" w:val="469"/>
        </w:trPr>
        <w:tc>
          <w:tcPr>
            <w:tcW w:w="794" w:type="dxa"/>
            <w:tcBorders>
              <w:top w:val="single" w:sz="4" w:space="0" w:color="000000"/>
              <w:left w:val="single" w:sz="4" w:space="0" w:color="000000"/>
              <w:bottom w:val="single" w:sz="4" w:space="0" w:color="000000"/>
              <w:right w:val="single" w:sz="4" w:space="0" w:color="000000"/>
            </w:tcBorders>
            <w:shd w:val="clear" w:color="auto" w:fill="D9D9D9"/>
          </w:tcPr>
          <w:p w14:paraId="60E1437B" w14:textId="77777777" w:rsidR="009C1ECB" w:rsidRDefault="009C1ECB" w:rsidP="00E0742A">
            <w:pPr>
              <w:spacing w:before="4" w:line="110" w:lineRule="exact"/>
              <w:rPr>
                <w:sz w:val="11"/>
                <w:szCs w:val="11"/>
              </w:rPr>
            </w:pPr>
          </w:p>
          <w:p w14:paraId="3CE6B840" w14:textId="77777777" w:rsidR="009C1ECB" w:rsidRDefault="009C1ECB" w:rsidP="00E0742A">
            <w:pPr>
              <w:ind w:left="139" w:right="-20"/>
              <w:rPr>
                <w:rFonts w:ascii="Arial" w:eastAsia="Arial" w:hAnsi="Arial" w:cs="Arial"/>
                <w:sz w:val="20"/>
                <w:szCs w:val="20"/>
              </w:rPr>
            </w:pPr>
            <w:r>
              <w:rPr>
                <w:rFonts w:ascii="Arial" w:eastAsia="Arial" w:hAnsi="Arial" w:cs="Arial"/>
                <w:b/>
                <w:bCs/>
                <w:w w:val="82"/>
                <w:sz w:val="20"/>
                <w:szCs w:val="20"/>
              </w:rPr>
              <w:t>Points</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14:paraId="7A373EAC" w14:textId="77777777" w:rsidR="009C1ECB" w:rsidRDefault="009C1ECB" w:rsidP="00E0742A">
            <w:pPr>
              <w:spacing w:line="230" w:lineRule="exact"/>
              <w:ind w:left="702" w:right="682"/>
              <w:jc w:val="center"/>
              <w:rPr>
                <w:rFonts w:ascii="Arial" w:eastAsia="Arial" w:hAnsi="Arial" w:cs="Arial"/>
                <w:sz w:val="20"/>
                <w:szCs w:val="20"/>
              </w:rPr>
            </w:pPr>
            <w:r>
              <w:rPr>
                <w:rFonts w:ascii="Arial" w:eastAsia="Arial" w:hAnsi="Arial" w:cs="Arial"/>
                <w:b/>
                <w:bCs/>
                <w:w w:val="82"/>
                <w:sz w:val="20"/>
                <w:szCs w:val="20"/>
              </w:rPr>
              <w:t>Eléments à év</w:t>
            </w:r>
            <w:r>
              <w:rPr>
                <w:rFonts w:ascii="Arial" w:eastAsia="Arial" w:hAnsi="Arial" w:cs="Arial"/>
                <w:b/>
                <w:bCs/>
                <w:spacing w:val="-1"/>
                <w:w w:val="82"/>
                <w:sz w:val="20"/>
                <w:szCs w:val="20"/>
              </w:rPr>
              <w:t>a</w:t>
            </w:r>
            <w:r>
              <w:rPr>
                <w:rFonts w:ascii="Arial" w:eastAsia="Arial" w:hAnsi="Arial" w:cs="Arial"/>
                <w:b/>
                <w:bCs/>
                <w:w w:val="82"/>
                <w:sz w:val="20"/>
                <w:szCs w:val="20"/>
              </w:rPr>
              <w:t>luer</w:t>
            </w:r>
          </w:p>
          <w:p w14:paraId="346C3B01" w14:textId="77777777" w:rsidR="009C1ECB" w:rsidRDefault="009C1ECB" w:rsidP="00E0742A">
            <w:pPr>
              <w:spacing w:line="228" w:lineRule="exact"/>
              <w:ind w:left="390" w:right="371"/>
              <w:jc w:val="center"/>
              <w:rPr>
                <w:rFonts w:ascii="Arial" w:eastAsia="Arial" w:hAnsi="Arial" w:cs="Arial"/>
                <w:sz w:val="20"/>
                <w:szCs w:val="20"/>
              </w:rPr>
            </w:pPr>
            <w:r>
              <w:rPr>
                <w:rFonts w:ascii="Arial" w:eastAsia="Arial" w:hAnsi="Arial" w:cs="Arial"/>
                <w:b/>
                <w:bCs/>
                <w:w w:val="81"/>
                <w:sz w:val="20"/>
                <w:szCs w:val="20"/>
              </w:rPr>
              <w:t>Indic</w:t>
            </w:r>
            <w:r>
              <w:rPr>
                <w:rFonts w:ascii="Arial" w:eastAsia="Arial" w:hAnsi="Arial" w:cs="Arial"/>
                <w:b/>
                <w:bCs/>
                <w:spacing w:val="-1"/>
                <w:w w:val="81"/>
                <w:sz w:val="20"/>
                <w:szCs w:val="20"/>
              </w:rPr>
              <w:t>a</w:t>
            </w:r>
            <w:r>
              <w:rPr>
                <w:rFonts w:ascii="Arial" w:eastAsia="Arial" w:hAnsi="Arial" w:cs="Arial"/>
                <w:b/>
                <w:bCs/>
                <w:w w:val="81"/>
                <w:sz w:val="20"/>
                <w:szCs w:val="20"/>
              </w:rPr>
              <w:t>teurs</w:t>
            </w:r>
            <w:r>
              <w:rPr>
                <w:rFonts w:ascii="Arial" w:eastAsia="Arial" w:hAnsi="Arial" w:cs="Arial"/>
                <w:b/>
                <w:bCs/>
                <w:spacing w:val="11"/>
                <w:w w:val="81"/>
                <w:sz w:val="20"/>
                <w:szCs w:val="20"/>
              </w:rPr>
              <w:t xml:space="preserve"> </w:t>
            </w:r>
            <w:r>
              <w:rPr>
                <w:rFonts w:ascii="Arial" w:eastAsia="Arial" w:hAnsi="Arial" w:cs="Arial"/>
                <w:b/>
                <w:bCs/>
                <w:w w:val="81"/>
                <w:sz w:val="20"/>
                <w:szCs w:val="20"/>
              </w:rPr>
              <w:t>de</w:t>
            </w:r>
            <w:r>
              <w:rPr>
                <w:rFonts w:ascii="Arial" w:eastAsia="Arial" w:hAnsi="Arial" w:cs="Arial"/>
                <w:b/>
                <w:bCs/>
                <w:spacing w:val="2"/>
                <w:w w:val="81"/>
                <w:sz w:val="20"/>
                <w:szCs w:val="20"/>
              </w:rPr>
              <w:t xml:space="preserve"> </w:t>
            </w:r>
            <w:r>
              <w:rPr>
                <w:rFonts w:ascii="Arial" w:eastAsia="Arial" w:hAnsi="Arial" w:cs="Arial"/>
                <w:b/>
                <w:bCs/>
                <w:w w:val="82"/>
                <w:sz w:val="20"/>
                <w:szCs w:val="20"/>
              </w:rPr>
              <w:t>compét</w:t>
            </w:r>
            <w:r>
              <w:rPr>
                <w:rFonts w:ascii="Arial" w:eastAsia="Arial" w:hAnsi="Arial" w:cs="Arial"/>
                <w:b/>
                <w:bCs/>
                <w:spacing w:val="-1"/>
                <w:w w:val="82"/>
                <w:sz w:val="20"/>
                <w:szCs w:val="20"/>
              </w:rPr>
              <w:t>e</w:t>
            </w:r>
            <w:r>
              <w:rPr>
                <w:rFonts w:ascii="Arial" w:eastAsia="Arial" w:hAnsi="Arial" w:cs="Arial"/>
                <w:b/>
                <w:bCs/>
                <w:w w:val="82"/>
                <w:sz w:val="20"/>
                <w:szCs w:val="20"/>
              </w:rPr>
              <w:t>nce</w:t>
            </w:r>
          </w:p>
        </w:tc>
        <w:tc>
          <w:tcPr>
            <w:tcW w:w="11543" w:type="dxa"/>
            <w:gridSpan w:val="3"/>
            <w:tcBorders>
              <w:top w:val="single" w:sz="4" w:space="0" w:color="000000"/>
              <w:left w:val="single" w:sz="4" w:space="0" w:color="000000"/>
              <w:bottom w:val="single" w:sz="4" w:space="0" w:color="000000"/>
              <w:right w:val="single" w:sz="4" w:space="0" w:color="000000"/>
            </w:tcBorders>
            <w:shd w:val="clear" w:color="auto" w:fill="D9D9D9"/>
          </w:tcPr>
          <w:p w14:paraId="37206C35" w14:textId="77777777" w:rsidR="009C1ECB" w:rsidRDefault="009C1ECB" w:rsidP="00E0742A">
            <w:pPr>
              <w:spacing w:before="4" w:line="110" w:lineRule="exact"/>
              <w:rPr>
                <w:sz w:val="11"/>
                <w:szCs w:val="11"/>
              </w:rPr>
            </w:pPr>
          </w:p>
          <w:p w14:paraId="71E3F4BC" w14:textId="77777777" w:rsidR="009C1ECB" w:rsidRDefault="009C1ECB" w:rsidP="00E0742A">
            <w:pPr>
              <w:tabs>
                <w:tab w:val="left" w:pos="3540"/>
                <w:tab w:val="left" w:pos="11160"/>
              </w:tabs>
              <w:ind w:left="102" w:right="-20"/>
              <w:rPr>
                <w:rFonts w:ascii="Arial" w:eastAsia="Arial" w:hAnsi="Arial" w:cs="Arial"/>
                <w:sz w:val="20"/>
                <w:szCs w:val="20"/>
              </w:rPr>
            </w:pPr>
            <w:r>
              <w:rPr>
                <w:rFonts w:ascii="Arial" w:eastAsia="Arial" w:hAnsi="Arial" w:cs="Arial"/>
                <w:b/>
                <w:bCs/>
                <w:i/>
                <w:sz w:val="20"/>
                <w:szCs w:val="20"/>
              </w:rPr>
              <w:t>0</w:t>
            </w:r>
            <w:r>
              <w:rPr>
                <w:rFonts w:ascii="Arial" w:eastAsia="Arial" w:hAnsi="Arial" w:cs="Arial"/>
                <w:b/>
                <w:bCs/>
                <w:i/>
                <w:sz w:val="20"/>
                <w:szCs w:val="20"/>
              </w:rPr>
              <w:tab/>
            </w:r>
            <w:r>
              <w:rPr>
                <w:rFonts w:ascii="Arial" w:eastAsia="Arial" w:hAnsi="Arial" w:cs="Arial"/>
                <w:b/>
                <w:bCs/>
                <w:w w:val="81"/>
                <w:sz w:val="20"/>
                <w:szCs w:val="20"/>
              </w:rPr>
              <w:t>Degrés</w:t>
            </w:r>
            <w:r>
              <w:rPr>
                <w:rFonts w:ascii="Arial" w:eastAsia="Arial" w:hAnsi="Arial" w:cs="Arial"/>
                <w:b/>
                <w:bCs/>
                <w:spacing w:val="7"/>
                <w:w w:val="81"/>
                <w:sz w:val="20"/>
                <w:szCs w:val="20"/>
              </w:rPr>
              <w:t xml:space="preserve"> </w:t>
            </w:r>
            <w:r>
              <w:rPr>
                <w:rFonts w:ascii="Arial" w:eastAsia="Arial" w:hAnsi="Arial" w:cs="Arial"/>
                <w:b/>
                <w:bCs/>
                <w:w w:val="81"/>
                <w:sz w:val="20"/>
                <w:szCs w:val="20"/>
              </w:rPr>
              <w:t>d’a</w:t>
            </w:r>
            <w:r>
              <w:rPr>
                <w:rFonts w:ascii="Arial" w:eastAsia="Arial" w:hAnsi="Arial" w:cs="Arial"/>
                <w:b/>
                <w:bCs/>
                <w:spacing w:val="-1"/>
                <w:w w:val="81"/>
                <w:sz w:val="20"/>
                <w:szCs w:val="20"/>
              </w:rPr>
              <w:t>c</w:t>
            </w:r>
            <w:r>
              <w:rPr>
                <w:rFonts w:ascii="Arial" w:eastAsia="Arial" w:hAnsi="Arial" w:cs="Arial"/>
                <w:b/>
                <w:bCs/>
                <w:w w:val="81"/>
                <w:sz w:val="20"/>
                <w:szCs w:val="20"/>
              </w:rPr>
              <w:t>qu</w:t>
            </w:r>
            <w:r>
              <w:rPr>
                <w:rFonts w:ascii="Arial" w:eastAsia="Arial" w:hAnsi="Arial" w:cs="Arial"/>
                <w:b/>
                <w:bCs/>
                <w:spacing w:val="-1"/>
                <w:w w:val="81"/>
                <w:sz w:val="20"/>
                <w:szCs w:val="20"/>
              </w:rPr>
              <w:t>i</w:t>
            </w:r>
            <w:r>
              <w:rPr>
                <w:rFonts w:ascii="Arial" w:eastAsia="Arial" w:hAnsi="Arial" w:cs="Arial"/>
                <w:b/>
                <w:bCs/>
                <w:w w:val="81"/>
                <w:sz w:val="20"/>
                <w:szCs w:val="20"/>
              </w:rPr>
              <w:t>sition</w:t>
            </w:r>
            <w:r>
              <w:rPr>
                <w:rFonts w:ascii="Arial" w:eastAsia="Arial" w:hAnsi="Arial" w:cs="Arial"/>
                <w:b/>
                <w:bCs/>
                <w:spacing w:val="13"/>
                <w:w w:val="81"/>
                <w:sz w:val="20"/>
                <w:szCs w:val="20"/>
              </w:rPr>
              <w:t xml:space="preserve"> </w:t>
            </w:r>
            <w:r>
              <w:rPr>
                <w:rFonts w:ascii="Arial" w:eastAsia="Arial" w:hAnsi="Arial" w:cs="Arial"/>
                <w:b/>
                <w:bCs/>
                <w:w w:val="81"/>
                <w:sz w:val="20"/>
                <w:szCs w:val="20"/>
              </w:rPr>
              <w:t>du</w:t>
            </w:r>
            <w:r>
              <w:rPr>
                <w:rFonts w:ascii="Arial" w:eastAsia="Arial" w:hAnsi="Arial" w:cs="Arial"/>
                <w:b/>
                <w:bCs/>
                <w:spacing w:val="3"/>
                <w:w w:val="81"/>
                <w:sz w:val="20"/>
                <w:szCs w:val="20"/>
              </w:rPr>
              <w:t xml:space="preserve"> </w:t>
            </w:r>
            <w:r>
              <w:rPr>
                <w:rFonts w:ascii="Arial" w:eastAsia="Arial" w:hAnsi="Arial" w:cs="Arial"/>
                <w:b/>
                <w:bCs/>
                <w:w w:val="81"/>
                <w:sz w:val="20"/>
                <w:szCs w:val="20"/>
              </w:rPr>
              <w:t>nive</w:t>
            </w:r>
            <w:r>
              <w:rPr>
                <w:rFonts w:ascii="Arial" w:eastAsia="Arial" w:hAnsi="Arial" w:cs="Arial"/>
                <w:b/>
                <w:bCs/>
                <w:spacing w:val="-1"/>
                <w:w w:val="81"/>
                <w:sz w:val="20"/>
                <w:szCs w:val="20"/>
              </w:rPr>
              <w:t>a</w:t>
            </w:r>
            <w:r>
              <w:rPr>
                <w:rFonts w:ascii="Arial" w:eastAsia="Arial" w:hAnsi="Arial" w:cs="Arial"/>
                <w:b/>
                <w:bCs/>
                <w:w w:val="81"/>
                <w:sz w:val="20"/>
                <w:szCs w:val="20"/>
              </w:rPr>
              <w:t>u</w:t>
            </w:r>
            <w:r>
              <w:rPr>
                <w:rFonts w:ascii="Arial" w:eastAsia="Arial" w:hAnsi="Arial" w:cs="Arial"/>
                <w:b/>
                <w:bCs/>
                <w:spacing w:val="7"/>
                <w:w w:val="81"/>
                <w:sz w:val="20"/>
                <w:szCs w:val="20"/>
              </w:rPr>
              <w:t xml:space="preserve"> </w:t>
            </w:r>
            <w:r>
              <w:rPr>
                <w:rFonts w:ascii="Arial" w:eastAsia="Arial" w:hAnsi="Arial" w:cs="Arial"/>
                <w:b/>
                <w:bCs/>
                <w:w w:val="81"/>
                <w:sz w:val="20"/>
                <w:szCs w:val="20"/>
              </w:rPr>
              <w:t>2</w:t>
            </w:r>
            <w:r>
              <w:rPr>
                <w:rFonts w:ascii="Arial" w:eastAsia="Arial" w:hAnsi="Arial" w:cs="Arial"/>
                <w:b/>
                <w:bCs/>
                <w:spacing w:val="2"/>
                <w:w w:val="81"/>
                <w:sz w:val="20"/>
                <w:szCs w:val="20"/>
              </w:rPr>
              <w:t xml:space="preserve"> </w:t>
            </w:r>
            <w:r>
              <w:rPr>
                <w:rFonts w:ascii="Arial" w:eastAsia="Arial" w:hAnsi="Arial" w:cs="Arial"/>
                <w:b/>
                <w:bCs/>
                <w:w w:val="81"/>
                <w:sz w:val="20"/>
                <w:szCs w:val="20"/>
              </w:rPr>
              <w:t>de</w:t>
            </w:r>
            <w:r>
              <w:rPr>
                <w:rFonts w:ascii="Arial" w:eastAsia="Arial" w:hAnsi="Arial" w:cs="Arial"/>
                <w:b/>
                <w:bCs/>
                <w:spacing w:val="3"/>
                <w:w w:val="81"/>
                <w:sz w:val="20"/>
                <w:szCs w:val="20"/>
              </w:rPr>
              <w:t xml:space="preserve"> </w:t>
            </w:r>
            <w:r>
              <w:rPr>
                <w:rFonts w:ascii="Arial" w:eastAsia="Arial" w:hAnsi="Arial" w:cs="Arial"/>
                <w:b/>
                <w:bCs/>
                <w:w w:val="81"/>
                <w:sz w:val="20"/>
                <w:szCs w:val="20"/>
              </w:rPr>
              <w:t>compét</w:t>
            </w:r>
            <w:r>
              <w:rPr>
                <w:rFonts w:ascii="Arial" w:eastAsia="Arial" w:hAnsi="Arial" w:cs="Arial"/>
                <w:b/>
                <w:bCs/>
                <w:spacing w:val="-1"/>
                <w:w w:val="81"/>
                <w:sz w:val="20"/>
                <w:szCs w:val="20"/>
              </w:rPr>
              <w:t>e</w:t>
            </w:r>
            <w:r>
              <w:rPr>
                <w:rFonts w:ascii="Arial" w:eastAsia="Arial" w:hAnsi="Arial" w:cs="Arial"/>
                <w:b/>
                <w:bCs/>
                <w:w w:val="81"/>
                <w:sz w:val="20"/>
                <w:szCs w:val="20"/>
              </w:rPr>
              <w:t>nce</w:t>
            </w:r>
            <w:r>
              <w:rPr>
                <w:rFonts w:ascii="Arial" w:eastAsia="Arial" w:hAnsi="Arial" w:cs="Arial"/>
                <w:b/>
                <w:bCs/>
                <w:spacing w:val="-34"/>
                <w:w w:val="81"/>
                <w:sz w:val="20"/>
                <w:szCs w:val="20"/>
              </w:rPr>
              <w:t xml:space="preserve"> </w:t>
            </w:r>
            <w:r>
              <w:rPr>
                <w:rFonts w:ascii="Arial" w:eastAsia="Arial" w:hAnsi="Arial" w:cs="Arial"/>
                <w:b/>
                <w:bCs/>
                <w:sz w:val="20"/>
                <w:szCs w:val="20"/>
              </w:rPr>
              <w:tab/>
            </w:r>
            <w:r>
              <w:rPr>
                <w:rFonts w:ascii="Arial" w:eastAsia="Arial" w:hAnsi="Arial" w:cs="Arial"/>
                <w:b/>
                <w:bCs/>
                <w:i/>
                <w:sz w:val="20"/>
                <w:szCs w:val="20"/>
              </w:rPr>
              <w:t>20</w:t>
            </w:r>
          </w:p>
        </w:tc>
      </w:tr>
      <w:tr w:rsidR="009C1ECB" w14:paraId="5CC7EE47" w14:textId="77777777" w:rsidTr="00E0742A">
        <w:trPr>
          <w:trHeight w:hRule="exact" w:val="1616"/>
        </w:trPr>
        <w:tc>
          <w:tcPr>
            <w:tcW w:w="794" w:type="dxa"/>
            <w:tcBorders>
              <w:top w:val="single" w:sz="4" w:space="0" w:color="000000"/>
              <w:left w:val="single" w:sz="4" w:space="0" w:color="000000"/>
              <w:bottom w:val="single" w:sz="4" w:space="0" w:color="000000"/>
              <w:right w:val="single" w:sz="4" w:space="0" w:color="000000"/>
            </w:tcBorders>
          </w:tcPr>
          <w:p w14:paraId="549F7F94" w14:textId="77777777" w:rsidR="009C1ECB" w:rsidRDefault="009C1ECB" w:rsidP="00E0742A">
            <w:pPr>
              <w:spacing w:line="200" w:lineRule="exact"/>
              <w:rPr>
                <w:sz w:val="20"/>
                <w:szCs w:val="20"/>
              </w:rPr>
            </w:pPr>
          </w:p>
          <w:p w14:paraId="05EE3D44" w14:textId="77777777" w:rsidR="009C1ECB" w:rsidRDefault="009C1ECB" w:rsidP="00E0742A">
            <w:pPr>
              <w:spacing w:line="200" w:lineRule="exact"/>
              <w:rPr>
                <w:sz w:val="20"/>
                <w:szCs w:val="20"/>
              </w:rPr>
            </w:pPr>
          </w:p>
          <w:p w14:paraId="1FB10DC8" w14:textId="77777777" w:rsidR="009C1ECB" w:rsidRDefault="009C1ECB" w:rsidP="00E0742A">
            <w:pPr>
              <w:spacing w:before="8" w:line="280" w:lineRule="exact"/>
              <w:rPr>
                <w:sz w:val="28"/>
                <w:szCs w:val="28"/>
              </w:rPr>
            </w:pPr>
          </w:p>
          <w:p w14:paraId="666A6E59" w14:textId="77777777" w:rsidR="009C1ECB" w:rsidRDefault="009C1ECB" w:rsidP="00E0742A">
            <w:pPr>
              <w:ind w:left="310" w:right="292"/>
              <w:jc w:val="center"/>
              <w:rPr>
                <w:rFonts w:ascii="Arial" w:eastAsia="Arial" w:hAnsi="Arial" w:cs="Arial"/>
                <w:sz w:val="20"/>
                <w:szCs w:val="20"/>
              </w:rPr>
            </w:pPr>
            <w:r>
              <w:rPr>
                <w:rFonts w:ascii="Arial" w:eastAsia="Arial" w:hAnsi="Arial" w:cs="Arial"/>
                <w:b/>
                <w:bCs/>
                <w:i/>
                <w:sz w:val="20"/>
                <w:szCs w:val="20"/>
              </w:rPr>
              <w:t>8</w:t>
            </w:r>
          </w:p>
        </w:tc>
        <w:tc>
          <w:tcPr>
            <w:tcW w:w="2977" w:type="dxa"/>
            <w:tcBorders>
              <w:top w:val="single" w:sz="4" w:space="0" w:color="000000"/>
              <w:left w:val="single" w:sz="4" w:space="0" w:color="000000"/>
              <w:bottom w:val="single" w:sz="4" w:space="0" w:color="000000"/>
              <w:right w:val="single" w:sz="4" w:space="0" w:color="000000"/>
            </w:tcBorders>
          </w:tcPr>
          <w:p w14:paraId="1C182B1E" w14:textId="77777777" w:rsidR="009C1ECB" w:rsidRDefault="009C1ECB" w:rsidP="00E0742A">
            <w:pPr>
              <w:spacing w:line="229" w:lineRule="exact"/>
              <w:ind w:left="489" w:right="-20"/>
              <w:rPr>
                <w:rFonts w:ascii="Arial" w:eastAsia="Arial" w:hAnsi="Arial" w:cs="Arial"/>
                <w:sz w:val="20"/>
                <w:szCs w:val="20"/>
              </w:rPr>
            </w:pPr>
            <w:r>
              <w:rPr>
                <w:rFonts w:ascii="Arial" w:eastAsia="Arial" w:hAnsi="Arial" w:cs="Arial"/>
                <w:sz w:val="20"/>
                <w:szCs w:val="20"/>
              </w:rPr>
              <w:t>Qualité de l’enc</w:t>
            </w:r>
            <w:r>
              <w:rPr>
                <w:rFonts w:ascii="Arial" w:eastAsia="Arial" w:hAnsi="Arial" w:cs="Arial"/>
                <w:spacing w:val="1"/>
                <w:sz w:val="20"/>
                <w:szCs w:val="20"/>
              </w:rPr>
              <w:t>h</w:t>
            </w:r>
            <w:r>
              <w:rPr>
                <w:rFonts w:ascii="Arial" w:eastAsia="Arial" w:hAnsi="Arial" w:cs="Arial"/>
                <w:sz w:val="20"/>
                <w:szCs w:val="20"/>
              </w:rPr>
              <w:t>ainement :</w:t>
            </w:r>
          </w:p>
          <w:p w14:paraId="663AEF1E" w14:textId="77777777" w:rsidR="009C1ECB" w:rsidRDefault="009C1ECB" w:rsidP="00E0742A">
            <w:pPr>
              <w:spacing w:before="1" w:line="239" w:lineRule="auto"/>
              <w:ind w:left="102" w:right="84" w:firstLine="418"/>
              <w:rPr>
                <w:rFonts w:ascii="Arial" w:eastAsia="Arial" w:hAnsi="Arial" w:cs="Arial"/>
                <w:sz w:val="20"/>
                <w:szCs w:val="20"/>
              </w:rPr>
            </w:pPr>
            <w:r>
              <w:rPr>
                <w:rFonts w:ascii="Arial" w:eastAsia="Arial" w:hAnsi="Arial" w:cs="Arial"/>
                <w:sz w:val="20"/>
                <w:szCs w:val="20"/>
              </w:rPr>
              <w:t>conception et p</w:t>
            </w:r>
            <w:r>
              <w:rPr>
                <w:rFonts w:ascii="Arial" w:eastAsia="Arial" w:hAnsi="Arial" w:cs="Arial"/>
                <w:spacing w:val="2"/>
                <w:sz w:val="20"/>
                <w:szCs w:val="20"/>
              </w:rPr>
              <w:t>r</w:t>
            </w:r>
            <w:r>
              <w:rPr>
                <w:rFonts w:ascii="Arial" w:eastAsia="Arial" w:hAnsi="Arial" w:cs="Arial"/>
                <w:sz w:val="20"/>
                <w:szCs w:val="20"/>
              </w:rPr>
              <w:t xml:space="preserve">ésentation </w:t>
            </w:r>
            <w:r>
              <w:rPr>
                <w:rFonts w:ascii="Arial" w:eastAsia="Arial" w:hAnsi="Arial" w:cs="Arial"/>
                <w:i/>
                <w:w w:val="82"/>
                <w:sz w:val="20"/>
                <w:szCs w:val="20"/>
                <w:u w:val="single" w:color="000000"/>
              </w:rPr>
              <w:t>Cotation</w:t>
            </w:r>
            <w:r>
              <w:rPr>
                <w:rFonts w:ascii="Arial" w:eastAsia="Arial" w:hAnsi="Arial" w:cs="Arial"/>
                <w:i/>
                <w:w w:val="82"/>
                <w:sz w:val="20"/>
                <w:szCs w:val="20"/>
              </w:rPr>
              <w:t xml:space="preserve"> : l’enc</w:t>
            </w:r>
            <w:r>
              <w:rPr>
                <w:rFonts w:ascii="Arial" w:eastAsia="Arial" w:hAnsi="Arial" w:cs="Arial"/>
                <w:i/>
                <w:spacing w:val="1"/>
                <w:w w:val="82"/>
                <w:sz w:val="20"/>
                <w:szCs w:val="20"/>
              </w:rPr>
              <w:t>h</w:t>
            </w:r>
            <w:r>
              <w:rPr>
                <w:rFonts w:ascii="Arial" w:eastAsia="Arial" w:hAnsi="Arial" w:cs="Arial"/>
                <w:i/>
                <w:w w:val="82"/>
                <w:sz w:val="20"/>
                <w:szCs w:val="20"/>
              </w:rPr>
              <w:t>ainement se verra appliquer  un c</w:t>
            </w:r>
            <w:r>
              <w:rPr>
                <w:rFonts w:ascii="Arial" w:eastAsia="Arial" w:hAnsi="Arial" w:cs="Arial"/>
                <w:i/>
                <w:spacing w:val="1"/>
                <w:w w:val="82"/>
                <w:sz w:val="20"/>
                <w:szCs w:val="20"/>
              </w:rPr>
              <w:t>o</w:t>
            </w:r>
            <w:r>
              <w:rPr>
                <w:rFonts w:ascii="Arial" w:eastAsia="Arial" w:hAnsi="Arial" w:cs="Arial"/>
                <w:i/>
                <w:w w:val="82"/>
                <w:sz w:val="20"/>
                <w:szCs w:val="20"/>
              </w:rPr>
              <w:t>efficient correspondant  au niveau de dif</w:t>
            </w:r>
            <w:r>
              <w:rPr>
                <w:rFonts w:ascii="Arial" w:eastAsia="Arial" w:hAnsi="Arial" w:cs="Arial"/>
                <w:i/>
                <w:spacing w:val="1"/>
                <w:w w:val="82"/>
                <w:sz w:val="20"/>
                <w:szCs w:val="20"/>
              </w:rPr>
              <w:t>f</w:t>
            </w:r>
            <w:r>
              <w:rPr>
                <w:rFonts w:ascii="Arial" w:eastAsia="Arial" w:hAnsi="Arial" w:cs="Arial"/>
                <w:i/>
                <w:w w:val="82"/>
                <w:sz w:val="20"/>
                <w:szCs w:val="20"/>
              </w:rPr>
              <w:t>iculté le plus fréquemment observé :</w:t>
            </w:r>
          </w:p>
          <w:p w14:paraId="7DF44E33" w14:textId="77777777" w:rsidR="009C1ECB" w:rsidRDefault="009C1ECB" w:rsidP="00E0742A">
            <w:pPr>
              <w:spacing w:line="228" w:lineRule="exact"/>
              <w:ind w:left="102" w:right="-20"/>
              <w:rPr>
                <w:rFonts w:ascii="Arial" w:eastAsia="Arial" w:hAnsi="Arial" w:cs="Arial"/>
                <w:sz w:val="20"/>
                <w:szCs w:val="20"/>
              </w:rPr>
            </w:pPr>
            <w:r>
              <w:rPr>
                <w:rFonts w:ascii="Arial" w:eastAsia="Arial" w:hAnsi="Arial" w:cs="Arial"/>
                <w:i/>
                <w:w w:val="82"/>
                <w:sz w:val="20"/>
                <w:szCs w:val="20"/>
              </w:rPr>
              <w:t xml:space="preserve">D : </w:t>
            </w:r>
            <w:r>
              <w:rPr>
                <w:rFonts w:ascii="Arial" w:eastAsia="Arial" w:hAnsi="Arial" w:cs="Arial"/>
                <w:b/>
                <w:bCs/>
                <w:i/>
                <w:sz w:val="20"/>
                <w:szCs w:val="20"/>
              </w:rPr>
              <w:t xml:space="preserve">0,7 </w:t>
            </w:r>
            <w:r>
              <w:rPr>
                <w:rFonts w:ascii="Arial" w:eastAsia="Arial" w:hAnsi="Arial" w:cs="Arial"/>
                <w:i/>
                <w:w w:val="82"/>
                <w:sz w:val="20"/>
                <w:szCs w:val="20"/>
              </w:rPr>
              <w:t xml:space="preserve">/ C : </w:t>
            </w:r>
            <w:r>
              <w:rPr>
                <w:rFonts w:ascii="Arial" w:eastAsia="Arial" w:hAnsi="Arial" w:cs="Arial"/>
                <w:b/>
                <w:bCs/>
                <w:i/>
                <w:sz w:val="20"/>
                <w:szCs w:val="20"/>
              </w:rPr>
              <w:t xml:space="preserve">0,8 </w:t>
            </w:r>
            <w:r>
              <w:rPr>
                <w:rFonts w:ascii="Arial" w:eastAsia="Arial" w:hAnsi="Arial" w:cs="Arial"/>
                <w:i/>
                <w:w w:val="82"/>
                <w:sz w:val="20"/>
                <w:szCs w:val="20"/>
              </w:rPr>
              <w:t>/</w:t>
            </w:r>
            <w:r>
              <w:rPr>
                <w:rFonts w:ascii="Arial" w:eastAsia="Arial" w:hAnsi="Arial" w:cs="Arial"/>
                <w:i/>
                <w:spacing w:val="-1"/>
                <w:w w:val="82"/>
                <w:sz w:val="20"/>
                <w:szCs w:val="20"/>
              </w:rPr>
              <w:t xml:space="preserve"> </w:t>
            </w:r>
            <w:r>
              <w:rPr>
                <w:rFonts w:ascii="Arial" w:eastAsia="Arial" w:hAnsi="Arial" w:cs="Arial"/>
                <w:i/>
                <w:w w:val="82"/>
                <w:sz w:val="20"/>
                <w:szCs w:val="20"/>
              </w:rPr>
              <w:t>B</w:t>
            </w:r>
            <w:r>
              <w:rPr>
                <w:rFonts w:ascii="Arial" w:eastAsia="Arial" w:hAnsi="Arial" w:cs="Arial"/>
                <w:i/>
                <w:spacing w:val="-1"/>
                <w:w w:val="82"/>
                <w:sz w:val="20"/>
                <w:szCs w:val="20"/>
              </w:rPr>
              <w:t xml:space="preserve"> </w:t>
            </w:r>
            <w:r>
              <w:rPr>
                <w:rFonts w:ascii="Arial" w:eastAsia="Arial" w:hAnsi="Arial" w:cs="Arial"/>
                <w:i/>
                <w:w w:val="82"/>
                <w:sz w:val="20"/>
                <w:szCs w:val="20"/>
              </w:rPr>
              <w:t xml:space="preserve">: </w:t>
            </w:r>
            <w:r>
              <w:rPr>
                <w:rFonts w:ascii="Arial" w:eastAsia="Arial" w:hAnsi="Arial" w:cs="Arial"/>
                <w:b/>
                <w:bCs/>
                <w:i/>
                <w:sz w:val="20"/>
                <w:szCs w:val="20"/>
              </w:rPr>
              <w:t xml:space="preserve">0,9 </w:t>
            </w:r>
            <w:r>
              <w:rPr>
                <w:rFonts w:ascii="Arial" w:eastAsia="Arial" w:hAnsi="Arial" w:cs="Arial"/>
                <w:i/>
                <w:w w:val="82"/>
                <w:sz w:val="20"/>
                <w:szCs w:val="20"/>
              </w:rPr>
              <w:t xml:space="preserve">/ A </w:t>
            </w:r>
            <w:proofErr w:type="gramStart"/>
            <w:r>
              <w:rPr>
                <w:rFonts w:ascii="Arial" w:eastAsia="Arial" w:hAnsi="Arial" w:cs="Arial"/>
                <w:i/>
                <w:w w:val="82"/>
                <w:sz w:val="20"/>
                <w:szCs w:val="20"/>
              </w:rPr>
              <w:t>:</w:t>
            </w:r>
            <w:r>
              <w:rPr>
                <w:rFonts w:ascii="Arial" w:eastAsia="Arial" w:hAnsi="Arial" w:cs="Arial"/>
                <w:b/>
                <w:bCs/>
                <w:i/>
                <w:sz w:val="20"/>
                <w:szCs w:val="20"/>
              </w:rPr>
              <w:t>1</w:t>
            </w:r>
            <w:proofErr w:type="gramEnd"/>
          </w:p>
        </w:tc>
        <w:tc>
          <w:tcPr>
            <w:tcW w:w="3403" w:type="dxa"/>
            <w:tcBorders>
              <w:top w:val="single" w:sz="4" w:space="0" w:color="000000"/>
              <w:left w:val="single" w:sz="4" w:space="0" w:color="000000"/>
              <w:bottom w:val="single" w:sz="4" w:space="0" w:color="000000"/>
              <w:right w:val="single" w:sz="4" w:space="0" w:color="000000"/>
            </w:tcBorders>
          </w:tcPr>
          <w:p w14:paraId="206907D8" w14:textId="77777777" w:rsidR="009C1ECB" w:rsidRDefault="009C1ECB" w:rsidP="00E0742A">
            <w:pPr>
              <w:spacing w:line="229" w:lineRule="exact"/>
              <w:ind w:left="563" w:right="541"/>
              <w:jc w:val="center"/>
              <w:rPr>
                <w:rFonts w:ascii="Arial" w:eastAsia="Arial" w:hAnsi="Arial" w:cs="Arial"/>
                <w:sz w:val="20"/>
                <w:szCs w:val="20"/>
              </w:rPr>
            </w:pPr>
            <w:r>
              <w:rPr>
                <w:rFonts w:ascii="Arial" w:eastAsia="Arial" w:hAnsi="Arial" w:cs="Arial"/>
                <w:b/>
                <w:bCs/>
                <w:w w:val="81"/>
                <w:sz w:val="20"/>
                <w:szCs w:val="20"/>
              </w:rPr>
              <w:t>L’en</w:t>
            </w:r>
            <w:r>
              <w:rPr>
                <w:rFonts w:ascii="Arial" w:eastAsia="Arial" w:hAnsi="Arial" w:cs="Arial"/>
                <w:b/>
                <w:bCs/>
                <w:spacing w:val="-1"/>
                <w:w w:val="81"/>
                <w:sz w:val="20"/>
                <w:szCs w:val="20"/>
              </w:rPr>
              <w:t>c</w:t>
            </w:r>
            <w:r>
              <w:rPr>
                <w:rFonts w:ascii="Arial" w:eastAsia="Arial" w:hAnsi="Arial" w:cs="Arial"/>
                <w:b/>
                <w:bCs/>
                <w:w w:val="81"/>
                <w:sz w:val="20"/>
                <w:szCs w:val="20"/>
              </w:rPr>
              <w:t>hain</w:t>
            </w:r>
            <w:r>
              <w:rPr>
                <w:rFonts w:ascii="Arial" w:eastAsia="Arial" w:hAnsi="Arial" w:cs="Arial"/>
                <w:b/>
                <w:bCs/>
                <w:spacing w:val="-1"/>
                <w:w w:val="81"/>
                <w:sz w:val="20"/>
                <w:szCs w:val="20"/>
              </w:rPr>
              <w:t>e</w:t>
            </w:r>
            <w:r>
              <w:rPr>
                <w:rFonts w:ascii="Arial" w:eastAsia="Arial" w:hAnsi="Arial" w:cs="Arial"/>
                <w:b/>
                <w:bCs/>
                <w:w w:val="81"/>
                <w:sz w:val="20"/>
                <w:szCs w:val="20"/>
              </w:rPr>
              <w:t>ment</w:t>
            </w:r>
            <w:r>
              <w:rPr>
                <w:rFonts w:ascii="Arial" w:eastAsia="Arial" w:hAnsi="Arial" w:cs="Arial"/>
                <w:b/>
                <w:bCs/>
                <w:spacing w:val="15"/>
                <w:w w:val="81"/>
                <w:sz w:val="20"/>
                <w:szCs w:val="20"/>
              </w:rPr>
              <w:t xml:space="preserve"> </w:t>
            </w:r>
            <w:r>
              <w:rPr>
                <w:rFonts w:ascii="Arial" w:eastAsia="Arial" w:hAnsi="Arial" w:cs="Arial"/>
                <w:b/>
                <w:bCs/>
                <w:w w:val="81"/>
                <w:sz w:val="20"/>
                <w:szCs w:val="20"/>
              </w:rPr>
              <w:t>est</w:t>
            </w:r>
            <w:r>
              <w:rPr>
                <w:rFonts w:ascii="Arial" w:eastAsia="Arial" w:hAnsi="Arial" w:cs="Arial"/>
                <w:b/>
                <w:bCs/>
                <w:spacing w:val="2"/>
                <w:w w:val="81"/>
                <w:sz w:val="20"/>
                <w:szCs w:val="20"/>
              </w:rPr>
              <w:t xml:space="preserve"> </w:t>
            </w:r>
            <w:r>
              <w:rPr>
                <w:rFonts w:ascii="Arial" w:eastAsia="Arial" w:hAnsi="Arial" w:cs="Arial"/>
                <w:b/>
                <w:bCs/>
                <w:w w:val="82"/>
                <w:sz w:val="20"/>
                <w:szCs w:val="20"/>
              </w:rPr>
              <w:t>min</w:t>
            </w:r>
            <w:r>
              <w:rPr>
                <w:rFonts w:ascii="Arial" w:eastAsia="Arial" w:hAnsi="Arial" w:cs="Arial"/>
                <w:b/>
                <w:bCs/>
                <w:spacing w:val="-1"/>
                <w:w w:val="82"/>
                <w:sz w:val="20"/>
                <w:szCs w:val="20"/>
              </w:rPr>
              <w:t>i</w:t>
            </w:r>
            <w:r>
              <w:rPr>
                <w:rFonts w:ascii="Arial" w:eastAsia="Arial" w:hAnsi="Arial" w:cs="Arial"/>
                <w:b/>
                <w:bCs/>
                <w:w w:val="82"/>
                <w:sz w:val="20"/>
                <w:szCs w:val="20"/>
              </w:rPr>
              <w:t>mal</w:t>
            </w:r>
          </w:p>
          <w:p w14:paraId="785EB31F" w14:textId="77777777" w:rsidR="009C1ECB" w:rsidRPr="009C1ECB" w:rsidRDefault="009C1ECB" w:rsidP="00E0742A">
            <w:pPr>
              <w:spacing w:before="4" w:line="230" w:lineRule="exact"/>
              <w:ind w:left="102" w:right="256"/>
              <w:jc w:val="both"/>
              <w:rPr>
                <w:rFonts w:ascii="Arial" w:eastAsia="Arial" w:hAnsi="Arial" w:cs="Arial"/>
                <w:sz w:val="18"/>
                <w:szCs w:val="20"/>
              </w:rPr>
            </w:pPr>
            <w:r w:rsidRPr="009C1ECB">
              <w:rPr>
                <w:rFonts w:ascii="Arial" w:eastAsia="Arial" w:hAnsi="Arial" w:cs="Arial"/>
                <w:sz w:val="18"/>
                <w:szCs w:val="20"/>
              </w:rPr>
              <w:t>La composition</w:t>
            </w:r>
            <w:r w:rsidRPr="009C1ECB">
              <w:rPr>
                <w:rFonts w:ascii="Arial" w:eastAsia="Arial" w:hAnsi="Arial" w:cs="Arial"/>
                <w:spacing w:val="1"/>
                <w:sz w:val="18"/>
                <w:szCs w:val="20"/>
              </w:rPr>
              <w:t xml:space="preserve"> </w:t>
            </w:r>
            <w:r w:rsidRPr="009C1ECB">
              <w:rPr>
                <w:rFonts w:ascii="Arial" w:eastAsia="Arial" w:hAnsi="Arial" w:cs="Arial"/>
                <w:sz w:val="18"/>
                <w:szCs w:val="20"/>
              </w:rPr>
              <w:t>est peu variée, répétitive, aux éléments j</w:t>
            </w:r>
            <w:r w:rsidRPr="009C1ECB">
              <w:rPr>
                <w:rFonts w:ascii="Arial" w:eastAsia="Arial" w:hAnsi="Arial" w:cs="Arial"/>
                <w:spacing w:val="1"/>
                <w:sz w:val="18"/>
                <w:szCs w:val="20"/>
              </w:rPr>
              <w:t>u</w:t>
            </w:r>
            <w:r w:rsidRPr="009C1ECB">
              <w:rPr>
                <w:rFonts w:ascii="Arial" w:eastAsia="Arial" w:hAnsi="Arial" w:cs="Arial"/>
                <w:sz w:val="18"/>
                <w:szCs w:val="20"/>
              </w:rPr>
              <w:t>xtaposés, sa</w:t>
            </w:r>
            <w:r w:rsidRPr="009C1ECB">
              <w:rPr>
                <w:rFonts w:ascii="Arial" w:eastAsia="Arial" w:hAnsi="Arial" w:cs="Arial"/>
                <w:spacing w:val="1"/>
                <w:sz w:val="18"/>
                <w:szCs w:val="20"/>
              </w:rPr>
              <w:t>n</w:t>
            </w:r>
            <w:r w:rsidRPr="009C1ECB">
              <w:rPr>
                <w:rFonts w:ascii="Arial" w:eastAsia="Arial" w:hAnsi="Arial" w:cs="Arial"/>
                <w:sz w:val="18"/>
                <w:szCs w:val="20"/>
              </w:rPr>
              <w:t>s</w:t>
            </w:r>
            <w:r w:rsidRPr="009C1ECB">
              <w:rPr>
                <w:rFonts w:ascii="Arial" w:eastAsia="Arial" w:hAnsi="Arial" w:cs="Arial"/>
                <w:spacing w:val="1"/>
                <w:sz w:val="18"/>
                <w:szCs w:val="20"/>
              </w:rPr>
              <w:t xml:space="preserve"> </w:t>
            </w:r>
            <w:r w:rsidRPr="009C1ECB">
              <w:rPr>
                <w:rFonts w:ascii="Arial" w:eastAsia="Arial" w:hAnsi="Arial" w:cs="Arial"/>
                <w:sz w:val="18"/>
                <w:szCs w:val="20"/>
              </w:rPr>
              <w:t>éléments de liaison.</w:t>
            </w:r>
          </w:p>
          <w:p w14:paraId="05F4E0AC" w14:textId="43CE2FC9" w:rsidR="009C1ECB" w:rsidRDefault="009C1ECB" w:rsidP="009C1ECB">
            <w:pPr>
              <w:spacing w:line="226" w:lineRule="exact"/>
              <w:ind w:left="102" w:right="832"/>
              <w:jc w:val="both"/>
              <w:rPr>
                <w:rFonts w:ascii="Arial" w:eastAsia="Arial" w:hAnsi="Arial" w:cs="Arial"/>
                <w:sz w:val="20"/>
                <w:szCs w:val="20"/>
              </w:rPr>
            </w:pPr>
            <w:r w:rsidRPr="009C1ECB">
              <w:rPr>
                <w:rFonts w:ascii="Arial" w:eastAsia="Arial" w:hAnsi="Arial" w:cs="Arial"/>
                <w:sz w:val="18"/>
                <w:szCs w:val="20"/>
              </w:rPr>
              <w:t>Un certain nombre de ruptures et</w:t>
            </w:r>
            <w:r>
              <w:rPr>
                <w:rFonts w:ascii="Arial" w:eastAsia="Arial" w:hAnsi="Arial" w:cs="Arial"/>
                <w:sz w:val="18"/>
                <w:szCs w:val="20"/>
              </w:rPr>
              <w:t xml:space="preserve"> </w:t>
            </w:r>
            <w:r>
              <w:rPr>
                <w:rFonts w:ascii="Arial" w:eastAsia="Arial" w:hAnsi="Arial" w:cs="Arial"/>
                <w:sz w:val="20"/>
                <w:szCs w:val="20"/>
              </w:rPr>
              <w:t>d’hésitatio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p>
          <w:p w14:paraId="1E5BD817" w14:textId="77777777" w:rsidR="009C1ECB" w:rsidRDefault="009C1ECB" w:rsidP="00E0742A">
            <w:pPr>
              <w:spacing w:line="228" w:lineRule="exact"/>
              <w:ind w:left="1496" w:right="1476"/>
              <w:jc w:val="center"/>
              <w:rPr>
                <w:rFonts w:ascii="Arial" w:eastAsia="Arial" w:hAnsi="Arial" w:cs="Arial"/>
                <w:sz w:val="20"/>
                <w:szCs w:val="20"/>
              </w:rPr>
            </w:pPr>
            <w:r>
              <w:rPr>
                <w:rFonts w:ascii="Arial" w:eastAsia="Arial" w:hAnsi="Arial" w:cs="Arial"/>
                <w:b/>
                <w:bCs/>
                <w:i/>
                <w:sz w:val="20"/>
                <w:szCs w:val="20"/>
              </w:rPr>
              <w:t>0 - 4</w:t>
            </w:r>
          </w:p>
        </w:tc>
        <w:tc>
          <w:tcPr>
            <w:tcW w:w="4112" w:type="dxa"/>
            <w:tcBorders>
              <w:top w:val="single" w:sz="4" w:space="0" w:color="000000"/>
              <w:left w:val="single" w:sz="4" w:space="0" w:color="000000"/>
              <w:bottom w:val="single" w:sz="4" w:space="0" w:color="000000"/>
              <w:right w:val="single" w:sz="4" w:space="0" w:color="000000"/>
            </w:tcBorders>
          </w:tcPr>
          <w:p w14:paraId="447DA746" w14:textId="77777777" w:rsidR="009C1ECB" w:rsidRDefault="009C1ECB" w:rsidP="00E0742A">
            <w:pPr>
              <w:spacing w:line="229" w:lineRule="exact"/>
              <w:ind w:left="873" w:right="854"/>
              <w:jc w:val="center"/>
              <w:rPr>
                <w:rFonts w:ascii="Arial" w:eastAsia="Arial" w:hAnsi="Arial" w:cs="Arial"/>
                <w:sz w:val="20"/>
                <w:szCs w:val="20"/>
              </w:rPr>
            </w:pPr>
            <w:r>
              <w:rPr>
                <w:rFonts w:ascii="Arial" w:eastAsia="Arial" w:hAnsi="Arial" w:cs="Arial"/>
                <w:b/>
                <w:bCs/>
                <w:w w:val="81"/>
                <w:sz w:val="20"/>
                <w:szCs w:val="20"/>
              </w:rPr>
              <w:t>L’en</w:t>
            </w:r>
            <w:r>
              <w:rPr>
                <w:rFonts w:ascii="Arial" w:eastAsia="Arial" w:hAnsi="Arial" w:cs="Arial"/>
                <w:b/>
                <w:bCs/>
                <w:spacing w:val="-1"/>
                <w:w w:val="81"/>
                <w:sz w:val="20"/>
                <w:szCs w:val="20"/>
              </w:rPr>
              <w:t>c</w:t>
            </w:r>
            <w:r>
              <w:rPr>
                <w:rFonts w:ascii="Arial" w:eastAsia="Arial" w:hAnsi="Arial" w:cs="Arial"/>
                <w:b/>
                <w:bCs/>
                <w:w w:val="81"/>
                <w:sz w:val="20"/>
                <w:szCs w:val="20"/>
              </w:rPr>
              <w:t>hain</w:t>
            </w:r>
            <w:r>
              <w:rPr>
                <w:rFonts w:ascii="Arial" w:eastAsia="Arial" w:hAnsi="Arial" w:cs="Arial"/>
                <w:b/>
                <w:bCs/>
                <w:spacing w:val="-1"/>
                <w:w w:val="81"/>
                <w:sz w:val="20"/>
                <w:szCs w:val="20"/>
              </w:rPr>
              <w:t>e</w:t>
            </w:r>
            <w:r>
              <w:rPr>
                <w:rFonts w:ascii="Arial" w:eastAsia="Arial" w:hAnsi="Arial" w:cs="Arial"/>
                <w:b/>
                <w:bCs/>
                <w:w w:val="81"/>
                <w:sz w:val="20"/>
                <w:szCs w:val="20"/>
              </w:rPr>
              <w:t>me</w:t>
            </w:r>
            <w:r>
              <w:rPr>
                <w:rFonts w:ascii="Arial" w:eastAsia="Arial" w:hAnsi="Arial" w:cs="Arial"/>
                <w:b/>
                <w:bCs/>
                <w:spacing w:val="-1"/>
                <w:w w:val="81"/>
                <w:sz w:val="20"/>
                <w:szCs w:val="20"/>
              </w:rPr>
              <w:t>n</w:t>
            </w:r>
            <w:r>
              <w:rPr>
                <w:rFonts w:ascii="Arial" w:eastAsia="Arial" w:hAnsi="Arial" w:cs="Arial"/>
                <w:b/>
                <w:bCs/>
                <w:w w:val="81"/>
                <w:sz w:val="20"/>
                <w:szCs w:val="20"/>
              </w:rPr>
              <w:t>t</w:t>
            </w:r>
            <w:r>
              <w:rPr>
                <w:rFonts w:ascii="Arial" w:eastAsia="Arial" w:hAnsi="Arial" w:cs="Arial"/>
                <w:b/>
                <w:bCs/>
                <w:spacing w:val="15"/>
                <w:w w:val="81"/>
                <w:sz w:val="20"/>
                <w:szCs w:val="20"/>
              </w:rPr>
              <w:t xml:space="preserve"> </w:t>
            </w:r>
            <w:r>
              <w:rPr>
                <w:rFonts w:ascii="Arial" w:eastAsia="Arial" w:hAnsi="Arial" w:cs="Arial"/>
                <w:b/>
                <w:bCs/>
                <w:w w:val="81"/>
                <w:sz w:val="20"/>
                <w:szCs w:val="20"/>
              </w:rPr>
              <w:t>est</w:t>
            </w:r>
            <w:r>
              <w:rPr>
                <w:rFonts w:ascii="Arial" w:eastAsia="Arial" w:hAnsi="Arial" w:cs="Arial"/>
                <w:b/>
                <w:bCs/>
                <w:spacing w:val="3"/>
                <w:w w:val="81"/>
                <w:sz w:val="20"/>
                <w:szCs w:val="20"/>
              </w:rPr>
              <w:t xml:space="preserve"> </w:t>
            </w:r>
            <w:r>
              <w:rPr>
                <w:rFonts w:ascii="Arial" w:eastAsia="Arial" w:hAnsi="Arial" w:cs="Arial"/>
                <w:b/>
                <w:bCs/>
                <w:spacing w:val="-1"/>
                <w:w w:val="82"/>
                <w:sz w:val="20"/>
                <w:szCs w:val="20"/>
              </w:rPr>
              <w:t>c</w:t>
            </w:r>
            <w:r>
              <w:rPr>
                <w:rFonts w:ascii="Arial" w:eastAsia="Arial" w:hAnsi="Arial" w:cs="Arial"/>
                <w:b/>
                <w:bCs/>
                <w:w w:val="82"/>
                <w:sz w:val="20"/>
                <w:szCs w:val="20"/>
              </w:rPr>
              <w:t>on</w:t>
            </w:r>
            <w:r>
              <w:rPr>
                <w:rFonts w:ascii="Arial" w:eastAsia="Arial" w:hAnsi="Arial" w:cs="Arial"/>
                <w:b/>
                <w:bCs/>
                <w:spacing w:val="-1"/>
                <w:w w:val="82"/>
                <w:sz w:val="20"/>
                <w:szCs w:val="20"/>
              </w:rPr>
              <w:t>s</w:t>
            </w:r>
            <w:r>
              <w:rPr>
                <w:rFonts w:ascii="Arial" w:eastAsia="Arial" w:hAnsi="Arial" w:cs="Arial"/>
                <w:b/>
                <w:bCs/>
                <w:w w:val="82"/>
                <w:sz w:val="20"/>
                <w:szCs w:val="20"/>
              </w:rPr>
              <w:t>truit</w:t>
            </w:r>
          </w:p>
          <w:p w14:paraId="0B8ED857" w14:textId="580BF814" w:rsidR="009C1ECB" w:rsidRPr="009C1ECB" w:rsidRDefault="009C1ECB" w:rsidP="009C1ECB">
            <w:pPr>
              <w:spacing w:before="1"/>
              <w:ind w:left="101" w:right="-20"/>
              <w:rPr>
                <w:rFonts w:ascii="Arial" w:eastAsia="Arial" w:hAnsi="Arial" w:cs="Arial"/>
                <w:sz w:val="20"/>
                <w:szCs w:val="20"/>
              </w:rPr>
            </w:pPr>
            <w:r>
              <w:rPr>
                <w:rFonts w:ascii="Arial" w:eastAsia="Arial" w:hAnsi="Arial" w:cs="Arial"/>
                <w:sz w:val="20"/>
                <w:szCs w:val="20"/>
              </w:rPr>
              <w:t>La composition</w:t>
            </w:r>
            <w:r>
              <w:rPr>
                <w:rFonts w:ascii="Arial" w:eastAsia="Arial" w:hAnsi="Arial" w:cs="Arial"/>
                <w:spacing w:val="1"/>
                <w:sz w:val="20"/>
                <w:szCs w:val="20"/>
              </w:rPr>
              <w:t xml:space="preserve"> </w:t>
            </w:r>
            <w:r>
              <w:rPr>
                <w:rFonts w:ascii="Arial" w:eastAsia="Arial" w:hAnsi="Arial" w:cs="Arial"/>
                <w:sz w:val="20"/>
                <w:szCs w:val="20"/>
              </w:rPr>
              <w:t>est complète.</w:t>
            </w:r>
          </w:p>
          <w:p w14:paraId="020E3250" w14:textId="77777777" w:rsidR="009C1ECB" w:rsidRDefault="009C1ECB" w:rsidP="00E0742A">
            <w:pPr>
              <w:spacing w:line="230" w:lineRule="exact"/>
              <w:ind w:left="101" w:right="1086"/>
              <w:rPr>
                <w:rFonts w:ascii="Arial" w:eastAsia="Arial" w:hAnsi="Arial" w:cs="Arial"/>
                <w:sz w:val="20"/>
                <w:szCs w:val="20"/>
              </w:rPr>
            </w:pPr>
            <w:r>
              <w:rPr>
                <w:rFonts w:ascii="Arial" w:eastAsia="Arial" w:hAnsi="Arial" w:cs="Arial"/>
                <w:sz w:val="20"/>
                <w:szCs w:val="20"/>
              </w:rPr>
              <w:t>Les éléments s</w:t>
            </w:r>
            <w:r>
              <w:rPr>
                <w:rFonts w:ascii="Arial" w:eastAsia="Arial" w:hAnsi="Arial" w:cs="Arial"/>
                <w:spacing w:val="1"/>
                <w:sz w:val="20"/>
                <w:szCs w:val="20"/>
              </w:rPr>
              <w:t>o</w:t>
            </w:r>
            <w:r>
              <w:rPr>
                <w:rFonts w:ascii="Arial" w:eastAsia="Arial" w:hAnsi="Arial" w:cs="Arial"/>
                <w:sz w:val="20"/>
                <w:szCs w:val="20"/>
              </w:rPr>
              <w:t>nt choisis et organisés. Ils s’e</w:t>
            </w:r>
            <w:r>
              <w:rPr>
                <w:rFonts w:ascii="Arial" w:eastAsia="Arial" w:hAnsi="Arial" w:cs="Arial"/>
                <w:spacing w:val="1"/>
                <w:sz w:val="20"/>
                <w:szCs w:val="20"/>
              </w:rPr>
              <w:t>n</w:t>
            </w:r>
            <w:r>
              <w:rPr>
                <w:rFonts w:ascii="Arial" w:eastAsia="Arial" w:hAnsi="Arial" w:cs="Arial"/>
                <w:sz w:val="20"/>
                <w:szCs w:val="20"/>
              </w:rPr>
              <w:t>chaînent</w:t>
            </w:r>
            <w:r>
              <w:rPr>
                <w:rFonts w:ascii="Arial" w:eastAsia="Arial" w:hAnsi="Arial" w:cs="Arial"/>
                <w:spacing w:val="1"/>
                <w:sz w:val="20"/>
                <w:szCs w:val="20"/>
              </w:rPr>
              <w:t xml:space="preserve"> </w:t>
            </w:r>
            <w:r>
              <w:rPr>
                <w:rFonts w:ascii="Arial" w:eastAsia="Arial" w:hAnsi="Arial" w:cs="Arial"/>
                <w:sz w:val="20"/>
                <w:szCs w:val="20"/>
              </w:rPr>
              <w:t>globalement.</w:t>
            </w:r>
          </w:p>
          <w:p w14:paraId="75ACDD15" w14:textId="77777777" w:rsidR="009C1ECB" w:rsidRDefault="009C1ECB" w:rsidP="00E0742A">
            <w:pPr>
              <w:spacing w:before="6" w:line="220" w:lineRule="exact"/>
            </w:pPr>
          </w:p>
          <w:p w14:paraId="03AA6D6A" w14:textId="77777777" w:rsidR="009C1ECB" w:rsidRDefault="009C1ECB" w:rsidP="008A1D7B">
            <w:pPr>
              <w:spacing w:line="228" w:lineRule="exact"/>
              <w:ind w:left="1367" w:right="1763"/>
              <w:jc w:val="center"/>
              <w:rPr>
                <w:rFonts w:ascii="Arial" w:eastAsia="Arial" w:hAnsi="Arial" w:cs="Arial"/>
                <w:sz w:val="20"/>
                <w:szCs w:val="20"/>
              </w:rPr>
            </w:pPr>
            <w:r>
              <w:rPr>
                <w:rFonts w:ascii="Arial" w:eastAsia="Arial" w:hAnsi="Arial" w:cs="Arial"/>
                <w:b/>
                <w:bCs/>
                <w:i/>
                <w:sz w:val="20"/>
                <w:szCs w:val="20"/>
              </w:rPr>
              <w:t>4,5 - 6</w:t>
            </w:r>
          </w:p>
        </w:tc>
        <w:tc>
          <w:tcPr>
            <w:tcW w:w="4027" w:type="dxa"/>
            <w:tcBorders>
              <w:top w:val="single" w:sz="4" w:space="0" w:color="000000"/>
              <w:left w:val="single" w:sz="4" w:space="0" w:color="000000"/>
              <w:bottom w:val="single" w:sz="4" w:space="0" w:color="000000"/>
              <w:right w:val="single" w:sz="4" w:space="0" w:color="000000"/>
            </w:tcBorders>
          </w:tcPr>
          <w:p w14:paraId="3C342C96" w14:textId="77777777" w:rsidR="009C1ECB" w:rsidRDefault="009C1ECB" w:rsidP="00E0742A">
            <w:pPr>
              <w:spacing w:line="229" w:lineRule="exact"/>
              <w:ind w:left="571" w:right="551"/>
              <w:jc w:val="center"/>
              <w:rPr>
                <w:rFonts w:ascii="Arial" w:eastAsia="Arial" w:hAnsi="Arial" w:cs="Arial"/>
                <w:sz w:val="20"/>
                <w:szCs w:val="20"/>
              </w:rPr>
            </w:pPr>
            <w:r>
              <w:rPr>
                <w:rFonts w:ascii="Arial" w:eastAsia="Arial" w:hAnsi="Arial" w:cs="Arial"/>
                <w:b/>
                <w:bCs/>
                <w:w w:val="81"/>
                <w:sz w:val="20"/>
                <w:szCs w:val="20"/>
              </w:rPr>
              <w:t>L’en</w:t>
            </w:r>
            <w:r>
              <w:rPr>
                <w:rFonts w:ascii="Arial" w:eastAsia="Arial" w:hAnsi="Arial" w:cs="Arial"/>
                <w:b/>
                <w:bCs/>
                <w:spacing w:val="-1"/>
                <w:w w:val="81"/>
                <w:sz w:val="20"/>
                <w:szCs w:val="20"/>
              </w:rPr>
              <w:t>c</w:t>
            </w:r>
            <w:r>
              <w:rPr>
                <w:rFonts w:ascii="Arial" w:eastAsia="Arial" w:hAnsi="Arial" w:cs="Arial"/>
                <w:b/>
                <w:bCs/>
                <w:w w:val="81"/>
                <w:sz w:val="20"/>
                <w:szCs w:val="20"/>
              </w:rPr>
              <w:t>hain</w:t>
            </w:r>
            <w:r>
              <w:rPr>
                <w:rFonts w:ascii="Arial" w:eastAsia="Arial" w:hAnsi="Arial" w:cs="Arial"/>
                <w:b/>
                <w:bCs/>
                <w:spacing w:val="-1"/>
                <w:w w:val="81"/>
                <w:sz w:val="20"/>
                <w:szCs w:val="20"/>
              </w:rPr>
              <w:t>e</w:t>
            </w:r>
            <w:r>
              <w:rPr>
                <w:rFonts w:ascii="Arial" w:eastAsia="Arial" w:hAnsi="Arial" w:cs="Arial"/>
                <w:b/>
                <w:bCs/>
                <w:w w:val="81"/>
                <w:sz w:val="20"/>
                <w:szCs w:val="20"/>
              </w:rPr>
              <w:t>ment</w:t>
            </w:r>
            <w:r>
              <w:rPr>
                <w:rFonts w:ascii="Arial" w:eastAsia="Arial" w:hAnsi="Arial" w:cs="Arial"/>
                <w:b/>
                <w:bCs/>
                <w:spacing w:val="15"/>
                <w:w w:val="81"/>
                <w:sz w:val="20"/>
                <w:szCs w:val="20"/>
              </w:rPr>
              <w:t xml:space="preserve"> </w:t>
            </w:r>
            <w:r>
              <w:rPr>
                <w:rFonts w:ascii="Arial" w:eastAsia="Arial" w:hAnsi="Arial" w:cs="Arial"/>
                <w:b/>
                <w:bCs/>
                <w:w w:val="81"/>
                <w:sz w:val="20"/>
                <w:szCs w:val="20"/>
              </w:rPr>
              <w:t>est</w:t>
            </w:r>
            <w:r>
              <w:rPr>
                <w:rFonts w:ascii="Arial" w:eastAsia="Arial" w:hAnsi="Arial" w:cs="Arial"/>
                <w:b/>
                <w:bCs/>
                <w:spacing w:val="3"/>
                <w:w w:val="81"/>
                <w:sz w:val="20"/>
                <w:szCs w:val="20"/>
              </w:rPr>
              <w:t xml:space="preserve"> </w:t>
            </w:r>
            <w:r>
              <w:rPr>
                <w:rFonts w:ascii="Arial" w:eastAsia="Arial" w:hAnsi="Arial" w:cs="Arial"/>
                <w:b/>
                <w:bCs/>
                <w:w w:val="81"/>
                <w:sz w:val="20"/>
                <w:szCs w:val="20"/>
              </w:rPr>
              <w:t>riche</w:t>
            </w:r>
            <w:r>
              <w:rPr>
                <w:rFonts w:ascii="Arial" w:eastAsia="Arial" w:hAnsi="Arial" w:cs="Arial"/>
                <w:b/>
                <w:bCs/>
                <w:spacing w:val="5"/>
                <w:w w:val="81"/>
                <w:sz w:val="20"/>
                <w:szCs w:val="20"/>
              </w:rPr>
              <w:t xml:space="preserve"> </w:t>
            </w:r>
            <w:r>
              <w:rPr>
                <w:rFonts w:ascii="Arial" w:eastAsia="Arial" w:hAnsi="Arial" w:cs="Arial"/>
                <w:b/>
                <w:bCs/>
                <w:spacing w:val="-1"/>
                <w:w w:val="81"/>
                <w:sz w:val="20"/>
                <w:szCs w:val="20"/>
              </w:rPr>
              <w:t>e</w:t>
            </w:r>
            <w:r>
              <w:rPr>
                <w:rFonts w:ascii="Arial" w:eastAsia="Arial" w:hAnsi="Arial" w:cs="Arial"/>
                <w:b/>
                <w:bCs/>
                <w:w w:val="81"/>
                <w:sz w:val="20"/>
                <w:szCs w:val="20"/>
              </w:rPr>
              <w:t>t</w:t>
            </w:r>
            <w:r>
              <w:rPr>
                <w:rFonts w:ascii="Arial" w:eastAsia="Arial" w:hAnsi="Arial" w:cs="Arial"/>
                <w:b/>
                <w:bCs/>
                <w:spacing w:val="2"/>
                <w:w w:val="81"/>
                <w:sz w:val="20"/>
                <w:szCs w:val="20"/>
              </w:rPr>
              <w:t xml:space="preserve"> </w:t>
            </w:r>
            <w:r>
              <w:rPr>
                <w:rFonts w:ascii="Arial" w:eastAsia="Arial" w:hAnsi="Arial" w:cs="Arial"/>
                <w:b/>
                <w:bCs/>
                <w:w w:val="82"/>
                <w:sz w:val="20"/>
                <w:szCs w:val="20"/>
              </w:rPr>
              <w:t>or</w:t>
            </w:r>
            <w:r>
              <w:rPr>
                <w:rFonts w:ascii="Arial" w:eastAsia="Arial" w:hAnsi="Arial" w:cs="Arial"/>
                <w:b/>
                <w:bCs/>
                <w:spacing w:val="-1"/>
                <w:w w:val="82"/>
                <w:sz w:val="20"/>
                <w:szCs w:val="20"/>
              </w:rPr>
              <w:t>i</w:t>
            </w:r>
            <w:r>
              <w:rPr>
                <w:rFonts w:ascii="Arial" w:eastAsia="Arial" w:hAnsi="Arial" w:cs="Arial"/>
                <w:b/>
                <w:bCs/>
                <w:w w:val="82"/>
                <w:sz w:val="20"/>
                <w:szCs w:val="20"/>
              </w:rPr>
              <w:t>ginal</w:t>
            </w:r>
          </w:p>
          <w:p w14:paraId="52B4403B" w14:textId="5E38EABC" w:rsidR="009C1ECB" w:rsidRPr="009C1ECB" w:rsidRDefault="009C1ECB" w:rsidP="009C1ECB">
            <w:pPr>
              <w:spacing w:before="1"/>
              <w:ind w:left="102" w:right="-20"/>
              <w:rPr>
                <w:rFonts w:ascii="Arial" w:eastAsia="Arial" w:hAnsi="Arial" w:cs="Arial"/>
                <w:sz w:val="20"/>
                <w:szCs w:val="20"/>
              </w:rPr>
            </w:pPr>
            <w:r>
              <w:rPr>
                <w:rFonts w:ascii="Arial" w:eastAsia="Arial" w:hAnsi="Arial" w:cs="Arial"/>
                <w:sz w:val="20"/>
                <w:szCs w:val="20"/>
              </w:rPr>
              <w:t>La composition</w:t>
            </w:r>
            <w:r>
              <w:rPr>
                <w:rFonts w:ascii="Arial" w:eastAsia="Arial" w:hAnsi="Arial" w:cs="Arial"/>
                <w:spacing w:val="1"/>
                <w:sz w:val="20"/>
                <w:szCs w:val="20"/>
              </w:rPr>
              <w:t xml:space="preserve"> </w:t>
            </w:r>
            <w:r>
              <w:rPr>
                <w:rFonts w:ascii="Arial" w:eastAsia="Arial" w:hAnsi="Arial" w:cs="Arial"/>
                <w:sz w:val="20"/>
                <w:szCs w:val="20"/>
              </w:rPr>
              <w:t>est précise.</w:t>
            </w:r>
          </w:p>
          <w:p w14:paraId="68110008" w14:textId="77777777" w:rsidR="009C1ECB" w:rsidRDefault="009C1ECB" w:rsidP="00E0742A">
            <w:pPr>
              <w:ind w:left="102" w:right="-20"/>
              <w:rPr>
                <w:rFonts w:ascii="Arial" w:eastAsia="Arial" w:hAnsi="Arial" w:cs="Arial"/>
                <w:sz w:val="20"/>
                <w:szCs w:val="20"/>
              </w:rPr>
            </w:pPr>
            <w:r>
              <w:rPr>
                <w:rFonts w:ascii="Arial" w:eastAsia="Arial" w:hAnsi="Arial" w:cs="Arial"/>
                <w:sz w:val="20"/>
                <w:szCs w:val="20"/>
              </w:rPr>
              <w:t>Les éléments (gymniques et de liaison)</w:t>
            </w:r>
          </w:p>
          <w:p w14:paraId="6F3B229F" w14:textId="77777777" w:rsidR="009C1ECB" w:rsidRDefault="009C1ECB" w:rsidP="00E0742A">
            <w:pPr>
              <w:spacing w:line="229" w:lineRule="exact"/>
              <w:ind w:left="102" w:right="-20"/>
              <w:rPr>
                <w:rFonts w:ascii="Arial" w:eastAsia="Arial" w:hAnsi="Arial" w:cs="Arial"/>
                <w:sz w:val="20"/>
                <w:szCs w:val="20"/>
              </w:rPr>
            </w:pPr>
            <w:r>
              <w:rPr>
                <w:rFonts w:ascii="Arial" w:eastAsia="Arial" w:hAnsi="Arial" w:cs="Arial"/>
                <w:sz w:val="20"/>
                <w:szCs w:val="20"/>
              </w:rPr>
              <w:t>s’enchaînement</w:t>
            </w:r>
            <w:r>
              <w:rPr>
                <w:rFonts w:ascii="Arial" w:eastAsia="Arial" w:hAnsi="Arial" w:cs="Arial"/>
                <w:spacing w:val="1"/>
                <w:sz w:val="20"/>
                <w:szCs w:val="20"/>
              </w:rPr>
              <w:t xml:space="preserve"> </w:t>
            </w:r>
            <w:r>
              <w:rPr>
                <w:rFonts w:ascii="Arial" w:eastAsia="Arial" w:hAnsi="Arial" w:cs="Arial"/>
                <w:sz w:val="20"/>
                <w:szCs w:val="20"/>
              </w:rPr>
              <w:t>avec pertinence.</w:t>
            </w:r>
          </w:p>
          <w:p w14:paraId="4AAC274C" w14:textId="77777777" w:rsidR="009C1ECB" w:rsidRDefault="009C1ECB" w:rsidP="00E0742A">
            <w:pPr>
              <w:spacing w:before="10" w:line="220" w:lineRule="exact"/>
            </w:pPr>
          </w:p>
          <w:p w14:paraId="496C5A10" w14:textId="77777777" w:rsidR="009C1ECB" w:rsidRDefault="009C1ECB" w:rsidP="009C1ECB">
            <w:pPr>
              <w:spacing w:line="228" w:lineRule="exact"/>
              <w:ind w:left="1366" w:right="1720"/>
              <w:jc w:val="center"/>
              <w:rPr>
                <w:rFonts w:ascii="Arial" w:eastAsia="Arial" w:hAnsi="Arial" w:cs="Arial"/>
                <w:sz w:val="20"/>
                <w:szCs w:val="20"/>
              </w:rPr>
            </w:pPr>
            <w:r>
              <w:rPr>
                <w:rFonts w:ascii="Arial" w:eastAsia="Arial" w:hAnsi="Arial" w:cs="Arial"/>
                <w:b/>
                <w:bCs/>
                <w:i/>
                <w:sz w:val="20"/>
                <w:szCs w:val="20"/>
              </w:rPr>
              <w:t>6,5 - 8</w:t>
            </w:r>
          </w:p>
        </w:tc>
      </w:tr>
      <w:tr w:rsidR="009C1ECB" w14:paraId="7DA9F341" w14:textId="77777777" w:rsidTr="00E0742A">
        <w:trPr>
          <w:trHeight w:hRule="exact" w:val="1616"/>
        </w:trPr>
        <w:tc>
          <w:tcPr>
            <w:tcW w:w="794" w:type="dxa"/>
            <w:tcBorders>
              <w:top w:val="single" w:sz="4" w:space="0" w:color="000000"/>
              <w:left w:val="single" w:sz="4" w:space="0" w:color="000000"/>
              <w:bottom w:val="single" w:sz="4" w:space="0" w:color="000000"/>
              <w:right w:val="single" w:sz="4" w:space="0" w:color="000000"/>
            </w:tcBorders>
          </w:tcPr>
          <w:p w14:paraId="7D0D0B28" w14:textId="77777777" w:rsidR="009C1ECB" w:rsidRDefault="009C1ECB" w:rsidP="00E0742A">
            <w:pPr>
              <w:spacing w:line="200" w:lineRule="exact"/>
              <w:rPr>
                <w:sz w:val="20"/>
                <w:szCs w:val="20"/>
              </w:rPr>
            </w:pPr>
          </w:p>
          <w:p w14:paraId="7871F6E9" w14:textId="77777777" w:rsidR="009C1ECB" w:rsidRDefault="009C1ECB" w:rsidP="00E0742A">
            <w:pPr>
              <w:spacing w:line="200" w:lineRule="exact"/>
              <w:rPr>
                <w:sz w:val="20"/>
                <w:szCs w:val="20"/>
              </w:rPr>
            </w:pPr>
          </w:p>
          <w:p w14:paraId="471A52BD" w14:textId="77777777" w:rsidR="009C1ECB" w:rsidRDefault="009C1ECB" w:rsidP="00E0742A">
            <w:pPr>
              <w:spacing w:before="8" w:line="280" w:lineRule="exact"/>
              <w:rPr>
                <w:sz w:val="28"/>
                <w:szCs w:val="28"/>
              </w:rPr>
            </w:pPr>
          </w:p>
          <w:p w14:paraId="57E4ED82" w14:textId="77777777" w:rsidR="009C1ECB" w:rsidRDefault="009C1ECB" w:rsidP="00E0742A">
            <w:pPr>
              <w:ind w:left="310" w:right="292"/>
              <w:jc w:val="center"/>
              <w:rPr>
                <w:rFonts w:ascii="Arial" w:eastAsia="Arial" w:hAnsi="Arial" w:cs="Arial"/>
                <w:sz w:val="20"/>
                <w:szCs w:val="20"/>
              </w:rPr>
            </w:pPr>
            <w:r>
              <w:rPr>
                <w:rFonts w:ascii="Arial" w:eastAsia="Arial" w:hAnsi="Arial" w:cs="Arial"/>
                <w:b/>
                <w:bCs/>
                <w:i/>
                <w:sz w:val="20"/>
                <w:szCs w:val="20"/>
              </w:rPr>
              <w:t>8</w:t>
            </w:r>
          </w:p>
        </w:tc>
        <w:tc>
          <w:tcPr>
            <w:tcW w:w="2977" w:type="dxa"/>
            <w:tcBorders>
              <w:top w:val="single" w:sz="4" w:space="0" w:color="000000"/>
              <w:left w:val="single" w:sz="4" w:space="0" w:color="000000"/>
              <w:bottom w:val="single" w:sz="4" w:space="0" w:color="000000"/>
              <w:right w:val="single" w:sz="4" w:space="0" w:color="000000"/>
            </w:tcBorders>
          </w:tcPr>
          <w:p w14:paraId="04786DB2" w14:textId="77777777" w:rsidR="009C1ECB" w:rsidRDefault="009C1ECB" w:rsidP="00E0742A">
            <w:pPr>
              <w:spacing w:line="200" w:lineRule="exact"/>
              <w:rPr>
                <w:sz w:val="20"/>
                <w:szCs w:val="20"/>
              </w:rPr>
            </w:pPr>
          </w:p>
          <w:p w14:paraId="1B14F47F" w14:textId="77777777" w:rsidR="009C1ECB" w:rsidRDefault="009C1ECB" w:rsidP="00E0742A">
            <w:pPr>
              <w:spacing w:line="200" w:lineRule="exact"/>
              <w:rPr>
                <w:sz w:val="20"/>
                <w:szCs w:val="20"/>
              </w:rPr>
            </w:pPr>
          </w:p>
          <w:p w14:paraId="0DF473C6" w14:textId="77777777" w:rsidR="009C1ECB" w:rsidRDefault="009C1ECB" w:rsidP="00E0742A">
            <w:pPr>
              <w:spacing w:before="8" w:line="280" w:lineRule="exact"/>
              <w:rPr>
                <w:sz w:val="28"/>
                <w:szCs w:val="28"/>
              </w:rPr>
            </w:pPr>
          </w:p>
          <w:p w14:paraId="760A18EA" w14:textId="77777777" w:rsidR="009C1ECB" w:rsidRDefault="009C1ECB" w:rsidP="00E0742A">
            <w:pPr>
              <w:ind w:left="785" w:right="-20"/>
              <w:rPr>
                <w:rFonts w:ascii="Arial" w:eastAsia="Arial" w:hAnsi="Arial" w:cs="Arial"/>
                <w:sz w:val="20"/>
                <w:szCs w:val="20"/>
              </w:rPr>
            </w:pPr>
            <w:r>
              <w:rPr>
                <w:rFonts w:ascii="Arial" w:eastAsia="Arial" w:hAnsi="Arial" w:cs="Arial"/>
                <w:sz w:val="20"/>
                <w:szCs w:val="20"/>
              </w:rPr>
              <w:t>Qualité d’exécu</w:t>
            </w:r>
            <w:r>
              <w:rPr>
                <w:rFonts w:ascii="Arial" w:eastAsia="Arial" w:hAnsi="Arial" w:cs="Arial"/>
                <w:spacing w:val="1"/>
                <w:sz w:val="20"/>
                <w:szCs w:val="20"/>
              </w:rPr>
              <w:t>t</w:t>
            </w:r>
            <w:r>
              <w:rPr>
                <w:rFonts w:ascii="Arial" w:eastAsia="Arial" w:hAnsi="Arial" w:cs="Arial"/>
                <w:sz w:val="20"/>
                <w:szCs w:val="20"/>
              </w:rPr>
              <w:t>ion</w:t>
            </w:r>
          </w:p>
        </w:tc>
        <w:tc>
          <w:tcPr>
            <w:tcW w:w="3403" w:type="dxa"/>
            <w:tcBorders>
              <w:top w:val="single" w:sz="4" w:space="0" w:color="000000"/>
              <w:left w:val="single" w:sz="4" w:space="0" w:color="000000"/>
              <w:bottom w:val="single" w:sz="4" w:space="0" w:color="000000"/>
              <w:right w:val="single" w:sz="4" w:space="0" w:color="000000"/>
            </w:tcBorders>
          </w:tcPr>
          <w:p w14:paraId="7C6ACCBA" w14:textId="77777777" w:rsidR="009C1ECB" w:rsidRDefault="009C1ECB" w:rsidP="00E0742A">
            <w:pPr>
              <w:ind w:left="830" w:right="810"/>
              <w:jc w:val="center"/>
              <w:rPr>
                <w:rFonts w:ascii="Arial" w:eastAsia="Arial" w:hAnsi="Arial" w:cs="Arial"/>
                <w:sz w:val="20"/>
                <w:szCs w:val="20"/>
              </w:rPr>
            </w:pPr>
            <w:r>
              <w:rPr>
                <w:rFonts w:ascii="Arial" w:eastAsia="Arial" w:hAnsi="Arial" w:cs="Arial"/>
                <w:b/>
                <w:bCs/>
                <w:w w:val="82"/>
                <w:sz w:val="20"/>
                <w:szCs w:val="20"/>
              </w:rPr>
              <w:t>Le g</w:t>
            </w:r>
            <w:r>
              <w:rPr>
                <w:rFonts w:ascii="Arial" w:eastAsia="Arial" w:hAnsi="Arial" w:cs="Arial"/>
                <w:b/>
                <w:bCs/>
                <w:spacing w:val="-1"/>
                <w:w w:val="82"/>
                <w:sz w:val="20"/>
                <w:szCs w:val="20"/>
              </w:rPr>
              <w:t>y</w:t>
            </w:r>
            <w:r>
              <w:rPr>
                <w:rFonts w:ascii="Arial" w:eastAsia="Arial" w:hAnsi="Arial" w:cs="Arial"/>
                <w:b/>
                <w:bCs/>
                <w:w w:val="82"/>
                <w:sz w:val="20"/>
                <w:szCs w:val="20"/>
              </w:rPr>
              <w:t>mna</w:t>
            </w:r>
            <w:r>
              <w:rPr>
                <w:rFonts w:ascii="Arial" w:eastAsia="Arial" w:hAnsi="Arial" w:cs="Arial"/>
                <w:b/>
                <w:bCs/>
                <w:spacing w:val="-1"/>
                <w:w w:val="82"/>
                <w:sz w:val="20"/>
                <w:szCs w:val="20"/>
              </w:rPr>
              <w:t>s</w:t>
            </w:r>
            <w:r>
              <w:rPr>
                <w:rFonts w:ascii="Arial" w:eastAsia="Arial" w:hAnsi="Arial" w:cs="Arial"/>
                <w:b/>
                <w:bCs/>
                <w:w w:val="82"/>
                <w:sz w:val="20"/>
                <w:szCs w:val="20"/>
              </w:rPr>
              <w:t>te exécute</w:t>
            </w:r>
          </w:p>
          <w:p w14:paraId="283D085D" w14:textId="77777777" w:rsidR="009C1ECB" w:rsidRDefault="009C1ECB" w:rsidP="00E0742A">
            <w:pPr>
              <w:spacing w:before="3" w:line="230" w:lineRule="exact"/>
              <w:ind w:left="102" w:right="256"/>
              <w:jc w:val="both"/>
              <w:rPr>
                <w:rFonts w:ascii="Arial" w:eastAsia="Arial" w:hAnsi="Arial" w:cs="Arial"/>
                <w:sz w:val="20"/>
                <w:szCs w:val="20"/>
              </w:rPr>
            </w:pPr>
            <w:r>
              <w:rPr>
                <w:rFonts w:ascii="Arial" w:eastAsia="Arial" w:hAnsi="Arial" w:cs="Arial"/>
                <w:sz w:val="20"/>
                <w:szCs w:val="20"/>
              </w:rPr>
              <w:t>La maitrise partielle de certains</w:t>
            </w:r>
            <w:r>
              <w:rPr>
                <w:rFonts w:ascii="Arial" w:eastAsia="Arial" w:hAnsi="Arial" w:cs="Arial"/>
                <w:spacing w:val="1"/>
                <w:sz w:val="20"/>
                <w:szCs w:val="20"/>
              </w:rPr>
              <w:t xml:space="preserve"> </w:t>
            </w:r>
            <w:r>
              <w:rPr>
                <w:rFonts w:ascii="Arial" w:eastAsia="Arial" w:hAnsi="Arial" w:cs="Arial"/>
                <w:sz w:val="20"/>
                <w:szCs w:val="20"/>
              </w:rPr>
              <w:t>éléments ne permet pas l’anticipation de</w:t>
            </w:r>
            <w:r>
              <w:rPr>
                <w:rFonts w:ascii="Arial" w:eastAsia="Arial" w:hAnsi="Arial" w:cs="Arial"/>
                <w:spacing w:val="1"/>
                <w:sz w:val="20"/>
                <w:szCs w:val="20"/>
              </w:rPr>
              <w:t xml:space="preserve"> </w:t>
            </w:r>
            <w:r>
              <w:rPr>
                <w:rFonts w:ascii="Arial" w:eastAsia="Arial" w:hAnsi="Arial" w:cs="Arial"/>
                <w:sz w:val="20"/>
                <w:szCs w:val="20"/>
              </w:rPr>
              <w:t>l’élément suivant.</w:t>
            </w:r>
          </w:p>
          <w:p w14:paraId="487696F3" w14:textId="77777777" w:rsidR="009C1ECB" w:rsidRDefault="009C1ECB" w:rsidP="00E0742A">
            <w:pPr>
              <w:spacing w:line="200" w:lineRule="exact"/>
              <w:rPr>
                <w:sz w:val="20"/>
                <w:szCs w:val="20"/>
              </w:rPr>
            </w:pPr>
          </w:p>
          <w:p w14:paraId="0889C6D7" w14:textId="77777777" w:rsidR="009C1ECB" w:rsidRDefault="009C1ECB" w:rsidP="00E0742A">
            <w:pPr>
              <w:spacing w:before="16" w:line="240" w:lineRule="exact"/>
              <w:rPr>
                <w:sz w:val="24"/>
                <w:szCs w:val="24"/>
              </w:rPr>
            </w:pPr>
          </w:p>
          <w:p w14:paraId="289DE26D" w14:textId="77777777" w:rsidR="009C1ECB" w:rsidRDefault="009C1ECB" w:rsidP="00E0742A">
            <w:pPr>
              <w:spacing w:line="228" w:lineRule="exact"/>
              <w:ind w:left="1496" w:right="1476"/>
              <w:jc w:val="center"/>
              <w:rPr>
                <w:rFonts w:ascii="Arial" w:eastAsia="Arial" w:hAnsi="Arial" w:cs="Arial"/>
                <w:sz w:val="20"/>
                <w:szCs w:val="20"/>
              </w:rPr>
            </w:pPr>
            <w:r>
              <w:rPr>
                <w:rFonts w:ascii="Arial" w:eastAsia="Arial" w:hAnsi="Arial" w:cs="Arial"/>
                <w:b/>
                <w:bCs/>
                <w:i/>
                <w:sz w:val="20"/>
                <w:szCs w:val="20"/>
              </w:rPr>
              <w:t>0 - 4</w:t>
            </w:r>
          </w:p>
        </w:tc>
        <w:tc>
          <w:tcPr>
            <w:tcW w:w="4112" w:type="dxa"/>
            <w:tcBorders>
              <w:top w:val="single" w:sz="4" w:space="0" w:color="000000"/>
              <w:left w:val="single" w:sz="4" w:space="0" w:color="000000"/>
              <w:bottom w:val="single" w:sz="4" w:space="0" w:color="000000"/>
              <w:right w:val="single" w:sz="4" w:space="0" w:color="000000"/>
            </w:tcBorders>
          </w:tcPr>
          <w:p w14:paraId="4C042B8A" w14:textId="77777777" w:rsidR="009C1ECB" w:rsidRDefault="009C1ECB" w:rsidP="00E0742A">
            <w:pPr>
              <w:spacing w:line="230" w:lineRule="exact"/>
              <w:ind w:left="1174" w:right="1155"/>
              <w:jc w:val="center"/>
              <w:rPr>
                <w:rFonts w:ascii="Arial" w:eastAsia="Arial" w:hAnsi="Arial" w:cs="Arial"/>
                <w:sz w:val="20"/>
                <w:szCs w:val="20"/>
              </w:rPr>
            </w:pPr>
            <w:r>
              <w:rPr>
                <w:rFonts w:ascii="Arial" w:eastAsia="Arial" w:hAnsi="Arial" w:cs="Arial"/>
                <w:b/>
                <w:bCs/>
                <w:w w:val="82"/>
                <w:sz w:val="20"/>
                <w:szCs w:val="20"/>
              </w:rPr>
              <w:t>Le g</w:t>
            </w:r>
            <w:r>
              <w:rPr>
                <w:rFonts w:ascii="Arial" w:eastAsia="Arial" w:hAnsi="Arial" w:cs="Arial"/>
                <w:b/>
                <w:bCs/>
                <w:spacing w:val="-1"/>
                <w:w w:val="82"/>
                <w:sz w:val="20"/>
                <w:szCs w:val="20"/>
              </w:rPr>
              <w:t>y</w:t>
            </w:r>
            <w:r>
              <w:rPr>
                <w:rFonts w:ascii="Arial" w:eastAsia="Arial" w:hAnsi="Arial" w:cs="Arial"/>
                <w:b/>
                <w:bCs/>
                <w:w w:val="82"/>
                <w:sz w:val="20"/>
                <w:szCs w:val="20"/>
              </w:rPr>
              <w:t>mna</w:t>
            </w:r>
            <w:r>
              <w:rPr>
                <w:rFonts w:ascii="Arial" w:eastAsia="Arial" w:hAnsi="Arial" w:cs="Arial"/>
                <w:b/>
                <w:bCs/>
                <w:spacing w:val="-1"/>
                <w:w w:val="82"/>
                <w:sz w:val="20"/>
                <w:szCs w:val="20"/>
              </w:rPr>
              <w:t>s</w:t>
            </w:r>
            <w:r>
              <w:rPr>
                <w:rFonts w:ascii="Arial" w:eastAsia="Arial" w:hAnsi="Arial" w:cs="Arial"/>
                <w:b/>
                <w:bCs/>
                <w:w w:val="82"/>
                <w:sz w:val="20"/>
                <w:szCs w:val="20"/>
              </w:rPr>
              <w:t>te maîtrise</w:t>
            </w:r>
          </w:p>
          <w:p w14:paraId="4A3ADB70" w14:textId="274EA15E" w:rsidR="009C1ECB" w:rsidRDefault="009C1ECB" w:rsidP="009C1ECB">
            <w:pPr>
              <w:spacing w:line="229" w:lineRule="exact"/>
              <w:ind w:left="101" w:right="-20"/>
              <w:rPr>
                <w:rFonts w:ascii="Arial" w:eastAsia="Arial" w:hAnsi="Arial" w:cs="Arial"/>
                <w:sz w:val="20"/>
                <w:szCs w:val="20"/>
              </w:rPr>
            </w:pPr>
            <w:r>
              <w:rPr>
                <w:rFonts w:ascii="Arial" w:eastAsia="Arial" w:hAnsi="Arial" w:cs="Arial"/>
                <w:sz w:val="20"/>
                <w:szCs w:val="20"/>
              </w:rPr>
              <w:t xml:space="preserve">Le </w:t>
            </w:r>
            <w:r w:rsidRPr="00BE3DAF">
              <w:rPr>
                <w:rFonts w:ascii="Arial" w:eastAsia="Arial" w:hAnsi="Arial" w:cs="Arial"/>
                <w:sz w:val="20"/>
                <w:szCs w:val="20"/>
                <w:highlight w:val="yellow"/>
              </w:rPr>
              <w:t>rythme</w:t>
            </w:r>
            <w:r>
              <w:rPr>
                <w:rFonts w:ascii="Arial" w:eastAsia="Arial" w:hAnsi="Arial" w:cs="Arial"/>
                <w:sz w:val="20"/>
                <w:szCs w:val="20"/>
              </w:rPr>
              <w:t xml:space="preserve"> sert la réalisation. Les appuis et l</w:t>
            </w:r>
            <w:r>
              <w:rPr>
                <w:rFonts w:ascii="Arial" w:eastAsia="Arial" w:hAnsi="Arial" w:cs="Arial"/>
                <w:spacing w:val="1"/>
                <w:sz w:val="20"/>
                <w:szCs w:val="20"/>
              </w:rPr>
              <w:t>e</w:t>
            </w:r>
            <w:r>
              <w:rPr>
                <w:rFonts w:ascii="Arial" w:eastAsia="Arial" w:hAnsi="Arial" w:cs="Arial"/>
                <w:sz w:val="20"/>
                <w:szCs w:val="20"/>
              </w:rPr>
              <w:t>s prises d’</w:t>
            </w:r>
            <w:r>
              <w:rPr>
                <w:rFonts w:ascii="Arial" w:eastAsia="Arial" w:hAnsi="Arial" w:cs="Arial"/>
                <w:spacing w:val="1"/>
                <w:sz w:val="20"/>
                <w:szCs w:val="20"/>
              </w:rPr>
              <w:t>é</w:t>
            </w:r>
            <w:r>
              <w:rPr>
                <w:rFonts w:ascii="Arial" w:eastAsia="Arial" w:hAnsi="Arial" w:cs="Arial"/>
                <w:spacing w:val="-1"/>
                <w:sz w:val="20"/>
                <w:szCs w:val="20"/>
              </w:rPr>
              <w:t>l</w:t>
            </w:r>
            <w:r>
              <w:rPr>
                <w:rFonts w:ascii="Arial" w:eastAsia="Arial" w:hAnsi="Arial" w:cs="Arial"/>
                <w:sz w:val="20"/>
                <w:szCs w:val="20"/>
              </w:rPr>
              <w:t>an plus précis et pl</w:t>
            </w:r>
            <w:r>
              <w:rPr>
                <w:rFonts w:ascii="Arial" w:eastAsia="Arial" w:hAnsi="Arial" w:cs="Arial"/>
                <w:spacing w:val="1"/>
                <w:sz w:val="20"/>
                <w:szCs w:val="20"/>
              </w:rPr>
              <w:t>u</w:t>
            </w:r>
            <w:r>
              <w:rPr>
                <w:rFonts w:ascii="Arial" w:eastAsia="Arial" w:hAnsi="Arial" w:cs="Arial"/>
                <w:sz w:val="20"/>
                <w:szCs w:val="20"/>
              </w:rPr>
              <w:t>s assurés favoris</w:t>
            </w:r>
            <w:r>
              <w:rPr>
                <w:rFonts w:ascii="Arial" w:eastAsia="Arial" w:hAnsi="Arial" w:cs="Arial"/>
                <w:spacing w:val="1"/>
                <w:sz w:val="20"/>
                <w:szCs w:val="20"/>
              </w:rPr>
              <w:t>e</w:t>
            </w:r>
            <w:r>
              <w:rPr>
                <w:rFonts w:ascii="Arial" w:eastAsia="Arial" w:hAnsi="Arial" w:cs="Arial"/>
                <w:sz w:val="20"/>
                <w:szCs w:val="20"/>
              </w:rPr>
              <w:t xml:space="preserve">nt la </w:t>
            </w:r>
            <w:r w:rsidRPr="00BE3DAF">
              <w:rPr>
                <w:rFonts w:ascii="Arial" w:eastAsia="Arial" w:hAnsi="Arial" w:cs="Arial"/>
                <w:sz w:val="20"/>
                <w:szCs w:val="20"/>
                <w:highlight w:val="yellow"/>
              </w:rPr>
              <w:t>combinais</w:t>
            </w:r>
            <w:r w:rsidRPr="00BE3DAF">
              <w:rPr>
                <w:rFonts w:ascii="Arial" w:eastAsia="Arial" w:hAnsi="Arial" w:cs="Arial"/>
                <w:spacing w:val="1"/>
                <w:sz w:val="20"/>
                <w:szCs w:val="20"/>
                <w:highlight w:val="yellow"/>
              </w:rPr>
              <w:t>o</w:t>
            </w:r>
            <w:r w:rsidRPr="00BE3DAF">
              <w:rPr>
                <w:rFonts w:ascii="Arial" w:eastAsia="Arial" w:hAnsi="Arial" w:cs="Arial"/>
                <w:sz w:val="20"/>
                <w:szCs w:val="20"/>
                <w:highlight w:val="yellow"/>
              </w:rPr>
              <w:t>n</w:t>
            </w:r>
            <w:r>
              <w:rPr>
                <w:rFonts w:ascii="Arial" w:eastAsia="Arial" w:hAnsi="Arial" w:cs="Arial"/>
                <w:sz w:val="20"/>
                <w:szCs w:val="20"/>
              </w:rPr>
              <w:t xml:space="preserve"> et la </w:t>
            </w:r>
            <w:r w:rsidRPr="00BE3DAF">
              <w:rPr>
                <w:rFonts w:ascii="Arial" w:eastAsia="Arial" w:hAnsi="Arial" w:cs="Arial"/>
                <w:sz w:val="20"/>
                <w:szCs w:val="20"/>
                <w:highlight w:val="yellow"/>
              </w:rPr>
              <w:t>continuité</w:t>
            </w:r>
            <w:r>
              <w:rPr>
                <w:rFonts w:ascii="Arial" w:eastAsia="Arial" w:hAnsi="Arial" w:cs="Arial"/>
                <w:spacing w:val="1"/>
                <w:sz w:val="20"/>
                <w:szCs w:val="20"/>
              </w:rPr>
              <w:t xml:space="preserve"> </w:t>
            </w:r>
            <w:r>
              <w:rPr>
                <w:rFonts w:ascii="Arial" w:eastAsia="Arial" w:hAnsi="Arial" w:cs="Arial"/>
                <w:sz w:val="20"/>
                <w:szCs w:val="20"/>
              </w:rPr>
              <w:t>des</w:t>
            </w:r>
          </w:p>
          <w:p w14:paraId="4F0129E2" w14:textId="77777777" w:rsidR="009C1ECB" w:rsidRDefault="009C1ECB" w:rsidP="00E0742A">
            <w:pPr>
              <w:spacing w:line="227" w:lineRule="exact"/>
              <w:ind w:left="101" w:right="-20"/>
              <w:rPr>
                <w:rFonts w:ascii="Arial" w:eastAsia="Arial" w:hAnsi="Arial" w:cs="Arial"/>
                <w:sz w:val="20"/>
                <w:szCs w:val="20"/>
              </w:rPr>
            </w:pPr>
            <w:r>
              <w:rPr>
                <w:rFonts w:ascii="Arial" w:eastAsia="Arial" w:hAnsi="Arial" w:cs="Arial"/>
                <w:sz w:val="20"/>
                <w:szCs w:val="20"/>
              </w:rPr>
              <w:t>action</w:t>
            </w:r>
            <w:r>
              <w:rPr>
                <w:rFonts w:ascii="Arial" w:eastAsia="Arial" w:hAnsi="Arial" w:cs="Arial"/>
                <w:spacing w:val="-1"/>
                <w:sz w:val="20"/>
                <w:szCs w:val="20"/>
              </w:rPr>
              <w:t>s</w:t>
            </w:r>
            <w:r>
              <w:rPr>
                <w:rFonts w:ascii="Arial" w:eastAsia="Arial" w:hAnsi="Arial" w:cs="Arial"/>
                <w:b/>
                <w:bCs/>
                <w:w w:val="82"/>
                <w:sz w:val="20"/>
                <w:szCs w:val="20"/>
              </w:rPr>
              <w:t>.</w:t>
            </w:r>
          </w:p>
          <w:p w14:paraId="7AB0A6E7" w14:textId="77777777" w:rsidR="009C1ECB" w:rsidRDefault="009C1ECB" w:rsidP="00E0742A">
            <w:pPr>
              <w:spacing w:line="229" w:lineRule="exact"/>
              <w:ind w:left="101" w:right="-20"/>
              <w:rPr>
                <w:rFonts w:ascii="Arial" w:eastAsia="Arial" w:hAnsi="Arial" w:cs="Arial"/>
                <w:sz w:val="20"/>
                <w:szCs w:val="20"/>
              </w:rPr>
            </w:pPr>
            <w:r>
              <w:rPr>
                <w:rFonts w:ascii="Arial" w:eastAsia="Arial" w:hAnsi="Arial" w:cs="Arial"/>
                <w:sz w:val="20"/>
                <w:szCs w:val="20"/>
              </w:rPr>
              <w:t>La sécurité est intégrée à la motricité</w:t>
            </w:r>
            <w:r>
              <w:rPr>
                <w:rFonts w:ascii="Arial" w:eastAsia="Arial" w:hAnsi="Arial" w:cs="Arial"/>
                <w:b/>
                <w:bCs/>
                <w:w w:val="82"/>
                <w:sz w:val="20"/>
                <w:szCs w:val="20"/>
              </w:rPr>
              <w:t>.</w:t>
            </w:r>
          </w:p>
          <w:p w14:paraId="65FFEA05" w14:textId="77777777" w:rsidR="009C1ECB" w:rsidRDefault="009C1ECB" w:rsidP="008A1D7B">
            <w:pPr>
              <w:spacing w:line="228" w:lineRule="exact"/>
              <w:ind w:left="1367" w:right="1763"/>
              <w:jc w:val="center"/>
              <w:rPr>
                <w:rFonts w:ascii="Arial" w:eastAsia="Arial" w:hAnsi="Arial" w:cs="Arial"/>
                <w:sz w:val="20"/>
                <w:szCs w:val="20"/>
              </w:rPr>
            </w:pPr>
            <w:r>
              <w:rPr>
                <w:rFonts w:ascii="Arial" w:eastAsia="Arial" w:hAnsi="Arial" w:cs="Arial"/>
                <w:b/>
                <w:bCs/>
                <w:i/>
                <w:sz w:val="20"/>
                <w:szCs w:val="20"/>
              </w:rPr>
              <w:t>4,5 - 6</w:t>
            </w:r>
          </w:p>
        </w:tc>
        <w:tc>
          <w:tcPr>
            <w:tcW w:w="4027" w:type="dxa"/>
            <w:tcBorders>
              <w:top w:val="single" w:sz="4" w:space="0" w:color="000000"/>
              <w:left w:val="single" w:sz="4" w:space="0" w:color="000000"/>
              <w:bottom w:val="single" w:sz="4" w:space="0" w:color="000000"/>
              <w:right w:val="single" w:sz="4" w:space="0" w:color="000000"/>
            </w:tcBorders>
          </w:tcPr>
          <w:p w14:paraId="25C1B6A2" w14:textId="77777777" w:rsidR="009C1ECB" w:rsidRDefault="009C1ECB" w:rsidP="00E0742A">
            <w:pPr>
              <w:spacing w:line="230" w:lineRule="exact"/>
              <w:ind w:left="1137" w:right="1116"/>
              <w:jc w:val="center"/>
              <w:rPr>
                <w:rFonts w:ascii="Arial" w:eastAsia="Arial" w:hAnsi="Arial" w:cs="Arial"/>
                <w:sz w:val="20"/>
                <w:szCs w:val="20"/>
              </w:rPr>
            </w:pPr>
            <w:r>
              <w:rPr>
                <w:rFonts w:ascii="Arial" w:eastAsia="Arial" w:hAnsi="Arial" w:cs="Arial"/>
                <w:b/>
                <w:bCs/>
                <w:w w:val="81"/>
                <w:sz w:val="20"/>
                <w:szCs w:val="20"/>
              </w:rPr>
              <w:t>Le</w:t>
            </w:r>
            <w:r>
              <w:rPr>
                <w:rFonts w:ascii="Arial" w:eastAsia="Arial" w:hAnsi="Arial" w:cs="Arial"/>
                <w:b/>
                <w:bCs/>
                <w:spacing w:val="3"/>
                <w:w w:val="81"/>
                <w:sz w:val="20"/>
                <w:szCs w:val="20"/>
              </w:rPr>
              <w:t xml:space="preserve"> </w:t>
            </w:r>
            <w:r>
              <w:rPr>
                <w:rFonts w:ascii="Arial" w:eastAsia="Arial" w:hAnsi="Arial" w:cs="Arial"/>
                <w:b/>
                <w:bCs/>
                <w:w w:val="81"/>
                <w:sz w:val="20"/>
                <w:szCs w:val="20"/>
              </w:rPr>
              <w:t>g</w:t>
            </w:r>
            <w:r>
              <w:rPr>
                <w:rFonts w:ascii="Arial" w:eastAsia="Arial" w:hAnsi="Arial" w:cs="Arial"/>
                <w:b/>
                <w:bCs/>
                <w:spacing w:val="-1"/>
                <w:w w:val="81"/>
                <w:sz w:val="20"/>
                <w:szCs w:val="20"/>
              </w:rPr>
              <w:t>y</w:t>
            </w:r>
            <w:r>
              <w:rPr>
                <w:rFonts w:ascii="Arial" w:eastAsia="Arial" w:hAnsi="Arial" w:cs="Arial"/>
                <w:b/>
                <w:bCs/>
                <w:w w:val="81"/>
                <w:sz w:val="20"/>
                <w:szCs w:val="20"/>
              </w:rPr>
              <w:t>mna</w:t>
            </w:r>
            <w:r>
              <w:rPr>
                <w:rFonts w:ascii="Arial" w:eastAsia="Arial" w:hAnsi="Arial" w:cs="Arial"/>
                <w:b/>
                <w:bCs/>
                <w:spacing w:val="-1"/>
                <w:w w:val="81"/>
                <w:sz w:val="20"/>
                <w:szCs w:val="20"/>
              </w:rPr>
              <w:t>s</w:t>
            </w:r>
            <w:r>
              <w:rPr>
                <w:rFonts w:ascii="Arial" w:eastAsia="Arial" w:hAnsi="Arial" w:cs="Arial"/>
                <w:b/>
                <w:bCs/>
                <w:w w:val="81"/>
                <w:sz w:val="20"/>
                <w:szCs w:val="20"/>
              </w:rPr>
              <w:t>te</w:t>
            </w:r>
            <w:r>
              <w:rPr>
                <w:rFonts w:ascii="Arial" w:eastAsia="Arial" w:hAnsi="Arial" w:cs="Arial"/>
                <w:b/>
                <w:bCs/>
                <w:spacing w:val="10"/>
                <w:w w:val="81"/>
                <w:sz w:val="20"/>
                <w:szCs w:val="20"/>
              </w:rPr>
              <w:t xml:space="preserve"> </w:t>
            </w:r>
            <w:r>
              <w:rPr>
                <w:rFonts w:ascii="Arial" w:eastAsia="Arial" w:hAnsi="Arial" w:cs="Arial"/>
                <w:b/>
                <w:bCs/>
                <w:w w:val="82"/>
                <w:sz w:val="20"/>
                <w:szCs w:val="20"/>
              </w:rPr>
              <w:t>antic</w:t>
            </w:r>
            <w:r>
              <w:rPr>
                <w:rFonts w:ascii="Arial" w:eastAsia="Arial" w:hAnsi="Arial" w:cs="Arial"/>
                <w:b/>
                <w:bCs/>
                <w:spacing w:val="-1"/>
                <w:w w:val="82"/>
                <w:sz w:val="20"/>
                <w:szCs w:val="20"/>
              </w:rPr>
              <w:t>i</w:t>
            </w:r>
            <w:r>
              <w:rPr>
                <w:rFonts w:ascii="Arial" w:eastAsia="Arial" w:hAnsi="Arial" w:cs="Arial"/>
                <w:b/>
                <w:bCs/>
                <w:w w:val="82"/>
                <w:sz w:val="20"/>
                <w:szCs w:val="20"/>
              </w:rPr>
              <w:t>pe</w:t>
            </w:r>
          </w:p>
          <w:p w14:paraId="13881F26" w14:textId="1A081CF1" w:rsidR="009C1ECB" w:rsidRDefault="009C1ECB" w:rsidP="00E0742A">
            <w:pPr>
              <w:spacing w:line="229" w:lineRule="exact"/>
              <w:ind w:left="102" w:right="-20"/>
              <w:rPr>
                <w:rFonts w:ascii="Arial" w:eastAsia="Arial" w:hAnsi="Arial" w:cs="Arial"/>
                <w:sz w:val="20"/>
                <w:szCs w:val="20"/>
              </w:rPr>
            </w:pPr>
            <w:r w:rsidRPr="00BE3DAF">
              <w:rPr>
                <w:rFonts w:ascii="Arial" w:eastAsia="Arial" w:hAnsi="Arial" w:cs="Arial"/>
                <w:sz w:val="20"/>
                <w:szCs w:val="20"/>
                <w:highlight w:val="yellow"/>
              </w:rPr>
              <w:t>L’amplitude</w:t>
            </w:r>
            <w:r>
              <w:rPr>
                <w:rFonts w:ascii="Arial" w:eastAsia="Arial" w:hAnsi="Arial" w:cs="Arial"/>
                <w:sz w:val="20"/>
                <w:szCs w:val="20"/>
              </w:rPr>
              <w:t xml:space="preserve"> s’aj</w:t>
            </w:r>
            <w:r>
              <w:rPr>
                <w:rFonts w:ascii="Arial" w:eastAsia="Arial" w:hAnsi="Arial" w:cs="Arial"/>
                <w:spacing w:val="1"/>
                <w:sz w:val="20"/>
                <w:szCs w:val="20"/>
              </w:rPr>
              <w:t>o</w:t>
            </w:r>
            <w:r w:rsidR="006C3930">
              <w:rPr>
                <w:rFonts w:ascii="Arial" w:eastAsia="Arial" w:hAnsi="Arial" w:cs="Arial"/>
                <w:sz w:val="20"/>
                <w:szCs w:val="20"/>
              </w:rPr>
              <w:t>ute au rythme</w:t>
            </w:r>
            <w:r>
              <w:rPr>
                <w:rFonts w:ascii="Arial" w:eastAsia="Arial" w:hAnsi="Arial" w:cs="Arial"/>
                <w:sz w:val="20"/>
                <w:szCs w:val="20"/>
              </w:rPr>
              <w:t>.</w:t>
            </w:r>
          </w:p>
          <w:p w14:paraId="3433D7B2" w14:textId="0E9167E5" w:rsidR="009C1ECB" w:rsidRPr="009C1ECB" w:rsidRDefault="009C1ECB" w:rsidP="009C1ECB">
            <w:pPr>
              <w:spacing w:before="3" w:line="230" w:lineRule="exact"/>
              <w:ind w:left="102" w:right="186"/>
              <w:rPr>
                <w:rFonts w:ascii="Arial" w:eastAsia="Arial" w:hAnsi="Arial" w:cs="Arial"/>
                <w:sz w:val="20"/>
                <w:szCs w:val="20"/>
              </w:rPr>
            </w:pPr>
            <w:r>
              <w:rPr>
                <w:rFonts w:ascii="Arial" w:eastAsia="Arial" w:hAnsi="Arial" w:cs="Arial"/>
                <w:sz w:val="20"/>
                <w:szCs w:val="20"/>
              </w:rPr>
              <w:t xml:space="preserve">Les appuis efficaces et prises </w:t>
            </w:r>
            <w:r>
              <w:rPr>
                <w:rFonts w:ascii="Arial" w:eastAsia="Arial" w:hAnsi="Arial" w:cs="Arial"/>
                <w:spacing w:val="1"/>
                <w:sz w:val="20"/>
                <w:szCs w:val="20"/>
              </w:rPr>
              <w:t>d’</w:t>
            </w:r>
            <w:r>
              <w:rPr>
                <w:rFonts w:ascii="Arial" w:eastAsia="Arial" w:hAnsi="Arial" w:cs="Arial"/>
                <w:sz w:val="20"/>
                <w:szCs w:val="20"/>
              </w:rPr>
              <w:t xml:space="preserve">élans </w:t>
            </w:r>
            <w:proofErr w:type="gramStart"/>
            <w:r>
              <w:rPr>
                <w:rFonts w:ascii="Arial" w:eastAsia="Arial" w:hAnsi="Arial" w:cs="Arial"/>
                <w:sz w:val="20"/>
                <w:szCs w:val="20"/>
              </w:rPr>
              <w:t>maîtrisées</w:t>
            </w:r>
            <w:proofErr w:type="gramEnd"/>
            <w:r>
              <w:rPr>
                <w:rFonts w:ascii="Arial" w:eastAsia="Arial" w:hAnsi="Arial" w:cs="Arial"/>
                <w:sz w:val="20"/>
                <w:szCs w:val="20"/>
              </w:rPr>
              <w:t xml:space="preserve"> sont au service</w:t>
            </w:r>
            <w:r>
              <w:rPr>
                <w:rFonts w:ascii="Arial" w:eastAsia="Arial" w:hAnsi="Arial" w:cs="Arial"/>
                <w:spacing w:val="1"/>
                <w:sz w:val="20"/>
                <w:szCs w:val="20"/>
              </w:rPr>
              <w:t xml:space="preserve"> </w:t>
            </w:r>
            <w:r>
              <w:rPr>
                <w:rFonts w:ascii="Arial" w:eastAsia="Arial" w:hAnsi="Arial" w:cs="Arial"/>
                <w:sz w:val="20"/>
                <w:szCs w:val="20"/>
              </w:rPr>
              <w:t xml:space="preserve">du </w:t>
            </w:r>
            <w:r w:rsidRPr="00BE3DAF">
              <w:rPr>
                <w:rFonts w:ascii="Arial" w:eastAsia="Arial" w:hAnsi="Arial" w:cs="Arial"/>
                <w:sz w:val="20"/>
                <w:szCs w:val="20"/>
                <w:highlight w:val="yellow"/>
              </w:rPr>
              <w:t>spectacul</w:t>
            </w:r>
            <w:r w:rsidRPr="00BE3DAF">
              <w:rPr>
                <w:rFonts w:ascii="Arial" w:eastAsia="Arial" w:hAnsi="Arial" w:cs="Arial"/>
                <w:spacing w:val="1"/>
                <w:sz w:val="20"/>
                <w:szCs w:val="20"/>
                <w:highlight w:val="yellow"/>
              </w:rPr>
              <w:t>a</w:t>
            </w:r>
            <w:r w:rsidRPr="00BE3DAF">
              <w:rPr>
                <w:rFonts w:ascii="Arial" w:eastAsia="Arial" w:hAnsi="Arial" w:cs="Arial"/>
                <w:sz w:val="20"/>
                <w:szCs w:val="20"/>
                <w:highlight w:val="yellow"/>
              </w:rPr>
              <w:t>ire</w:t>
            </w:r>
            <w:r>
              <w:rPr>
                <w:rFonts w:ascii="Arial" w:eastAsia="Arial" w:hAnsi="Arial" w:cs="Arial"/>
                <w:sz w:val="20"/>
                <w:szCs w:val="20"/>
              </w:rPr>
              <w:t xml:space="preserve"> et de </w:t>
            </w:r>
            <w:r w:rsidRPr="00BE3DAF">
              <w:rPr>
                <w:rFonts w:ascii="Arial" w:eastAsia="Arial" w:hAnsi="Arial" w:cs="Arial"/>
                <w:sz w:val="20"/>
                <w:szCs w:val="20"/>
                <w:highlight w:val="yellow"/>
              </w:rPr>
              <w:t>l’esthétiq</w:t>
            </w:r>
            <w:r w:rsidRPr="00BE3DAF">
              <w:rPr>
                <w:rFonts w:ascii="Arial" w:eastAsia="Arial" w:hAnsi="Arial" w:cs="Arial"/>
                <w:spacing w:val="1"/>
                <w:sz w:val="20"/>
                <w:szCs w:val="20"/>
                <w:highlight w:val="yellow"/>
              </w:rPr>
              <w:t>u</w:t>
            </w:r>
            <w:r w:rsidRPr="00BE3DAF">
              <w:rPr>
                <w:rFonts w:ascii="Arial" w:eastAsia="Arial" w:hAnsi="Arial" w:cs="Arial"/>
                <w:sz w:val="20"/>
                <w:szCs w:val="20"/>
                <w:highlight w:val="yellow"/>
              </w:rPr>
              <w:t>e</w:t>
            </w:r>
            <w:r>
              <w:rPr>
                <w:rFonts w:ascii="Arial" w:eastAsia="Arial" w:hAnsi="Arial" w:cs="Arial"/>
                <w:sz w:val="20"/>
                <w:szCs w:val="20"/>
              </w:rPr>
              <w:t>.</w:t>
            </w:r>
          </w:p>
          <w:p w14:paraId="43E685DB" w14:textId="77777777" w:rsidR="009C1ECB" w:rsidRDefault="009C1ECB" w:rsidP="009C1ECB">
            <w:pPr>
              <w:spacing w:line="228" w:lineRule="exact"/>
              <w:ind w:left="1508" w:right="1720" w:hanging="284"/>
              <w:jc w:val="center"/>
              <w:rPr>
                <w:rFonts w:ascii="Arial" w:eastAsia="Arial" w:hAnsi="Arial" w:cs="Arial"/>
                <w:sz w:val="20"/>
                <w:szCs w:val="20"/>
              </w:rPr>
            </w:pPr>
            <w:r>
              <w:rPr>
                <w:rFonts w:ascii="Arial" w:eastAsia="Arial" w:hAnsi="Arial" w:cs="Arial"/>
                <w:b/>
                <w:bCs/>
                <w:i/>
                <w:sz w:val="20"/>
                <w:szCs w:val="20"/>
              </w:rPr>
              <w:t>6,5 - 8</w:t>
            </w:r>
          </w:p>
        </w:tc>
      </w:tr>
      <w:tr w:rsidR="009C1ECB" w14:paraId="1ACAA6E4" w14:textId="77777777" w:rsidTr="00E0742A">
        <w:trPr>
          <w:trHeight w:hRule="exact" w:val="1387"/>
        </w:trPr>
        <w:tc>
          <w:tcPr>
            <w:tcW w:w="794" w:type="dxa"/>
            <w:tcBorders>
              <w:top w:val="single" w:sz="4" w:space="0" w:color="000000"/>
              <w:left w:val="single" w:sz="4" w:space="0" w:color="000000"/>
              <w:bottom w:val="single" w:sz="4" w:space="0" w:color="000000"/>
              <w:right w:val="single" w:sz="4" w:space="0" w:color="000000"/>
            </w:tcBorders>
          </w:tcPr>
          <w:p w14:paraId="7BE5F680" w14:textId="77777777" w:rsidR="009C1ECB" w:rsidRDefault="009C1ECB" w:rsidP="00E0742A">
            <w:pPr>
              <w:spacing w:before="4" w:line="170" w:lineRule="exact"/>
              <w:rPr>
                <w:sz w:val="17"/>
                <w:szCs w:val="17"/>
              </w:rPr>
            </w:pPr>
          </w:p>
          <w:p w14:paraId="402E904D" w14:textId="77777777" w:rsidR="009C1ECB" w:rsidRDefault="009C1ECB" w:rsidP="00E0742A">
            <w:pPr>
              <w:spacing w:line="200" w:lineRule="exact"/>
              <w:rPr>
                <w:sz w:val="20"/>
                <w:szCs w:val="20"/>
              </w:rPr>
            </w:pPr>
          </w:p>
          <w:p w14:paraId="5562A0EE" w14:textId="77777777" w:rsidR="009C1ECB" w:rsidRDefault="009C1ECB" w:rsidP="00E0742A">
            <w:pPr>
              <w:spacing w:line="200" w:lineRule="exact"/>
              <w:rPr>
                <w:sz w:val="20"/>
                <w:szCs w:val="20"/>
              </w:rPr>
            </w:pPr>
          </w:p>
          <w:p w14:paraId="43C4A4D3" w14:textId="77777777" w:rsidR="009C1ECB" w:rsidRDefault="009C1ECB" w:rsidP="00E0742A">
            <w:pPr>
              <w:ind w:left="310" w:right="292"/>
              <w:jc w:val="center"/>
              <w:rPr>
                <w:rFonts w:ascii="Arial" w:eastAsia="Arial" w:hAnsi="Arial" w:cs="Arial"/>
                <w:sz w:val="20"/>
                <w:szCs w:val="20"/>
              </w:rPr>
            </w:pPr>
            <w:r>
              <w:rPr>
                <w:rFonts w:ascii="Arial" w:eastAsia="Arial" w:hAnsi="Arial" w:cs="Arial"/>
                <w:b/>
                <w:bCs/>
                <w:i/>
                <w:sz w:val="20"/>
                <w:szCs w:val="20"/>
              </w:rPr>
              <w:t>4</w:t>
            </w:r>
          </w:p>
        </w:tc>
        <w:tc>
          <w:tcPr>
            <w:tcW w:w="2977" w:type="dxa"/>
            <w:tcBorders>
              <w:top w:val="single" w:sz="4" w:space="0" w:color="000000"/>
              <w:left w:val="single" w:sz="4" w:space="0" w:color="000000"/>
              <w:bottom w:val="single" w:sz="4" w:space="0" w:color="000000"/>
              <w:right w:val="single" w:sz="4" w:space="0" w:color="000000"/>
            </w:tcBorders>
          </w:tcPr>
          <w:p w14:paraId="69F40EBD" w14:textId="77777777" w:rsidR="009C1ECB" w:rsidRDefault="009C1ECB" w:rsidP="00E0742A">
            <w:pPr>
              <w:spacing w:before="4" w:line="170" w:lineRule="exact"/>
              <w:rPr>
                <w:sz w:val="17"/>
                <w:szCs w:val="17"/>
              </w:rPr>
            </w:pPr>
          </w:p>
          <w:p w14:paraId="52E64B91" w14:textId="77777777" w:rsidR="009C1ECB" w:rsidRDefault="009C1ECB" w:rsidP="00E0742A">
            <w:pPr>
              <w:spacing w:line="200" w:lineRule="exact"/>
              <w:rPr>
                <w:sz w:val="20"/>
                <w:szCs w:val="20"/>
              </w:rPr>
            </w:pPr>
          </w:p>
          <w:p w14:paraId="67EDCA85" w14:textId="77777777" w:rsidR="009C1ECB" w:rsidRDefault="009C1ECB" w:rsidP="00E0742A">
            <w:pPr>
              <w:spacing w:line="200" w:lineRule="exact"/>
              <w:rPr>
                <w:sz w:val="20"/>
                <w:szCs w:val="20"/>
              </w:rPr>
            </w:pPr>
          </w:p>
          <w:p w14:paraId="287F5025" w14:textId="5B62536D" w:rsidR="009C1ECB" w:rsidRDefault="009C1ECB" w:rsidP="00E0742A">
            <w:pPr>
              <w:ind w:left="412" w:right="-20"/>
              <w:rPr>
                <w:rFonts w:ascii="Arial" w:eastAsia="Arial" w:hAnsi="Arial" w:cs="Arial"/>
                <w:sz w:val="20"/>
                <w:szCs w:val="20"/>
              </w:rPr>
            </w:pPr>
            <w:r>
              <w:rPr>
                <w:rFonts w:ascii="Arial" w:eastAsia="Arial" w:hAnsi="Arial" w:cs="Arial"/>
                <w:sz w:val="20"/>
                <w:szCs w:val="20"/>
              </w:rPr>
              <w:t>Efficacité dans le rôle de juge</w:t>
            </w:r>
            <w:r w:rsidR="00DD301C">
              <w:rPr>
                <w:rFonts w:ascii="Arial" w:eastAsia="Arial" w:hAnsi="Arial" w:cs="Arial"/>
                <w:sz w:val="20"/>
                <w:szCs w:val="20"/>
              </w:rPr>
              <w:t xml:space="preserve"> </w:t>
            </w:r>
          </w:p>
        </w:tc>
        <w:tc>
          <w:tcPr>
            <w:tcW w:w="3403" w:type="dxa"/>
            <w:tcBorders>
              <w:top w:val="single" w:sz="4" w:space="0" w:color="000000"/>
              <w:left w:val="single" w:sz="4" w:space="0" w:color="000000"/>
              <w:bottom w:val="single" w:sz="4" w:space="0" w:color="000000"/>
              <w:right w:val="single" w:sz="4" w:space="0" w:color="000000"/>
            </w:tcBorders>
          </w:tcPr>
          <w:p w14:paraId="373270A3" w14:textId="77777777" w:rsidR="009C1ECB" w:rsidRDefault="009C1ECB" w:rsidP="00E0742A">
            <w:pPr>
              <w:spacing w:line="230" w:lineRule="exact"/>
              <w:ind w:left="765" w:right="745"/>
              <w:jc w:val="center"/>
              <w:rPr>
                <w:rFonts w:ascii="Arial" w:eastAsia="Arial" w:hAnsi="Arial" w:cs="Arial"/>
                <w:sz w:val="20"/>
                <w:szCs w:val="20"/>
              </w:rPr>
            </w:pPr>
            <w:r>
              <w:rPr>
                <w:rFonts w:ascii="Arial" w:eastAsia="Arial" w:hAnsi="Arial" w:cs="Arial"/>
                <w:b/>
                <w:bCs/>
                <w:w w:val="82"/>
                <w:sz w:val="20"/>
                <w:szCs w:val="20"/>
              </w:rPr>
              <w:t>Le j</w:t>
            </w:r>
            <w:r>
              <w:rPr>
                <w:rFonts w:ascii="Arial" w:eastAsia="Arial" w:hAnsi="Arial" w:cs="Arial"/>
                <w:b/>
                <w:bCs/>
                <w:spacing w:val="-1"/>
                <w:w w:val="82"/>
                <w:sz w:val="20"/>
                <w:szCs w:val="20"/>
              </w:rPr>
              <w:t>u</w:t>
            </w:r>
            <w:r>
              <w:rPr>
                <w:rFonts w:ascii="Arial" w:eastAsia="Arial" w:hAnsi="Arial" w:cs="Arial"/>
                <w:b/>
                <w:bCs/>
                <w:w w:val="82"/>
                <w:sz w:val="20"/>
                <w:szCs w:val="20"/>
              </w:rPr>
              <w:t>gem</w:t>
            </w:r>
            <w:r>
              <w:rPr>
                <w:rFonts w:ascii="Arial" w:eastAsia="Arial" w:hAnsi="Arial" w:cs="Arial"/>
                <w:b/>
                <w:bCs/>
                <w:spacing w:val="-1"/>
                <w:w w:val="82"/>
                <w:sz w:val="20"/>
                <w:szCs w:val="20"/>
              </w:rPr>
              <w:t>e</w:t>
            </w:r>
            <w:r>
              <w:rPr>
                <w:rFonts w:ascii="Arial" w:eastAsia="Arial" w:hAnsi="Arial" w:cs="Arial"/>
                <w:b/>
                <w:bCs/>
                <w:w w:val="82"/>
                <w:sz w:val="20"/>
                <w:szCs w:val="20"/>
              </w:rPr>
              <w:t>nt e</w:t>
            </w:r>
            <w:r>
              <w:rPr>
                <w:rFonts w:ascii="Arial" w:eastAsia="Arial" w:hAnsi="Arial" w:cs="Arial"/>
                <w:b/>
                <w:bCs/>
                <w:spacing w:val="-1"/>
                <w:w w:val="82"/>
                <w:sz w:val="20"/>
                <w:szCs w:val="20"/>
              </w:rPr>
              <w:t>s</w:t>
            </w:r>
            <w:r>
              <w:rPr>
                <w:rFonts w:ascii="Arial" w:eastAsia="Arial" w:hAnsi="Arial" w:cs="Arial"/>
                <w:b/>
                <w:bCs/>
                <w:w w:val="82"/>
                <w:sz w:val="20"/>
                <w:szCs w:val="20"/>
              </w:rPr>
              <w:t>t partiel</w:t>
            </w:r>
          </w:p>
          <w:p w14:paraId="20B32530" w14:textId="22240032" w:rsidR="009C1ECB" w:rsidRPr="009C1ECB" w:rsidRDefault="009C1ECB" w:rsidP="009C1ECB">
            <w:pPr>
              <w:spacing w:line="229" w:lineRule="exact"/>
              <w:ind w:left="102" w:right="-20"/>
              <w:rPr>
                <w:rFonts w:ascii="Arial" w:eastAsia="Arial" w:hAnsi="Arial" w:cs="Arial"/>
                <w:sz w:val="20"/>
                <w:szCs w:val="20"/>
              </w:rPr>
            </w:pPr>
            <w:r>
              <w:rPr>
                <w:rFonts w:ascii="Arial" w:eastAsia="Arial" w:hAnsi="Arial" w:cs="Arial"/>
                <w:sz w:val="20"/>
                <w:szCs w:val="20"/>
              </w:rPr>
              <w:t>Le jugement est</w:t>
            </w:r>
            <w:r>
              <w:rPr>
                <w:rFonts w:ascii="Arial" w:eastAsia="Arial" w:hAnsi="Arial" w:cs="Arial"/>
                <w:spacing w:val="1"/>
                <w:sz w:val="20"/>
                <w:szCs w:val="20"/>
              </w:rPr>
              <w:t xml:space="preserve"> </w:t>
            </w:r>
            <w:r w:rsidRPr="00BE3DAF">
              <w:rPr>
                <w:rFonts w:ascii="Arial" w:eastAsia="Arial" w:hAnsi="Arial" w:cs="Arial"/>
                <w:sz w:val="20"/>
                <w:szCs w:val="20"/>
                <w:highlight w:val="yellow"/>
              </w:rPr>
              <w:t>imprécis</w:t>
            </w:r>
            <w:r>
              <w:rPr>
                <w:rFonts w:ascii="Arial" w:eastAsia="Arial" w:hAnsi="Arial" w:cs="Arial"/>
                <w:sz w:val="20"/>
                <w:szCs w:val="20"/>
              </w:rPr>
              <w:t>.</w:t>
            </w:r>
          </w:p>
          <w:p w14:paraId="13A65970" w14:textId="77777777" w:rsidR="009C1ECB" w:rsidRDefault="009C1ECB" w:rsidP="00E0742A">
            <w:pPr>
              <w:ind w:left="102" w:right="-20"/>
              <w:rPr>
                <w:rFonts w:ascii="Arial" w:eastAsia="Arial" w:hAnsi="Arial" w:cs="Arial"/>
                <w:sz w:val="20"/>
                <w:szCs w:val="20"/>
              </w:rPr>
            </w:pPr>
            <w:r>
              <w:rPr>
                <w:rFonts w:ascii="Arial" w:eastAsia="Arial" w:hAnsi="Arial" w:cs="Arial"/>
                <w:sz w:val="20"/>
                <w:szCs w:val="20"/>
              </w:rPr>
              <w:t>L’argumentaire peu exploitable.</w:t>
            </w:r>
          </w:p>
          <w:p w14:paraId="6FC1DD99" w14:textId="77777777" w:rsidR="009C1ECB" w:rsidRDefault="009C1ECB" w:rsidP="00E0742A">
            <w:pPr>
              <w:spacing w:before="10" w:line="220" w:lineRule="exact"/>
            </w:pPr>
          </w:p>
          <w:p w14:paraId="7B5F3475" w14:textId="77777777" w:rsidR="009C1ECB" w:rsidRDefault="009C1ECB" w:rsidP="009C1ECB">
            <w:pPr>
              <w:spacing w:line="228" w:lineRule="exact"/>
              <w:ind w:left="1085" w:right="1408" w:firstLine="141"/>
              <w:jc w:val="center"/>
              <w:rPr>
                <w:rFonts w:ascii="Arial" w:eastAsia="Arial" w:hAnsi="Arial" w:cs="Arial"/>
                <w:sz w:val="20"/>
                <w:szCs w:val="20"/>
              </w:rPr>
            </w:pPr>
            <w:r>
              <w:rPr>
                <w:rFonts w:ascii="Arial" w:eastAsia="Arial" w:hAnsi="Arial" w:cs="Arial"/>
                <w:b/>
                <w:bCs/>
                <w:i/>
                <w:sz w:val="20"/>
                <w:szCs w:val="20"/>
              </w:rPr>
              <w:t>0 - 1,5</w:t>
            </w:r>
          </w:p>
        </w:tc>
        <w:tc>
          <w:tcPr>
            <w:tcW w:w="4112" w:type="dxa"/>
            <w:tcBorders>
              <w:top w:val="single" w:sz="4" w:space="0" w:color="000000"/>
              <w:left w:val="single" w:sz="4" w:space="0" w:color="000000"/>
              <w:bottom w:val="single" w:sz="4" w:space="0" w:color="000000"/>
              <w:right w:val="single" w:sz="4" w:space="0" w:color="000000"/>
            </w:tcBorders>
          </w:tcPr>
          <w:p w14:paraId="0E6C72B4" w14:textId="77777777" w:rsidR="009C1ECB" w:rsidRDefault="009C1ECB" w:rsidP="00E0742A">
            <w:pPr>
              <w:spacing w:line="230" w:lineRule="exact"/>
              <w:ind w:left="948" w:right="929"/>
              <w:jc w:val="center"/>
              <w:rPr>
                <w:rFonts w:ascii="Arial" w:eastAsia="Arial" w:hAnsi="Arial" w:cs="Arial"/>
                <w:sz w:val="20"/>
                <w:szCs w:val="20"/>
              </w:rPr>
            </w:pPr>
            <w:r>
              <w:rPr>
                <w:rFonts w:ascii="Arial" w:eastAsia="Arial" w:hAnsi="Arial" w:cs="Arial"/>
                <w:b/>
                <w:bCs/>
                <w:w w:val="81"/>
                <w:sz w:val="20"/>
                <w:szCs w:val="20"/>
              </w:rPr>
              <w:t>Le</w:t>
            </w:r>
            <w:r>
              <w:rPr>
                <w:rFonts w:ascii="Arial" w:eastAsia="Arial" w:hAnsi="Arial" w:cs="Arial"/>
                <w:b/>
                <w:bCs/>
                <w:spacing w:val="3"/>
                <w:w w:val="81"/>
                <w:sz w:val="20"/>
                <w:szCs w:val="20"/>
              </w:rPr>
              <w:t xml:space="preserve"> </w:t>
            </w:r>
            <w:r>
              <w:rPr>
                <w:rFonts w:ascii="Arial" w:eastAsia="Arial" w:hAnsi="Arial" w:cs="Arial"/>
                <w:b/>
                <w:bCs/>
                <w:w w:val="81"/>
                <w:sz w:val="20"/>
                <w:szCs w:val="20"/>
              </w:rPr>
              <w:t>j</w:t>
            </w:r>
            <w:r>
              <w:rPr>
                <w:rFonts w:ascii="Arial" w:eastAsia="Arial" w:hAnsi="Arial" w:cs="Arial"/>
                <w:b/>
                <w:bCs/>
                <w:spacing w:val="-1"/>
                <w:w w:val="81"/>
                <w:sz w:val="20"/>
                <w:szCs w:val="20"/>
              </w:rPr>
              <w:t>u</w:t>
            </w:r>
            <w:r>
              <w:rPr>
                <w:rFonts w:ascii="Arial" w:eastAsia="Arial" w:hAnsi="Arial" w:cs="Arial"/>
                <w:b/>
                <w:bCs/>
                <w:w w:val="81"/>
                <w:sz w:val="20"/>
                <w:szCs w:val="20"/>
              </w:rPr>
              <w:t>gem</w:t>
            </w:r>
            <w:r>
              <w:rPr>
                <w:rFonts w:ascii="Arial" w:eastAsia="Arial" w:hAnsi="Arial" w:cs="Arial"/>
                <w:b/>
                <w:bCs/>
                <w:spacing w:val="-1"/>
                <w:w w:val="81"/>
                <w:sz w:val="20"/>
                <w:szCs w:val="20"/>
              </w:rPr>
              <w:t>e</w:t>
            </w:r>
            <w:r>
              <w:rPr>
                <w:rFonts w:ascii="Arial" w:eastAsia="Arial" w:hAnsi="Arial" w:cs="Arial"/>
                <w:b/>
                <w:bCs/>
                <w:w w:val="81"/>
                <w:sz w:val="20"/>
                <w:szCs w:val="20"/>
              </w:rPr>
              <w:t>nt</w:t>
            </w:r>
            <w:r>
              <w:rPr>
                <w:rFonts w:ascii="Arial" w:eastAsia="Arial" w:hAnsi="Arial" w:cs="Arial"/>
                <w:b/>
                <w:bCs/>
                <w:spacing w:val="9"/>
                <w:w w:val="81"/>
                <w:sz w:val="20"/>
                <w:szCs w:val="20"/>
              </w:rPr>
              <w:t xml:space="preserve"> </w:t>
            </w:r>
            <w:r>
              <w:rPr>
                <w:rFonts w:ascii="Arial" w:eastAsia="Arial" w:hAnsi="Arial" w:cs="Arial"/>
                <w:b/>
                <w:bCs/>
                <w:w w:val="81"/>
                <w:sz w:val="20"/>
                <w:szCs w:val="20"/>
              </w:rPr>
              <w:t>e</w:t>
            </w:r>
            <w:r>
              <w:rPr>
                <w:rFonts w:ascii="Arial" w:eastAsia="Arial" w:hAnsi="Arial" w:cs="Arial"/>
                <w:b/>
                <w:bCs/>
                <w:spacing w:val="-1"/>
                <w:w w:val="81"/>
                <w:sz w:val="20"/>
                <w:szCs w:val="20"/>
              </w:rPr>
              <w:t>s</w:t>
            </w:r>
            <w:r>
              <w:rPr>
                <w:rFonts w:ascii="Arial" w:eastAsia="Arial" w:hAnsi="Arial" w:cs="Arial"/>
                <w:b/>
                <w:bCs/>
                <w:w w:val="81"/>
                <w:sz w:val="20"/>
                <w:szCs w:val="20"/>
              </w:rPr>
              <w:t>t</w:t>
            </w:r>
            <w:r>
              <w:rPr>
                <w:rFonts w:ascii="Arial" w:eastAsia="Arial" w:hAnsi="Arial" w:cs="Arial"/>
                <w:b/>
                <w:bCs/>
                <w:spacing w:val="3"/>
                <w:w w:val="81"/>
                <w:sz w:val="20"/>
                <w:szCs w:val="20"/>
              </w:rPr>
              <w:t xml:space="preserve"> </w:t>
            </w:r>
            <w:r>
              <w:rPr>
                <w:rFonts w:ascii="Arial" w:eastAsia="Arial" w:hAnsi="Arial" w:cs="Arial"/>
                <w:b/>
                <w:bCs/>
                <w:w w:val="82"/>
                <w:sz w:val="20"/>
                <w:szCs w:val="20"/>
              </w:rPr>
              <w:t>arg</w:t>
            </w:r>
            <w:r>
              <w:rPr>
                <w:rFonts w:ascii="Arial" w:eastAsia="Arial" w:hAnsi="Arial" w:cs="Arial"/>
                <w:b/>
                <w:bCs/>
                <w:spacing w:val="-1"/>
                <w:w w:val="82"/>
                <w:sz w:val="20"/>
                <w:szCs w:val="20"/>
              </w:rPr>
              <w:t>u</w:t>
            </w:r>
            <w:r>
              <w:rPr>
                <w:rFonts w:ascii="Arial" w:eastAsia="Arial" w:hAnsi="Arial" w:cs="Arial"/>
                <w:b/>
                <w:bCs/>
                <w:w w:val="82"/>
                <w:sz w:val="20"/>
                <w:szCs w:val="20"/>
              </w:rPr>
              <w:t>me</w:t>
            </w:r>
            <w:r>
              <w:rPr>
                <w:rFonts w:ascii="Arial" w:eastAsia="Arial" w:hAnsi="Arial" w:cs="Arial"/>
                <w:b/>
                <w:bCs/>
                <w:spacing w:val="-1"/>
                <w:w w:val="82"/>
                <w:sz w:val="20"/>
                <w:szCs w:val="20"/>
              </w:rPr>
              <w:t>n</w:t>
            </w:r>
            <w:r>
              <w:rPr>
                <w:rFonts w:ascii="Arial" w:eastAsia="Arial" w:hAnsi="Arial" w:cs="Arial"/>
                <w:b/>
                <w:bCs/>
                <w:spacing w:val="1"/>
                <w:w w:val="82"/>
                <w:sz w:val="20"/>
                <w:szCs w:val="20"/>
              </w:rPr>
              <w:t>t</w:t>
            </w:r>
            <w:r>
              <w:rPr>
                <w:rFonts w:ascii="Arial" w:eastAsia="Arial" w:hAnsi="Arial" w:cs="Arial"/>
                <w:b/>
                <w:bCs/>
                <w:w w:val="82"/>
                <w:sz w:val="20"/>
                <w:szCs w:val="20"/>
              </w:rPr>
              <w:t>é</w:t>
            </w:r>
          </w:p>
          <w:p w14:paraId="71792327" w14:textId="77777777" w:rsidR="009C1ECB" w:rsidRDefault="009C1ECB" w:rsidP="00E0742A">
            <w:pPr>
              <w:spacing w:before="3" w:line="230" w:lineRule="exact"/>
              <w:ind w:left="101" w:right="106"/>
              <w:rPr>
                <w:rFonts w:ascii="Arial" w:eastAsia="Arial" w:hAnsi="Arial" w:cs="Arial"/>
                <w:sz w:val="20"/>
                <w:szCs w:val="20"/>
              </w:rPr>
            </w:pPr>
            <w:r>
              <w:rPr>
                <w:rFonts w:ascii="Arial" w:eastAsia="Arial" w:hAnsi="Arial" w:cs="Arial"/>
                <w:sz w:val="20"/>
                <w:szCs w:val="20"/>
              </w:rPr>
              <w:t>Le jugement s’e</w:t>
            </w:r>
            <w:r>
              <w:rPr>
                <w:rFonts w:ascii="Arial" w:eastAsia="Arial" w:hAnsi="Arial" w:cs="Arial"/>
                <w:spacing w:val="1"/>
                <w:sz w:val="20"/>
                <w:szCs w:val="20"/>
              </w:rPr>
              <w:t>f</w:t>
            </w:r>
            <w:r>
              <w:rPr>
                <w:rFonts w:ascii="Arial" w:eastAsia="Arial" w:hAnsi="Arial" w:cs="Arial"/>
                <w:sz w:val="20"/>
                <w:szCs w:val="20"/>
              </w:rPr>
              <w:t>fectue sur les p</w:t>
            </w:r>
            <w:r>
              <w:rPr>
                <w:rFonts w:ascii="Arial" w:eastAsia="Arial" w:hAnsi="Arial" w:cs="Arial"/>
                <w:spacing w:val="1"/>
                <w:sz w:val="20"/>
                <w:szCs w:val="20"/>
              </w:rPr>
              <w:t>o</w:t>
            </w:r>
            <w:r>
              <w:rPr>
                <w:rFonts w:ascii="Arial" w:eastAsia="Arial" w:hAnsi="Arial" w:cs="Arial"/>
                <w:sz w:val="20"/>
                <w:szCs w:val="20"/>
              </w:rPr>
              <w:t xml:space="preserve">ints </w:t>
            </w:r>
            <w:r w:rsidRPr="00BE3DAF">
              <w:rPr>
                <w:rFonts w:ascii="Arial" w:eastAsia="Arial" w:hAnsi="Arial" w:cs="Arial"/>
                <w:sz w:val="20"/>
                <w:szCs w:val="20"/>
                <w:highlight w:val="yellow"/>
              </w:rPr>
              <w:t>essen</w:t>
            </w:r>
            <w:r w:rsidRPr="00BE3DAF">
              <w:rPr>
                <w:rFonts w:ascii="Arial" w:eastAsia="Arial" w:hAnsi="Arial" w:cs="Arial"/>
                <w:spacing w:val="1"/>
                <w:sz w:val="20"/>
                <w:szCs w:val="20"/>
                <w:highlight w:val="yellow"/>
              </w:rPr>
              <w:t>t</w:t>
            </w:r>
            <w:r w:rsidRPr="00BE3DAF">
              <w:rPr>
                <w:rFonts w:ascii="Arial" w:eastAsia="Arial" w:hAnsi="Arial" w:cs="Arial"/>
                <w:sz w:val="20"/>
                <w:szCs w:val="20"/>
                <w:highlight w:val="yellow"/>
              </w:rPr>
              <w:t>iels</w:t>
            </w:r>
            <w:r>
              <w:rPr>
                <w:rFonts w:ascii="Arial" w:eastAsia="Arial" w:hAnsi="Arial" w:cs="Arial"/>
                <w:sz w:val="20"/>
                <w:szCs w:val="20"/>
              </w:rPr>
              <w:t xml:space="preserve"> </w:t>
            </w:r>
            <w:r>
              <w:rPr>
                <w:rFonts w:ascii="Arial" w:eastAsia="Arial" w:hAnsi="Arial" w:cs="Arial"/>
                <w:spacing w:val="1"/>
                <w:sz w:val="20"/>
                <w:szCs w:val="20"/>
              </w:rPr>
              <w:t>d</w:t>
            </w:r>
            <w:r>
              <w:rPr>
                <w:rFonts w:ascii="Arial" w:eastAsia="Arial" w:hAnsi="Arial" w:cs="Arial"/>
                <w:sz w:val="20"/>
                <w:szCs w:val="20"/>
              </w:rPr>
              <w:t>e la prestation.</w:t>
            </w:r>
          </w:p>
          <w:p w14:paraId="5E873D65" w14:textId="067719C3" w:rsidR="009C1ECB" w:rsidRDefault="009C1ECB" w:rsidP="009C1ECB">
            <w:pPr>
              <w:spacing w:line="226" w:lineRule="exact"/>
              <w:ind w:left="101" w:right="-20"/>
              <w:rPr>
                <w:rFonts w:ascii="Arial" w:eastAsia="Arial" w:hAnsi="Arial" w:cs="Arial"/>
                <w:sz w:val="20"/>
                <w:szCs w:val="20"/>
              </w:rPr>
            </w:pPr>
            <w:r>
              <w:rPr>
                <w:rFonts w:ascii="Arial" w:eastAsia="Arial" w:hAnsi="Arial" w:cs="Arial"/>
                <w:sz w:val="20"/>
                <w:szCs w:val="20"/>
              </w:rPr>
              <w:t xml:space="preserve">L’argumentaire est </w:t>
            </w:r>
            <w:r w:rsidRPr="00BE3DAF">
              <w:rPr>
                <w:rFonts w:ascii="Arial" w:eastAsia="Arial" w:hAnsi="Arial" w:cs="Arial"/>
                <w:sz w:val="20"/>
                <w:szCs w:val="20"/>
                <w:highlight w:val="yellow"/>
              </w:rPr>
              <w:t>recevable</w:t>
            </w:r>
            <w:r>
              <w:rPr>
                <w:rFonts w:ascii="Arial" w:eastAsia="Arial" w:hAnsi="Arial" w:cs="Arial"/>
                <w:sz w:val="20"/>
                <w:szCs w:val="20"/>
              </w:rPr>
              <w:t xml:space="preserve"> et</w:t>
            </w:r>
            <w:r>
              <w:rPr>
                <w:rFonts w:ascii="Arial" w:eastAsia="Arial" w:hAnsi="Arial" w:cs="Arial"/>
                <w:spacing w:val="1"/>
                <w:sz w:val="20"/>
                <w:szCs w:val="20"/>
              </w:rPr>
              <w:t xml:space="preserve"> </w:t>
            </w:r>
            <w:r>
              <w:rPr>
                <w:rFonts w:ascii="Arial" w:eastAsia="Arial" w:hAnsi="Arial" w:cs="Arial"/>
                <w:sz w:val="20"/>
                <w:szCs w:val="20"/>
              </w:rPr>
              <w:t>sert la seconde prestation.</w:t>
            </w:r>
          </w:p>
          <w:p w14:paraId="054B3EEF" w14:textId="77777777" w:rsidR="009C1ECB" w:rsidRDefault="009C1ECB" w:rsidP="00E0742A">
            <w:pPr>
              <w:spacing w:line="228" w:lineRule="exact"/>
              <w:ind w:left="1850" w:right="1831"/>
              <w:jc w:val="center"/>
              <w:rPr>
                <w:rFonts w:ascii="Arial" w:eastAsia="Arial" w:hAnsi="Arial" w:cs="Arial"/>
                <w:sz w:val="20"/>
                <w:szCs w:val="20"/>
              </w:rPr>
            </w:pPr>
            <w:r>
              <w:rPr>
                <w:rFonts w:ascii="Arial" w:eastAsia="Arial" w:hAnsi="Arial" w:cs="Arial"/>
                <w:b/>
                <w:bCs/>
                <w:i/>
                <w:sz w:val="20"/>
                <w:szCs w:val="20"/>
              </w:rPr>
              <w:t>2 - 3</w:t>
            </w:r>
          </w:p>
        </w:tc>
        <w:tc>
          <w:tcPr>
            <w:tcW w:w="4027" w:type="dxa"/>
            <w:tcBorders>
              <w:top w:val="single" w:sz="4" w:space="0" w:color="000000"/>
              <w:left w:val="single" w:sz="4" w:space="0" w:color="000000"/>
              <w:bottom w:val="single" w:sz="4" w:space="0" w:color="000000"/>
              <w:right w:val="single" w:sz="4" w:space="0" w:color="000000"/>
            </w:tcBorders>
          </w:tcPr>
          <w:p w14:paraId="32BA183D" w14:textId="77777777" w:rsidR="009C1ECB" w:rsidRDefault="009C1ECB" w:rsidP="00E0742A">
            <w:pPr>
              <w:spacing w:line="230" w:lineRule="exact"/>
              <w:ind w:left="974" w:right="955"/>
              <w:jc w:val="center"/>
              <w:rPr>
                <w:rFonts w:ascii="Arial" w:eastAsia="Arial" w:hAnsi="Arial" w:cs="Arial"/>
                <w:sz w:val="20"/>
                <w:szCs w:val="20"/>
              </w:rPr>
            </w:pPr>
            <w:r>
              <w:rPr>
                <w:rFonts w:ascii="Arial" w:eastAsia="Arial" w:hAnsi="Arial" w:cs="Arial"/>
                <w:b/>
                <w:bCs/>
                <w:w w:val="81"/>
                <w:sz w:val="20"/>
                <w:szCs w:val="20"/>
              </w:rPr>
              <w:t>Le</w:t>
            </w:r>
            <w:r>
              <w:rPr>
                <w:rFonts w:ascii="Arial" w:eastAsia="Arial" w:hAnsi="Arial" w:cs="Arial"/>
                <w:b/>
                <w:bCs/>
                <w:spacing w:val="3"/>
                <w:w w:val="81"/>
                <w:sz w:val="20"/>
                <w:szCs w:val="20"/>
              </w:rPr>
              <w:t xml:space="preserve"> </w:t>
            </w:r>
            <w:r>
              <w:rPr>
                <w:rFonts w:ascii="Arial" w:eastAsia="Arial" w:hAnsi="Arial" w:cs="Arial"/>
                <w:b/>
                <w:bCs/>
                <w:w w:val="81"/>
                <w:sz w:val="20"/>
                <w:szCs w:val="20"/>
              </w:rPr>
              <w:t>j</w:t>
            </w:r>
            <w:r>
              <w:rPr>
                <w:rFonts w:ascii="Arial" w:eastAsia="Arial" w:hAnsi="Arial" w:cs="Arial"/>
                <w:b/>
                <w:bCs/>
                <w:spacing w:val="-1"/>
                <w:w w:val="81"/>
                <w:sz w:val="20"/>
                <w:szCs w:val="20"/>
              </w:rPr>
              <w:t>u</w:t>
            </w:r>
            <w:r>
              <w:rPr>
                <w:rFonts w:ascii="Arial" w:eastAsia="Arial" w:hAnsi="Arial" w:cs="Arial"/>
                <w:b/>
                <w:bCs/>
                <w:w w:val="81"/>
                <w:sz w:val="20"/>
                <w:szCs w:val="20"/>
              </w:rPr>
              <w:t>gem</w:t>
            </w:r>
            <w:r>
              <w:rPr>
                <w:rFonts w:ascii="Arial" w:eastAsia="Arial" w:hAnsi="Arial" w:cs="Arial"/>
                <w:b/>
                <w:bCs/>
                <w:spacing w:val="-1"/>
                <w:w w:val="81"/>
                <w:sz w:val="20"/>
                <w:szCs w:val="20"/>
              </w:rPr>
              <w:t>e</w:t>
            </w:r>
            <w:r>
              <w:rPr>
                <w:rFonts w:ascii="Arial" w:eastAsia="Arial" w:hAnsi="Arial" w:cs="Arial"/>
                <w:b/>
                <w:bCs/>
                <w:w w:val="81"/>
                <w:sz w:val="20"/>
                <w:szCs w:val="20"/>
              </w:rPr>
              <w:t>nt</w:t>
            </w:r>
            <w:r>
              <w:rPr>
                <w:rFonts w:ascii="Arial" w:eastAsia="Arial" w:hAnsi="Arial" w:cs="Arial"/>
                <w:b/>
                <w:bCs/>
                <w:spacing w:val="9"/>
                <w:w w:val="81"/>
                <w:sz w:val="20"/>
                <w:szCs w:val="20"/>
              </w:rPr>
              <w:t xml:space="preserve"> </w:t>
            </w:r>
            <w:r>
              <w:rPr>
                <w:rFonts w:ascii="Arial" w:eastAsia="Arial" w:hAnsi="Arial" w:cs="Arial"/>
                <w:b/>
                <w:bCs/>
                <w:w w:val="81"/>
                <w:sz w:val="20"/>
                <w:szCs w:val="20"/>
              </w:rPr>
              <w:t>e</w:t>
            </w:r>
            <w:r>
              <w:rPr>
                <w:rFonts w:ascii="Arial" w:eastAsia="Arial" w:hAnsi="Arial" w:cs="Arial"/>
                <w:b/>
                <w:bCs/>
                <w:spacing w:val="-1"/>
                <w:w w:val="81"/>
                <w:sz w:val="20"/>
                <w:szCs w:val="20"/>
              </w:rPr>
              <w:t>s</w:t>
            </w:r>
            <w:r>
              <w:rPr>
                <w:rFonts w:ascii="Arial" w:eastAsia="Arial" w:hAnsi="Arial" w:cs="Arial"/>
                <w:b/>
                <w:bCs/>
                <w:w w:val="81"/>
                <w:sz w:val="20"/>
                <w:szCs w:val="20"/>
              </w:rPr>
              <w:t>t</w:t>
            </w:r>
            <w:r>
              <w:rPr>
                <w:rFonts w:ascii="Arial" w:eastAsia="Arial" w:hAnsi="Arial" w:cs="Arial"/>
                <w:b/>
                <w:bCs/>
                <w:spacing w:val="3"/>
                <w:w w:val="81"/>
                <w:sz w:val="20"/>
                <w:szCs w:val="20"/>
              </w:rPr>
              <w:t xml:space="preserve"> </w:t>
            </w:r>
            <w:r>
              <w:rPr>
                <w:rFonts w:ascii="Arial" w:eastAsia="Arial" w:hAnsi="Arial" w:cs="Arial"/>
                <w:b/>
                <w:bCs/>
                <w:w w:val="82"/>
                <w:sz w:val="20"/>
                <w:szCs w:val="20"/>
              </w:rPr>
              <w:t>pert</w:t>
            </w:r>
            <w:r>
              <w:rPr>
                <w:rFonts w:ascii="Arial" w:eastAsia="Arial" w:hAnsi="Arial" w:cs="Arial"/>
                <w:b/>
                <w:bCs/>
                <w:spacing w:val="-1"/>
                <w:w w:val="82"/>
                <w:sz w:val="20"/>
                <w:szCs w:val="20"/>
              </w:rPr>
              <w:t>i</w:t>
            </w:r>
            <w:r>
              <w:rPr>
                <w:rFonts w:ascii="Arial" w:eastAsia="Arial" w:hAnsi="Arial" w:cs="Arial"/>
                <w:b/>
                <w:bCs/>
                <w:w w:val="82"/>
                <w:sz w:val="20"/>
                <w:szCs w:val="20"/>
              </w:rPr>
              <w:t>ne</w:t>
            </w:r>
            <w:r>
              <w:rPr>
                <w:rFonts w:ascii="Arial" w:eastAsia="Arial" w:hAnsi="Arial" w:cs="Arial"/>
                <w:b/>
                <w:bCs/>
                <w:spacing w:val="-1"/>
                <w:w w:val="82"/>
                <w:sz w:val="20"/>
                <w:szCs w:val="20"/>
              </w:rPr>
              <w:t>n</w:t>
            </w:r>
            <w:r>
              <w:rPr>
                <w:rFonts w:ascii="Arial" w:eastAsia="Arial" w:hAnsi="Arial" w:cs="Arial"/>
                <w:b/>
                <w:bCs/>
                <w:w w:val="82"/>
                <w:sz w:val="20"/>
                <w:szCs w:val="20"/>
              </w:rPr>
              <w:t>t</w:t>
            </w:r>
          </w:p>
          <w:p w14:paraId="2840A597" w14:textId="77777777" w:rsidR="009C1ECB" w:rsidRDefault="009C1ECB" w:rsidP="00E0742A">
            <w:pPr>
              <w:spacing w:before="3" w:line="230" w:lineRule="exact"/>
              <w:ind w:left="102" w:right="129"/>
              <w:rPr>
                <w:rFonts w:ascii="Arial" w:eastAsia="Arial" w:hAnsi="Arial" w:cs="Arial"/>
                <w:sz w:val="20"/>
                <w:szCs w:val="20"/>
              </w:rPr>
            </w:pPr>
            <w:r>
              <w:rPr>
                <w:rFonts w:ascii="Arial" w:eastAsia="Arial" w:hAnsi="Arial" w:cs="Arial"/>
                <w:sz w:val="20"/>
                <w:szCs w:val="20"/>
              </w:rPr>
              <w:t>Le jugement id</w:t>
            </w:r>
            <w:r>
              <w:rPr>
                <w:rFonts w:ascii="Arial" w:eastAsia="Arial" w:hAnsi="Arial" w:cs="Arial"/>
                <w:spacing w:val="1"/>
                <w:sz w:val="20"/>
                <w:szCs w:val="20"/>
              </w:rPr>
              <w:t>e</w:t>
            </w:r>
            <w:r>
              <w:rPr>
                <w:rFonts w:ascii="Arial" w:eastAsia="Arial" w:hAnsi="Arial" w:cs="Arial"/>
                <w:sz w:val="20"/>
                <w:szCs w:val="20"/>
              </w:rPr>
              <w:t xml:space="preserve">ntifie des </w:t>
            </w:r>
            <w:r w:rsidRPr="00BE3DAF">
              <w:rPr>
                <w:rFonts w:ascii="Arial" w:eastAsia="Arial" w:hAnsi="Arial" w:cs="Arial"/>
                <w:sz w:val="20"/>
                <w:szCs w:val="20"/>
                <w:highlight w:val="yellow"/>
              </w:rPr>
              <w:t>in</w:t>
            </w:r>
            <w:r w:rsidRPr="00BE3DAF">
              <w:rPr>
                <w:rFonts w:ascii="Arial" w:eastAsia="Arial" w:hAnsi="Arial" w:cs="Arial"/>
                <w:spacing w:val="1"/>
                <w:sz w:val="20"/>
                <w:szCs w:val="20"/>
                <w:highlight w:val="yellow"/>
              </w:rPr>
              <w:t>d</w:t>
            </w:r>
            <w:r w:rsidRPr="00BE3DAF">
              <w:rPr>
                <w:rFonts w:ascii="Arial" w:eastAsia="Arial" w:hAnsi="Arial" w:cs="Arial"/>
                <w:spacing w:val="-1"/>
                <w:sz w:val="20"/>
                <w:szCs w:val="20"/>
                <w:highlight w:val="yellow"/>
              </w:rPr>
              <w:t>i</w:t>
            </w:r>
            <w:r w:rsidRPr="00BE3DAF">
              <w:rPr>
                <w:rFonts w:ascii="Arial" w:eastAsia="Arial" w:hAnsi="Arial" w:cs="Arial"/>
                <w:sz w:val="20"/>
                <w:szCs w:val="20"/>
                <w:highlight w:val="yellow"/>
              </w:rPr>
              <w:t>ca</w:t>
            </w:r>
            <w:r w:rsidRPr="00BE3DAF">
              <w:rPr>
                <w:rFonts w:ascii="Arial" w:eastAsia="Arial" w:hAnsi="Arial" w:cs="Arial"/>
                <w:spacing w:val="1"/>
                <w:sz w:val="20"/>
                <w:szCs w:val="20"/>
                <w:highlight w:val="yellow"/>
              </w:rPr>
              <w:t>t</w:t>
            </w:r>
            <w:r w:rsidRPr="00BE3DAF">
              <w:rPr>
                <w:rFonts w:ascii="Arial" w:eastAsia="Arial" w:hAnsi="Arial" w:cs="Arial"/>
                <w:sz w:val="20"/>
                <w:szCs w:val="20"/>
                <w:highlight w:val="yellow"/>
              </w:rPr>
              <w:t>eurs</w:t>
            </w:r>
            <w:r>
              <w:rPr>
                <w:rFonts w:ascii="Arial" w:eastAsia="Arial" w:hAnsi="Arial" w:cs="Arial"/>
                <w:sz w:val="20"/>
                <w:szCs w:val="20"/>
              </w:rPr>
              <w:t xml:space="preserve"> différenciés et var</w:t>
            </w:r>
            <w:r>
              <w:rPr>
                <w:rFonts w:ascii="Arial" w:eastAsia="Arial" w:hAnsi="Arial" w:cs="Arial"/>
                <w:spacing w:val="-1"/>
                <w:sz w:val="20"/>
                <w:szCs w:val="20"/>
              </w:rPr>
              <w:t>i</w:t>
            </w:r>
            <w:r>
              <w:rPr>
                <w:rFonts w:ascii="Arial" w:eastAsia="Arial" w:hAnsi="Arial" w:cs="Arial"/>
                <w:sz w:val="20"/>
                <w:szCs w:val="20"/>
              </w:rPr>
              <w:t>és.</w:t>
            </w:r>
          </w:p>
          <w:p w14:paraId="2AC4DCD2" w14:textId="2A1A4B7B" w:rsidR="009C1ECB" w:rsidRPr="009C1ECB" w:rsidRDefault="009C1ECB" w:rsidP="009C1ECB">
            <w:pPr>
              <w:spacing w:line="226" w:lineRule="exact"/>
              <w:ind w:left="102" w:right="-20"/>
              <w:rPr>
                <w:rFonts w:ascii="Arial" w:eastAsia="Arial" w:hAnsi="Arial" w:cs="Arial"/>
                <w:sz w:val="20"/>
                <w:szCs w:val="20"/>
              </w:rPr>
            </w:pPr>
            <w:r w:rsidRPr="00BE3DAF">
              <w:rPr>
                <w:rFonts w:ascii="Arial" w:eastAsia="Arial" w:hAnsi="Arial" w:cs="Arial"/>
                <w:sz w:val="20"/>
                <w:szCs w:val="20"/>
                <w:highlight w:val="yellow"/>
              </w:rPr>
              <w:t>L’argumentaire</w:t>
            </w:r>
            <w:r>
              <w:rPr>
                <w:rFonts w:ascii="Arial" w:eastAsia="Arial" w:hAnsi="Arial" w:cs="Arial"/>
                <w:sz w:val="20"/>
                <w:szCs w:val="20"/>
              </w:rPr>
              <w:t xml:space="preserve"> sert l’efficacité d</w:t>
            </w:r>
            <w:r>
              <w:rPr>
                <w:rFonts w:ascii="Arial" w:eastAsia="Arial" w:hAnsi="Arial" w:cs="Arial"/>
                <w:spacing w:val="1"/>
                <w:sz w:val="20"/>
                <w:szCs w:val="20"/>
              </w:rPr>
              <w:t>e</w:t>
            </w:r>
            <w:r>
              <w:rPr>
                <w:rFonts w:ascii="Arial" w:eastAsia="Arial" w:hAnsi="Arial" w:cs="Arial"/>
                <w:sz w:val="20"/>
                <w:szCs w:val="20"/>
              </w:rPr>
              <w:t>s prestations.</w:t>
            </w:r>
          </w:p>
          <w:p w14:paraId="5D582D31" w14:textId="77777777" w:rsidR="009C1ECB" w:rsidRDefault="009C1ECB" w:rsidP="009C1ECB">
            <w:pPr>
              <w:spacing w:line="228" w:lineRule="exact"/>
              <w:ind w:left="1366" w:right="1720"/>
              <w:jc w:val="center"/>
              <w:rPr>
                <w:rFonts w:ascii="Arial" w:eastAsia="Arial" w:hAnsi="Arial" w:cs="Arial"/>
                <w:sz w:val="20"/>
                <w:szCs w:val="20"/>
              </w:rPr>
            </w:pPr>
            <w:r>
              <w:rPr>
                <w:rFonts w:ascii="Arial" w:eastAsia="Arial" w:hAnsi="Arial" w:cs="Arial"/>
                <w:b/>
                <w:bCs/>
                <w:i/>
                <w:sz w:val="20"/>
                <w:szCs w:val="20"/>
              </w:rPr>
              <w:t>3,5 - 4</w:t>
            </w:r>
          </w:p>
        </w:tc>
      </w:tr>
    </w:tbl>
    <w:p w14:paraId="6B71367E" w14:textId="77777777" w:rsidR="009C1ECB" w:rsidRDefault="009C1ECB" w:rsidP="009C1ECB">
      <w:pPr>
        <w:spacing w:before="6" w:line="80" w:lineRule="exact"/>
        <w:rPr>
          <w:sz w:val="8"/>
          <w:szCs w:val="8"/>
        </w:rPr>
      </w:pPr>
    </w:p>
    <w:tbl>
      <w:tblPr>
        <w:tblW w:w="0" w:type="auto"/>
        <w:tblInd w:w="111" w:type="dxa"/>
        <w:tblLayout w:type="fixed"/>
        <w:tblCellMar>
          <w:left w:w="0" w:type="dxa"/>
          <w:right w:w="0" w:type="dxa"/>
        </w:tblCellMar>
        <w:tblLook w:val="01E0" w:firstRow="1" w:lastRow="1" w:firstColumn="1" w:lastColumn="1" w:noHBand="0" w:noVBand="0"/>
      </w:tblPr>
      <w:tblGrid>
        <w:gridCol w:w="7318"/>
        <w:gridCol w:w="7997"/>
      </w:tblGrid>
      <w:tr w:rsidR="009C1ECB" w14:paraId="46DA6484" w14:textId="77777777" w:rsidTr="00E0742A">
        <w:trPr>
          <w:trHeight w:hRule="exact" w:val="293"/>
        </w:trPr>
        <w:tc>
          <w:tcPr>
            <w:tcW w:w="7318" w:type="dxa"/>
            <w:tcBorders>
              <w:top w:val="single" w:sz="4" w:space="0" w:color="000000"/>
              <w:left w:val="single" w:sz="4" w:space="0" w:color="000000"/>
              <w:bottom w:val="single" w:sz="4" w:space="0" w:color="000000"/>
              <w:right w:val="single" w:sz="4" w:space="0" w:color="000000"/>
            </w:tcBorders>
            <w:shd w:val="clear" w:color="auto" w:fill="D9D9D9"/>
          </w:tcPr>
          <w:p w14:paraId="71446C6B" w14:textId="77777777" w:rsidR="009C1ECB" w:rsidRDefault="009C1ECB" w:rsidP="00E0742A">
            <w:pPr>
              <w:spacing w:before="26"/>
              <w:ind w:left="1491" w:right="-20"/>
              <w:rPr>
                <w:rFonts w:ascii="Arial" w:eastAsia="Arial" w:hAnsi="Arial" w:cs="Arial"/>
                <w:sz w:val="20"/>
                <w:szCs w:val="20"/>
              </w:rPr>
            </w:pPr>
            <w:r>
              <w:rPr>
                <w:rFonts w:ascii="Arial" w:eastAsia="Arial" w:hAnsi="Arial" w:cs="Arial"/>
                <w:b/>
                <w:bCs/>
                <w:w w:val="81"/>
                <w:sz w:val="20"/>
                <w:szCs w:val="20"/>
              </w:rPr>
              <w:t>Exemples</w:t>
            </w:r>
            <w:r>
              <w:rPr>
                <w:rFonts w:ascii="Arial" w:eastAsia="Arial" w:hAnsi="Arial" w:cs="Arial"/>
                <w:b/>
                <w:bCs/>
                <w:spacing w:val="10"/>
                <w:w w:val="81"/>
                <w:sz w:val="20"/>
                <w:szCs w:val="20"/>
              </w:rPr>
              <w:t xml:space="preserve"> </w:t>
            </w:r>
            <w:r>
              <w:rPr>
                <w:rFonts w:ascii="Arial" w:eastAsia="Arial" w:hAnsi="Arial" w:cs="Arial"/>
                <w:b/>
                <w:bCs/>
                <w:w w:val="81"/>
                <w:sz w:val="20"/>
                <w:szCs w:val="20"/>
              </w:rPr>
              <w:t>d’</w:t>
            </w:r>
            <w:r>
              <w:rPr>
                <w:rFonts w:ascii="Arial" w:eastAsia="Arial" w:hAnsi="Arial" w:cs="Arial"/>
                <w:b/>
                <w:bCs/>
                <w:spacing w:val="-1"/>
                <w:w w:val="81"/>
                <w:sz w:val="20"/>
                <w:szCs w:val="20"/>
              </w:rPr>
              <w:t>i</w:t>
            </w:r>
            <w:r>
              <w:rPr>
                <w:rFonts w:ascii="Arial" w:eastAsia="Arial" w:hAnsi="Arial" w:cs="Arial"/>
                <w:b/>
                <w:bCs/>
                <w:spacing w:val="1"/>
                <w:w w:val="81"/>
                <w:sz w:val="20"/>
                <w:szCs w:val="20"/>
              </w:rPr>
              <w:t>t</w:t>
            </w:r>
            <w:r>
              <w:rPr>
                <w:rFonts w:ascii="Arial" w:eastAsia="Arial" w:hAnsi="Arial" w:cs="Arial"/>
                <w:b/>
                <w:bCs/>
                <w:spacing w:val="-1"/>
                <w:w w:val="81"/>
                <w:sz w:val="20"/>
                <w:szCs w:val="20"/>
              </w:rPr>
              <w:t>e</w:t>
            </w:r>
            <w:r>
              <w:rPr>
                <w:rFonts w:ascii="Arial" w:eastAsia="Arial" w:hAnsi="Arial" w:cs="Arial"/>
                <w:b/>
                <w:bCs/>
                <w:w w:val="81"/>
                <w:sz w:val="20"/>
                <w:szCs w:val="20"/>
              </w:rPr>
              <w:t>ms</w:t>
            </w:r>
            <w:r>
              <w:rPr>
                <w:rFonts w:ascii="Arial" w:eastAsia="Arial" w:hAnsi="Arial" w:cs="Arial"/>
                <w:b/>
                <w:bCs/>
                <w:spacing w:val="7"/>
                <w:w w:val="81"/>
                <w:sz w:val="20"/>
                <w:szCs w:val="20"/>
              </w:rPr>
              <w:t xml:space="preserve"> </w:t>
            </w:r>
            <w:r>
              <w:rPr>
                <w:rFonts w:ascii="Arial" w:eastAsia="Arial" w:hAnsi="Arial" w:cs="Arial"/>
                <w:b/>
                <w:bCs/>
                <w:w w:val="81"/>
                <w:sz w:val="20"/>
                <w:szCs w:val="20"/>
              </w:rPr>
              <w:t>du</w:t>
            </w:r>
            <w:r>
              <w:rPr>
                <w:rFonts w:ascii="Arial" w:eastAsia="Arial" w:hAnsi="Arial" w:cs="Arial"/>
                <w:b/>
                <w:bCs/>
                <w:spacing w:val="3"/>
                <w:w w:val="81"/>
                <w:sz w:val="20"/>
                <w:szCs w:val="20"/>
              </w:rPr>
              <w:t xml:space="preserve"> </w:t>
            </w:r>
            <w:r>
              <w:rPr>
                <w:rFonts w:ascii="Arial" w:eastAsia="Arial" w:hAnsi="Arial" w:cs="Arial"/>
                <w:b/>
                <w:bCs/>
                <w:w w:val="81"/>
                <w:sz w:val="20"/>
                <w:szCs w:val="20"/>
              </w:rPr>
              <w:t>socle</w:t>
            </w:r>
            <w:r>
              <w:rPr>
                <w:rFonts w:ascii="Arial" w:eastAsia="Arial" w:hAnsi="Arial" w:cs="Arial"/>
                <w:b/>
                <w:bCs/>
                <w:spacing w:val="6"/>
                <w:w w:val="81"/>
                <w:sz w:val="20"/>
                <w:szCs w:val="20"/>
              </w:rPr>
              <w:t xml:space="preserve"> </w:t>
            </w:r>
            <w:r>
              <w:rPr>
                <w:rFonts w:ascii="Arial" w:eastAsia="Arial" w:hAnsi="Arial" w:cs="Arial"/>
                <w:b/>
                <w:bCs/>
                <w:w w:val="81"/>
                <w:sz w:val="20"/>
                <w:szCs w:val="20"/>
              </w:rPr>
              <w:t>commun</w:t>
            </w:r>
            <w:r>
              <w:rPr>
                <w:rFonts w:ascii="Arial" w:eastAsia="Arial" w:hAnsi="Arial" w:cs="Arial"/>
                <w:b/>
                <w:bCs/>
                <w:spacing w:val="9"/>
                <w:w w:val="81"/>
                <w:sz w:val="20"/>
                <w:szCs w:val="20"/>
              </w:rPr>
              <w:t xml:space="preserve"> </w:t>
            </w:r>
            <w:r>
              <w:rPr>
                <w:rFonts w:ascii="Arial" w:eastAsia="Arial" w:hAnsi="Arial" w:cs="Arial"/>
                <w:b/>
                <w:bCs/>
                <w:w w:val="81"/>
                <w:sz w:val="20"/>
                <w:szCs w:val="20"/>
              </w:rPr>
              <w:t>liés</w:t>
            </w:r>
            <w:r>
              <w:rPr>
                <w:rFonts w:ascii="Arial" w:eastAsia="Arial" w:hAnsi="Arial" w:cs="Arial"/>
                <w:b/>
                <w:bCs/>
                <w:spacing w:val="4"/>
                <w:w w:val="81"/>
                <w:sz w:val="20"/>
                <w:szCs w:val="20"/>
              </w:rPr>
              <w:t xml:space="preserve"> </w:t>
            </w:r>
            <w:r>
              <w:rPr>
                <w:rFonts w:ascii="Arial" w:eastAsia="Arial" w:hAnsi="Arial" w:cs="Arial"/>
                <w:b/>
                <w:bCs/>
                <w:w w:val="81"/>
                <w:sz w:val="20"/>
                <w:szCs w:val="20"/>
              </w:rPr>
              <w:t>à</w:t>
            </w:r>
            <w:r>
              <w:rPr>
                <w:rFonts w:ascii="Arial" w:eastAsia="Arial" w:hAnsi="Arial" w:cs="Arial"/>
                <w:b/>
                <w:bCs/>
                <w:spacing w:val="2"/>
                <w:w w:val="81"/>
                <w:sz w:val="20"/>
                <w:szCs w:val="20"/>
              </w:rPr>
              <w:t xml:space="preserve"> </w:t>
            </w:r>
            <w:r>
              <w:rPr>
                <w:rFonts w:ascii="Arial" w:eastAsia="Arial" w:hAnsi="Arial" w:cs="Arial"/>
                <w:b/>
                <w:bCs/>
                <w:w w:val="81"/>
                <w:sz w:val="20"/>
                <w:szCs w:val="20"/>
              </w:rPr>
              <w:t>c</w:t>
            </w:r>
            <w:r>
              <w:rPr>
                <w:rFonts w:ascii="Arial" w:eastAsia="Arial" w:hAnsi="Arial" w:cs="Arial"/>
                <w:b/>
                <w:bCs/>
                <w:spacing w:val="-1"/>
                <w:w w:val="81"/>
                <w:sz w:val="20"/>
                <w:szCs w:val="20"/>
              </w:rPr>
              <w:t>e</w:t>
            </w:r>
            <w:r>
              <w:rPr>
                <w:rFonts w:ascii="Arial" w:eastAsia="Arial" w:hAnsi="Arial" w:cs="Arial"/>
                <w:b/>
                <w:bCs/>
                <w:w w:val="81"/>
                <w:sz w:val="20"/>
                <w:szCs w:val="20"/>
              </w:rPr>
              <w:t>tte</w:t>
            </w:r>
            <w:r>
              <w:rPr>
                <w:rFonts w:ascii="Arial" w:eastAsia="Arial" w:hAnsi="Arial" w:cs="Arial"/>
                <w:b/>
                <w:bCs/>
                <w:spacing w:val="5"/>
                <w:w w:val="81"/>
                <w:sz w:val="20"/>
                <w:szCs w:val="20"/>
              </w:rPr>
              <w:t xml:space="preserve"> </w:t>
            </w:r>
            <w:r>
              <w:rPr>
                <w:rFonts w:ascii="Arial" w:eastAsia="Arial" w:hAnsi="Arial" w:cs="Arial"/>
                <w:b/>
                <w:bCs/>
                <w:w w:val="82"/>
                <w:sz w:val="20"/>
                <w:szCs w:val="20"/>
              </w:rPr>
              <w:t>a</w:t>
            </w:r>
            <w:r>
              <w:rPr>
                <w:rFonts w:ascii="Arial" w:eastAsia="Arial" w:hAnsi="Arial" w:cs="Arial"/>
                <w:b/>
                <w:bCs/>
                <w:spacing w:val="-1"/>
                <w:w w:val="82"/>
                <w:sz w:val="20"/>
                <w:szCs w:val="20"/>
              </w:rPr>
              <w:t>c</w:t>
            </w:r>
            <w:r>
              <w:rPr>
                <w:rFonts w:ascii="Arial" w:eastAsia="Arial" w:hAnsi="Arial" w:cs="Arial"/>
                <w:b/>
                <w:bCs/>
                <w:w w:val="82"/>
                <w:sz w:val="20"/>
                <w:szCs w:val="20"/>
              </w:rPr>
              <w:t>tivité</w:t>
            </w:r>
          </w:p>
        </w:tc>
        <w:tc>
          <w:tcPr>
            <w:tcW w:w="7997" w:type="dxa"/>
            <w:tcBorders>
              <w:top w:val="single" w:sz="4" w:space="0" w:color="000000"/>
              <w:left w:val="single" w:sz="4" w:space="0" w:color="000000"/>
              <w:bottom w:val="single" w:sz="4" w:space="0" w:color="000000"/>
              <w:right w:val="single" w:sz="4" w:space="0" w:color="000000"/>
            </w:tcBorders>
            <w:shd w:val="clear" w:color="auto" w:fill="D9D9D9"/>
          </w:tcPr>
          <w:p w14:paraId="69002D65" w14:textId="77777777" w:rsidR="009C1ECB" w:rsidRDefault="009C1ECB" w:rsidP="00E0742A">
            <w:pPr>
              <w:spacing w:before="26"/>
              <w:ind w:left="1672" w:right="-20"/>
              <w:rPr>
                <w:rFonts w:ascii="Arial" w:eastAsia="Arial" w:hAnsi="Arial" w:cs="Arial"/>
                <w:sz w:val="20"/>
                <w:szCs w:val="20"/>
              </w:rPr>
            </w:pPr>
            <w:r>
              <w:rPr>
                <w:rFonts w:ascii="Arial" w:eastAsia="Arial" w:hAnsi="Arial" w:cs="Arial"/>
                <w:b/>
                <w:bCs/>
                <w:w w:val="82"/>
                <w:sz w:val="20"/>
                <w:szCs w:val="20"/>
              </w:rPr>
              <w:t>Exemples d’</w:t>
            </w:r>
            <w:r>
              <w:rPr>
                <w:rFonts w:ascii="Arial" w:eastAsia="Arial" w:hAnsi="Arial" w:cs="Arial"/>
                <w:b/>
                <w:bCs/>
                <w:spacing w:val="-1"/>
                <w:w w:val="82"/>
                <w:sz w:val="20"/>
                <w:szCs w:val="20"/>
              </w:rPr>
              <w:t>i</w:t>
            </w:r>
            <w:r>
              <w:rPr>
                <w:rFonts w:ascii="Arial" w:eastAsia="Arial" w:hAnsi="Arial" w:cs="Arial"/>
                <w:b/>
                <w:bCs/>
                <w:w w:val="82"/>
                <w:sz w:val="20"/>
                <w:szCs w:val="20"/>
              </w:rPr>
              <w:t>ndicateurs pe</w:t>
            </w:r>
            <w:r>
              <w:rPr>
                <w:rFonts w:ascii="Arial" w:eastAsia="Arial" w:hAnsi="Arial" w:cs="Arial"/>
                <w:b/>
                <w:bCs/>
                <w:spacing w:val="-2"/>
                <w:w w:val="82"/>
                <w:sz w:val="20"/>
                <w:szCs w:val="20"/>
              </w:rPr>
              <w:t>r</w:t>
            </w:r>
            <w:r>
              <w:rPr>
                <w:rFonts w:ascii="Arial" w:eastAsia="Arial" w:hAnsi="Arial" w:cs="Arial"/>
                <w:b/>
                <w:bCs/>
                <w:w w:val="82"/>
                <w:sz w:val="20"/>
                <w:szCs w:val="20"/>
              </w:rPr>
              <w:t>mettant de rense</w:t>
            </w:r>
            <w:r>
              <w:rPr>
                <w:rFonts w:ascii="Arial" w:eastAsia="Arial" w:hAnsi="Arial" w:cs="Arial"/>
                <w:b/>
                <w:bCs/>
                <w:spacing w:val="-1"/>
                <w:w w:val="82"/>
                <w:sz w:val="20"/>
                <w:szCs w:val="20"/>
              </w:rPr>
              <w:t>i</w:t>
            </w:r>
            <w:r>
              <w:rPr>
                <w:rFonts w:ascii="Arial" w:eastAsia="Arial" w:hAnsi="Arial" w:cs="Arial"/>
                <w:b/>
                <w:bCs/>
                <w:w w:val="82"/>
                <w:sz w:val="20"/>
                <w:szCs w:val="20"/>
              </w:rPr>
              <w:t>gner ces items</w:t>
            </w:r>
          </w:p>
        </w:tc>
      </w:tr>
      <w:tr w:rsidR="009C1ECB" w14:paraId="3DF9CFCF" w14:textId="77777777" w:rsidTr="00E0742A">
        <w:trPr>
          <w:trHeight w:hRule="exact" w:val="294"/>
        </w:trPr>
        <w:tc>
          <w:tcPr>
            <w:tcW w:w="7318" w:type="dxa"/>
            <w:tcBorders>
              <w:top w:val="single" w:sz="4" w:space="0" w:color="000000"/>
              <w:left w:val="single" w:sz="4" w:space="0" w:color="000000"/>
              <w:bottom w:val="single" w:sz="4" w:space="0" w:color="000000"/>
              <w:right w:val="single" w:sz="4" w:space="0" w:color="000000"/>
            </w:tcBorders>
          </w:tcPr>
          <w:p w14:paraId="434EFA37" w14:textId="77777777" w:rsidR="009C1ECB" w:rsidRDefault="009C1ECB" w:rsidP="00E0742A">
            <w:pPr>
              <w:spacing w:before="26"/>
              <w:ind w:left="101" w:right="-20"/>
              <w:rPr>
                <w:rFonts w:ascii="Arial" w:eastAsia="Arial" w:hAnsi="Arial" w:cs="Arial"/>
                <w:sz w:val="20"/>
                <w:szCs w:val="20"/>
              </w:rPr>
            </w:pPr>
            <w:r>
              <w:rPr>
                <w:rFonts w:ascii="Arial" w:eastAsia="Arial" w:hAnsi="Arial" w:cs="Arial"/>
                <w:sz w:val="20"/>
                <w:szCs w:val="20"/>
              </w:rPr>
              <w:t xml:space="preserve">Compétence 1 </w:t>
            </w:r>
            <w:proofErr w:type="gramStart"/>
            <w:r>
              <w:rPr>
                <w:rFonts w:ascii="Arial" w:eastAsia="Arial" w:hAnsi="Arial" w:cs="Arial"/>
                <w:sz w:val="20"/>
                <w:szCs w:val="20"/>
              </w:rPr>
              <w:t xml:space="preserve">: </w:t>
            </w:r>
            <w:r>
              <w:rPr>
                <w:rFonts w:ascii="Arial" w:eastAsia="Arial" w:hAnsi="Arial" w:cs="Arial"/>
                <w:spacing w:val="5"/>
                <w:sz w:val="20"/>
                <w:szCs w:val="20"/>
              </w:rPr>
              <w:t xml:space="preserve"> </w:t>
            </w:r>
            <w:r>
              <w:rPr>
                <w:rFonts w:ascii="Arial" w:eastAsia="Arial" w:hAnsi="Arial" w:cs="Arial"/>
                <w:sz w:val="20"/>
                <w:szCs w:val="20"/>
              </w:rPr>
              <w:t>Adapter</w:t>
            </w:r>
            <w:proofErr w:type="gramEnd"/>
            <w:r>
              <w:rPr>
                <w:rFonts w:ascii="Arial" w:eastAsia="Arial" w:hAnsi="Arial" w:cs="Arial"/>
                <w:sz w:val="20"/>
                <w:szCs w:val="20"/>
              </w:rPr>
              <w:t xml:space="preserve"> sa prise de parole à la situation de communication</w:t>
            </w:r>
          </w:p>
        </w:tc>
        <w:tc>
          <w:tcPr>
            <w:tcW w:w="7997" w:type="dxa"/>
            <w:tcBorders>
              <w:top w:val="single" w:sz="4" w:space="0" w:color="000000"/>
              <w:left w:val="single" w:sz="4" w:space="0" w:color="000000"/>
              <w:bottom w:val="single" w:sz="4" w:space="0" w:color="000000"/>
              <w:right w:val="single" w:sz="4" w:space="0" w:color="000000"/>
            </w:tcBorders>
          </w:tcPr>
          <w:p w14:paraId="47E1D6CA" w14:textId="77777777" w:rsidR="009C1ECB" w:rsidRDefault="009C1ECB" w:rsidP="00E0742A">
            <w:pPr>
              <w:spacing w:before="26"/>
              <w:ind w:left="102" w:right="-20"/>
              <w:rPr>
                <w:rFonts w:ascii="Arial" w:eastAsia="Arial" w:hAnsi="Arial" w:cs="Arial"/>
                <w:sz w:val="20"/>
                <w:szCs w:val="20"/>
              </w:rPr>
            </w:pPr>
            <w:r>
              <w:rPr>
                <w:rFonts w:ascii="Arial" w:eastAsia="Arial" w:hAnsi="Arial" w:cs="Arial"/>
                <w:sz w:val="20"/>
                <w:szCs w:val="20"/>
              </w:rPr>
              <w:t>L’élève commu</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que de manière adaptée lors des temps de création et de jugement.</w:t>
            </w:r>
          </w:p>
        </w:tc>
      </w:tr>
      <w:tr w:rsidR="009C1ECB" w14:paraId="7260D685" w14:textId="77777777" w:rsidTr="00E0742A">
        <w:trPr>
          <w:trHeight w:hRule="exact" w:val="469"/>
        </w:trPr>
        <w:tc>
          <w:tcPr>
            <w:tcW w:w="7318" w:type="dxa"/>
            <w:tcBorders>
              <w:top w:val="single" w:sz="4" w:space="0" w:color="000000"/>
              <w:left w:val="single" w:sz="4" w:space="0" w:color="000000"/>
              <w:bottom w:val="single" w:sz="4" w:space="0" w:color="000000"/>
              <w:right w:val="single" w:sz="4" w:space="0" w:color="000000"/>
            </w:tcBorders>
          </w:tcPr>
          <w:p w14:paraId="33A61C87" w14:textId="77777777" w:rsidR="009C1ECB" w:rsidRDefault="009C1ECB" w:rsidP="00E0742A">
            <w:pPr>
              <w:spacing w:line="229" w:lineRule="exact"/>
              <w:ind w:left="101" w:right="-20"/>
              <w:rPr>
                <w:rFonts w:ascii="Arial" w:eastAsia="Arial" w:hAnsi="Arial" w:cs="Arial"/>
                <w:sz w:val="20"/>
                <w:szCs w:val="20"/>
              </w:rPr>
            </w:pPr>
            <w:r>
              <w:rPr>
                <w:rFonts w:ascii="Arial" w:eastAsia="Arial" w:hAnsi="Arial" w:cs="Arial"/>
                <w:sz w:val="20"/>
                <w:szCs w:val="20"/>
              </w:rPr>
              <w:t xml:space="preserve">Compétence 5 </w:t>
            </w:r>
            <w:proofErr w:type="gramStart"/>
            <w:r>
              <w:rPr>
                <w:rFonts w:ascii="Arial" w:eastAsia="Arial" w:hAnsi="Arial" w:cs="Arial"/>
                <w:sz w:val="20"/>
                <w:szCs w:val="20"/>
              </w:rPr>
              <w:t xml:space="preserve">: </w:t>
            </w:r>
            <w:r>
              <w:rPr>
                <w:rFonts w:ascii="Arial" w:eastAsia="Arial" w:hAnsi="Arial" w:cs="Arial"/>
                <w:spacing w:val="5"/>
                <w:sz w:val="20"/>
                <w:szCs w:val="20"/>
              </w:rPr>
              <w:t xml:space="preserve"> </w:t>
            </w:r>
            <w:r>
              <w:rPr>
                <w:rFonts w:ascii="Arial" w:eastAsia="Arial" w:hAnsi="Arial" w:cs="Arial"/>
                <w:sz w:val="20"/>
                <w:szCs w:val="20"/>
              </w:rPr>
              <w:t>Etre</w:t>
            </w:r>
            <w:proofErr w:type="gramEnd"/>
            <w:r>
              <w:rPr>
                <w:rFonts w:ascii="Arial" w:eastAsia="Arial" w:hAnsi="Arial" w:cs="Arial"/>
                <w:sz w:val="20"/>
                <w:szCs w:val="20"/>
              </w:rPr>
              <w:t xml:space="preserve"> sensible a</w:t>
            </w:r>
            <w:r>
              <w:rPr>
                <w:rFonts w:ascii="Arial" w:eastAsia="Arial" w:hAnsi="Arial" w:cs="Arial"/>
                <w:spacing w:val="1"/>
                <w:sz w:val="20"/>
                <w:szCs w:val="20"/>
              </w:rPr>
              <w:t>u</w:t>
            </w:r>
            <w:r>
              <w:rPr>
                <w:rFonts w:ascii="Arial" w:eastAsia="Arial" w:hAnsi="Arial" w:cs="Arial"/>
                <w:sz w:val="20"/>
                <w:szCs w:val="20"/>
              </w:rPr>
              <w:t>x enjeux esthé</w:t>
            </w:r>
            <w:r>
              <w:rPr>
                <w:rFonts w:ascii="Arial" w:eastAsia="Arial" w:hAnsi="Arial" w:cs="Arial"/>
                <w:spacing w:val="1"/>
                <w:sz w:val="20"/>
                <w:szCs w:val="20"/>
              </w:rPr>
              <w:t>t</w:t>
            </w:r>
            <w:r>
              <w:rPr>
                <w:rFonts w:ascii="Arial" w:eastAsia="Arial" w:hAnsi="Arial" w:cs="Arial"/>
                <w:sz w:val="20"/>
                <w:szCs w:val="20"/>
              </w:rPr>
              <w:t>iques et humains d’une œuvre artistique</w:t>
            </w:r>
          </w:p>
          <w:p w14:paraId="06A14934" w14:textId="77777777" w:rsidR="009C1ECB" w:rsidRDefault="009C1ECB" w:rsidP="00E0742A">
            <w:pPr>
              <w:spacing w:before="1" w:line="228" w:lineRule="exact"/>
              <w:ind w:left="101" w:right="-20"/>
              <w:rPr>
                <w:rFonts w:ascii="Arial" w:eastAsia="Arial" w:hAnsi="Arial" w:cs="Arial"/>
                <w:sz w:val="20"/>
                <w:szCs w:val="20"/>
              </w:rPr>
            </w:pPr>
            <w:r>
              <w:rPr>
                <w:rFonts w:ascii="Arial" w:eastAsia="Arial" w:hAnsi="Arial" w:cs="Arial"/>
                <w:sz w:val="20"/>
                <w:szCs w:val="20"/>
              </w:rPr>
              <w:t xml:space="preserve">Compétence 6 </w:t>
            </w:r>
            <w:proofErr w:type="gramStart"/>
            <w:r>
              <w:rPr>
                <w:rFonts w:ascii="Arial" w:eastAsia="Arial" w:hAnsi="Arial" w:cs="Arial"/>
                <w:sz w:val="20"/>
                <w:szCs w:val="20"/>
              </w:rPr>
              <w:t xml:space="preserve">: </w:t>
            </w:r>
            <w:r>
              <w:rPr>
                <w:rFonts w:ascii="Arial" w:eastAsia="Arial" w:hAnsi="Arial" w:cs="Arial"/>
                <w:spacing w:val="5"/>
                <w:sz w:val="20"/>
                <w:szCs w:val="20"/>
              </w:rPr>
              <w:t xml:space="preserve"> </w:t>
            </w:r>
            <w:r>
              <w:rPr>
                <w:rFonts w:ascii="Arial" w:eastAsia="Arial" w:hAnsi="Arial" w:cs="Arial"/>
                <w:sz w:val="20"/>
                <w:szCs w:val="20"/>
              </w:rPr>
              <w:t>Comprendre</w:t>
            </w:r>
            <w:proofErr w:type="gramEnd"/>
            <w:r>
              <w:rPr>
                <w:rFonts w:ascii="Arial" w:eastAsia="Arial" w:hAnsi="Arial" w:cs="Arial"/>
                <w:sz w:val="20"/>
                <w:szCs w:val="20"/>
              </w:rPr>
              <w:t xml:space="preserve"> l’importance du respect mutuel et </w:t>
            </w:r>
            <w:r>
              <w:rPr>
                <w:rFonts w:ascii="Arial" w:eastAsia="Arial" w:hAnsi="Arial" w:cs="Arial"/>
                <w:spacing w:val="1"/>
                <w:sz w:val="20"/>
                <w:szCs w:val="20"/>
              </w:rPr>
              <w:t>a</w:t>
            </w:r>
            <w:r>
              <w:rPr>
                <w:rFonts w:ascii="Arial" w:eastAsia="Arial" w:hAnsi="Arial" w:cs="Arial"/>
                <w:sz w:val="20"/>
                <w:szCs w:val="20"/>
              </w:rPr>
              <w:t>ccepter toutes l</w:t>
            </w:r>
            <w:r>
              <w:rPr>
                <w:rFonts w:ascii="Arial" w:eastAsia="Arial" w:hAnsi="Arial" w:cs="Arial"/>
                <w:spacing w:val="1"/>
                <w:sz w:val="20"/>
                <w:szCs w:val="20"/>
              </w:rPr>
              <w:t>e</w:t>
            </w:r>
            <w:r>
              <w:rPr>
                <w:rFonts w:ascii="Arial" w:eastAsia="Arial" w:hAnsi="Arial" w:cs="Arial"/>
                <w:sz w:val="20"/>
                <w:szCs w:val="20"/>
              </w:rPr>
              <w:t>s différences</w:t>
            </w:r>
          </w:p>
        </w:tc>
        <w:tc>
          <w:tcPr>
            <w:tcW w:w="7997" w:type="dxa"/>
            <w:tcBorders>
              <w:top w:val="single" w:sz="4" w:space="0" w:color="000000"/>
              <w:left w:val="single" w:sz="4" w:space="0" w:color="000000"/>
              <w:bottom w:val="single" w:sz="4" w:space="0" w:color="000000"/>
              <w:right w:val="single" w:sz="4" w:space="0" w:color="000000"/>
            </w:tcBorders>
          </w:tcPr>
          <w:p w14:paraId="7482016A" w14:textId="77777777" w:rsidR="009C1ECB" w:rsidRDefault="009C1ECB" w:rsidP="00E0742A">
            <w:pPr>
              <w:spacing w:before="4" w:line="110" w:lineRule="exact"/>
              <w:rPr>
                <w:sz w:val="11"/>
                <w:szCs w:val="11"/>
              </w:rPr>
            </w:pPr>
          </w:p>
          <w:p w14:paraId="3A7D422F" w14:textId="77777777" w:rsidR="009C1ECB" w:rsidRDefault="009C1ECB" w:rsidP="00E0742A">
            <w:pPr>
              <w:ind w:left="102" w:right="-20"/>
              <w:rPr>
                <w:rFonts w:ascii="Arial" w:eastAsia="Arial" w:hAnsi="Arial" w:cs="Arial"/>
                <w:sz w:val="20"/>
                <w:szCs w:val="20"/>
              </w:rPr>
            </w:pPr>
            <w:r>
              <w:rPr>
                <w:rFonts w:ascii="Arial" w:eastAsia="Arial" w:hAnsi="Arial" w:cs="Arial"/>
                <w:sz w:val="20"/>
                <w:szCs w:val="20"/>
              </w:rPr>
              <w:t>L’élève respecte</w:t>
            </w:r>
            <w:r>
              <w:rPr>
                <w:rFonts w:ascii="Arial" w:eastAsia="Arial" w:hAnsi="Arial" w:cs="Arial"/>
                <w:spacing w:val="1"/>
                <w:sz w:val="20"/>
                <w:szCs w:val="20"/>
              </w:rPr>
              <w:t xml:space="preserve"> </w:t>
            </w:r>
            <w:r>
              <w:rPr>
                <w:rFonts w:ascii="Arial" w:eastAsia="Arial" w:hAnsi="Arial" w:cs="Arial"/>
                <w:sz w:val="20"/>
                <w:szCs w:val="20"/>
              </w:rPr>
              <w:t>et apprécie toute prestation.</w:t>
            </w:r>
          </w:p>
        </w:tc>
      </w:tr>
      <w:tr w:rsidR="009C1ECB" w14:paraId="2BA58687" w14:textId="77777777" w:rsidTr="00E0742A">
        <w:trPr>
          <w:trHeight w:hRule="exact" w:val="469"/>
        </w:trPr>
        <w:tc>
          <w:tcPr>
            <w:tcW w:w="7318" w:type="dxa"/>
            <w:tcBorders>
              <w:top w:val="single" w:sz="4" w:space="0" w:color="000000"/>
              <w:left w:val="single" w:sz="4" w:space="0" w:color="000000"/>
              <w:bottom w:val="single" w:sz="4" w:space="0" w:color="000000"/>
              <w:right w:val="single" w:sz="4" w:space="0" w:color="000000"/>
            </w:tcBorders>
          </w:tcPr>
          <w:p w14:paraId="0812972B" w14:textId="77777777" w:rsidR="009C1ECB" w:rsidRDefault="009C1ECB" w:rsidP="00E0742A">
            <w:pPr>
              <w:spacing w:line="229" w:lineRule="exact"/>
              <w:ind w:left="101" w:right="-20"/>
              <w:rPr>
                <w:rFonts w:ascii="Arial" w:eastAsia="Arial" w:hAnsi="Arial" w:cs="Arial"/>
                <w:sz w:val="20"/>
                <w:szCs w:val="20"/>
              </w:rPr>
            </w:pPr>
            <w:r>
              <w:rPr>
                <w:rFonts w:ascii="Arial" w:eastAsia="Arial" w:hAnsi="Arial" w:cs="Arial"/>
                <w:sz w:val="20"/>
                <w:szCs w:val="20"/>
              </w:rPr>
              <w:t xml:space="preserve">Compétence 7 </w:t>
            </w:r>
            <w:proofErr w:type="gramStart"/>
            <w:r>
              <w:rPr>
                <w:rFonts w:ascii="Arial" w:eastAsia="Arial" w:hAnsi="Arial" w:cs="Arial"/>
                <w:sz w:val="20"/>
                <w:szCs w:val="20"/>
              </w:rPr>
              <w:t xml:space="preserve">: </w:t>
            </w:r>
            <w:r>
              <w:rPr>
                <w:rFonts w:ascii="Arial" w:eastAsia="Arial" w:hAnsi="Arial" w:cs="Arial"/>
                <w:spacing w:val="5"/>
                <w:sz w:val="20"/>
                <w:szCs w:val="20"/>
              </w:rPr>
              <w:t xml:space="preserve"> </w:t>
            </w:r>
            <w:r>
              <w:rPr>
                <w:rFonts w:ascii="Arial" w:eastAsia="Arial" w:hAnsi="Arial" w:cs="Arial"/>
                <w:sz w:val="20"/>
                <w:szCs w:val="20"/>
              </w:rPr>
              <w:t>S’intégrer</w:t>
            </w:r>
            <w:proofErr w:type="gramEnd"/>
            <w:r>
              <w:rPr>
                <w:rFonts w:ascii="Arial" w:eastAsia="Arial" w:hAnsi="Arial" w:cs="Arial"/>
                <w:sz w:val="20"/>
                <w:szCs w:val="20"/>
              </w:rPr>
              <w:t xml:space="preserve"> et coopérer dans un projet coll</w:t>
            </w:r>
            <w:r>
              <w:rPr>
                <w:rFonts w:ascii="Arial" w:eastAsia="Arial" w:hAnsi="Arial" w:cs="Arial"/>
                <w:spacing w:val="1"/>
                <w:sz w:val="20"/>
                <w:szCs w:val="20"/>
              </w:rPr>
              <w:t>e</w:t>
            </w:r>
            <w:r>
              <w:rPr>
                <w:rFonts w:ascii="Arial" w:eastAsia="Arial" w:hAnsi="Arial" w:cs="Arial"/>
                <w:sz w:val="20"/>
                <w:szCs w:val="20"/>
              </w:rPr>
              <w:t>ctif</w:t>
            </w:r>
          </w:p>
          <w:p w14:paraId="4C3E00FF" w14:textId="77777777" w:rsidR="009C1ECB" w:rsidRDefault="009C1ECB" w:rsidP="00E0742A">
            <w:pPr>
              <w:spacing w:before="1" w:line="228" w:lineRule="exact"/>
              <w:ind w:left="1355" w:right="-20"/>
              <w:rPr>
                <w:rFonts w:ascii="Arial" w:eastAsia="Arial" w:hAnsi="Arial" w:cs="Arial"/>
                <w:sz w:val="20"/>
                <w:szCs w:val="20"/>
              </w:rPr>
            </w:pPr>
            <w:r>
              <w:rPr>
                <w:rFonts w:ascii="Arial" w:eastAsia="Arial" w:hAnsi="Arial" w:cs="Arial"/>
                <w:sz w:val="20"/>
                <w:szCs w:val="20"/>
              </w:rPr>
              <w:t>Assumer des rôles, prendre des initiativ</w:t>
            </w:r>
            <w:r>
              <w:rPr>
                <w:rFonts w:ascii="Arial" w:eastAsia="Arial" w:hAnsi="Arial" w:cs="Arial"/>
                <w:spacing w:val="1"/>
                <w:sz w:val="20"/>
                <w:szCs w:val="20"/>
              </w:rPr>
              <w:t>e</w:t>
            </w:r>
            <w:r>
              <w:rPr>
                <w:rFonts w:ascii="Arial" w:eastAsia="Arial" w:hAnsi="Arial" w:cs="Arial"/>
                <w:sz w:val="20"/>
                <w:szCs w:val="20"/>
              </w:rPr>
              <w:t>s et des</w:t>
            </w:r>
            <w:r>
              <w:rPr>
                <w:rFonts w:ascii="Arial" w:eastAsia="Arial" w:hAnsi="Arial" w:cs="Arial"/>
                <w:spacing w:val="1"/>
                <w:sz w:val="20"/>
                <w:szCs w:val="20"/>
              </w:rPr>
              <w:t xml:space="preserve"> </w:t>
            </w:r>
            <w:r>
              <w:rPr>
                <w:rFonts w:ascii="Arial" w:eastAsia="Arial" w:hAnsi="Arial" w:cs="Arial"/>
                <w:sz w:val="20"/>
                <w:szCs w:val="20"/>
              </w:rPr>
              <w:t>décisio</w:t>
            </w:r>
            <w:r>
              <w:rPr>
                <w:rFonts w:ascii="Arial" w:eastAsia="Arial" w:hAnsi="Arial" w:cs="Arial"/>
                <w:spacing w:val="1"/>
                <w:sz w:val="20"/>
                <w:szCs w:val="20"/>
              </w:rPr>
              <w:t>n</w:t>
            </w:r>
            <w:r>
              <w:rPr>
                <w:rFonts w:ascii="Arial" w:eastAsia="Arial" w:hAnsi="Arial" w:cs="Arial"/>
                <w:sz w:val="20"/>
                <w:szCs w:val="20"/>
              </w:rPr>
              <w:t>s</w:t>
            </w:r>
          </w:p>
        </w:tc>
        <w:tc>
          <w:tcPr>
            <w:tcW w:w="7997" w:type="dxa"/>
            <w:tcBorders>
              <w:top w:val="single" w:sz="4" w:space="0" w:color="000000"/>
              <w:left w:val="single" w:sz="4" w:space="0" w:color="000000"/>
              <w:bottom w:val="single" w:sz="4" w:space="0" w:color="000000"/>
              <w:right w:val="single" w:sz="4" w:space="0" w:color="000000"/>
            </w:tcBorders>
          </w:tcPr>
          <w:p w14:paraId="01B90F35" w14:textId="77777777" w:rsidR="009C1ECB" w:rsidRDefault="009C1ECB" w:rsidP="00E0742A">
            <w:pPr>
              <w:spacing w:before="4" w:line="110" w:lineRule="exact"/>
              <w:rPr>
                <w:sz w:val="11"/>
                <w:szCs w:val="11"/>
              </w:rPr>
            </w:pPr>
          </w:p>
          <w:p w14:paraId="33890C31" w14:textId="77777777" w:rsidR="009C1ECB" w:rsidRDefault="009C1ECB" w:rsidP="00E0742A">
            <w:pPr>
              <w:ind w:left="102" w:right="-20"/>
              <w:rPr>
                <w:rFonts w:ascii="Arial" w:eastAsia="Arial" w:hAnsi="Arial" w:cs="Arial"/>
                <w:sz w:val="20"/>
                <w:szCs w:val="20"/>
              </w:rPr>
            </w:pPr>
            <w:r>
              <w:rPr>
                <w:rFonts w:ascii="Arial" w:eastAsia="Arial" w:hAnsi="Arial" w:cs="Arial"/>
                <w:sz w:val="20"/>
                <w:szCs w:val="20"/>
              </w:rPr>
              <w:t>L’élève s’impliq</w:t>
            </w:r>
            <w:r>
              <w:rPr>
                <w:rFonts w:ascii="Arial" w:eastAsia="Arial" w:hAnsi="Arial" w:cs="Arial"/>
                <w:spacing w:val="1"/>
                <w:sz w:val="20"/>
                <w:szCs w:val="20"/>
              </w:rPr>
              <w:t>u</w:t>
            </w:r>
            <w:r>
              <w:rPr>
                <w:rFonts w:ascii="Arial" w:eastAsia="Arial" w:hAnsi="Arial" w:cs="Arial"/>
                <w:sz w:val="20"/>
                <w:szCs w:val="20"/>
              </w:rPr>
              <w:t>e au sein du groupe dans les trois rôles.</w:t>
            </w:r>
          </w:p>
        </w:tc>
      </w:tr>
    </w:tbl>
    <w:p w14:paraId="0826A18B" w14:textId="77777777" w:rsidR="009C1ECB" w:rsidRDefault="009C1ECB" w:rsidP="009C1ECB">
      <w:pPr>
        <w:sectPr w:rsidR="009C1ECB">
          <w:pgSz w:w="16840" w:h="11920" w:orient="landscape"/>
          <w:pgMar w:top="500" w:right="640" w:bottom="280" w:left="640" w:header="720" w:footer="720" w:gutter="0"/>
          <w:cols w:space="720"/>
        </w:sectPr>
      </w:pPr>
    </w:p>
    <w:p w14:paraId="75C69F5F" w14:textId="51CCF06A" w:rsidR="0087319D" w:rsidRPr="00593F82" w:rsidRDefault="0087319D" w:rsidP="0087319D">
      <w:pPr>
        <w:pStyle w:val="BodyText"/>
        <w:ind w:right="-1"/>
        <w:jc w:val="center"/>
        <w:rPr>
          <w:rFonts w:ascii="Gill Sans MT" w:hAnsi="Gill Sans MT"/>
          <w:sz w:val="16"/>
          <w:szCs w:val="16"/>
        </w:rPr>
      </w:pPr>
      <w:r>
        <w:rPr>
          <w:rFonts w:ascii="Brush Script MT" w:hAnsi="Brush Script MT"/>
          <w:sz w:val="40"/>
          <w:szCs w:val="32"/>
          <w:u w:val="single"/>
        </w:rPr>
        <w:lastRenderedPageBreak/>
        <w:t>Traduction</w:t>
      </w:r>
      <w:r w:rsidRPr="005243D9">
        <w:rPr>
          <w:rFonts w:ascii="Brush Script MT" w:hAnsi="Brush Script MT"/>
          <w:sz w:val="40"/>
          <w:szCs w:val="32"/>
          <w:u w:val="single"/>
        </w:rPr>
        <w:t xml:space="preserve"> </w:t>
      </w:r>
      <w:r>
        <w:rPr>
          <w:rFonts w:ascii="Brush Script MT" w:hAnsi="Brush Script MT"/>
          <w:sz w:val="40"/>
          <w:szCs w:val="32"/>
          <w:u w:val="single"/>
        </w:rPr>
        <w:t>de</w:t>
      </w:r>
      <w:r w:rsidRPr="005243D9">
        <w:rPr>
          <w:rFonts w:ascii="Brush Script MT" w:hAnsi="Brush Script MT"/>
          <w:sz w:val="40"/>
          <w:szCs w:val="32"/>
          <w:u w:val="single"/>
        </w:rPr>
        <w:t xml:space="preserve"> la </w:t>
      </w:r>
      <w:r w:rsidRPr="003F2225">
        <w:rPr>
          <w:rFonts w:ascii="Brush Script MT" w:hAnsi="Brush Script MT"/>
          <w:color w:val="17365D"/>
          <w:sz w:val="40"/>
          <w:szCs w:val="32"/>
          <w:u w:val="single"/>
        </w:rPr>
        <w:t>fiche programme</w:t>
      </w:r>
      <w:r w:rsidRPr="005243D9">
        <w:rPr>
          <w:rFonts w:ascii="Brush Script MT" w:hAnsi="Brush Script MT"/>
          <w:sz w:val="40"/>
          <w:szCs w:val="32"/>
          <w:u w:val="single"/>
        </w:rPr>
        <w:t xml:space="preserve"> collège à partir du </w:t>
      </w:r>
      <w:r w:rsidRPr="00BA330F">
        <w:rPr>
          <w:rFonts w:ascii="Brush Script MT" w:hAnsi="Brush Script MT"/>
          <w:color w:val="E36C0A"/>
          <w:sz w:val="40"/>
          <w:szCs w:val="32"/>
          <w:u w:val="single"/>
        </w:rPr>
        <w:t>traitement didactique</w:t>
      </w:r>
      <w:r w:rsidRPr="005243D9">
        <w:rPr>
          <w:rFonts w:ascii="Brush Script MT" w:hAnsi="Brush Script MT"/>
          <w:sz w:val="40"/>
          <w:szCs w:val="32"/>
          <w:u w:val="single"/>
        </w:rPr>
        <w:t xml:space="preserve"> ci-dessus</w:t>
      </w:r>
    </w:p>
    <w:p w14:paraId="5FDCEF74" w14:textId="77777777" w:rsidR="0087319D" w:rsidRDefault="0087319D" w:rsidP="0087319D">
      <w:pPr>
        <w:pStyle w:val="Default"/>
        <w:rPr>
          <w:sz w:val="20"/>
          <w:szCs w:val="20"/>
        </w:rPr>
      </w:pPr>
      <w:r>
        <w:rPr>
          <w:b/>
          <w:bCs/>
          <w:sz w:val="20"/>
          <w:szCs w:val="20"/>
        </w:rPr>
        <w:t xml:space="preserve">RESSOURCES POUR LA CLASSE - 07/2009 GYMNASTIQUE SPORTIVE NIVEAU 1 </w:t>
      </w:r>
      <w:r w:rsidRPr="00593F82">
        <w:rPr>
          <w:rFonts w:ascii="Gill Sans MT" w:hAnsi="Gill Sans MT"/>
          <w:sz w:val="16"/>
          <w:szCs w:val="16"/>
        </w:rPr>
        <w:t>A gauche de l’item le numéro de la leçon où ce contenu sera enseigné prioritairement</w:t>
      </w:r>
    </w:p>
    <w:tbl>
      <w:tblPr>
        <w:tblW w:w="16158" w:type="dxa"/>
        <w:tblInd w:w="-459" w:type="dxa"/>
        <w:tblBorders>
          <w:top w:val="nil"/>
          <w:left w:val="nil"/>
          <w:bottom w:val="nil"/>
          <w:right w:val="nil"/>
        </w:tblBorders>
        <w:tblLayout w:type="fixed"/>
        <w:tblLook w:val="0000" w:firstRow="0" w:lastRow="0" w:firstColumn="0" w:lastColumn="0" w:noHBand="0" w:noVBand="0"/>
      </w:tblPr>
      <w:tblGrid>
        <w:gridCol w:w="5529"/>
        <w:gridCol w:w="6095"/>
        <w:gridCol w:w="4534"/>
      </w:tblGrid>
      <w:tr w:rsidR="0087319D" w14:paraId="26026C07" w14:textId="77777777" w:rsidTr="00E51AC1">
        <w:trPr>
          <w:trHeight w:val="171"/>
        </w:trPr>
        <w:tc>
          <w:tcPr>
            <w:tcW w:w="16158" w:type="dxa"/>
            <w:gridSpan w:val="3"/>
            <w:tcBorders>
              <w:top w:val="single" w:sz="4" w:space="0" w:color="auto"/>
              <w:left w:val="single" w:sz="4" w:space="0" w:color="auto"/>
              <w:bottom w:val="single" w:sz="4" w:space="0" w:color="auto"/>
              <w:right w:val="single" w:sz="4" w:space="0" w:color="auto"/>
            </w:tcBorders>
            <w:shd w:val="clear" w:color="auto" w:fill="FABF8F"/>
          </w:tcPr>
          <w:p w14:paraId="39DB1D5E" w14:textId="77777777" w:rsidR="0087319D" w:rsidRDefault="0087319D" w:rsidP="00E51AC1">
            <w:pPr>
              <w:pStyle w:val="Default"/>
              <w:rPr>
                <w:b/>
                <w:bCs/>
                <w:sz w:val="18"/>
                <w:szCs w:val="18"/>
              </w:rPr>
            </w:pPr>
            <w:r w:rsidRPr="008B536E">
              <w:rPr>
                <w:b/>
                <w:bCs/>
                <w:i/>
                <w:sz w:val="18"/>
                <w:szCs w:val="18"/>
              </w:rPr>
              <w:t>Passer de la motricité du terrien à des situations inhabituelles simples</w:t>
            </w:r>
          </w:p>
        </w:tc>
      </w:tr>
      <w:tr w:rsidR="0087319D" w14:paraId="3145C56F" w14:textId="77777777" w:rsidTr="00E51AC1">
        <w:trPr>
          <w:trHeight w:val="386"/>
        </w:trPr>
        <w:tc>
          <w:tcPr>
            <w:tcW w:w="16158" w:type="dxa"/>
            <w:gridSpan w:val="3"/>
            <w:tcBorders>
              <w:top w:val="single" w:sz="4" w:space="0" w:color="auto"/>
              <w:left w:val="single" w:sz="4" w:space="0" w:color="auto"/>
              <w:bottom w:val="single" w:sz="4" w:space="0" w:color="auto"/>
              <w:right w:val="single" w:sz="4" w:space="0" w:color="auto"/>
            </w:tcBorders>
          </w:tcPr>
          <w:p w14:paraId="45F709F5" w14:textId="77777777" w:rsidR="0087319D" w:rsidRDefault="0087319D" w:rsidP="00E51AC1">
            <w:pPr>
              <w:pStyle w:val="Default"/>
              <w:rPr>
                <w:sz w:val="18"/>
                <w:szCs w:val="18"/>
              </w:rPr>
            </w:pPr>
            <w:r>
              <w:rPr>
                <w:b/>
                <w:bCs/>
                <w:sz w:val="18"/>
                <w:szCs w:val="18"/>
              </w:rPr>
              <w:t xml:space="preserve">Compétence attendue : </w:t>
            </w:r>
            <w:r>
              <w:rPr>
                <w:sz w:val="18"/>
                <w:szCs w:val="18"/>
              </w:rPr>
              <w:t xml:space="preserve">Dans le respect des règles de sécurité, sur un parcours multi agrès, présenter un ensemble d’éléments gymniques simples maîtrisés, combinés ou non, illustrant les actions «tourner, se renverser». Aider un camarade à réaliser un élément simple. Observer et apprécier les prestations à partir de critères simples. </w:t>
            </w:r>
          </w:p>
        </w:tc>
      </w:tr>
      <w:tr w:rsidR="0087319D" w14:paraId="0275556B" w14:textId="77777777" w:rsidTr="00E51AC1">
        <w:trPr>
          <w:trHeight w:val="217"/>
        </w:trPr>
        <w:tc>
          <w:tcPr>
            <w:tcW w:w="16158" w:type="dxa"/>
            <w:gridSpan w:val="3"/>
            <w:tcBorders>
              <w:top w:val="single" w:sz="4" w:space="0" w:color="auto"/>
              <w:left w:val="single" w:sz="4" w:space="0" w:color="auto"/>
              <w:bottom w:val="single" w:sz="4" w:space="0" w:color="auto"/>
              <w:right w:val="single" w:sz="4" w:space="0" w:color="auto"/>
            </w:tcBorders>
            <w:shd w:val="clear" w:color="auto" w:fill="FABF8F"/>
          </w:tcPr>
          <w:p w14:paraId="5CB40D76" w14:textId="77777777" w:rsidR="0087319D" w:rsidRDefault="0087319D" w:rsidP="00E51AC1">
            <w:pPr>
              <w:pStyle w:val="Default"/>
              <w:rPr>
                <w:b/>
                <w:bCs/>
                <w:sz w:val="18"/>
                <w:szCs w:val="18"/>
              </w:rPr>
            </w:pPr>
            <w:r>
              <w:rPr>
                <w:b/>
                <w:bCs/>
                <w:sz w:val="18"/>
                <w:szCs w:val="18"/>
              </w:rPr>
              <w:t>Contenus prioritaires de la leçon : S’ENGAGER EN TOUTE SECURITE</w:t>
            </w:r>
          </w:p>
        </w:tc>
      </w:tr>
      <w:tr w:rsidR="0087319D" w14:paraId="2FAB9CEB" w14:textId="77777777" w:rsidTr="00E51AC1">
        <w:trPr>
          <w:trHeight w:val="217"/>
        </w:trPr>
        <w:tc>
          <w:tcPr>
            <w:tcW w:w="5529" w:type="dxa"/>
            <w:tcBorders>
              <w:top w:val="single" w:sz="4" w:space="0" w:color="auto"/>
              <w:left w:val="single" w:sz="4" w:space="0" w:color="auto"/>
              <w:bottom w:val="single" w:sz="4" w:space="0" w:color="auto"/>
              <w:right w:val="single" w:sz="4" w:space="0" w:color="auto"/>
            </w:tcBorders>
            <w:shd w:val="clear" w:color="auto" w:fill="FFFFFF"/>
          </w:tcPr>
          <w:p w14:paraId="6A5A8C69" w14:textId="77777777" w:rsidR="0087319D" w:rsidRPr="00FA5984" w:rsidRDefault="0087319D" w:rsidP="00E51AC1">
            <w:pPr>
              <w:pStyle w:val="Default"/>
              <w:rPr>
                <w:sz w:val="16"/>
                <w:szCs w:val="16"/>
              </w:rPr>
            </w:pPr>
            <w:r w:rsidRPr="00FA5984">
              <w:rPr>
                <w:b/>
                <w:bCs/>
                <w:sz w:val="16"/>
                <w:szCs w:val="16"/>
              </w:rPr>
              <w:t xml:space="preserve">Connaissances Du pratiquant : </w:t>
            </w:r>
          </w:p>
          <w:p w14:paraId="2EC98E3C" w14:textId="77777777" w:rsidR="0087319D" w:rsidRPr="00FA5984" w:rsidRDefault="0087319D" w:rsidP="00E51AC1">
            <w:pPr>
              <w:pStyle w:val="Default"/>
              <w:rPr>
                <w:sz w:val="16"/>
                <w:szCs w:val="16"/>
              </w:rPr>
            </w:pPr>
            <w:r w:rsidRPr="00FA5984">
              <w:rPr>
                <w:sz w:val="16"/>
                <w:szCs w:val="16"/>
              </w:rPr>
              <w:t xml:space="preserve">L </w:t>
            </w:r>
            <w:r>
              <w:rPr>
                <w:sz w:val="16"/>
                <w:szCs w:val="16"/>
              </w:rPr>
              <w:t>1</w:t>
            </w:r>
            <w:r w:rsidRPr="00FA5984">
              <w:rPr>
                <w:sz w:val="16"/>
                <w:szCs w:val="16"/>
              </w:rPr>
              <w:t xml:space="preserve">&gt; </w:t>
            </w:r>
            <w:r w:rsidRPr="00FA5984">
              <w:rPr>
                <w:i/>
                <w:iCs/>
                <w:sz w:val="16"/>
                <w:szCs w:val="16"/>
              </w:rPr>
              <w:t xml:space="preserve">Les règles de sécurité par rapport au matériel et à l’exécution des éléments gymniques. </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05626878" w14:textId="77777777" w:rsidR="0087319D" w:rsidRPr="00FA5984" w:rsidRDefault="0087319D" w:rsidP="00E51AC1">
            <w:pPr>
              <w:pStyle w:val="Default"/>
              <w:rPr>
                <w:sz w:val="16"/>
                <w:szCs w:val="16"/>
              </w:rPr>
            </w:pPr>
            <w:r w:rsidRPr="00FA5984">
              <w:rPr>
                <w:b/>
                <w:bCs/>
                <w:sz w:val="16"/>
                <w:szCs w:val="16"/>
              </w:rPr>
              <w:t xml:space="preserve">Capacités Du pratiquant : </w:t>
            </w:r>
          </w:p>
          <w:p w14:paraId="2B4E80D0" w14:textId="77777777" w:rsidR="0087319D" w:rsidRPr="00FA5984" w:rsidRDefault="0087319D" w:rsidP="00E51AC1">
            <w:pPr>
              <w:pStyle w:val="Default"/>
              <w:rPr>
                <w:sz w:val="16"/>
                <w:szCs w:val="16"/>
              </w:rPr>
            </w:pPr>
            <w:r w:rsidRPr="00FA5984">
              <w:rPr>
                <w:b/>
                <w:bCs/>
                <w:sz w:val="16"/>
                <w:szCs w:val="16"/>
              </w:rPr>
              <w:t xml:space="preserve">Liées aux autres rôles : </w:t>
            </w:r>
            <w:r w:rsidRPr="00FA5984">
              <w:rPr>
                <w:sz w:val="16"/>
                <w:szCs w:val="16"/>
              </w:rPr>
              <w:t xml:space="preserve">L’aide : </w:t>
            </w:r>
          </w:p>
          <w:p w14:paraId="7DB06E65" w14:textId="77777777" w:rsidR="0087319D" w:rsidRPr="00FA5984" w:rsidRDefault="0087319D" w:rsidP="00E51AC1">
            <w:pPr>
              <w:pStyle w:val="Default"/>
              <w:rPr>
                <w:sz w:val="16"/>
                <w:szCs w:val="16"/>
              </w:rPr>
            </w:pPr>
            <w:r w:rsidRPr="00FA5984">
              <w:rPr>
                <w:sz w:val="16"/>
                <w:szCs w:val="16"/>
              </w:rPr>
              <w:t xml:space="preserve">L &gt; Se situer au maximum à une distance d’un bras tendu du gymnaste. </w:t>
            </w:r>
          </w:p>
          <w:p w14:paraId="748819CA" w14:textId="77777777" w:rsidR="0087319D" w:rsidRPr="00FA5984" w:rsidRDefault="0087319D" w:rsidP="00E51AC1">
            <w:pPr>
              <w:pStyle w:val="Default"/>
              <w:rPr>
                <w:sz w:val="16"/>
                <w:szCs w:val="16"/>
              </w:rPr>
            </w:pPr>
            <w:r w:rsidRPr="00FA5984">
              <w:rPr>
                <w:sz w:val="16"/>
                <w:szCs w:val="16"/>
              </w:rPr>
              <w:t xml:space="preserve">L &gt; </w:t>
            </w:r>
            <w:r w:rsidRPr="00FA5984">
              <w:rPr>
                <w:i/>
                <w:iCs/>
                <w:sz w:val="16"/>
                <w:szCs w:val="16"/>
              </w:rPr>
              <w:t xml:space="preserve">Réaliser les gestes d’aide en accompagnant et en tenant le gymnaste sur les zones précisées et imposées. </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24525963" w14:textId="77777777" w:rsidR="0087319D" w:rsidRPr="00FA5984" w:rsidRDefault="0087319D" w:rsidP="00E51AC1">
            <w:pPr>
              <w:pStyle w:val="Default"/>
              <w:rPr>
                <w:sz w:val="16"/>
                <w:szCs w:val="16"/>
              </w:rPr>
            </w:pPr>
            <w:r w:rsidRPr="00FA5984">
              <w:rPr>
                <w:b/>
                <w:bCs/>
                <w:sz w:val="16"/>
                <w:szCs w:val="16"/>
              </w:rPr>
              <w:t xml:space="preserve">Attitudes Du pratiquant : </w:t>
            </w:r>
          </w:p>
          <w:p w14:paraId="063C0050" w14:textId="77777777" w:rsidR="0087319D" w:rsidRPr="00FA5984" w:rsidRDefault="0087319D" w:rsidP="00E51AC1">
            <w:pPr>
              <w:pStyle w:val="Default"/>
              <w:rPr>
                <w:sz w:val="16"/>
                <w:szCs w:val="16"/>
              </w:rPr>
            </w:pPr>
            <w:r w:rsidRPr="00FA5984">
              <w:rPr>
                <w:sz w:val="16"/>
                <w:szCs w:val="16"/>
              </w:rPr>
              <w:t xml:space="preserve">L &gt; </w:t>
            </w:r>
            <w:r w:rsidRPr="00FA5984">
              <w:rPr>
                <w:i/>
                <w:iCs/>
                <w:sz w:val="16"/>
                <w:szCs w:val="16"/>
              </w:rPr>
              <w:t xml:space="preserve">Respecter les règles de sécurité et être vigilant sur les risques encourus. </w:t>
            </w:r>
          </w:p>
          <w:p w14:paraId="46E4AC44" w14:textId="77777777" w:rsidR="0087319D" w:rsidRPr="00FA5984" w:rsidRDefault="0087319D" w:rsidP="00E51AC1">
            <w:pPr>
              <w:pStyle w:val="Default"/>
              <w:rPr>
                <w:sz w:val="16"/>
                <w:szCs w:val="16"/>
              </w:rPr>
            </w:pPr>
            <w:r w:rsidRPr="00FA5984">
              <w:rPr>
                <w:sz w:val="16"/>
                <w:szCs w:val="16"/>
              </w:rPr>
              <w:t xml:space="preserve">L &gt; Accepter d’être aidé. </w:t>
            </w:r>
          </w:p>
          <w:p w14:paraId="4DB1972D" w14:textId="77777777" w:rsidR="0087319D" w:rsidRPr="00FA5984" w:rsidRDefault="0087319D" w:rsidP="00E51AC1">
            <w:pPr>
              <w:pStyle w:val="Default"/>
              <w:rPr>
                <w:sz w:val="16"/>
                <w:szCs w:val="16"/>
              </w:rPr>
            </w:pPr>
            <w:r w:rsidRPr="00FA5984">
              <w:rPr>
                <w:sz w:val="16"/>
                <w:szCs w:val="16"/>
              </w:rPr>
              <w:t xml:space="preserve">L &gt; </w:t>
            </w:r>
            <w:r w:rsidRPr="00FA5984">
              <w:rPr>
                <w:i/>
                <w:iCs/>
                <w:sz w:val="16"/>
                <w:szCs w:val="16"/>
              </w:rPr>
              <w:t xml:space="preserve">Maîtriser ses émotions pour se confronter au regard des autres. </w:t>
            </w:r>
          </w:p>
          <w:p w14:paraId="31017775" w14:textId="77777777" w:rsidR="0087319D" w:rsidRPr="00FA5984" w:rsidRDefault="0087319D" w:rsidP="00E51AC1">
            <w:pPr>
              <w:pStyle w:val="Default"/>
              <w:rPr>
                <w:sz w:val="16"/>
                <w:szCs w:val="16"/>
              </w:rPr>
            </w:pPr>
          </w:p>
          <w:p w14:paraId="2050A2BD" w14:textId="77777777" w:rsidR="0087319D" w:rsidRPr="00FA5984" w:rsidRDefault="0087319D" w:rsidP="00E51AC1">
            <w:pPr>
              <w:pStyle w:val="Default"/>
              <w:rPr>
                <w:sz w:val="16"/>
                <w:szCs w:val="16"/>
              </w:rPr>
            </w:pPr>
            <w:r w:rsidRPr="00FA5984">
              <w:rPr>
                <w:b/>
                <w:bCs/>
                <w:sz w:val="16"/>
                <w:szCs w:val="16"/>
              </w:rPr>
              <w:t xml:space="preserve">Liées aux autres rôles : </w:t>
            </w:r>
            <w:r w:rsidRPr="00FA5984">
              <w:rPr>
                <w:sz w:val="16"/>
                <w:szCs w:val="16"/>
              </w:rPr>
              <w:t xml:space="preserve">L’aide </w:t>
            </w:r>
          </w:p>
          <w:p w14:paraId="50800154" w14:textId="77777777" w:rsidR="0087319D" w:rsidRPr="00FA5984" w:rsidRDefault="0087319D" w:rsidP="00E51AC1">
            <w:pPr>
              <w:pStyle w:val="Default"/>
              <w:rPr>
                <w:sz w:val="16"/>
                <w:szCs w:val="16"/>
              </w:rPr>
            </w:pPr>
            <w:r w:rsidRPr="00FA5984">
              <w:rPr>
                <w:sz w:val="16"/>
                <w:szCs w:val="16"/>
              </w:rPr>
              <w:t xml:space="preserve">L </w:t>
            </w:r>
            <w:r>
              <w:rPr>
                <w:sz w:val="16"/>
                <w:szCs w:val="16"/>
              </w:rPr>
              <w:t>1</w:t>
            </w:r>
            <w:r w:rsidRPr="00FA5984">
              <w:rPr>
                <w:sz w:val="16"/>
                <w:szCs w:val="16"/>
              </w:rPr>
              <w:t xml:space="preserve">&gt; </w:t>
            </w:r>
            <w:r w:rsidRPr="00FA5984">
              <w:rPr>
                <w:i/>
                <w:iCs/>
                <w:sz w:val="16"/>
                <w:szCs w:val="16"/>
              </w:rPr>
              <w:t xml:space="preserve">Etre coopératif et solidaire pour installer, remettre en place, ranger le matériel. </w:t>
            </w:r>
          </w:p>
          <w:p w14:paraId="59BFD718" w14:textId="77777777" w:rsidR="0087319D" w:rsidRPr="00FA5984" w:rsidRDefault="0087319D" w:rsidP="00E51AC1">
            <w:pPr>
              <w:pStyle w:val="Default"/>
              <w:rPr>
                <w:sz w:val="16"/>
                <w:szCs w:val="16"/>
              </w:rPr>
            </w:pPr>
            <w:r w:rsidRPr="00FA5984">
              <w:rPr>
                <w:sz w:val="16"/>
                <w:szCs w:val="16"/>
              </w:rPr>
              <w:t xml:space="preserve">L &gt; </w:t>
            </w:r>
            <w:r w:rsidRPr="00FA5984">
              <w:rPr>
                <w:i/>
                <w:iCs/>
                <w:sz w:val="16"/>
                <w:szCs w:val="16"/>
              </w:rPr>
              <w:t xml:space="preserve">Etre disponible et vigilant pour aider un camarade du début à la fin de l’élément. </w:t>
            </w:r>
          </w:p>
        </w:tc>
      </w:tr>
      <w:tr w:rsidR="0087319D" w14:paraId="221D10BD" w14:textId="77777777" w:rsidTr="00E51AC1">
        <w:trPr>
          <w:trHeight w:val="217"/>
        </w:trPr>
        <w:tc>
          <w:tcPr>
            <w:tcW w:w="16158" w:type="dxa"/>
            <w:gridSpan w:val="3"/>
            <w:tcBorders>
              <w:top w:val="single" w:sz="4" w:space="0" w:color="auto"/>
              <w:left w:val="single" w:sz="4" w:space="0" w:color="auto"/>
              <w:bottom w:val="single" w:sz="4" w:space="0" w:color="auto"/>
              <w:right w:val="single" w:sz="4" w:space="0" w:color="auto"/>
            </w:tcBorders>
            <w:shd w:val="clear" w:color="auto" w:fill="FABF8F"/>
          </w:tcPr>
          <w:p w14:paraId="65AFBE1B" w14:textId="77777777" w:rsidR="0087319D" w:rsidRDefault="0087319D" w:rsidP="00E51AC1">
            <w:pPr>
              <w:pStyle w:val="Default"/>
              <w:rPr>
                <w:b/>
                <w:bCs/>
                <w:sz w:val="18"/>
                <w:szCs w:val="18"/>
              </w:rPr>
            </w:pPr>
            <w:r>
              <w:rPr>
                <w:b/>
                <w:bCs/>
                <w:sz w:val="18"/>
                <w:szCs w:val="18"/>
              </w:rPr>
              <w:t xml:space="preserve">Contenus prioritaires de la leçon : </w:t>
            </w:r>
            <w:r w:rsidRPr="00A73F78">
              <w:rPr>
                <w:b/>
                <w:bCs/>
                <w:sz w:val="18"/>
                <w:szCs w:val="18"/>
              </w:rPr>
              <w:sym w:font="Wingdings" w:char="F081"/>
            </w:r>
            <w:r w:rsidRPr="00A73F78">
              <w:rPr>
                <w:b/>
                <w:bCs/>
                <w:sz w:val="18"/>
                <w:szCs w:val="18"/>
              </w:rPr>
              <w:t xml:space="preserve"> PHASE DE DECOUVERTE DES MOBILISATIONS CORPORELLES</w:t>
            </w:r>
          </w:p>
        </w:tc>
      </w:tr>
      <w:tr w:rsidR="0087319D" w14:paraId="7A7F857E" w14:textId="77777777" w:rsidTr="00E51AC1">
        <w:trPr>
          <w:trHeight w:val="1461"/>
        </w:trPr>
        <w:tc>
          <w:tcPr>
            <w:tcW w:w="5529" w:type="dxa"/>
            <w:tcBorders>
              <w:top w:val="single" w:sz="4" w:space="0" w:color="auto"/>
              <w:left w:val="single" w:sz="4" w:space="0" w:color="auto"/>
              <w:bottom w:val="single" w:sz="4" w:space="0" w:color="auto"/>
              <w:right w:val="single" w:sz="4" w:space="0" w:color="auto"/>
            </w:tcBorders>
          </w:tcPr>
          <w:p w14:paraId="5017F0F6" w14:textId="77777777" w:rsidR="0087319D" w:rsidRPr="00F60818" w:rsidRDefault="0087319D" w:rsidP="00E51AC1">
            <w:pPr>
              <w:pStyle w:val="Default"/>
              <w:rPr>
                <w:sz w:val="16"/>
                <w:szCs w:val="16"/>
              </w:rPr>
            </w:pPr>
            <w:r w:rsidRPr="00F60818">
              <w:rPr>
                <w:sz w:val="16"/>
                <w:szCs w:val="16"/>
              </w:rPr>
              <w:t>L 1</w:t>
            </w:r>
            <w:r>
              <w:rPr>
                <w:sz w:val="16"/>
                <w:szCs w:val="16"/>
              </w:rPr>
              <w:t>, L2</w:t>
            </w:r>
            <w:r w:rsidRPr="00F60818">
              <w:rPr>
                <w:sz w:val="16"/>
                <w:szCs w:val="16"/>
              </w:rPr>
              <w:t xml:space="preserve">&gt; </w:t>
            </w:r>
            <w:r w:rsidRPr="00F60818">
              <w:rPr>
                <w:iCs/>
                <w:sz w:val="16"/>
                <w:szCs w:val="16"/>
              </w:rPr>
              <w:t xml:space="preserve">Le vocabulaire spécifique : roulades, ATR, roue, saut, balancer, renversement, entrée, sortie, appui, suspension, nom des agrès et du matériel utilisés. </w:t>
            </w:r>
          </w:p>
          <w:p w14:paraId="4183E017" w14:textId="77777777" w:rsidR="0087319D" w:rsidRPr="00FA5984" w:rsidRDefault="0087319D" w:rsidP="00E51AC1">
            <w:pPr>
              <w:pStyle w:val="Default"/>
              <w:rPr>
                <w:sz w:val="16"/>
                <w:szCs w:val="16"/>
              </w:rPr>
            </w:pPr>
            <w:r w:rsidRPr="00FA5984">
              <w:rPr>
                <w:sz w:val="16"/>
                <w:szCs w:val="16"/>
              </w:rPr>
              <w:t>L</w:t>
            </w:r>
            <w:r>
              <w:rPr>
                <w:sz w:val="16"/>
                <w:szCs w:val="16"/>
              </w:rPr>
              <w:t>2</w:t>
            </w:r>
            <w:r w:rsidRPr="00FA5984">
              <w:rPr>
                <w:sz w:val="16"/>
                <w:szCs w:val="16"/>
              </w:rPr>
              <w:t xml:space="preserve"> &gt; La notion de gainage du corps et les sensations qui s’y rapportent. </w:t>
            </w:r>
          </w:p>
          <w:p w14:paraId="7B389A35" w14:textId="77777777" w:rsidR="0087319D" w:rsidRPr="00FA5984" w:rsidRDefault="0087319D" w:rsidP="00E51AC1">
            <w:pPr>
              <w:pStyle w:val="Default"/>
              <w:rPr>
                <w:sz w:val="16"/>
                <w:szCs w:val="16"/>
              </w:rPr>
            </w:pPr>
            <w:r w:rsidRPr="00FA5984">
              <w:rPr>
                <w:sz w:val="16"/>
                <w:szCs w:val="16"/>
              </w:rPr>
              <w:t xml:space="preserve">&gt; Les repères sur les positions fondamentales et sur la réussite des actions « Se renverser» et « Tourner » : </w:t>
            </w:r>
          </w:p>
          <w:p w14:paraId="4580EAE0" w14:textId="77777777" w:rsidR="0087319D" w:rsidRPr="00FA5984" w:rsidRDefault="0087319D" w:rsidP="00E51AC1">
            <w:pPr>
              <w:pStyle w:val="Default"/>
              <w:rPr>
                <w:sz w:val="16"/>
                <w:szCs w:val="16"/>
              </w:rPr>
            </w:pPr>
            <w:r>
              <w:rPr>
                <w:rFonts w:ascii="Courier New" w:hAnsi="Courier New" w:cs="Courier New"/>
                <w:sz w:val="16"/>
                <w:szCs w:val="16"/>
              </w:rPr>
              <w:t xml:space="preserve">L2 </w:t>
            </w:r>
            <w:r w:rsidRPr="00FA5984">
              <w:rPr>
                <w:rFonts w:ascii="Courier New" w:hAnsi="Courier New" w:cs="Courier New"/>
                <w:sz w:val="16"/>
                <w:szCs w:val="16"/>
              </w:rPr>
              <w:t xml:space="preserve">o </w:t>
            </w:r>
            <w:r w:rsidRPr="00FA5984">
              <w:rPr>
                <w:b/>
                <w:sz w:val="16"/>
                <w:szCs w:val="16"/>
              </w:rPr>
              <w:t>corps aligné</w:t>
            </w:r>
            <w:r w:rsidRPr="00FA5984">
              <w:rPr>
                <w:sz w:val="16"/>
                <w:szCs w:val="16"/>
              </w:rPr>
              <w:t xml:space="preserve"> : mains – épaules – bassin à la verticale, regard devant (si verticale) ou sur les mains (si verticale renversée) </w:t>
            </w:r>
          </w:p>
          <w:p w14:paraId="7DBF6485" w14:textId="77777777" w:rsidR="0087319D" w:rsidRPr="00FA5984" w:rsidRDefault="0087319D" w:rsidP="00E51AC1">
            <w:pPr>
              <w:pStyle w:val="Default"/>
              <w:rPr>
                <w:sz w:val="16"/>
                <w:szCs w:val="16"/>
              </w:rPr>
            </w:pPr>
            <w:r>
              <w:rPr>
                <w:rFonts w:ascii="Courier New" w:hAnsi="Courier New" w:cs="Courier New"/>
                <w:sz w:val="16"/>
                <w:szCs w:val="16"/>
              </w:rPr>
              <w:t xml:space="preserve">L1 </w:t>
            </w:r>
            <w:r w:rsidRPr="00FA5984">
              <w:rPr>
                <w:rFonts w:ascii="Courier New" w:hAnsi="Courier New" w:cs="Courier New"/>
                <w:sz w:val="16"/>
                <w:szCs w:val="16"/>
              </w:rPr>
              <w:t xml:space="preserve">o </w:t>
            </w:r>
            <w:r w:rsidRPr="00FA5984">
              <w:rPr>
                <w:b/>
                <w:sz w:val="16"/>
                <w:szCs w:val="16"/>
              </w:rPr>
              <w:t>corps groupé</w:t>
            </w:r>
            <w:r w:rsidRPr="00FA5984">
              <w:rPr>
                <w:sz w:val="16"/>
                <w:szCs w:val="16"/>
              </w:rPr>
              <w:t xml:space="preserve"> : contact menton – poitrine, dos rond, regard sur le ventre. </w:t>
            </w:r>
          </w:p>
        </w:tc>
        <w:tc>
          <w:tcPr>
            <w:tcW w:w="6095" w:type="dxa"/>
            <w:tcBorders>
              <w:top w:val="single" w:sz="4" w:space="0" w:color="auto"/>
              <w:left w:val="single" w:sz="4" w:space="0" w:color="auto"/>
              <w:bottom w:val="single" w:sz="4" w:space="0" w:color="auto"/>
              <w:right w:val="single" w:sz="4" w:space="0" w:color="auto"/>
            </w:tcBorders>
          </w:tcPr>
          <w:p w14:paraId="328037A8" w14:textId="77777777" w:rsidR="0087319D" w:rsidRPr="00FA5984" w:rsidRDefault="0087319D" w:rsidP="00E51AC1">
            <w:pPr>
              <w:pStyle w:val="Default"/>
              <w:rPr>
                <w:sz w:val="16"/>
                <w:szCs w:val="16"/>
              </w:rPr>
            </w:pPr>
            <w:r w:rsidRPr="00FA5984">
              <w:rPr>
                <w:sz w:val="16"/>
                <w:szCs w:val="16"/>
              </w:rPr>
              <w:t xml:space="preserve">&gt; Réaliser, sur un espace aménagé ou non, les éléments gymniques intégrant entre autres, les actions suivantes : </w:t>
            </w:r>
          </w:p>
          <w:p w14:paraId="7BE3ECE3" w14:textId="77777777" w:rsidR="0087319D" w:rsidRPr="00FA5984" w:rsidRDefault="0087319D" w:rsidP="00E51AC1">
            <w:pPr>
              <w:pStyle w:val="Default"/>
              <w:rPr>
                <w:sz w:val="16"/>
                <w:szCs w:val="16"/>
              </w:rPr>
            </w:pPr>
            <w:r>
              <w:rPr>
                <w:rFonts w:ascii="Courier New" w:hAnsi="Courier New" w:cs="Courier New"/>
                <w:sz w:val="16"/>
                <w:szCs w:val="16"/>
              </w:rPr>
              <w:t xml:space="preserve">L1 </w:t>
            </w:r>
            <w:r w:rsidRPr="00FA5984">
              <w:rPr>
                <w:rFonts w:ascii="Courier New" w:hAnsi="Courier New" w:cs="Courier New"/>
                <w:sz w:val="16"/>
                <w:szCs w:val="16"/>
              </w:rPr>
              <w:t xml:space="preserve">o </w:t>
            </w:r>
            <w:r w:rsidRPr="00FA5984">
              <w:rPr>
                <w:sz w:val="16"/>
                <w:szCs w:val="16"/>
              </w:rPr>
              <w:t xml:space="preserve">Tourner </w:t>
            </w:r>
            <w:r w:rsidRPr="00FA5984">
              <w:rPr>
                <w:b/>
                <w:sz w:val="16"/>
                <w:szCs w:val="16"/>
              </w:rPr>
              <w:t>en avant</w:t>
            </w:r>
            <w:r w:rsidRPr="00FA5984">
              <w:rPr>
                <w:sz w:val="16"/>
                <w:szCs w:val="16"/>
              </w:rPr>
              <w:t xml:space="preserve"> corps groupé en roulant autour d’un axe transversal (roulade avant tour d’appui avant) </w:t>
            </w:r>
          </w:p>
          <w:p w14:paraId="7203BDE4" w14:textId="77777777" w:rsidR="0087319D" w:rsidRPr="00FA5984" w:rsidRDefault="0087319D" w:rsidP="00E51AC1">
            <w:pPr>
              <w:pStyle w:val="Default"/>
              <w:rPr>
                <w:sz w:val="16"/>
                <w:szCs w:val="16"/>
              </w:rPr>
            </w:pPr>
            <w:r>
              <w:rPr>
                <w:rFonts w:ascii="Courier New" w:hAnsi="Courier New" w:cs="Courier New"/>
                <w:sz w:val="16"/>
                <w:szCs w:val="16"/>
              </w:rPr>
              <w:t xml:space="preserve">L1 </w:t>
            </w:r>
            <w:r w:rsidRPr="00FA5984">
              <w:rPr>
                <w:rFonts w:ascii="Courier New" w:hAnsi="Courier New" w:cs="Courier New"/>
                <w:sz w:val="16"/>
                <w:szCs w:val="16"/>
              </w:rPr>
              <w:t xml:space="preserve">o </w:t>
            </w:r>
            <w:r w:rsidRPr="00FA5984">
              <w:rPr>
                <w:sz w:val="16"/>
                <w:szCs w:val="16"/>
              </w:rPr>
              <w:t xml:space="preserve">Tourner </w:t>
            </w:r>
            <w:r w:rsidRPr="00FA5984">
              <w:rPr>
                <w:b/>
                <w:sz w:val="16"/>
                <w:szCs w:val="16"/>
              </w:rPr>
              <w:t>en arrière</w:t>
            </w:r>
            <w:r w:rsidRPr="00FA5984">
              <w:rPr>
                <w:sz w:val="16"/>
                <w:szCs w:val="16"/>
              </w:rPr>
              <w:t xml:space="preserve"> corps groupé autour d’un axe transversal (roulade arrière, tour d’appui arrière, renversement) </w:t>
            </w:r>
          </w:p>
          <w:p w14:paraId="1498D6BB" w14:textId="77777777" w:rsidR="0087319D" w:rsidRPr="00FA5984" w:rsidRDefault="0087319D" w:rsidP="00E51AC1">
            <w:pPr>
              <w:pStyle w:val="Default"/>
              <w:rPr>
                <w:sz w:val="16"/>
                <w:szCs w:val="16"/>
              </w:rPr>
            </w:pPr>
            <w:r>
              <w:rPr>
                <w:rFonts w:ascii="Courier New" w:hAnsi="Courier New" w:cs="Courier New"/>
                <w:sz w:val="16"/>
                <w:szCs w:val="16"/>
              </w:rPr>
              <w:t>L2</w:t>
            </w:r>
            <w:r w:rsidRPr="00FA5984">
              <w:rPr>
                <w:rFonts w:ascii="Courier New" w:hAnsi="Courier New" w:cs="Courier New"/>
                <w:sz w:val="16"/>
                <w:szCs w:val="16"/>
              </w:rPr>
              <w:t xml:space="preserve">o </w:t>
            </w:r>
            <w:r w:rsidRPr="00FA5984">
              <w:rPr>
                <w:sz w:val="16"/>
                <w:szCs w:val="16"/>
              </w:rPr>
              <w:t xml:space="preserve">Tourner </w:t>
            </w:r>
            <w:r w:rsidRPr="00FA5984">
              <w:rPr>
                <w:b/>
                <w:sz w:val="16"/>
                <w:szCs w:val="16"/>
              </w:rPr>
              <w:t>corps tendu</w:t>
            </w:r>
            <w:r w:rsidRPr="00FA5984">
              <w:rPr>
                <w:sz w:val="16"/>
                <w:szCs w:val="16"/>
              </w:rPr>
              <w:t xml:space="preserve"> autour d’un axe longitudinal (demi-tour en suspension) </w:t>
            </w:r>
          </w:p>
          <w:p w14:paraId="467283FF" w14:textId="77777777" w:rsidR="0087319D" w:rsidRPr="00FA5984" w:rsidRDefault="0087319D" w:rsidP="00E51AC1">
            <w:pPr>
              <w:pStyle w:val="Default"/>
              <w:rPr>
                <w:sz w:val="16"/>
                <w:szCs w:val="16"/>
              </w:rPr>
            </w:pPr>
            <w:r>
              <w:rPr>
                <w:rFonts w:ascii="Courier New" w:hAnsi="Courier New" w:cs="Courier New"/>
                <w:sz w:val="16"/>
                <w:szCs w:val="16"/>
              </w:rPr>
              <w:t>L2</w:t>
            </w:r>
            <w:r w:rsidRPr="00FA5984">
              <w:rPr>
                <w:rFonts w:ascii="Courier New" w:hAnsi="Courier New" w:cs="Courier New"/>
                <w:sz w:val="16"/>
                <w:szCs w:val="16"/>
              </w:rPr>
              <w:t xml:space="preserve">o </w:t>
            </w:r>
            <w:r w:rsidRPr="00FA5984">
              <w:rPr>
                <w:sz w:val="16"/>
                <w:szCs w:val="16"/>
              </w:rPr>
              <w:t xml:space="preserve">Se renverser sur les bras </w:t>
            </w:r>
            <w:r w:rsidRPr="00FA5984">
              <w:rPr>
                <w:b/>
                <w:sz w:val="16"/>
                <w:szCs w:val="16"/>
              </w:rPr>
              <w:t>tendus vers l’avant en appui manuel</w:t>
            </w:r>
            <w:r w:rsidRPr="00FA5984">
              <w:rPr>
                <w:sz w:val="16"/>
                <w:szCs w:val="16"/>
              </w:rPr>
              <w:t xml:space="preserve"> (ATR, sortie en appui corps tendu) </w:t>
            </w:r>
          </w:p>
          <w:p w14:paraId="323EB317" w14:textId="77777777" w:rsidR="0087319D" w:rsidRPr="00FA5984" w:rsidRDefault="0087319D" w:rsidP="00E51AC1">
            <w:pPr>
              <w:pStyle w:val="Default"/>
              <w:rPr>
                <w:sz w:val="16"/>
                <w:szCs w:val="16"/>
              </w:rPr>
            </w:pPr>
            <w:r>
              <w:rPr>
                <w:rFonts w:ascii="Courier New" w:hAnsi="Courier New" w:cs="Courier New"/>
                <w:sz w:val="16"/>
                <w:szCs w:val="16"/>
              </w:rPr>
              <w:t>L2</w:t>
            </w:r>
            <w:r w:rsidRPr="00FA5984">
              <w:rPr>
                <w:rFonts w:ascii="Courier New" w:hAnsi="Courier New" w:cs="Courier New"/>
                <w:sz w:val="16"/>
                <w:szCs w:val="16"/>
              </w:rPr>
              <w:t xml:space="preserve">o </w:t>
            </w:r>
            <w:r w:rsidRPr="00FA5984">
              <w:rPr>
                <w:sz w:val="16"/>
                <w:szCs w:val="16"/>
              </w:rPr>
              <w:t xml:space="preserve">Se renverser sur les bras </w:t>
            </w:r>
            <w:r w:rsidRPr="00FA5984">
              <w:rPr>
                <w:b/>
                <w:sz w:val="16"/>
                <w:szCs w:val="16"/>
              </w:rPr>
              <w:t>tendus latéralement</w:t>
            </w:r>
            <w:r w:rsidRPr="00FA5984">
              <w:rPr>
                <w:sz w:val="16"/>
                <w:szCs w:val="16"/>
              </w:rPr>
              <w:t xml:space="preserve"> (roue) </w:t>
            </w:r>
          </w:p>
        </w:tc>
        <w:tc>
          <w:tcPr>
            <w:tcW w:w="4534" w:type="dxa"/>
            <w:tcBorders>
              <w:top w:val="single" w:sz="4" w:space="0" w:color="auto"/>
              <w:left w:val="single" w:sz="4" w:space="0" w:color="auto"/>
              <w:bottom w:val="single" w:sz="4" w:space="0" w:color="auto"/>
              <w:right w:val="single" w:sz="4" w:space="0" w:color="auto"/>
            </w:tcBorders>
          </w:tcPr>
          <w:p w14:paraId="2A6950F3" w14:textId="77777777" w:rsidR="0087319D" w:rsidRDefault="0087319D" w:rsidP="00E51AC1">
            <w:pPr>
              <w:pStyle w:val="Default"/>
              <w:rPr>
                <w:sz w:val="18"/>
                <w:szCs w:val="18"/>
              </w:rPr>
            </w:pPr>
          </w:p>
          <w:p w14:paraId="25533AB8" w14:textId="77777777" w:rsidR="0087319D" w:rsidRDefault="0087319D" w:rsidP="00E51AC1">
            <w:pPr>
              <w:pStyle w:val="Default"/>
              <w:rPr>
                <w:sz w:val="18"/>
                <w:szCs w:val="18"/>
              </w:rPr>
            </w:pPr>
            <w:r>
              <w:rPr>
                <w:i/>
                <w:iCs/>
                <w:sz w:val="18"/>
                <w:szCs w:val="18"/>
              </w:rPr>
              <w:t xml:space="preserve">. </w:t>
            </w:r>
          </w:p>
          <w:p w14:paraId="0500606A" w14:textId="77777777" w:rsidR="0087319D" w:rsidRDefault="0087319D" w:rsidP="00E51AC1">
            <w:pPr>
              <w:pStyle w:val="Default"/>
              <w:rPr>
                <w:sz w:val="18"/>
                <w:szCs w:val="18"/>
              </w:rPr>
            </w:pPr>
          </w:p>
        </w:tc>
      </w:tr>
      <w:tr w:rsidR="0087319D" w14:paraId="3BF6DB2D" w14:textId="77777777" w:rsidTr="00E51AC1">
        <w:trPr>
          <w:trHeight w:val="175"/>
        </w:trPr>
        <w:tc>
          <w:tcPr>
            <w:tcW w:w="16158" w:type="dxa"/>
            <w:gridSpan w:val="3"/>
            <w:tcBorders>
              <w:top w:val="single" w:sz="4" w:space="0" w:color="auto"/>
              <w:left w:val="single" w:sz="4" w:space="0" w:color="auto"/>
              <w:bottom w:val="single" w:sz="4" w:space="0" w:color="auto"/>
              <w:right w:val="single" w:sz="4" w:space="0" w:color="auto"/>
            </w:tcBorders>
            <w:shd w:val="clear" w:color="auto" w:fill="FABF8F"/>
          </w:tcPr>
          <w:p w14:paraId="09311B74" w14:textId="77777777" w:rsidR="0087319D" w:rsidRDefault="0087319D" w:rsidP="00E51AC1">
            <w:pPr>
              <w:pStyle w:val="Default"/>
              <w:rPr>
                <w:b/>
                <w:bCs/>
                <w:sz w:val="18"/>
                <w:szCs w:val="18"/>
              </w:rPr>
            </w:pPr>
            <w:r>
              <w:rPr>
                <w:b/>
                <w:bCs/>
                <w:sz w:val="18"/>
                <w:szCs w:val="18"/>
              </w:rPr>
              <w:t>Contenus prioritaires de la leçon :</w:t>
            </w:r>
            <w:r w:rsidRPr="0047251E">
              <w:rPr>
                <w:rFonts w:ascii="Times New Roman" w:hAnsi="Times New Roman" w:cs="Times New Roman"/>
                <w:b/>
                <w:bCs/>
                <w:color w:val="auto"/>
                <w:lang w:eastAsia="ar-SA"/>
              </w:rPr>
              <w:t xml:space="preserve"> </w:t>
            </w:r>
            <w:r w:rsidRPr="0047251E">
              <w:rPr>
                <w:b/>
                <w:bCs/>
                <w:sz w:val="18"/>
                <w:szCs w:val="18"/>
              </w:rPr>
              <w:sym w:font="Wingdings" w:char="F082"/>
            </w:r>
            <w:r w:rsidRPr="0047251E">
              <w:rPr>
                <w:b/>
                <w:bCs/>
                <w:sz w:val="18"/>
                <w:szCs w:val="18"/>
              </w:rPr>
              <w:t xml:space="preserve"> PHASE DE PROJET</w:t>
            </w:r>
          </w:p>
        </w:tc>
      </w:tr>
      <w:tr w:rsidR="0087319D" w14:paraId="0FE0B512" w14:textId="77777777" w:rsidTr="00E51AC1">
        <w:trPr>
          <w:trHeight w:val="317"/>
        </w:trPr>
        <w:tc>
          <w:tcPr>
            <w:tcW w:w="5529" w:type="dxa"/>
            <w:tcBorders>
              <w:top w:val="single" w:sz="4" w:space="0" w:color="auto"/>
              <w:left w:val="single" w:sz="4" w:space="0" w:color="auto"/>
              <w:bottom w:val="single" w:sz="4" w:space="0" w:color="auto"/>
              <w:right w:val="single" w:sz="4" w:space="0" w:color="auto"/>
            </w:tcBorders>
          </w:tcPr>
          <w:p w14:paraId="0843235E" w14:textId="77777777" w:rsidR="0087319D" w:rsidRPr="00FA5984" w:rsidRDefault="0087319D" w:rsidP="00E51AC1">
            <w:pPr>
              <w:pStyle w:val="Default"/>
              <w:rPr>
                <w:sz w:val="16"/>
                <w:szCs w:val="16"/>
              </w:rPr>
            </w:pPr>
            <w:r w:rsidRPr="00FA5984">
              <w:rPr>
                <w:sz w:val="16"/>
                <w:szCs w:val="16"/>
              </w:rPr>
              <w:t xml:space="preserve">L </w:t>
            </w:r>
            <w:r>
              <w:rPr>
                <w:sz w:val="16"/>
                <w:szCs w:val="16"/>
              </w:rPr>
              <w:t>3</w:t>
            </w:r>
            <w:r w:rsidRPr="00FA5984">
              <w:rPr>
                <w:sz w:val="16"/>
                <w:szCs w:val="16"/>
              </w:rPr>
              <w:t xml:space="preserve">&gt; Le niveau de difficulté des éléments gymniques. </w:t>
            </w:r>
          </w:p>
          <w:p w14:paraId="12B094B5" w14:textId="77777777" w:rsidR="0087319D" w:rsidRPr="00FA5984" w:rsidRDefault="0087319D" w:rsidP="00E51AC1">
            <w:pPr>
              <w:pStyle w:val="Default"/>
              <w:rPr>
                <w:sz w:val="16"/>
                <w:szCs w:val="16"/>
              </w:rPr>
            </w:pPr>
            <w:r w:rsidRPr="00FA5984">
              <w:rPr>
                <w:sz w:val="16"/>
                <w:szCs w:val="16"/>
              </w:rPr>
              <w:t xml:space="preserve">L </w:t>
            </w:r>
            <w:r>
              <w:rPr>
                <w:sz w:val="16"/>
                <w:szCs w:val="16"/>
              </w:rPr>
              <w:t>2,3</w:t>
            </w:r>
            <w:r w:rsidRPr="00FA5984">
              <w:rPr>
                <w:sz w:val="16"/>
                <w:szCs w:val="16"/>
              </w:rPr>
              <w:t xml:space="preserve">&gt; De soi et de ses capacités. </w:t>
            </w:r>
          </w:p>
        </w:tc>
        <w:tc>
          <w:tcPr>
            <w:tcW w:w="6095" w:type="dxa"/>
            <w:tcBorders>
              <w:top w:val="single" w:sz="4" w:space="0" w:color="auto"/>
              <w:left w:val="single" w:sz="4" w:space="0" w:color="auto"/>
              <w:bottom w:val="single" w:sz="4" w:space="0" w:color="auto"/>
              <w:right w:val="single" w:sz="4" w:space="0" w:color="auto"/>
            </w:tcBorders>
          </w:tcPr>
          <w:p w14:paraId="1B45A924" w14:textId="77777777" w:rsidR="0087319D" w:rsidRPr="00FA5984" w:rsidRDefault="0087319D" w:rsidP="00E51AC1">
            <w:pPr>
              <w:pStyle w:val="Default"/>
              <w:rPr>
                <w:sz w:val="16"/>
                <w:szCs w:val="16"/>
              </w:rPr>
            </w:pPr>
            <w:proofErr w:type="gramStart"/>
            <w:r w:rsidRPr="00FA5984">
              <w:rPr>
                <w:sz w:val="16"/>
                <w:szCs w:val="16"/>
              </w:rPr>
              <w:t>L</w:t>
            </w:r>
            <w:r>
              <w:rPr>
                <w:sz w:val="16"/>
                <w:szCs w:val="16"/>
              </w:rPr>
              <w:t>2</w:t>
            </w:r>
            <w:r w:rsidRPr="00FA5984">
              <w:rPr>
                <w:sz w:val="16"/>
                <w:szCs w:val="16"/>
              </w:rPr>
              <w:t xml:space="preserve"> </w:t>
            </w:r>
            <w:r>
              <w:rPr>
                <w:sz w:val="16"/>
                <w:szCs w:val="16"/>
              </w:rPr>
              <w:t>,L6</w:t>
            </w:r>
            <w:proofErr w:type="gramEnd"/>
            <w:r w:rsidRPr="00FA5984">
              <w:rPr>
                <w:sz w:val="16"/>
                <w:szCs w:val="16"/>
              </w:rPr>
              <w:t xml:space="preserve">&gt; Choisir des éléments gymniques adaptés à ses ressources les plus difficiles possibles mais maîtrisés. </w:t>
            </w:r>
          </w:p>
        </w:tc>
        <w:tc>
          <w:tcPr>
            <w:tcW w:w="4534" w:type="dxa"/>
            <w:tcBorders>
              <w:top w:val="single" w:sz="4" w:space="0" w:color="auto"/>
              <w:left w:val="single" w:sz="4" w:space="0" w:color="auto"/>
              <w:bottom w:val="single" w:sz="4" w:space="0" w:color="auto"/>
              <w:right w:val="single" w:sz="4" w:space="0" w:color="auto"/>
            </w:tcBorders>
          </w:tcPr>
          <w:p w14:paraId="5A768532" w14:textId="77777777" w:rsidR="0087319D" w:rsidRPr="00FA5984" w:rsidRDefault="0087319D" w:rsidP="00E51AC1">
            <w:pPr>
              <w:pStyle w:val="Default"/>
              <w:rPr>
                <w:sz w:val="16"/>
                <w:szCs w:val="16"/>
              </w:rPr>
            </w:pPr>
            <w:r w:rsidRPr="00FA5984">
              <w:rPr>
                <w:sz w:val="16"/>
                <w:szCs w:val="16"/>
              </w:rPr>
              <w:t>L</w:t>
            </w:r>
            <w:r>
              <w:rPr>
                <w:sz w:val="16"/>
                <w:szCs w:val="16"/>
              </w:rPr>
              <w:t>2</w:t>
            </w:r>
            <w:r w:rsidRPr="00FA5984">
              <w:rPr>
                <w:sz w:val="16"/>
                <w:szCs w:val="16"/>
              </w:rPr>
              <w:t xml:space="preserve"> &gt; </w:t>
            </w:r>
            <w:r w:rsidRPr="00FA5984">
              <w:rPr>
                <w:i/>
                <w:iCs/>
                <w:sz w:val="16"/>
                <w:szCs w:val="16"/>
              </w:rPr>
              <w:t xml:space="preserve">Prendre conscience de ses capacités pour le choix des éléments. </w:t>
            </w:r>
          </w:p>
        </w:tc>
      </w:tr>
      <w:tr w:rsidR="0087319D" w14:paraId="2106940F" w14:textId="77777777" w:rsidTr="00E51AC1">
        <w:trPr>
          <w:trHeight w:val="123"/>
        </w:trPr>
        <w:tc>
          <w:tcPr>
            <w:tcW w:w="16158" w:type="dxa"/>
            <w:gridSpan w:val="3"/>
            <w:tcBorders>
              <w:top w:val="single" w:sz="4" w:space="0" w:color="auto"/>
              <w:left w:val="single" w:sz="4" w:space="0" w:color="auto"/>
              <w:bottom w:val="single" w:sz="4" w:space="0" w:color="auto"/>
              <w:right w:val="single" w:sz="4" w:space="0" w:color="auto"/>
            </w:tcBorders>
            <w:shd w:val="clear" w:color="auto" w:fill="FABF8F"/>
          </w:tcPr>
          <w:p w14:paraId="3A8F2837" w14:textId="77777777" w:rsidR="0087319D" w:rsidRPr="00FA5984" w:rsidRDefault="0087319D" w:rsidP="00E51AC1">
            <w:pPr>
              <w:pStyle w:val="Default"/>
              <w:rPr>
                <w:b/>
                <w:bCs/>
                <w:sz w:val="16"/>
                <w:szCs w:val="16"/>
              </w:rPr>
            </w:pPr>
            <w:r w:rsidRPr="00FA5984">
              <w:rPr>
                <w:b/>
                <w:bCs/>
                <w:sz w:val="16"/>
                <w:szCs w:val="16"/>
              </w:rPr>
              <w:t>Contenus prioritaires de la leçon :</w:t>
            </w:r>
            <w:r w:rsidRPr="00FA5984">
              <w:rPr>
                <w:rFonts w:ascii="Times New Roman" w:hAnsi="Times New Roman" w:cs="Times New Roman"/>
                <w:b/>
                <w:bCs/>
                <w:color w:val="auto"/>
                <w:sz w:val="16"/>
                <w:szCs w:val="16"/>
                <w:lang w:eastAsia="ar-SA"/>
              </w:rPr>
              <w:t xml:space="preserve"> </w:t>
            </w:r>
            <w:r w:rsidRPr="00FA5984">
              <w:rPr>
                <w:b/>
                <w:bCs/>
                <w:sz w:val="16"/>
                <w:szCs w:val="16"/>
              </w:rPr>
              <w:sym w:font="Wingdings" w:char="F083"/>
            </w:r>
            <w:r w:rsidRPr="00FA5984">
              <w:rPr>
                <w:b/>
                <w:bCs/>
                <w:sz w:val="16"/>
                <w:szCs w:val="16"/>
              </w:rPr>
              <w:t xml:space="preserve"> PHASE D’EXECUTION</w:t>
            </w:r>
          </w:p>
        </w:tc>
      </w:tr>
      <w:tr w:rsidR="0087319D" w14:paraId="1D300AB5" w14:textId="77777777" w:rsidTr="00E51AC1">
        <w:trPr>
          <w:trHeight w:val="285"/>
        </w:trPr>
        <w:tc>
          <w:tcPr>
            <w:tcW w:w="5529" w:type="dxa"/>
            <w:tcBorders>
              <w:top w:val="single" w:sz="4" w:space="0" w:color="auto"/>
              <w:left w:val="single" w:sz="4" w:space="0" w:color="auto"/>
              <w:bottom w:val="single" w:sz="4" w:space="0" w:color="auto"/>
              <w:right w:val="single" w:sz="4" w:space="0" w:color="auto"/>
            </w:tcBorders>
          </w:tcPr>
          <w:p w14:paraId="146AC145" w14:textId="77777777" w:rsidR="0087319D" w:rsidRDefault="0087319D" w:rsidP="00E51AC1">
            <w:pPr>
              <w:pStyle w:val="Default"/>
              <w:rPr>
                <w:sz w:val="18"/>
                <w:szCs w:val="18"/>
              </w:rPr>
            </w:pPr>
            <w:r>
              <w:rPr>
                <w:b/>
                <w:bCs/>
                <w:sz w:val="18"/>
                <w:szCs w:val="18"/>
              </w:rPr>
              <w:t xml:space="preserve">Liées aux autres rôles : </w:t>
            </w:r>
            <w:r>
              <w:rPr>
                <w:sz w:val="18"/>
                <w:szCs w:val="18"/>
              </w:rPr>
              <w:t xml:space="preserve">L’aide : </w:t>
            </w:r>
          </w:p>
          <w:p w14:paraId="5E8521EC" w14:textId="77777777" w:rsidR="0087319D" w:rsidRPr="00012EEC" w:rsidRDefault="0087319D" w:rsidP="00E51AC1">
            <w:pPr>
              <w:pStyle w:val="Default"/>
              <w:rPr>
                <w:sz w:val="18"/>
                <w:szCs w:val="18"/>
              </w:rPr>
            </w:pPr>
            <w:r>
              <w:rPr>
                <w:sz w:val="18"/>
                <w:szCs w:val="18"/>
              </w:rPr>
              <w:t xml:space="preserve">L 2 &gt; </w:t>
            </w:r>
            <w:r>
              <w:rPr>
                <w:i/>
                <w:iCs/>
                <w:sz w:val="18"/>
                <w:szCs w:val="18"/>
              </w:rPr>
              <w:t xml:space="preserve">Les zones du corps sur lesquelles agir et les actions à réaliser pour assurer le renversement et/ou la rotation du gymnaste. </w:t>
            </w:r>
          </w:p>
        </w:tc>
        <w:tc>
          <w:tcPr>
            <w:tcW w:w="6095" w:type="dxa"/>
            <w:tcBorders>
              <w:top w:val="single" w:sz="4" w:space="0" w:color="auto"/>
              <w:left w:val="single" w:sz="4" w:space="0" w:color="auto"/>
              <w:bottom w:val="single" w:sz="4" w:space="0" w:color="auto"/>
              <w:right w:val="single" w:sz="4" w:space="0" w:color="auto"/>
            </w:tcBorders>
          </w:tcPr>
          <w:p w14:paraId="34733ADE" w14:textId="77777777" w:rsidR="0087319D" w:rsidRPr="00FA5984" w:rsidRDefault="0087319D" w:rsidP="00E51AC1">
            <w:pPr>
              <w:pStyle w:val="Default"/>
              <w:rPr>
                <w:sz w:val="16"/>
                <w:szCs w:val="16"/>
              </w:rPr>
            </w:pPr>
            <w:r w:rsidRPr="00FA5984">
              <w:rPr>
                <w:sz w:val="16"/>
                <w:szCs w:val="16"/>
              </w:rPr>
              <w:t xml:space="preserve">L &gt; Se réchapper d’une position manuelle renversée en avançant une main pour amorcer une rotation après l’ATR </w:t>
            </w:r>
          </w:p>
          <w:p w14:paraId="43A63236" w14:textId="77777777" w:rsidR="0087319D" w:rsidRPr="00FA5984" w:rsidRDefault="0087319D" w:rsidP="00E51AC1">
            <w:pPr>
              <w:pStyle w:val="Default"/>
              <w:rPr>
                <w:sz w:val="16"/>
                <w:szCs w:val="16"/>
              </w:rPr>
            </w:pPr>
            <w:r w:rsidRPr="00FA5984">
              <w:rPr>
                <w:sz w:val="16"/>
                <w:szCs w:val="16"/>
              </w:rPr>
              <w:t>L</w:t>
            </w:r>
            <w:r>
              <w:rPr>
                <w:sz w:val="16"/>
                <w:szCs w:val="16"/>
              </w:rPr>
              <w:t>3</w:t>
            </w:r>
            <w:r w:rsidRPr="00FA5984">
              <w:rPr>
                <w:sz w:val="16"/>
                <w:szCs w:val="16"/>
              </w:rPr>
              <w:t xml:space="preserve"> &gt; Coordonner des actions motrices variées </w:t>
            </w:r>
          </w:p>
          <w:p w14:paraId="59E11A1B" w14:textId="77777777" w:rsidR="0087319D" w:rsidRPr="007A74FC" w:rsidRDefault="0087319D" w:rsidP="00E51AC1">
            <w:pPr>
              <w:pStyle w:val="Default"/>
              <w:rPr>
                <w:sz w:val="16"/>
                <w:szCs w:val="16"/>
              </w:rPr>
            </w:pPr>
          </w:p>
        </w:tc>
        <w:tc>
          <w:tcPr>
            <w:tcW w:w="4534" w:type="dxa"/>
            <w:tcBorders>
              <w:top w:val="single" w:sz="4" w:space="0" w:color="auto"/>
              <w:left w:val="single" w:sz="4" w:space="0" w:color="auto"/>
              <w:bottom w:val="single" w:sz="4" w:space="0" w:color="auto"/>
              <w:right w:val="single" w:sz="4" w:space="0" w:color="auto"/>
            </w:tcBorders>
          </w:tcPr>
          <w:p w14:paraId="2BB36B81" w14:textId="77777777" w:rsidR="0087319D" w:rsidRPr="00FA5984" w:rsidRDefault="0087319D" w:rsidP="00E51AC1">
            <w:pPr>
              <w:pStyle w:val="Default"/>
              <w:rPr>
                <w:sz w:val="16"/>
                <w:szCs w:val="16"/>
              </w:rPr>
            </w:pPr>
            <w:r w:rsidRPr="00FA5984">
              <w:rPr>
                <w:sz w:val="16"/>
                <w:szCs w:val="16"/>
              </w:rPr>
              <w:t xml:space="preserve">L </w:t>
            </w:r>
            <w:r>
              <w:rPr>
                <w:sz w:val="16"/>
                <w:szCs w:val="16"/>
              </w:rPr>
              <w:t>3</w:t>
            </w:r>
            <w:r w:rsidRPr="00FA5984">
              <w:rPr>
                <w:sz w:val="16"/>
                <w:szCs w:val="16"/>
              </w:rPr>
              <w:t xml:space="preserve">&gt; </w:t>
            </w:r>
            <w:r w:rsidRPr="00FA5984">
              <w:rPr>
                <w:i/>
                <w:iCs/>
                <w:sz w:val="16"/>
                <w:szCs w:val="16"/>
              </w:rPr>
              <w:t xml:space="preserve">Se concentrer avant d’agir et rester vigilant lors de la réalisation des éléments gymniques. </w:t>
            </w:r>
          </w:p>
        </w:tc>
      </w:tr>
      <w:tr w:rsidR="0087319D" w14:paraId="3CF8A793" w14:textId="77777777" w:rsidTr="00E51AC1">
        <w:trPr>
          <w:trHeight w:val="78"/>
        </w:trPr>
        <w:tc>
          <w:tcPr>
            <w:tcW w:w="16158" w:type="dxa"/>
            <w:gridSpan w:val="3"/>
            <w:tcBorders>
              <w:top w:val="single" w:sz="4" w:space="0" w:color="auto"/>
              <w:left w:val="single" w:sz="4" w:space="0" w:color="auto"/>
              <w:bottom w:val="single" w:sz="4" w:space="0" w:color="auto"/>
              <w:right w:val="single" w:sz="4" w:space="0" w:color="auto"/>
            </w:tcBorders>
            <w:shd w:val="clear" w:color="auto" w:fill="FABF8F"/>
          </w:tcPr>
          <w:p w14:paraId="5717893C" w14:textId="77777777" w:rsidR="0087319D" w:rsidRDefault="0087319D" w:rsidP="00E51AC1">
            <w:pPr>
              <w:pStyle w:val="Default"/>
              <w:rPr>
                <w:b/>
                <w:bCs/>
                <w:sz w:val="18"/>
                <w:szCs w:val="18"/>
              </w:rPr>
            </w:pPr>
            <w:r>
              <w:rPr>
                <w:b/>
                <w:bCs/>
                <w:sz w:val="18"/>
                <w:szCs w:val="18"/>
              </w:rPr>
              <w:t>Contenus prioritaires de la leçon :</w:t>
            </w:r>
            <w:r w:rsidRPr="0047251E">
              <w:rPr>
                <w:rFonts w:ascii="Times New Roman" w:hAnsi="Times New Roman" w:cs="Times New Roman"/>
                <w:b/>
                <w:bCs/>
                <w:color w:val="auto"/>
                <w:lang w:eastAsia="ar-SA"/>
              </w:rPr>
              <w:t xml:space="preserve"> </w:t>
            </w:r>
            <w:r w:rsidRPr="0047251E">
              <w:rPr>
                <w:b/>
                <w:bCs/>
                <w:sz w:val="18"/>
                <w:szCs w:val="18"/>
              </w:rPr>
              <w:sym w:font="Wingdings" w:char="F084"/>
            </w:r>
            <w:r w:rsidRPr="0047251E">
              <w:rPr>
                <w:b/>
                <w:bCs/>
                <w:sz w:val="18"/>
                <w:szCs w:val="18"/>
              </w:rPr>
              <w:t xml:space="preserve"> PHASE D’EVALUATION</w:t>
            </w:r>
          </w:p>
        </w:tc>
      </w:tr>
      <w:tr w:rsidR="0087319D" w14:paraId="3C5B0597" w14:textId="77777777" w:rsidTr="00E51AC1">
        <w:trPr>
          <w:trHeight w:val="285"/>
        </w:trPr>
        <w:tc>
          <w:tcPr>
            <w:tcW w:w="5529" w:type="dxa"/>
            <w:tcBorders>
              <w:top w:val="single" w:sz="4" w:space="0" w:color="auto"/>
              <w:left w:val="single" w:sz="4" w:space="0" w:color="auto"/>
              <w:bottom w:val="single" w:sz="4" w:space="0" w:color="auto"/>
              <w:right w:val="single" w:sz="4" w:space="0" w:color="auto"/>
            </w:tcBorders>
          </w:tcPr>
          <w:p w14:paraId="2A419802" w14:textId="77777777" w:rsidR="0087319D" w:rsidRPr="00FA5984" w:rsidRDefault="0087319D" w:rsidP="00E51AC1">
            <w:pPr>
              <w:pStyle w:val="Default"/>
              <w:rPr>
                <w:sz w:val="16"/>
                <w:szCs w:val="16"/>
              </w:rPr>
            </w:pPr>
            <w:r w:rsidRPr="00FA5984">
              <w:rPr>
                <w:sz w:val="16"/>
                <w:szCs w:val="16"/>
              </w:rPr>
              <w:t xml:space="preserve">L’observateur : </w:t>
            </w:r>
          </w:p>
          <w:p w14:paraId="317143E4" w14:textId="77777777" w:rsidR="0087319D" w:rsidRPr="00FA5984" w:rsidRDefault="0087319D" w:rsidP="00E51AC1">
            <w:pPr>
              <w:pStyle w:val="Default"/>
              <w:rPr>
                <w:b/>
                <w:bCs/>
                <w:sz w:val="16"/>
                <w:szCs w:val="16"/>
              </w:rPr>
            </w:pPr>
            <w:r w:rsidRPr="00FA5984">
              <w:rPr>
                <w:sz w:val="16"/>
                <w:szCs w:val="16"/>
              </w:rPr>
              <w:t xml:space="preserve">L </w:t>
            </w:r>
            <w:r>
              <w:rPr>
                <w:sz w:val="16"/>
                <w:szCs w:val="16"/>
              </w:rPr>
              <w:t>3</w:t>
            </w:r>
            <w:r w:rsidRPr="00FA5984">
              <w:rPr>
                <w:sz w:val="16"/>
                <w:szCs w:val="16"/>
              </w:rPr>
              <w:t xml:space="preserve">&gt; </w:t>
            </w:r>
            <w:r w:rsidRPr="00FA5984">
              <w:rPr>
                <w:i/>
                <w:iCs/>
                <w:sz w:val="16"/>
                <w:szCs w:val="16"/>
              </w:rPr>
              <w:t>Les critères d’appréciation simples liés à l’exécution et la valeur des éléments choisis par le gymnaste observé.</w:t>
            </w:r>
          </w:p>
        </w:tc>
        <w:tc>
          <w:tcPr>
            <w:tcW w:w="6095" w:type="dxa"/>
            <w:tcBorders>
              <w:top w:val="single" w:sz="4" w:space="0" w:color="auto"/>
              <w:left w:val="single" w:sz="4" w:space="0" w:color="auto"/>
              <w:bottom w:val="single" w:sz="4" w:space="0" w:color="auto"/>
              <w:right w:val="single" w:sz="4" w:space="0" w:color="auto"/>
            </w:tcBorders>
          </w:tcPr>
          <w:p w14:paraId="61466063" w14:textId="77777777" w:rsidR="0087319D" w:rsidRPr="00FA5984" w:rsidRDefault="0087319D" w:rsidP="00E51AC1">
            <w:pPr>
              <w:pStyle w:val="Default"/>
              <w:rPr>
                <w:sz w:val="16"/>
                <w:szCs w:val="16"/>
              </w:rPr>
            </w:pPr>
            <w:r w:rsidRPr="00FA5984">
              <w:rPr>
                <w:sz w:val="16"/>
                <w:szCs w:val="16"/>
              </w:rPr>
              <w:t xml:space="preserve">L’observateur : </w:t>
            </w:r>
          </w:p>
          <w:p w14:paraId="63EC98A5" w14:textId="77777777" w:rsidR="0087319D" w:rsidRPr="00FA5984" w:rsidRDefault="0087319D" w:rsidP="00E51AC1">
            <w:pPr>
              <w:pStyle w:val="Default"/>
              <w:rPr>
                <w:sz w:val="16"/>
                <w:szCs w:val="16"/>
              </w:rPr>
            </w:pPr>
            <w:r w:rsidRPr="00FA5984">
              <w:rPr>
                <w:sz w:val="16"/>
                <w:szCs w:val="16"/>
              </w:rPr>
              <w:t xml:space="preserve">L </w:t>
            </w:r>
            <w:r>
              <w:rPr>
                <w:sz w:val="16"/>
                <w:szCs w:val="16"/>
              </w:rPr>
              <w:t>3</w:t>
            </w:r>
            <w:r w:rsidRPr="00FA5984">
              <w:rPr>
                <w:sz w:val="16"/>
                <w:szCs w:val="16"/>
              </w:rPr>
              <w:t xml:space="preserve">&gt; </w:t>
            </w:r>
            <w:r w:rsidRPr="00FA5984">
              <w:rPr>
                <w:i/>
                <w:iCs/>
                <w:sz w:val="16"/>
                <w:szCs w:val="16"/>
              </w:rPr>
              <w:t xml:space="preserve">Reconnaître les éléments gymniques simples et les différentes postures (groupée, alignée). </w:t>
            </w:r>
          </w:p>
          <w:p w14:paraId="06A8D440" w14:textId="77777777" w:rsidR="0087319D" w:rsidRPr="00FA5984" w:rsidRDefault="0087319D" w:rsidP="00E51AC1">
            <w:pPr>
              <w:pStyle w:val="Default"/>
              <w:rPr>
                <w:b/>
                <w:bCs/>
                <w:sz w:val="16"/>
                <w:szCs w:val="16"/>
              </w:rPr>
            </w:pPr>
            <w:r w:rsidRPr="00FA5984">
              <w:rPr>
                <w:sz w:val="16"/>
                <w:szCs w:val="16"/>
              </w:rPr>
              <w:t xml:space="preserve">L </w:t>
            </w:r>
            <w:r>
              <w:rPr>
                <w:sz w:val="16"/>
                <w:szCs w:val="16"/>
              </w:rPr>
              <w:t>3</w:t>
            </w:r>
            <w:r w:rsidRPr="00FA5984">
              <w:rPr>
                <w:sz w:val="16"/>
                <w:szCs w:val="16"/>
              </w:rPr>
              <w:t xml:space="preserve">&gt; </w:t>
            </w:r>
            <w:r w:rsidRPr="00FA5984">
              <w:rPr>
                <w:i/>
                <w:iCs/>
                <w:sz w:val="16"/>
                <w:szCs w:val="16"/>
              </w:rPr>
              <w:t>Apprécier les éléments observés à partir d’un ou deux critères de réussite simples et précis.</w:t>
            </w:r>
          </w:p>
        </w:tc>
        <w:tc>
          <w:tcPr>
            <w:tcW w:w="4534" w:type="dxa"/>
            <w:tcBorders>
              <w:top w:val="single" w:sz="4" w:space="0" w:color="auto"/>
              <w:left w:val="single" w:sz="4" w:space="0" w:color="auto"/>
              <w:bottom w:val="single" w:sz="4" w:space="0" w:color="auto"/>
              <w:right w:val="single" w:sz="4" w:space="0" w:color="auto"/>
            </w:tcBorders>
          </w:tcPr>
          <w:p w14:paraId="15E35AB8" w14:textId="77777777" w:rsidR="0087319D" w:rsidRPr="00FA5984" w:rsidRDefault="0087319D" w:rsidP="00E51AC1">
            <w:pPr>
              <w:pStyle w:val="Default"/>
              <w:rPr>
                <w:sz w:val="16"/>
                <w:szCs w:val="16"/>
              </w:rPr>
            </w:pPr>
            <w:r w:rsidRPr="00FA5984">
              <w:rPr>
                <w:sz w:val="16"/>
                <w:szCs w:val="16"/>
              </w:rPr>
              <w:t xml:space="preserve">L’observateur : </w:t>
            </w:r>
          </w:p>
          <w:p w14:paraId="4E1BF28D" w14:textId="77777777" w:rsidR="0087319D" w:rsidRPr="00FA5984" w:rsidRDefault="0087319D" w:rsidP="00E51AC1">
            <w:pPr>
              <w:pStyle w:val="Default"/>
              <w:rPr>
                <w:sz w:val="16"/>
                <w:szCs w:val="16"/>
              </w:rPr>
            </w:pPr>
            <w:r w:rsidRPr="00FA5984">
              <w:rPr>
                <w:sz w:val="16"/>
                <w:szCs w:val="16"/>
              </w:rPr>
              <w:t>L</w:t>
            </w:r>
            <w:r>
              <w:rPr>
                <w:sz w:val="16"/>
                <w:szCs w:val="16"/>
              </w:rPr>
              <w:t>3</w:t>
            </w:r>
            <w:r w:rsidRPr="00FA5984">
              <w:rPr>
                <w:sz w:val="16"/>
                <w:szCs w:val="16"/>
              </w:rPr>
              <w:t xml:space="preserve"> &gt; </w:t>
            </w:r>
            <w:r w:rsidRPr="00FA5984">
              <w:rPr>
                <w:i/>
                <w:iCs/>
                <w:sz w:val="16"/>
                <w:szCs w:val="16"/>
              </w:rPr>
              <w:t xml:space="preserve">Se rendre disponible pour la prestation observée. </w:t>
            </w:r>
          </w:p>
          <w:p w14:paraId="2134DD6C" w14:textId="77777777" w:rsidR="0087319D" w:rsidRPr="00FA5984" w:rsidRDefault="0087319D" w:rsidP="00E51AC1">
            <w:pPr>
              <w:pStyle w:val="Default"/>
              <w:rPr>
                <w:sz w:val="16"/>
                <w:szCs w:val="16"/>
              </w:rPr>
            </w:pPr>
            <w:r w:rsidRPr="00FA5984">
              <w:rPr>
                <w:sz w:val="16"/>
                <w:szCs w:val="16"/>
              </w:rPr>
              <w:t>L</w:t>
            </w:r>
            <w:r>
              <w:rPr>
                <w:sz w:val="16"/>
                <w:szCs w:val="16"/>
              </w:rPr>
              <w:t>3</w:t>
            </w:r>
            <w:r w:rsidRPr="00FA5984">
              <w:rPr>
                <w:sz w:val="16"/>
                <w:szCs w:val="16"/>
              </w:rPr>
              <w:t xml:space="preserve"> &gt; </w:t>
            </w:r>
            <w:r w:rsidRPr="00FA5984">
              <w:rPr>
                <w:i/>
                <w:iCs/>
                <w:sz w:val="16"/>
                <w:szCs w:val="16"/>
              </w:rPr>
              <w:t xml:space="preserve">Etre attentif et respectueux du travail des autres. </w:t>
            </w:r>
          </w:p>
          <w:p w14:paraId="041F35AE" w14:textId="77777777" w:rsidR="0087319D" w:rsidRPr="00FA5984" w:rsidRDefault="0087319D" w:rsidP="00E51AC1">
            <w:pPr>
              <w:pStyle w:val="Default"/>
              <w:rPr>
                <w:b/>
                <w:bCs/>
                <w:sz w:val="16"/>
                <w:szCs w:val="16"/>
              </w:rPr>
            </w:pPr>
            <w:r w:rsidRPr="00FA5984">
              <w:rPr>
                <w:sz w:val="16"/>
                <w:szCs w:val="16"/>
              </w:rPr>
              <w:t xml:space="preserve">L </w:t>
            </w:r>
            <w:r>
              <w:rPr>
                <w:sz w:val="16"/>
                <w:szCs w:val="16"/>
              </w:rPr>
              <w:t>3</w:t>
            </w:r>
            <w:r w:rsidRPr="00FA5984">
              <w:rPr>
                <w:sz w:val="16"/>
                <w:szCs w:val="16"/>
              </w:rPr>
              <w:t xml:space="preserve">&gt; </w:t>
            </w:r>
            <w:r w:rsidRPr="00FA5984">
              <w:rPr>
                <w:i/>
                <w:iCs/>
                <w:sz w:val="16"/>
                <w:szCs w:val="16"/>
              </w:rPr>
              <w:t>Etre rigoureux dans la qualité de l’observation</w:t>
            </w:r>
          </w:p>
        </w:tc>
      </w:tr>
      <w:tr w:rsidR="0087319D" w14:paraId="0A96F120" w14:textId="77777777" w:rsidTr="00E51AC1">
        <w:trPr>
          <w:trHeight w:val="285"/>
        </w:trPr>
        <w:tc>
          <w:tcPr>
            <w:tcW w:w="16158" w:type="dxa"/>
            <w:gridSpan w:val="3"/>
            <w:tcBorders>
              <w:top w:val="single" w:sz="4" w:space="0" w:color="auto"/>
              <w:left w:val="single" w:sz="4" w:space="0" w:color="auto"/>
              <w:bottom w:val="single" w:sz="4" w:space="0" w:color="auto"/>
              <w:right w:val="single" w:sz="4" w:space="0" w:color="auto"/>
            </w:tcBorders>
          </w:tcPr>
          <w:p w14:paraId="0AF2403C" w14:textId="77777777" w:rsidR="0087319D" w:rsidRPr="000B5FD6" w:rsidRDefault="0087319D" w:rsidP="00E51AC1">
            <w:pPr>
              <w:pStyle w:val="Default"/>
              <w:rPr>
                <w:sz w:val="12"/>
                <w:szCs w:val="12"/>
              </w:rPr>
            </w:pPr>
            <w:r w:rsidRPr="000B5FD6">
              <w:rPr>
                <w:b/>
                <w:bCs/>
                <w:sz w:val="12"/>
                <w:szCs w:val="12"/>
              </w:rPr>
              <w:t xml:space="preserve">Liens avec le socle : </w:t>
            </w:r>
            <w:r w:rsidRPr="000B5FD6">
              <w:rPr>
                <w:i/>
                <w:iCs/>
                <w:sz w:val="12"/>
                <w:szCs w:val="12"/>
              </w:rPr>
              <w:t xml:space="preserve">Compétence 1 : Maîtriser et utiliser un vocabulaire spécifique lors des échanges relatifs à l’aide et à l’appréciation de la prestation d’un camarade. Compétence 3 : Acquérir des connaissances sur le corps humain et ses possibilités. Compétence 6 : Respecter les règles de sécurité par rapport à soi, aux autres et au matériel. S’engager dans les rôles de gymnaste, aide et observateur. Compétence 7 : Agir dans les ateliers de manière responsable et autonome. Développer sa persévérance, oser exploiter ses ressources et se montrer devant les autres. </w:t>
            </w:r>
          </w:p>
        </w:tc>
      </w:tr>
    </w:tbl>
    <w:p w14:paraId="5BAD1C5C" w14:textId="77777777" w:rsidR="0087319D" w:rsidRDefault="0087319D" w:rsidP="0087319D">
      <w:pPr>
        <w:pStyle w:val="Default"/>
        <w:rPr>
          <w:b/>
          <w:bCs/>
          <w:sz w:val="20"/>
          <w:szCs w:val="20"/>
        </w:rPr>
      </w:pPr>
    </w:p>
    <w:p w14:paraId="1B25D70E" w14:textId="77777777" w:rsidR="0087319D" w:rsidRDefault="0087319D" w:rsidP="0087319D">
      <w:pPr>
        <w:pStyle w:val="Default"/>
        <w:rPr>
          <w:sz w:val="20"/>
          <w:szCs w:val="20"/>
        </w:rPr>
      </w:pPr>
      <w:r>
        <w:rPr>
          <w:b/>
          <w:bCs/>
          <w:sz w:val="20"/>
          <w:szCs w:val="20"/>
        </w:rPr>
        <w:br w:type="page"/>
      </w:r>
      <w:r>
        <w:rPr>
          <w:b/>
          <w:bCs/>
          <w:sz w:val="20"/>
          <w:szCs w:val="20"/>
        </w:rPr>
        <w:lastRenderedPageBreak/>
        <w:t xml:space="preserve">RESSOURCES POUR LA CLASSE - </w:t>
      </w:r>
      <w:r>
        <w:rPr>
          <w:b/>
          <w:bCs/>
          <w:sz w:val="16"/>
          <w:szCs w:val="16"/>
        </w:rPr>
        <w:t xml:space="preserve">07/2009 </w:t>
      </w:r>
      <w:r>
        <w:rPr>
          <w:b/>
          <w:bCs/>
          <w:sz w:val="20"/>
          <w:szCs w:val="20"/>
        </w:rPr>
        <w:t xml:space="preserve">GYMNASTIQUE SPORTIVE NIVEAU 2 </w:t>
      </w:r>
    </w:p>
    <w:tbl>
      <w:tblPr>
        <w:tblW w:w="15864" w:type="dxa"/>
        <w:tblInd w:w="-176" w:type="dxa"/>
        <w:tblBorders>
          <w:top w:val="nil"/>
          <w:left w:val="nil"/>
          <w:bottom w:val="nil"/>
          <w:right w:val="nil"/>
        </w:tblBorders>
        <w:tblLayout w:type="fixed"/>
        <w:tblLook w:val="0000" w:firstRow="0" w:lastRow="0" w:firstColumn="0" w:lastColumn="0" w:noHBand="0" w:noVBand="0"/>
      </w:tblPr>
      <w:tblGrid>
        <w:gridCol w:w="4962"/>
        <w:gridCol w:w="142"/>
        <w:gridCol w:w="7087"/>
        <w:gridCol w:w="3673"/>
      </w:tblGrid>
      <w:tr w:rsidR="0087319D" w14:paraId="4F20C41C" w14:textId="77777777" w:rsidTr="00E51AC1">
        <w:trPr>
          <w:trHeight w:val="152"/>
        </w:trPr>
        <w:tc>
          <w:tcPr>
            <w:tcW w:w="15864" w:type="dxa"/>
            <w:gridSpan w:val="4"/>
            <w:tcBorders>
              <w:top w:val="single" w:sz="4" w:space="0" w:color="auto"/>
              <w:left w:val="single" w:sz="4" w:space="0" w:color="auto"/>
              <w:bottom w:val="single" w:sz="4" w:space="0" w:color="auto"/>
              <w:right w:val="single" w:sz="4" w:space="0" w:color="auto"/>
            </w:tcBorders>
            <w:shd w:val="clear" w:color="auto" w:fill="FABF8F"/>
          </w:tcPr>
          <w:p w14:paraId="15B80191" w14:textId="77777777" w:rsidR="0087319D" w:rsidRDefault="0087319D" w:rsidP="00E51AC1">
            <w:pPr>
              <w:pStyle w:val="Default"/>
              <w:rPr>
                <w:b/>
                <w:bCs/>
                <w:sz w:val="18"/>
                <w:szCs w:val="18"/>
              </w:rPr>
            </w:pPr>
            <w:r w:rsidRPr="00FA5984">
              <w:rPr>
                <w:b/>
                <w:bCs/>
                <w:i/>
                <w:sz w:val="18"/>
                <w:szCs w:val="18"/>
              </w:rPr>
              <w:t>Passer de situations inhabituelles simples à combiner ou complexifier des éléments maîtrisés</w:t>
            </w:r>
          </w:p>
        </w:tc>
      </w:tr>
      <w:tr w:rsidR="0087319D" w14:paraId="03CDF7C7" w14:textId="77777777" w:rsidTr="00E51AC1">
        <w:trPr>
          <w:trHeight w:val="436"/>
        </w:trPr>
        <w:tc>
          <w:tcPr>
            <w:tcW w:w="15864" w:type="dxa"/>
            <w:gridSpan w:val="4"/>
            <w:tcBorders>
              <w:top w:val="single" w:sz="4" w:space="0" w:color="auto"/>
              <w:left w:val="single" w:sz="4" w:space="0" w:color="auto"/>
              <w:bottom w:val="single" w:sz="4" w:space="0" w:color="auto"/>
              <w:right w:val="single" w:sz="4" w:space="0" w:color="auto"/>
            </w:tcBorders>
          </w:tcPr>
          <w:p w14:paraId="371034FF" w14:textId="77777777" w:rsidR="0087319D" w:rsidRDefault="0087319D" w:rsidP="00E51AC1">
            <w:pPr>
              <w:pStyle w:val="Default"/>
              <w:rPr>
                <w:sz w:val="18"/>
                <w:szCs w:val="18"/>
              </w:rPr>
            </w:pPr>
            <w:r>
              <w:rPr>
                <w:b/>
                <w:bCs/>
                <w:sz w:val="18"/>
                <w:szCs w:val="18"/>
              </w:rPr>
              <w:t xml:space="preserve">Compétence attendue : </w:t>
            </w:r>
            <w:r>
              <w:rPr>
                <w:sz w:val="18"/>
                <w:szCs w:val="18"/>
              </w:rPr>
              <w:t xml:space="preserve">Dans le respect des règles de sécurité, concevoir et présenter </w:t>
            </w:r>
            <w:r w:rsidRPr="00626450">
              <w:rPr>
                <w:b/>
                <w:sz w:val="18"/>
                <w:szCs w:val="18"/>
              </w:rPr>
              <w:t>un enchaînement maîtrisé</w:t>
            </w:r>
            <w:r>
              <w:rPr>
                <w:sz w:val="18"/>
                <w:szCs w:val="18"/>
              </w:rPr>
              <w:t xml:space="preserve"> d’éléments gymniques combinant les actions de « voler, tourner, se renverser ». Juger les prestations à partir d’un code construit en commun. </w:t>
            </w:r>
          </w:p>
        </w:tc>
      </w:tr>
      <w:tr w:rsidR="0087319D" w14:paraId="1D27C5DB" w14:textId="77777777" w:rsidTr="00E51AC1">
        <w:trPr>
          <w:trHeight w:val="192"/>
        </w:trPr>
        <w:tc>
          <w:tcPr>
            <w:tcW w:w="15864" w:type="dxa"/>
            <w:gridSpan w:val="4"/>
            <w:tcBorders>
              <w:top w:val="single" w:sz="4" w:space="0" w:color="auto"/>
              <w:left w:val="single" w:sz="4" w:space="0" w:color="auto"/>
              <w:bottom w:val="single" w:sz="4" w:space="0" w:color="auto"/>
              <w:right w:val="single" w:sz="4" w:space="0" w:color="auto"/>
            </w:tcBorders>
            <w:shd w:val="clear" w:color="auto" w:fill="FABF8F"/>
          </w:tcPr>
          <w:p w14:paraId="0FA7384E" w14:textId="77777777" w:rsidR="0087319D" w:rsidRDefault="0087319D" w:rsidP="00E51AC1">
            <w:pPr>
              <w:pStyle w:val="Default"/>
              <w:rPr>
                <w:b/>
                <w:bCs/>
                <w:sz w:val="18"/>
                <w:szCs w:val="18"/>
              </w:rPr>
            </w:pPr>
            <w:r>
              <w:rPr>
                <w:b/>
                <w:bCs/>
                <w:sz w:val="18"/>
                <w:szCs w:val="18"/>
              </w:rPr>
              <w:t>Contenus prioritaires de la leçon :</w:t>
            </w:r>
            <w:r w:rsidRPr="00A73F78">
              <w:rPr>
                <w:b/>
                <w:bCs/>
                <w:sz w:val="18"/>
                <w:szCs w:val="18"/>
              </w:rPr>
              <w:t xml:space="preserve"> </w:t>
            </w:r>
            <w:r w:rsidRPr="00A73F78">
              <w:rPr>
                <w:b/>
                <w:bCs/>
                <w:sz w:val="18"/>
                <w:szCs w:val="18"/>
              </w:rPr>
              <w:sym w:font="Wingdings" w:char="F081"/>
            </w:r>
            <w:r w:rsidRPr="00A73F78">
              <w:rPr>
                <w:b/>
                <w:bCs/>
                <w:sz w:val="18"/>
                <w:szCs w:val="18"/>
              </w:rPr>
              <w:t xml:space="preserve"> PHASE DE DECOUVERTE DES MOBILISATIONS CORPORELLES</w:t>
            </w:r>
          </w:p>
        </w:tc>
      </w:tr>
      <w:tr w:rsidR="0087319D" w14:paraId="09F4E993" w14:textId="77777777" w:rsidTr="00E51AC1">
        <w:trPr>
          <w:trHeight w:val="629"/>
        </w:trPr>
        <w:tc>
          <w:tcPr>
            <w:tcW w:w="4962" w:type="dxa"/>
            <w:tcBorders>
              <w:top w:val="single" w:sz="4" w:space="0" w:color="auto"/>
              <w:left w:val="single" w:sz="4" w:space="0" w:color="auto"/>
              <w:bottom w:val="single" w:sz="4" w:space="0" w:color="auto"/>
              <w:right w:val="single" w:sz="4" w:space="0" w:color="auto"/>
            </w:tcBorders>
          </w:tcPr>
          <w:p w14:paraId="19DE1AE8" w14:textId="77777777" w:rsidR="0087319D" w:rsidRDefault="0087319D" w:rsidP="00E51AC1">
            <w:pPr>
              <w:pStyle w:val="Default"/>
              <w:rPr>
                <w:sz w:val="18"/>
                <w:szCs w:val="18"/>
              </w:rPr>
            </w:pPr>
            <w:r>
              <w:rPr>
                <w:b/>
                <w:bCs/>
                <w:sz w:val="18"/>
                <w:szCs w:val="18"/>
              </w:rPr>
              <w:t xml:space="preserve">Connaissances Du pratiquant : </w:t>
            </w:r>
          </w:p>
          <w:p w14:paraId="78BB0088" w14:textId="77777777" w:rsidR="0087319D" w:rsidRDefault="0087319D" w:rsidP="00E51AC1">
            <w:pPr>
              <w:pStyle w:val="Default"/>
              <w:rPr>
                <w:sz w:val="18"/>
                <w:szCs w:val="18"/>
              </w:rPr>
            </w:pPr>
            <w:r>
              <w:rPr>
                <w:sz w:val="18"/>
                <w:szCs w:val="18"/>
              </w:rPr>
              <w:t xml:space="preserve">L </w:t>
            </w:r>
            <w:r w:rsidR="00545DAA">
              <w:rPr>
                <w:sz w:val="18"/>
                <w:szCs w:val="18"/>
              </w:rPr>
              <w:t>1</w:t>
            </w:r>
            <w:r>
              <w:rPr>
                <w:sz w:val="18"/>
                <w:szCs w:val="18"/>
              </w:rPr>
              <w:t xml:space="preserve">&gt; </w:t>
            </w:r>
            <w:r>
              <w:rPr>
                <w:i/>
                <w:iCs/>
                <w:sz w:val="18"/>
                <w:szCs w:val="18"/>
              </w:rPr>
              <w:t xml:space="preserve">Le vocabulaire spécifique des nouveaux éléments gymniques et des actions principales (impulsion, ouverture, fermeture). </w:t>
            </w:r>
          </w:p>
        </w:tc>
        <w:tc>
          <w:tcPr>
            <w:tcW w:w="7229" w:type="dxa"/>
            <w:gridSpan w:val="2"/>
            <w:tcBorders>
              <w:top w:val="single" w:sz="4" w:space="0" w:color="auto"/>
              <w:left w:val="single" w:sz="4" w:space="0" w:color="auto"/>
              <w:bottom w:val="single" w:sz="4" w:space="0" w:color="auto"/>
              <w:right w:val="single" w:sz="4" w:space="0" w:color="auto"/>
            </w:tcBorders>
          </w:tcPr>
          <w:p w14:paraId="391061D6" w14:textId="77777777" w:rsidR="0087319D" w:rsidRDefault="0087319D" w:rsidP="00E51AC1">
            <w:pPr>
              <w:pStyle w:val="Default"/>
              <w:rPr>
                <w:sz w:val="18"/>
                <w:szCs w:val="18"/>
              </w:rPr>
            </w:pPr>
            <w:r>
              <w:rPr>
                <w:b/>
                <w:bCs/>
                <w:sz w:val="18"/>
                <w:szCs w:val="18"/>
              </w:rPr>
              <w:t xml:space="preserve">Capacités Du pratiquant : </w:t>
            </w:r>
          </w:p>
          <w:p w14:paraId="44860F1B" w14:textId="77777777" w:rsidR="0087319D" w:rsidRDefault="0087319D" w:rsidP="00E51AC1">
            <w:pPr>
              <w:pStyle w:val="Default"/>
              <w:rPr>
                <w:sz w:val="18"/>
                <w:szCs w:val="18"/>
              </w:rPr>
            </w:pPr>
            <w:r>
              <w:rPr>
                <w:sz w:val="18"/>
                <w:szCs w:val="18"/>
              </w:rPr>
              <w:t>L</w:t>
            </w:r>
            <w:r w:rsidR="00545DAA">
              <w:rPr>
                <w:sz w:val="18"/>
                <w:szCs w:val="18"/>
              </w:rPr>
              <w:t>1</w:t>
            </w:r>
            <w:r>
              <w:rPr>
                <w:sz w:val="18"/>
                <w:szCs w:val="18"/>
              </w:rPr>
              <w:t xml:space="preserve"> &gt; Créer des élans en utilisant des appuis actifs et des suspensions actives et gainées. </w:t>
            </w:r>
          </w:p>
        </w:tc>
        <w:tc>
          <w:tcPr>
            <w:tcW w:w="3673" w:type="dxa"/>
            <w:tcBorders>
              <w:top w:val="single" w:sz="4" w:space="0" w:color="auto"/>
              <w:left w:val="single" w:sz="4" w:space="0" w:color="auto"/>
              <w:bottom w:val="single" w:sz="4" w:space="0" w:color="auto"/>
              <w:right w:val="single" w:sz="4" w:space="0" w:color="auto"/>
            </w:tcBorders>
          </w:tcPr>
          <w:p w14:paraId="65FE59C5" w14:textId="77777777" w:rsidR="0087319D" w:rsidRDefault="0087319D" w:rsidP="00E51AC1">
            <w:pPr>
              <w:pStyle w:val="Default"/>
              <w:rPr>
                <w:sz w:val="18"/>
                <w:szCs w:val="18"/>
              </w:rPr>
            </w:pPr>
            <w:r>
              <w:rPr>
                <w:b/>
                <w:bCs/>
                <w:sz w:val="18"/>
                <w:szCs w:val="18"/>
              </w:rPr>
              <w:t xml:space="preserve">Attitudes Du pratiquant : </w:t>
            </w:r>
          </w:p>
          <w:p w14:paraId="69C6C809" w14:textId="77777777" w:rsidR="0087319D" w:rsidRDefault="0087319D" w:rsidP="00E51AC1">
            <w:pPr>
              <w:pStyle w:val="Default"/>
              <w:rPr>
                <w:sz w:val="18"/>
                <w:szCs w:val="18"/>
              </w:rPr>
            </w:pPr>
            <w:r>
              <w:rPr>
                <w:i/>
                <w:iCs/>
                <w:sz w:val="18"/>
                <w:szCs w:val="18"/>
              </w:rPr>
              <w:t xml:space="preserve"> </w:t>
            </w:r>
          </w:p>
        </w:tc>
      </w:tr>
      <w:tr w:rsidR="0087319D" w14:paraId="15D216C2" w14:textId="77777777" w:rsidTr="00E51AC1">
        <w:trPr>
          <w:trHeight w:val="175"/>
        </w:trPr>
        <w:tc>
          <w:tcPr>
            <w:tcW w:w="15864" w:type="dxa"/>
            <w:gridSpan w:val="4"/>
            <w:tcBorders>
              <w:top w:val="single" w:sz="4" w:space="0" w:color="auto"/>
              <w:left w:val="single" w:sz="4" w:space="0" w:color="auto"/>
              <w:bottom w:val="single" w:sz="4" w:space="0" w:color="auto"/>
              <w:right w:val="single" w:sz="4" w:space="0" w:color="auto"/>
            </w:tcBorders>
            <w:shd w:val="clear" w:color="auto" w:fill="FABF8F"/>
          </w:tcPr>
          <w:p w14:paraId="13B159E3" w14:textId="77777777" w:rsidR="0087319D" w:rsidRDefault="0087319D" w:rsidP="00E51AC1">
            <w:pPr>
              <w:pStyle w:val="Default"/>
              <w:rPr>
                <w:b/>
                <w:bCs/>
                <w:sz w:val="18"/>
                <w:szCs w:val="18"/>
              </w:rPr>
            </w:pPr>
            <w:r>
              <w:rPr>
                <w:b/>
                <w:bCs/>
                <w:sz w:val="18"/>
                <w:szCs w:val="18"/>
              </w:rPr>
              <w:t>Contenus prioritaires de la leçon :</w:t>
            </w:r>
            <w:r w:rsidRPr="0047251E">
              <w:rPr>
                <w:rFonts w:ascii="Times New Roman" w:hAnsi="Times New Roman" w:cs="Times New Roman"/>
                <w:b/>
                <w:bCs/>
                <w:color w:val="auto"/>
                <w:lang w:eastAsia="ar-SA"/>
              </w:rPr>
              <w:t xml:space="preserve"> </w:t>
            </w:r>
            <w:r w:rsidRPr="0047251E">
              <w:rPr>
                <w:b/>
                <w:bCs/>
                <w:sz w:val="18"/>
                <w:szCs w:val="18"/>
              </w:rPr>
              <w:sym w:font="Wingdings" w:char="F082"/>
            </w:r>
            <w:r w:rsidRPr="0047251E">
              <w:rPr>
                <w:b/>
                <w:bCs/>
                <w:sz w:val="18"/>
                <w:szCs w:val="18"/>
              </w:rPr>
              <w:t xml:space="preserve"> PHASE DE PROJET</w:t>
            </w:r>
          </w:p>
        </w:tc>
      </w:tr>
      <w:tr w:rsidR="0087319D" w14:paraId="65A9CA91" w14:textId="77777777" w:rsidTr="005B75E4">
        <w:trPr>
          <w:trHeight w:val="171"/>
        </w:trPr>
        <w:tc>
          <w:tcPr>
            <w:tcW w:w="5104" w:type="dxa"/>
            <w:gridSpan w:val="2"/>
            <w:tcBorders>
              <w:top w:val="single" w:sz="4" w:space="0" w:color="auto"/>
              <w:left w:val="single" w:sz="4" w:space="0" w:color="auto"/>
              <w:bottom w:val="single" w:sz="4" w:space="0" w:color="auto"/>
              <w:right w:val="single" w:sz="4" w:space="0" w:color="auto"/>
            </w:tcBorders>
          </w:tcPr>
          <w:p w14:paraId="37BFDA48" w14:textId="77777777" w:rsidR="0087319D" w:rsidRDefault="0087319D" w:rsidP="00E51AC1">
            <w:pPr>
              <w:pStyle w:val="Default"/>
              <w:rPr>
                <w:sz w:val="18"/>
                <w:szCs w:val="18"/>
              </w:rPr>
            </w:pPr>
            <w:r>
              <w:rPr>
                <w:sz w:val="18"/>
                <w:szCs w:val="18"/>
              </w:rPr>
              <w:t>L</w:t>
            </w:r>
            <w:r w:rsidR="009D4AA2">
              <w:rPr>
                <w:sz w:val="18"/>
                <w:szCs w:val="18"/>
              </w:rPr>
              <w:t>4</w:t>
            </w:r>
            <w:r>
              <w:rPr>
                <w:sz w:val="18"/>
                <w:szCs w:val="18"/>
              </w:rPr>
              <w:t xml:space="preserve"> &gt; Le code de référence des éléments gymniques. </w:t>
            </w:r>
          </w:p>
          <w:p w14:paraId="5625D2C6" w14:textId="77777777" w:rsidR="0087319D" w:rsidRDefault="0087319D" w:rsidP="00E51AC1">
            <w:pPr>
              <w:pStyle w:val="Default"/>
              <w:rPr>
                <w:sz w:val="18"/>
                <w:szCs w:val="18"/>
              </w:rPr>
            </w:pPr>
            <w:r>
              <w:rPr>
                <w:sz w:val="18"/>
                <w:szCs w:val="18"/>
              </w:rPr>
              <w:t xml:space="preserve">L </w:t>
            </w:r>
            <w:r w:rsidR="009D4AA2">
              <w:rPr>
                <w:sz w:val="18"/>
                <w:szCs w:val="18"/>
              </w:rPr>
              <w:t>4</w:t>
            </w:r>
            <w:r>
              <w:rPr>
                <w:sz w:val="18"/>
                <w:szCs w:val="18"/>
              </w:rPr>
              <w:t xml:space="preserve">&gt; Les modalités de composition d'un enchaînement. </w:t>
            </w:r>
          </w:p>
          <w:p w14:paraId="0413CEE0" w14:textId="77777777" w:rsidR="0087319D" w:rsidRDefault="0087319D" w:rsidP="00E51AC1">
            <w:pPr>
              <w:pStyle w:val="Default"/>
              <w:rPr>
                <w:sz w:val="18"/>
                <w:szCs w:val="18"/>
              </w:rPr>
            </w:pPr>
            <w:r>
              <w:rPr>
                <w:sz w:val="18"/>
                <w:szCs w:val="18"/>
              </w:rPr>
              <w:t xml:space="preserve">L </w:t>
            </w:r>
            <w:r w:rsidR="009D4AA2">
              <w:rPr>
                <w:sz w:val="18"/>
                <w:szCs w:val="18"/>
              </w:rPr>
              <w:t>4</w:t>
            </w:r>
            <w:r>
              <w:rPr>
                <w:sz w:val="18"/>
                <w:szCs w:val="18"/>
              </w:rPr>
              <w:t xml:space="preserve">&gt; Des éléments au sol combinant 2 ou 3 des actions : « tourner, voler et se renverser », les liens possibles entre eux et leurs critères de réalisation. </w:t>
            </w:r>
          </w:p>
          <w:p w14:paraId="06F40BCB" w14:textId="77777777" w:rsidR="0087319D" w:rsidRPr="00E021F1" w:rsidRDefault="0087319D" w:rsidP="00E51AC1">
            <w:pPr>
              <w:pStyle w:val="Default"/>
              <w:rPr>
                <w:sz w:val="18"/>
                <w:szCs w:val="18"/>
              </w:rPr>
            </w:pPr>
            <w:r>
              <w:rPr>
                <w:sz w:val="18"/>
                <w:szCs w:val="18"/>
              </w:rPr>
              <w:t xml:space="preserve">L </w:t>
            </w:r>
            <w:r w:rsidR="009D4AA2">
              <w:rPr>
                <w:sz w:val="18"/>
                <w:szCs w:val="18"/>
              </w:rPr>
              <w:t>4</w:t>
            </w:r>
            <w:r>
              <w:rPr>
                <w:sz w:val="18"/>
                <w:szCs w:val="18"/>
              </w:rPr>
              <w:t xml:space="preserve">&gt; Les éléments de liaison entre les éléments gymniques. </w:t>
            </w:r>
          </w:p>
        </w:tc>
        <w:tc>
          <w:tcPr>
            <w:tcW w:w="7087" w:type="dxa"/>
            <w:tcBorders>
              <w:top w:val="single" w:sz="4" w:space="0" w:color="auto"/>
              <w:left w:val="single" w:sz="4" w:space="0" w:color="auto"/>
              <w:bottom w:val="single" w:sz="4" w:space="0" w:color="auto"/>
              <w:right w:val="single" w:sz="4" w:space="0" w:color="auto"/>
            </w:tcBorders>
          </w:tcPr>
          <w:p w14:paraId="5B7528DC" w14:textId="77777777" w:rsidR="0087319D" w:rsidRDefault="0087319D" w:rsidP="00E51AC1">
            <w:pPr>
              <w:pStyle w:val="Default"/>
              <w:rPr>
                <w:sz w:val="18"/>
                <w:szCs w:val="18"/>
              </w:rPr>
            </w:pPr>
            <w:r>
              <w:rPr>
                <w:sz w:val="18"/>
                <w:szCs w:val="18"/>
              </w:rPr>
              <w:t xml:space="preserve">L </w:t>
            </w:r>
            <w:r w:rsidR="007B2001">
              <w:rPr>
                <w:sz w:val="18"/>
                <w:szCs w:val="18"/>
              </w:rPr>
              <w:t>4</w:t>
            </w:r>
            <w:r>
              <w:rPr>
                <w:sz w:val="18"/>
                <w:szCs w:val="18"/>
              </w:rPr>
              <w:t xml:space="preserve">&gt; Choisir les éléments gymniques adaptés à ses ressources en gérant de façon optimale le rapport difficulté/exécution. </w:t>
            </w:r>
          </w:p>
          <w:p w14:paraId="38AD7004" w14:textId="77777777" w:rsidR="0087319D" w:rsidRDefault="0087319D" w:rsidP="00E51AC1">
            <w:pPr>
              <w:pStyle w:val="Default"/>
              <w:rPr>
                <w:sz w:val="18"/>
                <w:szCs w:val="18"/>
              </w:rPr>
            </w:pPr>
            <w:r>
              <w:rPr>
                <w:sz w:val="18"/>
                <w:szCs w:val="18"/>
              </w:rPr>
              <w:t xml:space="preserve">L </w:t>
            </w:r>
            <w:r w:rsidR="007B2001">
              <w:rPr>
                <w:sz w:val="18"/>
                <w:szCs w:val="18"/>
              </w:rPr>
              <w:t>4</w:t>
            </w:r>
            <w:r>
              <w:rPr>
                <w:sz w:val="18"/>
                <w:szCs w:val="18"/>
              </w:rPr>
              <w:t xml:space="preserve">&gt; Les combiner selon une logique d’enchaînement facilitant leur exécution et respectant les modalités de composition imposées. </w:t>
            </w:r>
          </w:p>
          <w:p w14:paraId="70AF1919" w14:textId="77777777" w:rsidR="0087319D" w:rsidRDefault="0087319D" w:rsidP="00E51AC1">
            <w:pPr>
              <w:pStyle w:val="Default"/>
              <w:rPr>
                <w:sz w:val="18"/>
                <w:szCs w:val="18"/>
              </w:rPr>
            </w:pPr>
            <w:r>
              <w:rPr>
                <w:sz w:val="18"/>
                <w:szCs w:val="18"/>
              </w:rPr>
              <w:t xml:space="preserve">L </w:t>
            </w:r>
            <w:r w:rsidR="007B2001">
              <w:rPr>
                <w:sz w:val="18"/>
                <w:szCs w:val="18"/>
              </w:rPr>
              <w:t>4</w:t>
            </w:r>
            <w:r w:rsidR="00E04FA6">
              <w:rPr>
                <w:sz w:val="18"/>
                <w:szCs w:val="18"/>
              </w:rPr>
              <w:t>,6</w:t>
            </w:r>
            <w:r>
              <w:rPr>
                <w:sz w:val="18"/>
                <w:szCs w:val="18"/>
              </w:rPr>
              <w:t xml:space="preserve">&gt; Mémoriser son enchaînement. </w:t>
            </w:r>
          </w:p>
          <w:p w14:paraId="0862D783" w14:textId="77777777" w:rsidR="0087319D" w:rsidRDefault="0087319D" w:rsidP="00E51AC1">
            <w:pPr>
              <w:pStyle w:val="Default"/>
              <w:rPr>
                <w:b/>
                <w:bCs/>
                <w:sz w:val="18"/>
                <w:szCs w:val="18"/>
              </w:rPr>
            </w:pPr>
          </w:p>
        </w:tc>
        <w:tc>
          <w:tcPr>
            <w:tcW w:w="3673" w:type="dxa"/>
            <w:tcBorders>
              <w:top w:val="single" w:sz="4" w:space="0" w:color="auto"/>
              <w:left w:val="single" w:sz="4" w:space="0" w:color="auto"/>
              <w:bottom w:val="single" w:sz="4" w:space="0" w:color="auto"/>
              <w:right w:val="single" w:sz="4" w:space="0" w:color="auto"/>
            </w:tcBorders>
          </w:tcPr>
          <w:p w14:paraId="52F260C8" w14:textId="77777777" w:rsidR="0087319D" w:rsidRDefault="0087319D" w:rsidP="00E51AC1">
            <w:pPr>
              <w:pStyle w:val="Default"/>
              <w:rPr>
                <w:sz w:val="18"/>
                <w:szCs w:val="18"/>
              </w:rPr>
            </w:pPr>
            <w:r>
              <w:rPr>
                <w:sz w:val="18"/>
                <w:szCs w:val="18"/>
              </w:rPr>
              <w:t xml:space="preserve">L </w:t>
            </w:r>
            <w:r w:rsidR="007B2001">
              <w:rPr>
                <w:sz w:val="18"/>
                <w:szCs w:val="18"/>
              </w:rPr>
              <w:t>4</w:t>
            </w:r>
            <w:r w:rsidR="00E04FA6">
              <w:rPr>
                <w:sz w:val="18"/>
                <w:szCs w:val="18"/>
              </w:rPr>
              <w:t>,6</w:t>
            </w:r>
            <w:r>
              <w:rPr>
                <w:sz w:val="18"/>
                <w:szCs w:val="18"/>
              </w:rPr>
              <w:t xml:space="preserve">&gt; Exploiter au mieux ses possibilités. </w:t>
            </w:r>
          </w:p>
          <w:p w14:paraId="3777A83B" w14:textId="77777777" w:rsidR="0087319D" w:rsidRDefault="0087319D" w:rsidP="00E51AC1">
            <w:pPr>
              <w:pStyle w:val="Default"/>
              <w:rPr>
                <w:sz w:val="18"/>
                <w:szCs w:val="18"/>
              </w:rPr>
            </w:pPr>
            <w:r>
              <w:rPr>
                <w:sz w:val="18"/>
                <w:szCs w:val="18"/>
              </w:rPr>
              <w:t xml:space="preserve">L </w:t>
            </w:r>
            <w:r w:rsidR="007B2001">
              <w:rPr>
                <w:sz w:val="18"/>
                <w:szCs w:val="18"/>
              </w:rPr>
              <w:t>4</w:t>
            </w:r>
            <w:r>
              <w:rPr>
                <w:sz w:val="18"/>
                <w:szCs w:val="18"/>
              </w:rPr>
              <w:t xml:space="preserve">&gt; </w:t>
            </w:r>
            <w:r>
              <w:rPr>
                <w:i/>
                <w:iCs/>
                <w:sz w:val="18"/>
                <w:szCs w:val="18"/>
              </w:rPr>
              <w:t xml:space="preserve">Adopter une attitude réfléchie pour gérer au mieux le couple « risque /sécurité». </w:t>
            </w:r>
          </w:p>
          <w:p w14:paraId="047DB588" w14:textId="77777777" w:rsidR="0087319D" w:rsidRDefault="0087319D" w:rsidP="00E51AC1">
            <w:pPr>
              <w:pStyle w:val="Default"/>
              <w:rPr>
                <w:b/>
                <w:bCs/>
                <w:sz w:val="18"/>
                <w:szCs w:val="18"/>
              </w:rPr>
            </w:pPr>
          </w:p>
        </w:tc>
      </w:tr>
      <w:tr w:rsidR="0087319D" w14:paraId="7D2ADFD3" w14:textId="77777777" w:rsidTr="00E51AC1">
        <w:trPr>
          <w:trHeight w:val="175"/>
        </w:trPr>
        <w:tc>
          <w:tcPr>
            <w:tcW w:w="15864" w:type="dxa"/>
            <w:gridSpan w:val="4"/>
            <w:tcBorders>
              <w:top w:val="single" w:sz="4" w:space="0" w:color="auto"/>
              <w:left w:val="single" w:sz="4" w:space="0" w:color="auto"/>
              <w:bottom w:val="single" w:sz="4" w:space="0" w:color="auto"/>
              <w:right w:val="single" w:sz="4" w:space="0" w:color="auto"/>
            </w:tcBorders>
            <w:shd w:val="clear" w:color="auto" w:fill="FABF8F"/>
          </w:tcPr>
          <w:p w14:paraId="3DCD044D" w14:textId="77777777" w:rsidR="0087319D" w:rsidRDefault="0087319D" w:rsidP="00E51AC1">
            <w:pPr>
              <w:pStyle w:val="Default"/>
              <w:rPr>
                <w:b/>
                <w:bCs/>
                <w:sz w:val="18"/>
                <w:szCs w:val="18"/>
              </w:rPr>
            </w:pPr>
            <w:r>
              <w:rPr>
                <w:b/>
                <w:bCs/>
                <w:sz w:val="18"/>
                <w:szCs w:val="18"/>
              </w:rPr>
              <w:t xml:space="preserve">Contenus prioritaires de la leçon : </w:t>
            </w:r>
            <w:r w:rsidRPr="0047251E">
              <w:rPr>
                <w:b/>
                <w:bCs/>
                <w:sz w:val="18"/>
                <w:szCs w:val="18"/>
              </w:rPr>
              <w:sym w:font="Wingdings" w:char="F083"/>
            </w:r>
            <w:r w:rsidRPr="0047251E">
              <w:rPr>
                <w:b/>
                <w:bCs/>
                <w:sz w:val="18"/>
                <w:szCs w:val="18"/>
              </w:rPr>
              <w:t xml:space="preserve"> PHASE D’EXECUTION</w:t>
            </w:r>
          </w:p>
        </w:tc>
      </w:tr>
      <w:tr w:rsidR="0087319D" w14:paraId="05957466" w14:textId="77777777" w:rsidTr="00E51AC1">
        <w:trPr>
          <w:trHeight w:val="317"/>
        </w:trPr>
        <w:tc>
          <w:tcPr>
            <w:tcW w:w="4962" w:type="dxa"/>
            <w:tcBorders>
              <w:top w:val="single" w:sz="4" w:space="0" w:color="auto"/>
              <w:left w:val="single" w:sz="4" w:space="0" w:color="auto"/>
              <w:bottom w:val="single" w:sz="4" w:space="0" w:color="auto"/>
              <w:right w:val="single" w:sz="4" w:space="0" w:color="auto"/>
            </w:tcBorders>
          </w:tcPr>
          <w:p w14:paraId="70D9AA65" w14:textId="77777777" w:rsidR="0087319D" w:rsidRDefault="0087319D" w:rsidP="00E51AC1">
            <w:pPr>
              <w:pStyle w:val="Default"/>
              <w:rPr>
                <w:sz w:val="18"/>
                <w:szCs w:val="18"/>
              </w:rPr>
            </w:pPr>
            <w:r>
              <w:rPr>
                <w:sz w:val="18"/>
                <w:szCs w:val="18"/>
              </w:rPr>
              <w:t xml:space="preserve">L </w:t>
            </w:r>
            <w:r w:rsidR="004F5DC4">
              <w:rPr>
                <w:sz w:val="18"/>
                <w:szCs w:val="18"/>
              </w:rPr>
              <w:t>1</w:t>
            </w:r>
            <w:r>
              <w:rPr>
                <w:sz w:val="18"/>
                <w:szCs w:val="18"/>
              </w:rPr>
              <w:t xml:space="preserve">&gt; Les repères sur la réalisation et la réussite de l’action « voler » (perte d’appui plus ou moins longue, impulsion gainée et arrivée équilibrée). </w:t>
            </w:r>
          </w:p>
          <w:p w14:paraId="696AD18F" w14:textId="77777777" w:rsidR="0087319D" w:rsidRPr="00E021F1" w:rsidRDefault="0087319D" w:rsidP="00E51AC1">
            <w:pPr>
              <w:pStyle w:val="Default"/>
              <w:rPr>
                <w:sz w:val="18"/>
                <w:szCs w:val="18"/>
              </w:rPr>
            </w:pPr>
            <w:r>
              <w:rPr>
                <w:sz w:val="18"/>
                <w:szCs w:val="18"/>
              </w:rPr>
              <w:t>L</w:t>
            </w:r>
            <w:r w:rsidR="004F5DC4">
              <w:rPr>
                <w:sz w:val="18"/>
                <w:szCs w:val="18"/>
              </w:rPr>
              <w:t>1</w:t>
            </w:r>
            <w:r>
              <w:rPr>
                <w:sz w:val="18"/>
                <w:szCs w:val="18"/>
              </w:rPr>
              <w:t xml:space="preserve"> </w:t>
            </w:r>
            <w:r w:rsidR="006744F5">
              <w:rPr>
                <w:sz w:val="18"/>
                <w:szCs w:val="18"/>
              </w:rPr>
              <w:t>,2</w:t>
            </w:r>
            <w:r>
              <w:rPr>
                <w:sz w:val="18"/>
                <w:szCs w:val="18"/>
              </w:rPr>
              <w:t xml:space="preserve">&gt; La notion de rythme et d’amplitude. </w:t>
            </w:r>
          </w:p>
        </w:tc>
        <w:tc>
          <w:tcPr>
            <w:tcW w:w="7229" w:type="dxa"/>
            <w:gridSpan w:val="2"/>
            <w:tcBorders>
              <w:top w:val="single" w:sz="4" w:space="0" w:color="auto"/>
              <w:left w:val="single" w:sz="4" w:space="0" w:color="auto"/>
              <w:bottom w:val="single" w:sz="4" w:space="0" w:color="auto"/>
              <w:right w:val="single" w:sz="4" w:space="0" w:color="auto"/>
            </w:tcBorders>
          </w:tcPr>
          <w:p w14:paraId="41F6584E" w14:textId="77777777" w:rsidR="0087319D" w:rsidRDefault="0087319D" w:rsidP="00E51AC1">
            <w:pPr>
              <w:pStyle w:val="Default"/>
              <w:rPr>
                <w:sz w:val="18"/>
                <w:szCs w:val="18"/>
              </w:rPr>
            </w:pPr>
            <w:r>
              <w:rPr>
                <w:sz w:val="18"/>
                <w:szCs w:val="18"/>
              </w:rPr>
              <w:t xml:space="preserve">L </w:t>
            </w:r>
            <w:r w:rsidR="004F5DC4">
              <w:rPr>
                <w:sz w:val="18"/>
                <w:szCs w:val="18"/>
              </w:rPr>
              <w:t>1</w:t>
            </w:r>
            <w:r w:rsidR="00C5792C">
              <w:rPr>
                <w:sz w:val="18"/>
                <w:szCs w:val="18"/>
              </w:rPr>
              <w:t>,2</w:t>
            </w:r>
            <w:r>
              <w:rPr>
                <w:sz w:val="18"/>
                <w:szCs w:val="18"/>
              </w:rPr>
              <w:t xml:space="preserve">&gt; Coordonner des actions motrices « tourner, voler, se renverser » et d’autres pour réaliser des éléments gymniques plus complexes avec et sans appuis manuels sur les agrès et au sol (salto avant, sortie rondade à la poutre). </w:t>
            </w:r>
          </w:p>
          <w:p w14:paraId="22A67DC2" w14:textId="77777777" w:rsidR="0087319D" w:rsidRDefault="0087319D" w:rsidP="00E51AC1">
            <w:pPr>
              <w:pStyle w:val="Default"/>
              <w:rPr>
                <w:sz w:val="18"/>
                <w:szCs w:val="18"/>
              </w:rPr>
            </w:pPr>
            <w:r>
              <w:rPr>
                <w:sz w:val="18"/>
                <w:szCs w:val="18"/>
              </w:rPr>
              <w:t xml:space="preserve">L </w:t>
            </w:r>
            <w:r w:rsidR="00C5792C">
              <w:rPr>
                <w:sz w:val="18"/>
                <w:szCs w:val="18"/>
              </w:rPr>
              <w:t>2</w:t>
            </w:r>
            <w:r>
              <w:rPr>
                <w:sz w:val="18"/>
                <w:szCs w:val="18"/>
              </w:rPr>
              <w:t xml:space="preserve">&gt; Réaliser l’ATR ou des éléments acrobatiques exploitant la verticale renversée au sol et aux agrès (saut de main, lune). </w:t>
            </w:r>
          </w:p>
          <w:p w14:paraId="683331A6" w14:textId="77777777" w:rsidR="0087319D" w:rsidRDefault="0087319D" w:rsidP="00E51AC1">
            <w:pPr>
              <w:pStyle w:val="Default"/>
              <w:rPr>
                <w:sz w:val="18"/>
                <w:szCs w:val="18"/>
              </w:rPr>
            </w:pPr>
            <w:r>
              <w:rPr>
                <w:sz w:val="18"/>
                <w:szCs w:val="18"/>
              </w:rPr>
              <w:t xml:space="preserve">L </w:t>
            </w:r>
            <w:r w:rsidR="00C5792C">
              <w:rPr>
                <w:sz w:val="18"/>
                <w:szCs w:val="18"/>
              </w:rPr>
              <w:t>2</w:t>
            </w:r>
            <w:r w:rsidR="00850F85">
              <w:rPr>
                <w:sz w:val="18"/>
                <w:szCs w:val="18"/>
              </w:rPr>
              <w:t>, L4</w:t>
            </w:r>
            <w:r>
              <w:rPr>
                <w:sz w:val="18"/>
                <w:szCs w:val="18"/>
              </w:rPr>
              <w:t xml:space="preserve">&gt; Identifier les temps forts et faibles des actions motrices des éléments gymniques et de leur enchaînement. </w:t>
            </w:r>
          </w:p>
          <w:p w14:paraId="0F0493A9" w14:textId="77777777" w:rsidR="0087319D" w:rsidRDefault="0087319D" w:rsidP="00E51AC1">
            <w:pPr>
              <w:pStyle w:val="Default"/>
              <w:rPr>
                <w:sz w:val="18"/>
                <w:szCs w:val="18"/>
              </w:rPr>
            </w:pPr>
            <w:r>
              <w:rPr>
                <w:sz w:val="18"/>
                <w:szCs w:val="18"/>
              </w:rPr>
              <w:t xml:space="preserve">L </w:t>
            </w:r>
            <w:r w:rsidR="00850F85">
              <w:rPr>
                <w:sz w:val="18"/>
                <w:szCs w:val="18"/>
              </w:rPr>
              <w:t>4</w:t>
            </w:r>
            <w:r>
              <w:rPr>
                <w:sz w:val="18"/>
                <w:szCs w:val="18"/>
              </w:rPr>
              <w:t xml:space="preserve">&gt; Anticiper et alterner des phases de déplacements (acrobatie et élan) et des phases d’équilibrations (postures d’équilibre, de maintien ou de souplesse). </w:t>
            </w:r>
          </w:p>
          <w:p w14:paraId="3DA17284" w14:textId="77777777" w:rsidR="0087319D" w:rsidRDefault="0087319D" w:rsidP="00E51AC1">
            <w:pPr>
              <w:pStyle w:val="Default"/>
              <w:rPr>
                <w:sz w:val="18"/>
                <w:szCs w:val="18"/>
              </w:rPr>
            </w:pPr>
            <w:r>
              <w:rPr>
                <w:sz w:val="18"/>
                <w:szCs w:val="18"/>
              </w:rPr>
              <w:t xml:space="preserve">L </w:t>
            </w:r>
            <w:r w:rsidR="00850F85">
              <w:rPr>
                <w:sz w:val="18"/>
                <w:szCs w:val="18"/>
              </w:rPr>
              <w:t>4</w:t>
            </w:r>
            <w:r>
              <w:rPr>
                <w:sz w:val="18"/>
                <w:szCs w:val="18"/>
              </w:rPr>
              <w:t xml:space="preserve">&gt; Enchaîner des éléments gymniques variés sans rupture, avec amplitude et correction en respectant l’alignement segmentaire. </w:t>
            </w:r>
          </w:p>
          <w:p w14:paraId="75B30DAA" w14:textId="77777777" w:rsidR="0087319D" w:rsidRPr="00B75040" w:rsidRDefault="0087319D" w:rsidP="00E51AC1">
            <w:pPr>
              <w:pStyle w:val="Default"/>
              <w:rPr>
                <w:sz w:val="18"/>
                <w:szCs w:val="18"/>
              </w:rPr>
            </w:pPr>
            <w:r>
              <w:rPr>
                <w:sz w:val="18"/>
                <w:szCs w:val="18"/>
              </w:rPr>
              <w:t xml:space="preserve">L </w:t>
            </w:r>
            <w:r w:rsidR="00850F85">
              <w:rPr>
                <w:sz w:val="18"/>
                <w:szCs w:val="18"/>
              </w:rPr>
              <w:t>4</w:t>
            </w:r>
            <w:r>
              <w:rPr>
                <w:sz w:val="18"/>
                <w:szCs w:val="18"/>
              </w:rPr>
              <w:t xml:space="preserve">&gt; Gérer son effort pour donner du rythme à sa prestation. </w:t>
            </w:r>
          </w:p>
        </w:tc>
        <w:tc>
          <w:tcPr>
            <w:tcW w:w="3673" w:type="dxa"/>
            <w:tcBorders>
              <w:top w:val="single" w:sz="4" w:space="0" w:color="auto"/>
              <w:left w:val="single" w:sz="4" w:space="0" w:color="auto"/>
              <w:bottom w:val="single" w:sz="4" w:space="0" w:color="auto"/>
              <w:right w:val="single" w:sz="4" w:space="0" w:color="auto"/>
            </w:tcBorders>
          </w:tcPr>
          <w:p w14:paraId="7120192F" w14:textId="77777777" w:rsidR="0087319D" w:rsidRDefault="0087319D" w:rsidP="00E51AC1">
            <w:pPr>
              <w:pStyle w:val="Default"/>
              <w:rPr>
                <w:sz w:val="18"/>
                <w:szCs w:val="18"/>
              </w:rPr>
            </w:pPr>
            <w:r>
              <w:rPr>
                <w:b/>
                <w:bCs/>
                <w:sz w:val="18"/>
                <w:szCs w:val="18"/>
              </w:rPr>
              <w:t xml:space="preserve">Liées aux autres rôles : </w:t>
            </w:r>
            <w:r>
              <w:rPr>
                <w:sz w:val="18"/>
                <w:szCs w:val="18"/>
              </w:rPr>
              <w:t xml:space="preserve">L’aide : </w:t>
            </w:r>
          </w:p>
          <w:p w14:paraId="77730599" w14:textId="77777777" w:rsidR="0087319D" w:rsidRDefault="0087319D" w:rsidP="00E51AC1">
            <w:pPr>
              <w:pStyle w:val="Default"/>
              <w:rPr>
                <w:sz w:val="18"/>
                <w:szCs w:val="18"/>
              </w:rPr>
            </w:pPr>
            <w:r>
              <w:rPr>
                <w:sz w:val="18"/>
                <w:szCs w:val="18"/>
              </w:rPr>
              <w:t xml:space="preserve">L </w:t>
            </w:r>
            <w:r w:rsidR="00F84D4B">
              <w:rPr>
                <w:sz w:val="18"/>
                <w:szCs w:val="18"/>
              </w:rPr>
              <w:t>2</w:t>
            </w:r>
            <w:r>
              <w:rPr>
                <w:sz w:val="18"/>
                <w:szCs w:val="18"/>
              </w:rPr>
              <w:t xml:space="preserve">&gt; </w:t>
            </w:r>
            <w:r>
              <w:rPr>
                <w:i/>
                <w:iCs/>
                <w:sz w:val="18"/>
                <w:szCs w:val="18"/>
              </w:rPr>
              <w:t>Rester attentif et concentré durant tout l’enchaînement de son camarade</w:t>
            </w:r>
            <w:r>
              <w:rPr>
                <w:sz w:val="18"/>
                <w:szCs w:val="18"/>
              </w:rPr>
              <w:t xml:space="preserve">. </w:t>
            </w:r>
          </w:p>
          <w:p w14:paraId="12AAC395" w14:textId="77777777" w:rsidR="0087319D" w:rsidRDefault="0087319D" w:rsidP="00E51AC1">
            <w:pPr>
              <w:pStyle w:val="Default"/>
              <w:rPr>
                <w:i/>
                <w:iCs/>
                <w:sz w:val="18"/>
                <w:szCs w:val="18"/>
              </w:rPr>
            </w:pPr>
            <w:r>
              <w:rPr>
                <w:sz w:val="18"/>
                <w:szCs w:val="18"/>
              </w:rPr>
              <w:t>L</w:t>
            </w:r>
            <w:r w:rsidR="00F84D4B">
              <w:rPr>
                <w:sz w:val="18"/>
                <w:szCs w:val="18"/>
              </w:rPr>
              <w:t>2</w:t>
            </w:r>
            <w:r>
              <w:rPr>
                <w:sz w:val="18"/>
                <w:szCs w:val="18"/>
              </w:rPr>
              <w:t xml:space="preserve"> &gt; </w:t>
            </w:r>
            <w:r>
              <w:rPr>
                <w:i/>
                <w:iCs/>
                <w:sz w:val="18"/>
                <w:szCs w:val="18"/>
              </w:rPr>
              <w:t xml:space="preserve">Se mettre à disposition du gymnaste pour l’aider à progresser ou construire son enchaînement. </w:t>
            </w:r>
          </w:p>
          <w:p w14:paraId="3C1DEE7D" w14:textId="77777777" w:rsidR="0087319D" w:rsidRDefault="0087319D" w:rsidP="00E51AC1">
            <w:pPr>
              <w:pStyle w:val="Default"/>
              <w:rPr>
                <w:sz w:val="18"/>
                <w:szCs w:val="18"/>
              </w:rPr>
            </w:pPr>
            <w:r>
              <w:rPr>
                <w:sz w:val="18"/>
                <w:szCs w:val="18"/>
              </w:rPr>
              <w:t>L</w:t>
            </w:r>
            <w:r w:rsidR="00850F85">
              <w:rPr>
                <w:sz w:val="18"/>
                <w:szCs w:val="18"/>
              </w:rPr>
              <w:t>4</w:t>
            </w:r>
            <w:r>
              <w:rPr>
                <w:sz w:val="18"/>
                <w:szCs w:val="18"/>
              </w:rPr>
              <w:t xml:space="preserve">&gt; </w:t>
            </w:r>
            <w:r>
              <w:rPr>
                <w:i/>
                <w:iCs/>
                <w:sz w:val="18"/>
                <w:szCs w:val="18"/>
              </w:rPr>
              <w:t xml:space="preserve">Rester concentré tout au long de son enchaînement. </w:t>
            </w:r>
          </w:p>
          <w:p w14:paraId="63531690" w14:textId="77777777" w:rsidR="0087319D" w:rsidRPr="00E021F1" w:rsidRDefault="0087319D" w:rsidP="00E51AC1">
            <w:pPr>
              <w:pStyle w:val="Default"/>
              <w:rPr>
                <w:sz w:val="18"/>
                <w:szCs w:val="18"/>
              </w:rPr>
            </w:pPr>
          </w:p>
        </w:tc>
      </w:tr>
      <w:tr w:rsidR="0087319D" w14:paraId="5F59C277" w14:textId="77777777" w:rsidTr="00E51AC1">
        <w:trPr>
          <w:trHeight w:val="138"/>
        </w:trPr>
        <w:tc>
          <w:tcPr>
            <w:tcW w:w="15864" w:type="dxa"/>
            <w:gridSpan w:val="4"/>
            <w:tcBorders>
              <w:top w:val="single" w:sz="4" w:space="0" w:color="auto"/>
              <w:left w:val="single" w:sz="4" w:space="0" w:color="auto"/>
              <w:bottom w:val="single" w:sz="4" w:space="0" w:color="auto"/>
              <w:right w:val="single" w:sz="4" w:space="0" w:color="auto"/>
            </w:tcBorders>
            <w:shd w:val="clear" w:color="auto" w:fill="FABF8F"/>
          </w:tcPr>
          <w:p w14:paraId="519F179D" w14:textId="77777777" w:rsidR="0087319D" w:rsidRDefault="0087319D" w:rsidP="00E51AC1">
            <w:pPr>
              <w:pStyle w:val="Default"/>
              <w:rPr>
                <w:b/>
                <w:bCs/>
                <w:sz w:val="18"/>
                <w:szCs w:val="18"/>
              </w:rPr>
            </w:pPr>
            <w:r>
              <w:rPr>
                <w:b/>
                <w:bCs/>
                <w:sz w:val="18"/>
                <w:szCs w:val="18"/>
              </w:rPr>
              <w:t>Contenus prioritaires de la leçon :</w:t>
            </w:r>
            <w:r w:rsidRPr="0047251E">
              <w:rPr>
                <w:rFonts w:ascii="Times New Roman" w:hAnsi="Times New Roman" w:cs="Times New Roman"/>
                <w:b/>
                <w:bCs/>
                <w:color w:val="auto"/>
                <w:lang w:eastAsia="ar-SA"/>
              </w:rPr>
              <w:t xml:space="preserve"> </w:t>
            </w:r>
            <w:r w:rsidRPr="0047251E">
              <w:rPr>
                <w:b/>
                <w:bCs/>
                <w:sz w:val="18"/>
                <w:szCs w:val="18"/>
              </w:rPr>
              <w:sym w:font="Wingdings" w:char="F084"/>
            </w:r>
            <w:r w:rsidRPr="0047251E">
              <w:rPr>
                <w:b/>
                <w:bCs/>
                <w:sz w:val="18"/>
                <w:szCs w:val="18"/>
              </w:rPr>
              <w:t xml:space="preserve"> PHASE D’EVALUATION</w:t>
            </w:r>
          </w:p>
        </w:tc>
      </w:tr>
      <w:tr w:rsidR="0087319D" w14:paraId="254FABBC" w14:textId="77777777" w:rsidTr="00E51AC1">
        <w:trPr>
          <w:trHeight w:val="213"/>
        </w:trPr>
        <w:tc>
          <w:tcPr>
            <w:tcW w:w="4962" w:type="dxa"/>
            <w:tcBorders>
              <w:top w:val="single" w:sz="4" w:space="0" w:color="auto"/>
              <w:left w:val="single" w:sz="4" w:space="0" w:color="auto"/>
              <w:bottom w:val="single" w:sz="4" w:space="0" w:color="auto"/>
              <w:right w:val="single" w:sz="4" w:space="0" w:color="auto"/>
            </w:tcBorders>
          </w:tcPr>
          <w:p w14:paraId="118646AB" w14:textId="77777777" w:rsidR="0087319D" w:rsidRDefault="0087319D" w:rsidP="00E51AC1">
            <w:pPr>
              <w:pStyle w:val="Default"/>
              <w:rPr>
                <w:sz w:val="18"/>
                <w:szCs w:val="18"/>
              </w:rPr>
            </w:pPr>
            <w:r>
              <w:rPr>
                <w:b/>
                <w:bCs/>
                <w:sz w:val="18"/>
                <w:szCs w:val="18"/>
              </w:rPr>
              <w:t xml:space="preserve">Liées aux autres rôles : </w:t>
            </w:r>
            <w:r w:rsidRPr="004260A6">
              <w:rPr>
                <w:b/>
                <w:sz w:val="18"/>
                <w:szCs w:val="18"/>
              </w:rPr>
              <w:t>L’aide</w:t>
            </w:r>
            <w:r>
              <w:rPr>
                <w:sz w:val="18"/>
                <w:szCs w:val="18"/>
              </w:rPr>
              <w:t xml:space="preserve"> : </w:t>
            </w:r>
          </w:p>
          <w:p w14:paraId="6751D620" w14:textId="77777777" w:rsidR="0087319D" w:rsidRDefault="0087319D" w:rsidP="00E51AC1">
            <w:pPr>
              <w:pStyle w:val="Default"/>
              <w:rPr>
                <w:sz w:val="18"/>
                <w:szCs w:val="18"/>
              </w:rPr>
            </w:pPr>
            <w:r>
              <w:rPr>
                <w:sz w:val="18"/>
                <w:szCs w:val="18"/>
              </w:rPr>
              <w:t xml:space="preserve">L </w:t>
            </w:r>
            <w:r w:rsidR="005D7D65">
              <w:rPr>
                <w:sz w:val="18"/>
                <w:szCs w:val="18"/>
              </w:rPr>
              <w:t>3</w:t>
            </w:r>
            <w:r>
              <w:rPr>
                <w:sz w:val="18"/>
                <w:szCs w:val="18"/>
              </w:rPr>
              <w:t xml:space="preserve">&gt; </w:t>
            </w:r>
            <w:r>
              <w:rPr>
                <w:i/>
                <w:iCs/>
                <w:sz w:val="18"/>
                <w:szCs w:val="18"/>
              </w:rPr>
              <w:t xml:space="preserve">Les critères de réalisation et de réussite des différents éléments gymniques. </w:t>
            </w:r>
          </w:p>
          <w:p w14:paraId="499078D1" w14:textId="77777777" w:rsidR="0087319D" w:rsidRDefault="0087319D" w:rsidP="00E51AC1">
            <w:pPr>
              <w:pStyle w:val="Default"/>
              <w:rPr>
                <w:sz w:val="18"/>
                <w:szCs w:val="18"/>
              </w:rPr>
            </w:pPr>
            <w:r>
              <w:rPr>
                <w:sz w:val="18"/>
                <w:szCs w:val="18"/>
              </w:rPr>
              <w:t xml:space="preserve">Le </w:t>
            </w:r>
            <w:r w:rsidRPr="00E021F1">
              <w:rPr>
                <w:b/>
                <w:sz w:val="18"/>
                <w:szCs w:val="18"/>
              </w:rPr>
              <w:t>juge</w:t>
            </w:r>
            <w:r>
              <w:rPr>
                <w:sz w:val="18"/>
                <w:szCs w:val="18"/>
              </w:rPr>
              <w:t xml:space="preserve"> : </w:t>
            </w:r>
          </w:p>
          <w:p w14:paraId="4677D90B" w14:textId="77777777" w:rsidR="0087319D" w:rsidRDefault="0087319D" w:rsidP="00E51AC1">
            <w:pPr>
              <w:pStyle w:val="Default"/>
              <w:rPr>
                <w:i/>
                <w:iCs/>
                <w:sz w:val="18"/>
                <w:szCs w:val="18"/>
              </w:rPr>
            </w:pPr>
            <w:r>
              <w:rPr>
                <w:sz w:val="18"/>
                <w:szCs w:val="18"/>
              </w:rPr>
              <w:t xml:space="preserve">L </w:t>
            </w:r>
            <w:r w:rsidR="0073449C">
              <w:rPr>
                <w:sz w:val="18"/>
                <w:szCs w:val="18"/>
              </w:rPr>
              <w:t>5</w:t>
            </w:r>
            <w:r>
              <w:rPr>
                <w:sz w:val="18"/>
                <w:szCs w:val="18"/>
              </w:rPr>
              <w:t xml:space="preserve">&gt; </w:t>
            </w:r>
            <w:r>
              <w:rPr>
                <w:i/>
                <w:iCs/>
                <w:sz w:val="18"/>
                <w:szCs w:val="18"/>
              </w:rPr>
              <w:t xml:space="preserve">Les critères d’appréciation d’un enchaînement gymnique : difficulté, composition et exécution. </w:t>
            </w:r>
          </w:p>
          <w:p w14:paraId="7ECE6325" w14:textId="77777777" w:rsidR="0087319D" w:rsidRPr="00E021F1" w:rsidRDefault="0087319D" w:rsidP="00E51AC1">
            <w:pPr>
              <w:pStyle w:val="Default"/>
              <w:rPr>
                <w:sz w:val="18"/>
                <w:szCs w:val="18"/>
              </w:rPr>
            </w:pPr>
            <w:r>
              <w:rPr>
                <w:sz w:val="18"/>
                <w:szCs w:val="18"/>
              </w:rPr>
              <w:t xml:space="preserve">L </w:t>
            </w:r>
            <w:r w:rsidR="0073449C">
              <w:rPr>
                <w:sz w:val="18"/>
                <w:szCs w:val="18"/>
              </w:rPr>
              <w:t>5</w:t>
            </w:r>
            <w:r>
              <w:rPr>
                <w:sz w:val="18"/>
                <w:szCs w:val="18"/>
              </w:rPr>
              <w:t>&gt; Les fautes potentielles de son enchaînement et les pénalités correspondantes</w:t>
            </w:r>
            <w:r>
              <w:rPr>
                <w:i/>
                <w:iCs/>
                <w:sz w:val="18"/>
                <w:szCs w:val="18"/>
              </w:rPr>
              <w:t>.</w:t>
            </w:r>
          </w:p>
        </w:tc>
        <w:tc>
          <w:tcPr>
            <w:tcW w:w="7229" w:type="dxa"/>
            <w:gridSpan w:val="2"/>
            <w:tcBorders>
              <w:top w:val="single" w:sz="4" w:space="0" w:color="auto"/>
              <w:left w:val="single" w:sz="4" w:space="0" w:color="auto"/>
              <w:bottom w:val="single" w:sz="4" w:space="0" w:color="auto"/>
              <w:right w:val="single" w:sz="4" w:space="0" w:color="auto"/>
            </w:tcBorders>
          </w:tcPr>
          <w:p w14:paraId="4EBE6EB6" w14:textId="77777777" w:rsidR="0087319D" w:rsidRDefault="0087319D" w:rsidP="00E51AC1">
            <w:pPr>
              <w:pStyle w:val="Default"/>
              <w:rPr>
                <w:sz w:val="18"/>
                <w:szCs w:val="18"/>
              </w:rPr>
            </w:pPr>
            <w:r>
              <w:rPr>
                <w:b/>
                <w:bCs/>
                <w:sz w:val="18"/>
                <w:szCs w:val="18"/>
              </w:rPr>
              <w:t xml:space="preserve">Liées aux autres rôles : </w:t>
            </w:r>
            <w:r>
              <w:rPr>
                <w:sz w:val="18"/>
                <w:szCs w:val="18"/>
              </w:rPr>
              <w:t xml:space="preserve">L’aide : </w:t>
            </w:r>
          </w:p>
          <w:p w14:paraId="7AAA2816" w14:textId="77777777" w:rsidR="0087319D" w:rsidRDefault="0087319D" w:rsidP="00E51AC1">
            <w:pPr>
              <w:pStyle w:val="Default"/>
              <w:rPr>
                <w:sz w:val="18"/>
                <w:szCs w:val="18"/>
              </w:rPr>
            </w:pPr>
            <w:r>
              <w:rPr>
                <w:sz w:val="18"/>
                <w:szCs w:val="18"/>
              </w:rPr>
              <w:t xml:space="preserve">L </w:t>
            </w:r>
            <w:r w:rsidR="005D7D65">
              <w:rPr>
                <w:sz w:val="18"/>
                <w:szCs w:val="18"/>
              </w:rPr>
              <w:t>3</w:t>
            </w:r>
            <w:r>
              <w:rPr>
                <w:sz w:val="18"/>
                <w:szCs w:val="18"/>
              </w:rPr>
              <w:t xml:space="preserve">&gt; Apprécier la prestation d’un gymnaste pour le corriger à partir des critères de réalisation. </w:t>
            </w:r>
          </w:p>
          <w:p w14:paraId="6CD0CA60" w14:textId="77777777" w:rsidR="0087319D" w:rsidRDefault="0087319D" w:rsidP="00E51AC1">
            <w:pPr>
              <w:pStyle w:val="Default"/>
              <w:rPr>
                <w:sz w:val="18"/>
                <w:szCs w:val="18"/>
              </w:rPr>
            </w:pPr>
            <w:r>
              <w:rPr>
                <w:i/>
                <w:iCs/>
                <w:sz w:val="18"/>
                <w:szCs w:val="18"/>
              </w:rPr>
              <w:t xml:space="preserve">Le </w:t>
            </w:r>
            <w:r w:rsidRPr="00E021F1">
              <w:rPr>
                <w:b/>
                <w:i/>
                <w:iCs/>
                <w:sz w:val="18"/>
                <w:szCs w:val="18"/>
              </w:rPr>
              <w:t>juge</w:t>
            </w:r>
            <w:r>
              <w:rPr>
                <w:i/>
                <w:iCs/>
                <w:sz w:val="18"/>
                <w:szCs w:val="18"/>
              </w:rPr>
              <w:t xml:space="preserve"> : </w:t>
            </w:r>
          </w:p>
          <w:p w14:paraId="20F0C4C8" w14:textId="77777777" w:rsidR="0087319D" w:rsidRDefault="0087319D" w:rsidP="00E51AC1">
            <w:pPr>
              <w:pStyle w:val="Default"/>
              <w:rPr>
                <w:sz w:val="18"/>
                <w:szCs w:val="18"/>
              </w:rPr>
            </w:pPr>
            <w:r>
              <w:rPr>
                <w:sz w:val="18"/>
                <w:szCs w:val="18"/>
              </w:rPr>
              <w:t xml:space="preserve">L </w:t>
            </w:r>
            <w:r w:rsidR="0073449C">
              <w:rPr>
                <w:sz w:val="18"/>
                <w:szCs w:val="18"/>
              </w:rPr>
              <w:t>5</w:t>
            </w:r>
            <w:r>
              <w:rPr>
                <w:sz w:val="18"/>
                <w:szCs w:val="18"/>
              </w:rPr>
              <w:t xml:space="preserve">&gt; </w:t>
            </w:r>
            <w:r>
              <w:rPr>
                <w:i/>
                <w:iCs/>
                <w:sz w:val="18"/>
                <w:szCs w:val="18"/>
              </w:rPr>
              <w:t xml:space="preserve">Apprécier la valeur des éléments gymniques par rapport à leur complexité pour les hiérarchiser dans un code commun. </w:t>
            </w:r>
          </w:p>
          <w:p w14:paraId="4FB9E287" w14:textId="77777777" w:rsidR="0087319D" w:rsidRDefault="0087319D" w:rsidP="00E51AC1">
            <w:pPr>
              <w:pStyle w:val="Default"/>
              <w:rPr>
                <w:sz w:val="18"/>
                <w:szCs w:val="18"/>
              </w:rPr>
            </w:pPr>
            <w:r>
              <w:rPr>
                <w:sz w:val="18"/>
                <w:szCs w:val="18"/>
              </w:rPr>
              <w:t xml:space="preserve">L </w:t>
            </w:r>
            <w:r w:rsidR="0073449C">
              <w:rPr>
                <w:sz w:val="18"/>
                <w:szCs w:val="18"/>
              </w:rPr>
              <w:t>5</w:t>
            </w:r>
            <w:r>
              <w:rPr>
                <w:sz w:val="18"/>
                <w:szCs w:val="18"/>
              </w:rPr>
              <w:t xml:space="preserve">&gt; Reconnaître les éléments réalisés par rapport au code construit en commun. </w:t>
            </w:r>
          </w:p>
          <w:p w14:paraId="293445E3" w14:textId="77777777" w:rsidR="0087319D" w:rsidRPr="00E021F1" w:rsidRDefault="0087319D" w:rsidP="00E51AC1">
            <w:pPr>
              <w:pStyle w:val="Default"/>
              <w:rPr>
                <w:sz w:val="18"/>
                <w:szCs w:val="18"/>
              </w:rPr>
            </w:pPr>
            <w:r>
              <w:rPr>
                <w:sz w:val="18"/>
                <w:szCs w:val="18"/>
              </w:rPr>
              <w:t xml:space="preserve">L </w:t>
            </w:r>
            <w:r w:rsidR="0073449C">
              <w:rPr>
                <w:sz w:val="18"/>
                <w:szCs w:val="18"/>
              </w:rPr>
              <w:t>5</w:t>
            </w:r>
            <w:r>
              <w:rPr>
                <w:sz w:val="18"/>
                <w:szCs w:val="18"/>
              </w:rPr>
              <w:t xml:space="preserve">&gt; </w:t>
            </w:r>
            <w:r>
              <w:rPr>
                <w:i/>
                <w:iCs/>
                <w:sz w:val="18"/>
                <w:szCs w:val="18"/>
              </w:rPr>
              <w:t xml:space="preserve">Repérer et apprécier les fautes d’exécution à partir d’indicateurs simples et précis. </w:t>
            </w:r>
          </w:p>
        </w:tc>
        <w:tc>
          <w:tcPr>
            <w:tcW w:w="3673" w:type="dxa"/>
            <w:tcBorders>
              <w:top w:val="single" w:sz="4" w:space="0" w:color="auto"/>
              <w:left w:val="single" w:sz="4" w:space="0" w:color="auto"/>
              <w:bottom w:val="single" w:sz="4" w:space="0" w:color="auto"/>
              <w:right w:val="single" w:sz="4" w:space="0" w:color="auto"/>
            </w:tcBorders>
          </w:tcPr>
          <w:p w14:paraId="5569DE12" w14:textId="77777777" w:rsidR="0087319D" w:rsidRDefault="0087319D" w:rsidP="00E51AC1">
            <w:pPr>
              <w:pStyle w:val="Default"/>
              <w:rPr>
                <w:sz w:val="18"/>
                <w:szCs w:val="18"/>
              </w:rPr>
            </w:pPr>
            <w:r>
              <w:rPr>
                <w:sz w:val="18"/>
                <w:szCs w:val="18"/>
              </w:rPr>
              <w:t>L</w:t>
            </w:r>
            <w:r w:rsidR="005D7D65">
              <w:rPr>
                <w:sz w:val="18"/>
                <w:szCs w:val="18"/>
              </w:rPr>
              <w:t>3</w:t>
            </w:r>
            <w:r>
              <w:rPr>
                <w:sz w:val="18"/>
                <w:szCs w:val="18"/>
              </w:rPr>
              <w:t xml:space="preserve"> &gt; </w:t>
            </w:r>
            <w:r>
              <w:rPr>
                <w:i/>
                <w:iCs/>
                <w:sz w:val="18"/>
                <w:szCs w:val="18"/>
              </w:rPr>
              <w:t xml:space="preserve">Accepter les regards et les jugements des autres. </w:t>
            </w:r>
          </w:p>
          <w:p w14:paraId="597932C0" w14:textId="77777777" w:rsidR="0087319D" w:rsidRDefault="0087319D" w:rsidP="00E51AC1">
            <w:pPr>
              <w:pStyle w:val="Default"/>
              <w:rPr>
                <w:sz w:val="18"/>
                <w:szCs w:val="18"/>
              </w:rPr>
            </w:pPr>
            <w:r>
              <w:rPr>
                <w:sz w:val="18"/>
                <w:szCs w:val="18"/>
              </w:rPr>
              <w:t>L</w:t>
            </w:r>
            <w:r w:rsidR="005D7D65">
              <w:rPr>
                <w:sz w:val="18"/>
                <w:szCs w:val="18"/>
              </w:rPr>
              <w:t>3</w:t>
            </w:r>
            <w:r>
              <w:rPr>
                <w:sz w:val="18"/>
                <w:szCs w:val="18"/>
              </w:rPr>
              <w:t xml:space="preserve"> &gt; </w:t>
            </w:r>
            <w:r>
              <w:rPr>
                <w:i/>
                <w:iCs/>
                <w:sz w:val="18"/>
                <w:szCs w:val="18"/>
              </w:rPr>
              <w:t xml:space="preserve">Prendre en compte les observations et points de vue critiques sur sa prestation pour progresser, pour modifier et corriger son enchaînement. Le </w:t>
            </w:r>
            <w:r w:rsidRPr="00E021F1">
              <w:rPr>
                <w:b/>
                <w:i/>
                <w:iCs/>
                <w:sz w:val="18"/>
                <w:szCs w:val="18"/>
              </w:rPr>
              <w:t>juge</w:t>
            </w:r>
            <w:r>
              <w:rPr>
                <w:i/>
                <w:iCs/>
                <w:sz w:val="18"/>
                <w:szCs w:val="18"/>
              </w:rPr>
              <w:t xml:space="preserve"> : </w:t>
            </w:r>
          </w:p>
          <w:p w14:paraId="199CE444" w14:textId="77777777" w:rsidR="0087319D" w:rsidRDefault="0087319D" w:rsidP="00E51AC1">
            <w:pPr>
              <w:pStyle w:val="Default"/>
              <w:rPr>
                <w:sz w:val="18"/>
                <w:szCs w:val="18"/>
              </w:rPr>
            </w:pPr>
            <w:r>
              <w:rPr>
                <w:sz w:val="18"/>
                <w:szCs w:val="18"/>
              </w:rPr>
              <w:t xml:space="preserve">L </w:t>
            </w:r>
            <w:r w:rsidR="0073449C">
              <w:rPr>
                <w:sz w:val="18"/>
                <w:szCs w:val="18"/>
              </w:rPr>
              <w:t>5</w:t>
            </w:r>
            <w:r>
              <w:rPr>
                <w:sz w:val="18"/>
                <w:szCs w:val="18"/>
              </w:rPr>
              <w:t xml:space="preserve">&gt; </w:t>
            </w:r>
            <w:r>
              <w:rPr>
                <w:i/>
                <w:iCs/>
                <w:sz w:val="18"/>
                <w:szCs w:val="18"/>
              </w:rPr>
              <w:t xml:space="preserve">S’impliquer dans la construction du code commun. </w:t>
            </w:r>
          </w:p>
          <w:p w14:paraId="32EDC97D" w14:textId="77777777" w:rsidR="0087319D" w:rsidRDefault="0087319D" w:rsidP="00E51AC1">
            <w:pPr>
              <w:pStyle w:val="Default"/>
              <w:rPr>
                <w:sz w:val="18"/>
                <w:szCs w:val="18"/>
              </w:rPr>
            </w:pPr>
            <w:r>
              <w:rPr>
                <w:sz w:val="18"/>
                <w:szCs w:val="18"/>
              </w:rPr>
              <w:t xml:space="preserve">L </w:t>
            </w:r>
            <w:r w:rsidR="0073449C">
              <w:rPr>
                <w:sz w:val="18"/>
                <w:szCs w:val="18"/>
              </w:rPr>
              <w:t>5</w:t>
            </w:r>
            <w:r>
              <w:rPr>
                <w:sz w:val="18"/>
                <w:szCs w:val="18"/>
              </w:rPr>
              <w:t xml:space="preserve">&gt; </w:t>
            </w:r>
            <w:r>
              <w:rPr>
                <w:i/>
                <w:iCs/>
                <w:sz w:val="18"/>
                <w:szCs w:val="18"/>
              </w:rPr>
              <w:t xml:space="preserve">Se responsabiliser par rapport à son rôle de juge pour établir une note fiable </w:t>
            </w:r>
          </w:p>
          <w:p w14:paraId="67579082" w14:textId="77777777" w:rsidR="0087319D" w:rsidRPr="007A51C7" w:rsidRDefault="0087319D" w:rsidP="00E51AC1">
            <w:pPr>
              <w:pStyle w:val="Default"/>
              <w:rPr>
                <w:sz w:val="18"/>
                <w:szCs w:val="18"/>
              </w:rPr>
            </w:pPr>
            <w:r>
              <w:rPr>
                <w:sz w:val="18"/>
                <w:szCs w:val="18"/>
              </w:rPr>
              <w:t xml:space="preserve">L </w:t>
            </w:r>
            <w:r w:rsidR="0073449C">
              <w:rPr>
                <w:sz w:val="18"/>
                <w:szCs w:val="18"/>
              </w:rPr>
              <w:t>5</w:t>
            </w:r>
            <w:r>
              <w:rPr>
                <w:sz w:val="18"/>
                <w:szCs w:val="18"/>
              </w:rPr>
              <w:t xml:space="preserve">&gt; </w:t>
            </w:r>
            <w:r>
              <w:rPr>
                <w:i/>
                <w:iCs/>
                <w:sz w:val="18"/>
                <w:szCs w:val="18"/>
              </w:rPr>
              <w:t xml:space="preserve">Etre objectif et impartial sur ses jugements. </w:t>
            </w:r>
          </w:p>
        </w:tc>
      </w:tr>
      <w:tr w:rsidR="0087319D" w:rsidRPr="00B10393" w14:paraId="4164847E" w14:textId="77777777" w:rsidTr="00E51AC1">
        <w:trPr>
          <w:trHeight w:val="175"/>
        </w:trPr>
        <w:tc>
          <w:tcPr>
            <w:tcW w:w="15864" w:type="dxa"/>
            <w:gridSpan w:val="4"/>
            <w:tcBorders>
              <w:top w:val="single" w:sz="4" w:space="0" w:color="auto"/>
              <w:left w:val="single" w:sz="4" w:space="0" w:color="auto"/>
              <w:bottom w:val="single" w:sz="4" w:space="0" w:color="auto"/>
              <w:right w:val="single" w:sz="4" w:space="0" w:color="auto"/>
            </w:tcBorders>
          </w:tcPr>
          <w:p w14:paraId="7C7C2356" w14:textId="77777777" w:rsidR="0087319D" w:rsidRPr="00B10393" w:rsidRDefault="0087319D" w:rsidP="00E51AC1">
            <w:pPr>
              <w:pStyle w:val="Default"/>
              <w:rPr>
                <w:sz w:val="12"/>
                <w:szCs w:val="12"/>
              </w:rPr>
            </w:pPr>
            <w:r w:rsidRPr="00B10393">
              <w:rPr>
                <w:b/>
                <w:bCs/>
                <w:sz w:val="12"/>
                <w:szCs w:val="12"/>
              </w:rPr>
              <w:t xml:space="preserve">Liens avec le socle : </w:t>
            </w:r>
            <w:r w:rsidRPr="00B10393">
              <w:rPr>
                <w:i/>
                <w:iCs/>
                <w:sz w:val="12"/>
                <w:szCs w:val="12"/>
              </w:rPr>
              <w:t xml:space="preserve">Compétence 1 : Argumenter avec clarté, concision et précision son point de vue ou son jugement. Compétence 3 : Acquérir des connaissances sur les lois mécaniques de l’équilibre et des rotations lors de la réalisation des éléments gymniques. Compétence 6 : Acquérir le sens des responsabilités dans la gestion du couple risque/sécurité pour soi et pour les autres. S’engager dans les rôles d’aide et de juge. Compétence 7 : Avoir conscience de ses ressources et de ses limites pour choisir les éléments gymniques. Se mettre en projet pour construire son enchaînement et progresser </w:t>
            </w:r>
          </w:p>
        </w:tc>
      </w:tr>
    </w:tbl>
    <w:p w14:paraId="483B9F21" w14:textId="38532D6A" w:rsidR="006D2F22" w:rsidRDefault="00157E03">
      <w:pPr>
        <w:suppressAutoHyphens w:val="0"/>
        <w:spacing w:after="200" w:line="276" w:lineRule="auto"/>
        <w:rPr>
          <w:sz w:val="28"/>
          <w:szCs w:val="28"/>
        </w:rPr>
      </w:pPr>
      <w:r>
        <w:rPr>
          <w:noProof/>
          <w:sz w:val="28"/>
          <w:szCs w:val="28"/>
          <w:lang w:val="en-US" w:eastAsia="en-US"/>
        </w:rPr>
        <w:lastRenderedPageBreak/>
        <mc:AlternateContent>
          <mc:Choice Requires="wps">
            <w:drawing>
              <wp:anchor distT="0" distB="0" distL="114300" distR="114300" simplePos="0" relativeHeight="251717632" behindDoc="0" locked="0" layoutInCell="1" allowOverlap="1" wp14:anchorId="307CAC2B" wp14:editId="371B95EB">
                <wp:simplePos x="0" y="0"/>
                <wp:positionH relativeFrom="column">
                  <wp:posOffset>-229870</wp:posOffset>
                </wp:positionH>
                <wp:positionV relativeFrom="paragraph">
                  <wp:posOffset>-6442710</wp:posOffset>
                </wp:positionV>
                <wp:extent cx="1454150" cy="594995"/>
                <wp:effectExtent l="0" t="0" r="7620" b="18415"/>
                <wp:wrapNone/>
                <wp:docPr id="1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94995"/>
                        </a:xfrm>
                        <a:prstGeom prst="rect">
                          <a:avLst/>
                        </a:prstGeom>
                        <a:solidFill>
                          <a:srgbClr val="FFFFFF"/>
                        </a:solidFill>
                        <a:ln w="9525">
                          <a:solidFill>
                            <a:srgbClr val="000000"/>
                          </a:solidFill>
                          <a:miter lim="800000"/>
                          <a:headEnd/>
                          <a:tailEnd/>
                        </a:ln>
                      </wps:spPr>
                      <wps:txbx>
                        <w:txbxContent>
                          <w:p w14:paraId="23AA6F24" w14:textId="77777777" w:rsidR="00144D96" w:rsidRPr="006D2F22" w:rsidRDefault="00144D96">
                            <w:pPr>
                              <w:rPr>
                                <w:i/>
                                <w:sz w:val="52"/>
                              </w:rPr>
                            </w:pPr>
                            <w:r w:rsidRPr="006D2F22">
                              <w:rPr>
                                <w:i/>
                                <w:sz w:val="52"/>
                              </w:rPr>
                              <w:t>Niveau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4" type="#_x0000_t202" style="position:absolute;margin-left:-18.05pt;margin-top:-507.25pt;width:114.5pt;height:4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">
                <v:textbox>
                  <w:txbxContent>
                    <w:p w14:paraId="23AA6F24" w14:textId="77777777" w:rsidR="00144D96" w:rsidRPr="006D2F22" w:rsidRDefault="00144D96">
                      <w:pPr>
                        <w:rPr>
                          <w:i/>
                          <w:sz w:val="52"/>
                        </w:rPr>
                      </w:pPr>
                      <w:r w:rsidRPr="006D2F22">
                        <w:rPr>
                          <w:i/>
                          <w:sz w:val="52"/>
                        </w:rPr>
                        <w:t>Niveau 1</w:t>
                      </w:r>
                    </w:p>
                  </w:txbxContent>
                </v:textbox>
              </v:shape>
            </w:pict>
          </mc:Fallback>
        </mc:AlternateContent>
      </w:r>
      <w:r w:rsidR="006D2F22">
        <w:rPr>
          <w:noProof/>
          <w:sz w:val="28"/>
          <w:szCs w:val="28"/>
          <w:lang w:val="en-US" w:eastAsia="en-US"/>
        </w:rPr>
        <w:drawing>
          <wp:anchor distT="0" distB="0" distL="0" distR="0" simplePos="0" relativeHeight="251662336" behindDoc="0" locked="0" layoutInCell="1" allowOverlap="1" wp14:anchorId="39E5C7FC" wp14:editId="3F35EAA2">
            <wp:simplePos x="0" y="0"/>
            <wp:positionH relativeFrom="column">
              <wp:posOffset>-16510</wp:posOffset>
            </wp:positionH>
            <wp:positionV relativeFrom="paragraph">
              <wp:posOffset>670560</wp:posOffset>
            </wp:positionV>
            <wp:extent cx="9396730" cy="7305040"/>
            <wp:effectExtent l="19050" t="0" r="0" b="0"/>
            <wp:wrapTopAndBottom/>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cstate="print"/>
                    <a:srcRect/>
                    <a:stretch>
                      <a:fillRect/>
                    </a:stretch>
                  </pic:blipFill>
                  <pic:spPr bwMode="auto">
                    <a:xfrm>
                      <a:off x="0" y="0"/>
                      <a:ext cx="9396730" cy="7305040"/>
                    </a:xfrm>
                    <a:prstGeom prst="rect">
                      <a:avLst/>
                    </a:prstGeom>
                    <a:solidFill>
                      <a:srgbClr val="FFFFFF"/>
                    </a:solidFill>
                    <a:ln w="9525">
                      <a:noFill/>
                      <a:miter lim="800000"/>
                      <a:headEnd/>
                      <a:tailEnd/>
                    </a:ln>
                  </pic:spPr>
                </pic:pic>
              </a:graphicData>
            </a:graphic>
          </wp:anchor>
        </w:drawing>
      </w:r>
      <w:r w:rsidR="006D2F22">
        <w:rPr>
          <w:sz w:val="28"/>
          <w:szCs w:val="28"/>
        </w:rPr>
        <w:br w:type="page"/>
      </w:r>
    </w:p>
    <w:p w14:paraId="32548829" w14:textId="4012A268" w:rsidR="0087319D" w:rsidRDefault="00157E03" w:rsidP="0087319D">
      <w:pPr>
        <w:jc w:val="center"/>
        <w:rPr>
          <w:sz w:val="28"/>
        </w:rPr>
      </w:pPr>
      <w:r>
        <w:rPr>
          <w:noProof/>
          <w:color w:val="9BBB59" w:themeColor="accent3"/>
          <w:sz w:val="28"/>
          <w:szCs w:val="28"/>
          <w:lang w:val="en-US" w:eastAsia="en-US"/>
        </w:rPr>
        <w:lastRenderedPageBreak/>
        <mc:AlternateContent>
          <mc:Choice Requires="wps">
            <w:drawing>
              <wp:anchor distT="0" distB="0" distL="114300" distR="114300" simplePos="0" relativeHeight="251749376" behindDoc="0" locked="0" layoutInCell="1" allowOverlap="1" wp14:anchorId="12772BC3" wp14:editId="58D6B60B">
                <wp:simplePos x="0" y="0"/>
                <wp:positionH relativeFrom="column">
                  <wp:posOffset>8023860</wp:posOffset>
                </wp:positionH>
                <wp:positionV relativeFrom="paragraph">
                  <wp:posOffset>3942715</wp:posOffset>
                </wp:positionV>
                <wp:extent cx="183515" cy="79375"/>
                <wp:effectExtent l="10160" t="18415" r="22225" b="29210"/>
                <wp:wrapNone/>
                <wp:docPr id="181"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15" cy="79375"/>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631.8pt;margin-top:310.45pt;width:14.45pt;height:6.2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" strokecolor="#9bbb59 [3206]"/>
            </w:pict>
          </mc:Fallback>
        </mc:AlternateContent>
      </w:r>
      <w:r>
        <w:rPr>
          <w:noProof/>
          <w:color w:val="9BBB59" w:themeColor="accent3"/>
          <w:sz w:val="28"/>
          <w:szCs w:val="28"/>
          <w:lang w:val="en-US" w:eastAsia="en-US"/>
        </w:rPr>
        <mc:AlternateContent>
          <mc:Choice Requires="wps">
            <w:drawing>
              <wp:anchor distT="0" distB="0" distL="114300" distR="114300" simplePos="0" relativeHeight="251748352" behindDoc="0" locked="0" layoutInCell="1" allowOverlap="1" wp14:anchorId="00D68254" wp14:editId="2B513363">
                <wp:simplePos x="0" y="0"/>
                <wp:positionH relativeFrom="column">
                  <wp:posOffset>7590790</wp:posOffset>
                </wp:positionH>
                <wp:positionV relativeFrom="paragraph">
                  <wp:posOffset>3898900</wp:posOffset>
                </wp:positionV>
                <wp:extent cx="433070" cy="299085"/>
                <wp:effectExtent l="21590" t="25400" r="40640" b="43815"/>
                <wp:wrapNone/>
                <wp:docPr id="18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9908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597.7pt;margin-top:307pt;width:34.1pt;height:2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" fillcolor="white [3201]" strokecolor="#9bbb59 [3206]" strokeweight="5pt">
                <v:stroke linestyle="thickThin"/>
                <v:shadow color="#868686" opacity="49150f"/>
              </v:rect>
            </w:pict>
          </mc:Fallback>
        </mc:AlternateContent>
      </w:r>
      <w:r>
        <w:rPr>
          <w:noProof/>
          <w:color w:val="9BBB59" w:themeColor="accent3"/>
          <w:sz w:val="28"/>
          <w:szCs w:val="28"/>
          <w:lang w:val="en-US" w:eastAsia="en-US"/>
        </w:rPr>
        <mc:AlternateContent>
          <mc:Choice Requires="wps">
            <w:drawing>
              <wp:anchor distT="0" distB="0" distL="114300" distR="114300" simplePos="0" relativeHeight="251747328" behindDoc="0" locked="0" layoutInCell="1" allowOverlap="1" wp14:anchorId="4052839E" wp14:editId="73E143C0">
                <wp:simplePos x="0" y="0"/>
                <wp:positionH relativeFrom="column">
                  <wp:posOffset>6863080</wp:posOffset>
                </wp:positionH>
                <wp:positionV relativeFrom="paragraph">
                  <wp:posOffset>4311650</wp:posOffset>
                </wp:positionV>
                <wp:extent cx="2030730" cy="1380490"/>
                <wp:effectExtent l="68580" t="69850" r="59690" b="60960"/>
                <wp:wrapNone/>
                <wp:docPr id="17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1380490"/>
                        </a:xfrm>
                        <a:prstGeom prst="roundRect">
                          <a:avLst>
                            <a:gd name="adj" fmla="val 16667"/>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26" style="position:absolute;margin-left:540.4pt;margin-top:339.5pt;width:159.9pt;height:10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" fillcolor="#f79646 [3209]" strokecolor="#f79646 [3209]" strokeweight="10pt">
                <v:stroke linestyle="thinThin"/>
                <v:shadow color="#868686" opacity="49150f"/>
              </v:roundrect>
            </w:pict>
          </mc:Fallback>
        </mc:AlternateContent>
      </w:r>
      <w:r>
        <w:rPr>
          <w:noProof/>
          <w:color w:val="9BBB59" w:themeColor="accent3"/>
          <w:sz w:val="28"/>
          <w:szCs w:val="28"/>
          <w:lang w:val="en-US" w:eastAsia="en-US"/>
        </w:rPr>
        <mc:AlternateContent>
          <mc:Choice Requires="wps">
            <w:drawing>
              <wp:anchor distT="0" distB="0" distL="114300" distR="114300" simplePos="0" relativeHeight="251746304" behindDoc="0" locked="0" layoutInCell="1" allowOverlap="1" wp14:anchorId="38901998" wp14:editId="58EF4544">
                <wp:simplePos x="0" y="0"/>
                <wp:positionH relativeFrom="column">
                  <wp:posOffset>7701280</wp:posOffset>
                </wp:positionH>
                <wp:positionV relativeFrom="paragraph">
                  <wp:posOffset>2473325</wp:posOffset>
                </wp:positionV>
                <wp:extent cx="244475" cy="1327150"/>
                <wp:effectExtent l="68580" t="60325" r="67945" b="60325"/>
                <wp:wrapNone/>
                <wp:docPr id="17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327150"/>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606.4pt;margin-top:194.75pt;width:19.25pt;height:10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" fillcolor="#4f81bd [3204]" strokecolor="#4f81bd [3204]" strokeweight="10pt">
                <v:stroke linestyle="thinThin"/>
                <v:shadow color="#868686" opacity="49150f"/>
              </v:rect>
            </w:pict>
          </mc:Fallback>
        </mc:AlternateContent>
      </w:r>
      <w:r>
        <w:rPr>
          <w:noProof/>
          <w:color w:val="9BBB59" w:themeColor="accent3"/>
          <w:sz w:val="28"/>
          <w:szCs w:val="28"/>
          <w:lang w:val="en-US" w:eastAsia="en-US"/>
        </w:rPr>
        <mc:AlternateContent>
          <mc:Choice Requires="wps">
            <w:drawing>
              <wp:anchor distT="0" distB="0" distL="114300" distR="114300" simplePos="0" relativeHeight="251745280" behindDoc="0" locked="0" layoutInCell="1" allowOverlap="1" wp14:anchorId="0B32AF51" wp14:editId="1DAA4A67">
                <wp:simplePos x="0" y="0"/>
                <wp:positionH relativeFrom="column">
                  <wp:posOffset>7625715</wp:posOffset>
                </wp:positionH>
                <wp:positionV relativeFrom="paragraph">
                  <wp:posOffset>1237615</wp:posOffset>
                </wp:positionV>
                <wp:extent cx="398145" cy="1112520"/>
                <wp:effectExtent l="69215" t="69215" r="66040" b="62865"/>
                <wp:wrapNone/>
                <wp:docPr id="1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1112520"/>
                        </a:xfrm>
                        <a:prstGeom prst="rect">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600.45pt;margin-top:97.45pt;width:31.35pt;height:87.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" fillcolor="#c0504d [3205]" strokecolor="#c0504d [3205]" strokeweight="10pt">
                <v:stroke linestyle="thinThin"/>
                <v:shadow color="#868686" opacity="49150f"/>
              </v:rect>
            </w:pict>
          </mc:Fallback>
        </mc:AlternateContent>
      </w:r>
      <w:r>
        <w:rPr>
          <w:noProof/>
          <w:color w:val="9BBB59" w:themeColor="accent3"/>
          <w:sz w:val="28"/>
          <w:szCs w:val="28"/>
          <w:lang w:val="en-US" w:eastAsia="en-US"/>
        </w:rPr>
        <mc:AlternateContent>
          <mc:Choice Requires="wps">
            <w:drawing>
              <wp:anchor distT="0" distB="0" distL="114300" distR="114300" simplePos="0" relativeHeight="251752448" behindDoc="0" locked="0" layoutInCell="1" allowOverlap="1" wp14:anchorId="327C7AC3" wp14:editId="7650A2D6">
                <wp:simplePos x="0" y="0"/>
                <wp:positionH relativeFrom="column">
                  <wp:posOffset>7407275</wp:posOffset>
                </wp:positionH>
                <wp:positionV relativeFrom="paragraph">
                  <wp:posOffset>4022090</wp:posOffset>
                </wp:positionV>
                <wp:extent cx="161290" cy="123190"/>
                <wp:effectExtent l="15875" t="8890" r="26035" b="20320"/>
                <wp:wrapNone/>
                <wp:docPr id="17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290" cy="12319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583.25pt;margin-top:316.7pt;width:12.7pt;height:9.7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" strokecolor="#9bbb59 [3206]"/>
            </w:pict>
          </mc:Fallback>
        </mc:AlternateContent>
      </w:r>
      <w:r>
        <w:rPr>
          <w:noProof/>
          <w:color w:val="9BBB59" w:themeColor="accent3"/>
          <w:sz w:val="28"/>
          <w:szCs w:val="28"/>
          <w:lang w:val="en-US" w:eastAsia="en-US"/>
        </w:rPr>
        <mc:AlternateContent>
          <mc:Choice Requires="wps">
            <w:drawing>
              <wp:anchor distT="0" distB="0" distL="114300" distR="114300" simplePos="0" relativeHeight="251751424" behindDoc="0" locked="0" layoutInCell="1" allowOverlap="1" wp14:anchorId="6C7E577D" wp14:editId="3DE2D445">
                <wp:simplePos x="0" y="0"/>
                <wp:positionH relativeFrom="column">
                  <wp:posOffset>7407275</wp:posOffset>
                </wp:positionH>
                <wp:positionV relativeFrom="paragraph">
                  <wp:posOffset>3898900</wp:posOffset>
                </wp:positionV>
                <wp:extent cx="161290" cy="123190"/>
                <wp:effectExtent l="15875" t="12700" r="26035" b="29210"/>
                <wp:wrapNone/>
                <wp:docPr id="175"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12319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583.25pt;margin-top:307pt;width:12.7pt;height:9.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" strokecolor="#9bbb59 [3206]"/>
            </w:pict>
          </mc:Fallback>
        </mc:AlternateContent>
      </w:r>
      <w:r>
        <w:rPr>
          <w:noProof/>
          <w:color w:val="9BBB59" w:themeColor="accent3"/>
          <w:sz w:val="28"/>
          <w:szCs w:val="28"/>
          <w:lang w:val="en-US" w:eastAsia="en-US"/>
        </w:rPr>
        <mc:AlternateContent>
          <mc:Choice Requires="wps">
            <w:drawing>
              <wp:anchor distT="0" distB="0" distL="114300" distR="114300" simplePos="0" relativeHeight="251750400" behindDoc="0" locked="0" layoutInCell="1" allowOverlap="1" wp14:anchorId="45EF4FA5" wp14:editId="38CA5CEF">
                <wp:simplePos x="0" y="0"/>
                <wp:positionH relativeFrom="column">
                  <wp:posOffset>8023860</wp:posOffset>
                </wp:positionH>
                <wp:positionV relativeFrom="paragraph">
                  <wp:posOffset>4022090</wp:posOffset>
                </wp:positionV>
                <wp:extent cx="183515" cy="123190"/>
                <wp:effectExtent l="10160" t="8890" r="22225" b="20320"/>
                <wp:wrapNone/>
                <wp:docPr id="17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12319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631.8pt;margin-top:316.7pt;width:14.45pt;height: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" strokecolor="#9bbb59 [3206]"/>
            </w:pict>
          </mc:Fallback>
        </mc:AlternateContent>
      </w:r>
      <w:r>
        <w:rPr>
          <w:noProof/>
          <w:color w:val="9BBB59" w:themeColor="accent3"/>
          <w:sz w:val="28"/>
          <w:szCs w:val="28"/>
          <w:lang w:val="en-US" w:eastAsia="en-US"/>
        </w:rPr>
        <mc:AlternateContent>
          <mc:Choice Requires="wps">
            <w:drawing>
              <wp:anchor distT="0" distB="0" distL="114300" distR="114300" simplePos="0" relativeHeight="251744256" behindDoc="0" locked="0" layoutInCell="0" allowOverlap="1" wp14:anchorId="08CF42E3" wp14:editId="5D382EFC">
                <wp:simplePos x="0" y="0"/>
                <wp:positionH relativeFrom="margin">
                  <wp:posOffset>2703195</wp:posOffset>
                </wp:positionH>
                <wp:positionV relativeFrom="margin">
                  <wp:posOffset>3729990</wp:posOffset>
                </wp:positionV>
                <wp:extent cx="1026160" cy="2188845"/>
                <wp:effectExtent l="51435" t="57150" r="45720" b="46990"/>
                <wp:wrapSquare wrapText="bothSides"/>
                <wp:docPr id="17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6160" cy="2188845"/>
                        </a:xfrm>
                        <a:prstGeom prst="bracePair">
                          <a:avLst>
                            <a:gd name="adj" fmla="val 8333"/>
                          </a:avLst>
                        </a:prstGeom>
                        <a:solidFill>
                          <a:schemeClr val="bg1">
                            <a:lumMod val="100000"/>
                            <a:lumOff val="0"/>
                          </a:schemeClr>
                        </a:solidFill>
                        <a:ln w="15875">
                          <a:solidFill>
                            <a:schemeClr val="accent6">
                              <a:lumMod val="50000"/>
                              <a:lumOff val="0"/>
                            </a:schemeClr>
                          </a:solidFill>
                          <a:round/>
                          <a:headEnd/>
                          <a:tailEnd/>
                        </a:ln>
                        <a:effectLst/>
                        <a:extLst>
                          <a:ext uri="{AF507438-7753-43e0-B8FC-AC1667EBCBE1}">
                            <a14:hiddenEffects xmlns:a14="http://schemas.microsoft.com/office/drawing/2010/main">
                              <a:effectLst>
                                <a:outerShdw blurRad="63500" dist="38099" dir="2700000" algn="ctr" rotWithShape="0">
                                  <a:srgbClr val="000000">
                                    <a:alpha val="50000"/>
                                  </a:srgbClr>
                                </a:outerShdw>
                              </a:effectLst>
                            </a14:hiddenEffects>
                          </a:ext>
                        </a:extLst>
                      </wps:spPr>
                      <wps:txbx>
                        <w:txbxContent>
                          <w:p w14:paraId="47258B74" w14:textId="77777777" w:rsidR="00144D96" w:rsidRPr="009F03A2" w:rsidRDefault="00144D96" w:rsidP="009F03A2">
                            <w:pPr>
                              <w:jc w:val="center"/>
                              <w:rPr>
                                <w:rFonts w:asciiTheme="majorHAnsi" w:eastAsiaTheme="majorEastAsia" w:hAnsiTheme="majorHAnsi" w:cstheme="majorBidi"/>
                                <w:color w:val="F79646" w:themeColor="accent6"/>
                                <w:sz w:val="32"/>
                                <w:szCs w:val="32"/>
                              </w:rPr>
                            </w:pPr>
                            <w:r w:rsidRPr="009F03A2">
                              <w:rPr>
                                <w:rFonts w:asciiTheme="majorHAnsi" w:eastAsiaTheme="majorEastAsia" w:hAnsiTheme="majorHAnsi" w:cstheme="majorBidi"/>
                                <w:color w:val="F79646" w:themeColor="accent6"/>
                                <w:sz w:val="32"/>
                                <w:szCs w:val="32"/>
                              </w:rPr>
                              <w:t xml:space="preserve">Défi </w:t>
                            </w:r>
                            <w:r>
                              <w:rPr>
                                <w:rFonts w:asciiTheme="majorHAnsi" w:eastAsiaTheme="majorEastAsia" w:hAnsiTheme="majorHAnsi" w:cstheme="majorBidi"/>
                                <w:color w:val="F79646" w:themeColor="accent6"/>
                                <w:sz w:val="32"/>
                                <w:szCs w:val="32"/>
                              </w:rPr>
                              <w:t>4</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0nfqx@0@0l@0@7qy0@4@0@8l@0@6qy@9,21600em@10,0nfqx@5@0l@5@7qy21600@4@5@8l@5@6qy@10,21600em@9,0nsqx@0@0l@0@7qy0@4@0@8l@0@6qy@9,21600l@10,21600qx@5@6l@5@8qy21600@4@5@7l@5@0qy@10,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9" o:spid="_x0000_s1085" type="#_x0000_t186" style="position:absolute;left:0;text-align:left;margin-left:212.85pt;margin-top:293.7pt;width:80.8pt;height:172.35pt;rotation:-90;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" o:allowincell="f" filled="t" fillcolor="white [3212]" strokecolor="#974706 [1609]" strokeweight="1.25pt">
                <v:shadow opacity=".5"/>
                <v:textbox inset="21.6pt,,21.6pt">
                  <w:txbxContent>
                    <w:p w14:paraId="47258B74" w14:textId="77777777" w:rsidR="00144D96" w:rsidRPr="009F03A2" w:rsidRDefault="00144D96" w:rsidP="009F03A2">
                      <w:pPr>
                        <w:jc w:val="center"/>
                        <w:rPr>
                          <w:rFonts w:asciiTheme="majorHAnsi" w:eastAsiaTheme="majorEastAsia" w:hAnsiTheme="majorHAnsi" w:cstheme="majorBidi"/>
                          <w:color w:val="F79646" w:themeColor="accent6"/>
                          <w:sz w:val="32"/>
                          <w:szCs w:val="32"/>
                        </w:rPr>
                      </w:pPr>
                      <w:r w:rsidRPr="009F03A2">
                        <w:rPr>
                          <w:rFonts w:asciiTheme="majorHAnsi" w:eastAsiaTheme="majorEastAsia" w:hAnsiTheme="majorHAnsi" w:cstheme="majorBidi"/>
                          <w:color w:val="F79646" w:themeColor="accent6"/>
                          <w:sz w:val="32"/>
                          <w:szCs w:val="32"/>
                        </w:rPr>
                        <w:t xml:space="preserve">Défi </w:t>
                      </w:r>
                      <w:r>
                        <w:rPr>
                          <w:rFonts w:asciiTheme="majorHAnsi" w:eastAsiaTheme="majorEastAsia" w:hAnsiTheme="majorHAnsi" w:cstheme="majorBidi"/>
                          <w:color w:val="F79646" w:themeColor="accent6"/>
                          <w:sz w:val="32"/>
                          <w:szCs w:val="32"/>
                        </w:rPr>
                        <w:t>4</w:t>
                      </w:r>
                    </w:p>
                  </w:txbxContent>
                </v:textbox>
                <w10:wrap type="square" anchorx="margin" anchory="margin"/>
              </v:shape>
            </w:pict>
          </mc:Fallback>
        </mc:AlternateContent>
      </w:r>
      <w:r>
        <w:rPr>
          <w:noProof/>
          <w:color w:val="9BBB59" w:themeColor="accent3"/>
          <w:sz w:val="28"/>
          <w:szCs w:val="28"/>
          <w:lang w:val="en-US" w:eastAsia="en-US"/>
        </w:rPr>
        <mc:AlternateContent>
          <mc:Choice Requires="wps">
            <w:drawing>
              <wp:anchor distT="0" distB="0" distL="114300" distR="114300" simplePos="0" relativeHeight="251743232" behindDoc="0" locked="0" layoutInCell="0" allowOverlap="1" wp14:anchorId="1245BF0E" wp14:editId="5EB772CD">
                <wp:simplePos x="0" y="0"/>
                <wp:positionH relativeFrom="margin">
                  <wp:posOffset>2733040</wp:posOffset>
                </wp:positionH>
                <wp:positionV relativeFrom="margin">
                  <wp:posOffset>2022475</wp:posOffset>
                </wp:positionV>
                <wp:extent cx="1026160" cy="2188845"/>
                <wp:effectExtent l="55880" t="51435" r="53975" b="52705"/>
                <wp:wrapSquare wrapText="bothSides"/>
                <wp:docPr id="17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6160" cy="2188845"/>
                        </a:xfrm>
                        <a:prstGeom prst="bracePair">
                          <a:avLst>
                            <a:gd name="adj" fmla="val 8333"/>
                          </a:avLst>
                        </a:prstGeom>
                        <a:solidFill>
                          <a:schemeClr val="bg1">
                            <a:lumMod val="100000"/>
                            <a:lumOff val="0"/>
                          </a:schemeClr>
                        </a:solidFill>
                        <a:ln w="15875">
                          <a:solidFill>
                            <a:schemeClr val="accent1">
                              <a:lumMod val="100000"/>
                              <a:lumOff val="0"/>
                            </a:schemeClr>
                          </a:solidFill>
                          <a:round/>
                          <a:headEnd/>
                          <a:tailEnd/>
                        </a:ln>
                        <a:effectLst/>
                        <a:extLst>
                          <a:ext uri="{AF507438-7753-43e0-B8FC-AC1667EBCBE1}">
                            <a14:hiddenEffects xmlns:a14="http://schemas.microsoft.com/office/drawing/2010/main">
                              <a:effectLst>
                                <a:outerShdw blurRad="63500" dist="38099" dir="2700000" algn="ctr" rotWithShape="0">
                                  <a:srgbClr val="000000">
                                    <a:alpha val="50000"/>
                                  </a:srgbClr>
                                </a:outerShdw>
                              </a:effectLst>
                            </a14:hiddenEffects>
                          </a:ext>
                        </a:extLst>
                      </wps:spPr>
                      <wps:txbx>
                        <w:txbxContent>
                          <w:p w14:paraId="3D114973" w14:textId="77777777" w:rsidR="00144D96" w:rsidRPr="009F03A2" w:rsidRDefault="00144D96" w:rsidP="009F03A2">
                            <w:pPr>
                              <w:jc w:val="center"/>
                              <w:rPr>
                                <w:rFonts w:asciiTheme="majorHAnsi" w:eastAsiaTheme="majorEastAsia" w:hAnsiTheme="majorHAnsi" w:cstheme="majorBidi"/>
                                <w:color w:val="1F497D" w:themeColor="text2"/>
                                <w:sz w:val="32"/>
                                <w:szCs w:val="32"/>
                              </w:rPr>
                            </w:pPr>
                            <w:r w:rsidRPr="009F03A2">
                              <w:rPr>
                                <w:rFonts w:asciiTheme="majorHAnsi" w:eastAsiaTheme="majorEastAsia" w:hAnsiTheme="majorHAnsi" w:cstheme="majorBidi"/>
                                <w:color w:val="1F497D" w:themeColor="text2"/>
                                <w:sz w:val="32"/>
                                <w:szCs w:val="32"/>
                              </w:rPr>
                              <w:t>Défi 2</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86" type="#_x0000_t186" style="position:absolute;left:0;text-align:left;margin-left:215.2pt;margin-top:159.25pt;width:80.8pt;height:172.35pt;rotation:-90;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" o:allowincell="f" filled="t" fillcolor="white [3212]" strokecolor="#4f81bd [3204]" strokeweight="1.25pt">
                <v:shadow opacity=".5"/>
                <v:textbox inset="21.6pt,,21.6pt">
                  <w:txbxContent>
                    <w:p w14:paraId="3D114973" w14:textId="77777777" w:rsidR="00144D96" w:rsidRPr="009F03A2" w:rsidRDefault="00144D96" w:rsidP="009F03A2">
                      <w:pPr>
                        <w:jc w:val="center"/>
                        <w:rPr>
                          <w:rFonts w:asciiTheme="majorHAnsi" w:eastAsiaTheme="majorEastAsia" w:hAnsiTheme="majorHAnsi" w:cstheme="majorBidi"/>
                          <w:color w:val="1F497D" w:themeColor="text2"/>
                          <w:sz w:val="32"/>
                          <w:szCs w:val="32"/>
                        </w:rPr>
                      </w:pPr>
                      <w:r w:rsidRPr="009F03A2">
                        <w:rPr>
                          <w:rFonts w:asciiTheme="majorHAnsi" w:eastAsiaTheme="majorEastAsia" w:hAnsiTheme="majorHAnsi" w:cstheme="majorBidi"/>
                          <w:color w:val="1F497D" w:themeColor="text2"/>
                          <w:sz w:val="32"/>
                          <w:szCs w:val="32"/>
                        </w:rPr>
                        <w:t>Défi 2</w:t>
                      </w:r>
                    </w:p>
                  </w:txbxContent>
                </v:textbox>
                <w10:wrap type="square" anchorx="margin" anchory="margin"/>
              </v:shape>
            </w:pict>
          </mc:Fallback>
        </mc:AlternateContent>
      </w:r>
      <w:r>
        <w:rPr>
          <w:noProof/>
          <w:color w:val="9BBB59" w:themeColor="accent3"/>
          <w:sz w:val="28"/>
          <w:szCs w:val="28"/>
          <w:lang w:val="en-US" w:eastAsia="en-US"/>
        </w:rPr>
        <mc:AlternateContent>
          <mc:Choice Requires="wps">
            <w:drawing>
              <wp:anchor distT="0" distB="0" distL="114300" distR="114300" simplePos="0" relativeHeight="251742208" behindDoc="0" locked="0" layoutInCell="0" allowOverlap="1" wp14:anchorId="18BF4598" wp14:editId="4D9A9092">
                <wp:simplePos x="0" y="0"/>
                <wp:positionH relativeFrom="margin">
                  <wp:posOffset>2668270</wp:posOffset>
                </wp:positionH>
                <wp:positionV relativeFrom="margin">
                  <wp:posOffset>786765</wp:posOffset>
                </wp:positionV>
                <wp:extent cx="1026160" cy="2188845"/>
                <wp:effectExtent l="54610" t="47625" r="55245" b="56515"/>
                <wp:wrapSquare wrapText="bothSides"/>
                <wp:docPr id="17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6160" cy="2188845"/>
                        </a:xfrm>
                        <a:prstGeom prst="bracePair">
                          <a:avLst>
                            <a:gd name="adj" fmla="val 8333"/>
                          </a:avLst>
                        </a:prstGeom>
                        <a:solidFill>
                          <a:schemeClr val="bg1">
                            <a:lumMod val="100000"/>
                            <a:lumOff val="0"/>
                          </a:schemeClr>
                        </a:solidFill>
                        <a:ln w="15875">
                          <a:solidFill>
                            <a:schemeClr val="accent2">
                              <a:lumMod val="100000"/>
                              <a:lumOff val="0"/>
                            </a:schemeClr>
                          </a:solidFill>
                          <a:round/>
                          <a:headEnd/>
                          <a:tailEnd/>
                        </a:ln>
                        <a:effectLst/>
                        <a:extLst>
                          <a:ext uri="{AF507438-7753-43e0-B8FC-AC1667EBCBE1}">
                            <a14:hiddenEffects xmlns:a14="http://schemas.microsoft.com/office/drawing/2010/main">
                              <a:effectLst>
                                <a:outerShdw blurRad="63500" dist="38099" dir="2700000" algn="ctr" rotWithShape="0">
                                  <a:srgbClr val="000000">
                                    <a:alpha val="50000"/>
                                  </a:srgbClr>
                                </a:outerShdw>
                              </a:effectLst>
                            </a14:hiddenEffects>
                          </a:ext>
                        </a:extLst>
                      </wps:spPr>
                      <wps:txbx>
                        <w:txbxContent>
                          <w:p w14:paraId="1609AF35" w14:textId="77777777" w:rsidR="00144D96" w:rsidRPr="009F03A2" w:rsidRDefault="00144D96">
                            <w:pPr>
                              <w:jc w:val="center"/>
                              <w:rPr>
                                <w:rFonts w:asciiTheme="majorHAnsi" w:eastAsiaTheme="majorEastAsia" w:hAnsiTheme="majorHAnsi" w:cstheme="majorBidi"/>
                                <w:color w:val="C0504D" w:themeColor="accent2"/>
                                <w:sz w:val="32"/>
                                <w:szCs w:val="32"/>
                              </w:rPr>
                            </w:pPr>
                            <w:r w:rsidRPr="009F03A2">
                              <w:rPr>
                                <w:rFonts w:asciiTheme="majorHAnsi" w:eastAsiaTheme="majorEastAsia" w:hAnsiTheme="majorHAnsi" w:cstheme="majorBidi"/>
                                <w:color w:val="C0504D" w:themeColor="accent2"/>
                                <w:sz w:val="32"/>
                                <w:szCs w:val="32"/>
                              </w:rPr>
                              <w:t>Défi 1</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87" type="#_x0000_t186" style="position:absolute;left:0;text-align:left;margin-left:210.1pt;margin-top:61.95pt;width:80.8pt;height:172.35pt;rotation:-90;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" o:allowincell="f" filled="t" fillcolor="white [3212]" strokecolor="#c0504d [3205]" strokeweight="1.25pt">
                <v:shadow opacity=".5"/>
                <v:textbox inset="21.6pt,,21.6pt">
                  <w:txbxContent>
                    <w:p w14:paraId="1609AF35" w14:textId="77777777" w:rsidR="00144D96" w:rsidRPr="009F03A2" w:rsidRDefault="00144D96">
                      <w:pPr>
                        <w:jc w:val="center"/>
                        <w:rPr>
                          <w:rFonts w:asciiTheme="majorHAnsi" w:eastAsiaTheme="majorEastAsia" w:hAnsiTheme="majorHAnsi" w:cstheme="majorBidi"/>
                          <w:color w:val="C0504D" w:themeColor="accent2"/>
                          <w:sz w:val="32"/>
                          <w:szCs w:val="32"/>
                        </w:rPr>
                      </w:pPr>
                      <w:r w:rsidRPr="009F03A2">
                        <w:rPr>
                          <w:rFonts w:asciiTheme="majorHAnsi" w:eastAsiaTheme="majorEastAsia" w:hAnsiTheme="majorHAnsi" w:cstheme="majorBidi"/>
                          <w:color w:val="C0504D" w:themeColor="accent2"/>
                          <w:sz w:val="32"/>
                          <w:szCs w:val="32"/>
                        </w:rPr>
                        <w:t>Défi 1</w:t>
                      </w:r>
                    </w:p>
                  </w:txbxContent>
                </v:textbox>
                <w10:wrap type="square" anchorx="margin" anchory="margin"/>
              </v:shape>
            </w:pict>
          </mc:Fallback>
        </mc:AlternateContent>
      </w:r>
      <w:r>
        <w:rPr>
          <w:noProof/>
          <w:color w:val="9BBB59" w:themeColor="accent3"/>
          <w:sz w:val="28"/>
          <w:szCs w:val="28"/>
          <w:lang w:val="en-US" w:eastAsia="en-US"/>
        </w:rPr>
        <mc:AlternateContent>
          <mc:Choice Requires="wps">
            <w:drawing>
              <wp:anchor distT="0" distB="0" distL="114300" distR="114300" simplePos="0" relativeHeight="251738112" behindDoc="0" locked="0" layoutInCell="1" allowOverlap="1" wp14:anchorId="7CDD92F6" wp14:editId="17BA0516">
                <wp:simplePos x="0" y="0"/>
                <wp:positionH relativeFrom="column">
                  <wp:posOffset>5114290</wp:posOffset>
                </wp:positionH>
                <wp:positionV relativeFrom="paragraph">
                  <wp:posOffset>4022090</wp:posOffset>
                </wp:positionV>
                <wp:extent cx="183515" cy="123190"/>
                <wp:effectExtent l="8890" t="8890" r="23495" b="20320"/>
                <wp:wrapNone/>
                <wp:docPr id="17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12319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402.7pt;margin-top:316.7pt;width:14.45pt;height:9.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" strokecolor="#9bbb59 [3206]"/>
            </w:pict>
          </mc:Fallback>
        </mc:AlternateContent>
      </w:r>
      <w:r>
        <w:rPr>
          <w:noProof/>
          <w:color w:val="9BBB59" w:themeColor="accent3"/>
          <w:sz w:val="28"/>
          <w:szCs w:val="28"/>
          <w:lang w:val="en-US" w:eastAsia="en-US"/>
        </w:rPr>
        <mc:AlternateContent>
          <mc:Choice Requires="wps">
            <w:drawing>
              <wp:anchor distT="0" distB="0" distL="114300" distR="114300" simplePos="0" relativeHeight="251737088" behindDoc="0" locked="0" layoutInCell="1" allowOverlap="1" wp14:anchorId="5B5BD0CA" wp14:editId="369B7744">
                <wp:simplePos x="0" y="0"/>
                <wp:positionH relativeFrom="column">
                  <wp:posOffset>5114290</wp:posOffset>
                </wp:positionH>
                <wp:positionV relativeFrom="paragraph">
                  <wp:posOffset>3942715</wp:posOffset>
                </wp:positionV>
                <wp:extent cx="183515" cy="79375"/>
                <wp:effectExtent l="8890" t="18415" r="23495" b="29210"/>
                <wp:wrapNone/>
                <wp:docPr id="16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15" cy="79375"/>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402.7pt;margin-top:310.45pt;width:14.45pt;height:6.2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" strokecolor="#9bbb59 [3206]"/>
            </w:pict>
          </mc:Fallback>
        </mc:AlternateContent>
      </w:r>
      <w:r>
        <w:rPr>
          <w:noProof/>
          <w:color w:val="9BBB59" w:themeColor="accent3"/>
          <w:sz w:val="28"/>
          <w:szCs w:val="28"/>
          <w:lang w:val="en-US" w:eastAsia="en-US"/>
        </w:rPr>
        <mc:AlternateContent>
          <mc:Choice Requires="wps">
            <w:drawing>
              <wp:anchor distT="0" distB="0" distL="114300" distR="114300" simplePos="0" relativeHeight="251736064" behindDoc="0" locked="0" layoutInCell="1" allowOverlap="1" wp14:anchorId="6C65C519" wp14:editId="00655E83">
                <wp:simplePos x="0" y="0"/>
                <wp:positionH relativeFrom="column">
                  <wp:posOffset>4681220</wp:posOffset>
                </wp:positionH>
                <wp:positionV relativeFrom="paragraph">
                  <wp:posOffset>3898900</wp:posOffset>
                </wp:positionV>
                <wp:extent cx="433070" cy="299085"/>
                <wp:effectExtent l="20320" t="25400" r="41910" b="43815"/>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9908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68.6pt;margin-top:307pt;width:34.1pt;height:2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" fillcolor="white [3201]" strokecolor="#9bbb59 [3206]" strokeweight="5pt">
                <v:stroke linestyle="thickThin"/>
                <v:shadow color="#868686" opacity="49150f"/>
              </v:rect>
            </w:pict>
          </mc:Fallback>
        </mc:AlternateContent>
      </w:r>
      <w:r>
        <w:rPr>
          <w:noProof/>
          <w:color w:val="9BBB59" w:themeColor="accent3"/>
          <w:sz w:val="28"/>
          <w:szCs w:val="28"/>
          <w:lang w:val="en-US" w:eastAsia="en-US"/>
        </w:rPr>
        <mc:AlternateContent>
          <mc:Choice Requires="wps">
            <w:drawing>
              <wp:anchor distT="0" distB="0" distL="114300" distR="114300" simplePos="0" relativeHeight="251735040" behindDoc="0" locked="0" layoutInCell="1" allowOverlap="1" wp14:anchorId="1747499E" wp14:editId="3ADBC8F4">
                <wp:simplePos x="0" y="0"/>
                <wp:positionH relativeFrom="column">
                  <wp:posOffset>3953510</wp:posOffset>
                </wp:positionH>
                <wp:positionV relativeFrom="paragraph">
                  <wp:posOffset>4311650</wp:posOffset>
                </wp:positionV>
                <wp:extent cx="2030730" cy="1380490"/>
                <wp:effectExtent l="67310" t="69850" r="60960" b="60960"/>
                <wp:wrapNone/>
                <wp:docPr id="16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1380490"/>
                        </a:xfrm>
                        <a:prstGeom prst="roundRect">
                          <a:avLst>
                            <a:gd name="adj" fmla="val 16667"/>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26" style="position:absolute;margin-left:311.3pt;margin-top:339.5pt;width:159.9pt;height:10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" fillcolor="#f79646 [3209]" strokecolor="#f79646 [3209]" strokeweight="10pt">
                <v:stroke linestyle="thinThin"/>
                <v:shadow color="#868686" opacity="49150f"/>
              </v:roundrect>
            </w:pict>
          </mc:Fallback>
        </mc:AlternateContent>
      </w:r>
      <w:r>
        <w:rPr>
          <w:noProof/>
          <w:color w:val="9BBB59" w:themeColor="accent3"/>
          <w:sz w:val="28"/>
          <w:szCs w:val="28"/>
          <w:lang w:val="en-US" w:eastAsia="en-US"/>
        </w:rPr>
        <mc:AlternateContent>
          <mc:Choice Requires="wps">
            <w:drawing>
              <wp:anchor distT="0" distB="0" distL="114300" distR="114300" simplePos="0" relativeHeight="251734016" behindDoc="0" locked="0" layoutInCell="1" allowOverlap="1" wp14:anchorId="24DFFDDA" wp14:editId="73A077EE">
                <wp:simplePos x="0" y="0"/>
                <wp:positionH relativeFrom="column">
                  <wp:posOffset>4791710</wp:posOffset>
                </wp:positionH>
                <wp:positionV relativeFrom="paragraph">
                  <wp:posOffset>2473325</wp:posOffset>
                </wp:positionV>
                <wp:extent cx="244475" cy="1327150"/>
                <wp:effectExtent l="67310" t="60325" r="69215" b="60325"/>
                <wp:wrapNone/>
                <wp:docPr id="16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327150"/>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377.3pt;margin-top:194.75pt;width:19.25pt;height:10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" fillcolor="#4f81bd [3204]" strokecolor="#4f81bd [3204]" strokeweight="10pt">
                <v:stroke linestyle="thinThin"/>
                <v:shadow color="#868686" opacity="49150f"/>
              </v:rect>
            </w:pict>
          </mc:Fallback>
        </mc:AlternateContent>
      </w:r>
      <w:r>
        <w:rPr>
          <w:noProof/>
          <w:color w:val="9BBB59" w:themeColor="accent3"/>
          <w:sz w:val="28"/>
          <w:szCs w:val="28"/>
          <w:lang w:val="en-US" w:eastAsia="en-US"/>
        </w:rPr>
        <mc:AlternateContent>
          <mc:Choice Requires="wps">
            <w:drawing>
              <wp:anchor distT="0" distB="0" distL="114300" distR="114300" simplePos="0" relativeHeight="251732992" behindDoc="0" locked="0" layoutInCell="1" allowOverlap="1" wp14:anchorId="401A6AAA" wp14:editId="17DAB044">
                <wp:simplePos x="0" y="0"/>
                <wp:positionH relativeFrom="column">
                  <wp:posOffset>4716145</wp:posOffset>
                </wp:positionH>
                <wp:positionV relativeFrom="paragraph">
                  <wp:posOffset>1237615</wp:posOffset>
                </wp:positionV>
                <wp:extent cx="398145" cy="1112520"/>
                <wp:effectExtent l="67945" t="69215" r="67310" b="62865"/>
                <wp:wrapNone/>
                <wp:docPr id="16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1112520"/>
                        </a:xfrm>
                        <a:prstGeom prst="rect">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371.35pt;margin-top:97.45pt;width:31.35pt;height:8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" fillcolor="#c0504d [3205]" strokecolor="#c0504d [3205]" strokeweight="10pt">
                <v:stroke linestyle="thinThin"/>
                <v:shadow color="#868686" opacity="49150f"/>
              </v:rect>
            </w:pict>
          </mc:Fallback>
        </mc:AlternateContent>
      </w:r>
      <w:r>
        <w:rPr>
          <w:noProof/>
          <w:color w:val="9BBB59" w:themeColor="accent3"/>
          <w:sz w:val="28"/>
          <w:szCs w:val="28"/>
          <w:lang w:val="en-US" w:eastAsia="en-US"/>
        </w:rPr>
        <mc:AlternateContent>
          <mc:Choice Requires="wps">
            <w:drawing>
              <wp:anchor distT="0" distB="0" distL="114300" distR="114300" simplePos="0" relativeHeight="251740160" behindDoc="0" locked="0" layoutInCell="1" allowOverlap="1" wp14:anchorId="507AC6C3" wp14:editId="48B0685C">
                <wp:simplePos x="0" y="0"/>
                <wp:positionH relativeFrom="column">
                  <wp:posOffset>4497705</wp:posOffset>
                </wp:positionH>
                <wp:positionV relativeFrom="paragraph">
                  <wp:posOffset>4022090</wp:posOffset>
                </wp:positionV>
                <wp:extent cx="161290" cy="123190"/>
                <wp:effectExtent l="14605" t="8890" r="27305" b="20320"/>
                <wp:wrapNone/>
                <wp:docPr id="16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290" cy="12319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354.15pt;margin-top:316.7pt;width:12.7pt;height:9.7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" strokecolor="#9bbb59 [3206]"/>
            </w:pict>
          </mc:Fallback>
        </mc:AlternateContent>
      </w:r>
      <w:r>
        <w:rPr>
          <w:noProof/>
          <w:color w:val="9BBB59" w:themeColor="accent3"/>
          <w:sz w:val="28"/>
          <w:szCs w:val="28"/>
          <w:lang w:val="en-US" w:eastAsia="en-US"/>
        </w:rPr>
        <mc:AlternateContent>
          <mc:Choice Requires="wps">
            <w:drawing>
              <wp:anchor distT="0" distB="0" distL="114300" distR="114300" simplePos="0" relativeHeight="251739136" behindDoc="0" locked="0" layoutInCell="1" allowOverlap="1" wp14:anchorId="1127F9DD" wp14:editId="1B4EACFD">
                <wp:simplePos x="0" y="0"/>
                <wp:positionH relativeFrom="column">
                  <wp:posOffset>4497705</wp:posOffset>
                </wp:positionH>
                <wp:positionV relativeFrom="paragraph">
                  <wp:posOffset>3898900</wp:posOffset>
                </wp:positionV>
                <wp:extent cx="161290" cy="123190"/>
                <wp:effectExtent l="14605" t="12700" r="27305" b="29210"/>
                <wp:wrapNone/>
                <wp:docPr id="16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12319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354.15pt;margin-top:307pt;width:12.7pt;height:9.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" strokecolor="#9bbb59 [3206]"/>
            </w:pict>
          </mc:Fallback>
        </mc:AlternateContent>
      </w:r>
      <w:r>
        <w:rPr>
          <w:noProof/>
          <w:color w:val="9BBB59" w:themeColor="accent3"/>
          <w:sz w:val="28"/>
          <w:szCs w:val="28"/>
          <w:lang w:val="en-US" w:eastAsia="en-US"/>
        </w:rPr>
        <mc:AlternateContent>
          <mc:Choice Requires="wps">
            <w:drawing>
              <wp:anchor distT="0" distB="0" distL="114300" distR="114300" simplePos="0" relativeHeight="251731968" behindDoc="0" locked="0" layoutInCell="1" allowOverlap="1" wp14:anchorId="45A950A7" wp14:editId="2F18B12A">
                <wp:simplePos x="0" y="0"/>
                <wp:positionH relativeFrom="column">
                  <wp:posOffset>2761615</wp:posOffset>
                </wp:positionH>
                <wp:positionV relativeFrom="paragraph">
                  <wp:posOffset>741680</wp:posOffset>
                </wp:positionV>
                <wp:extent cx="2352675" cy="429895"/>
                <wp:effectExtent l="5715" t="5080" r="16510" b="9525"/>
                <wp:wrapNone/>
                <wp:docPr id="16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29895"/>
                        </a:xfrm>
                        <a:prstGeom prst="rect">
                          <a:avLst/>
                        </a:prstGeom>
                        <a:solidFill>
                          <a:schemeClr val="bg1">
                            <a:lumMod val="85000"/>
                            <a:lumOff val="0"/>
                          </a:schemeClr>
                        </a:solidFill>
                        <a:ln w="9525">
                          <a:solidFill>
                            <a:srgbClr val="000000"/>
                          </a:solidFill>
                          <a:miter lim="800000"/>
                          <a:headEnd/>
                          <a:tailEnd/>
                        </a:ln>
                      </wps:spPr>
                      <wps:txbx>
                        <w:txbxContent>
                          <w:p w14:paraId="06E7B172" w14:textId="77777777" w:rsidR="00144D96" w:rsidRPr="00E70FA1" w:rsidRDefault="00144D96" w:rsidP="009F03A2">
                            <w:pPr>
                              <w:jc w:val="center"/>
                              <w:rPr>
                                <w:rFonts w:ascii="Forte" w:hAnsi="Forte"/>
                              </w:rPr>
                            </w:pPr>
                            <w:r w:rsidRPr="00E70FA1">
                              <w:rPr>
                                <w:rFonts w:ascii="Forte" w:hAnsi="Forte"/>
                              </w:rPr>
                              <w:t>Mur du gymnase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8" type="#_x0000_t202" style="position:absolute;left:0;text-align:left;margin-left:217.45pt;margin-top:58.4pt;width:185.25pt;height:33.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" fillcolor="#d8d8d8 [2732]">
                <v:textbox>
                  <w:txbxContent>
                    <w:p w14:paraId="06E7B172" w14:textId="77777777" w:rsidR="00144D96" w:rsidRPr="00E70FA1" w:rsidRDefault="00144D96" w:rsidP="009F03A2">
                      <w:pPr>
                        <w:jc w:val="center"/>
                        <w:rPr>
                          <w:rFonts w:ascii="Forte" w:hAnsi="Forte"/>
                        </w:rPr>
                      </w:pPr>
                      <w:r w:rsidRPr="00E70FA1">
                        <w:rPr>
                          <w:rFonts w:ascii="Forte" w:hAnsi="Forte"/>
                        </w:rPr>
                        <w:t>Mur du gymnase</w:t>
                      </w:r>
                    </w:p>
                  </w:txbxContent>
                </v:textbox>
              </v:shape>
            </w:pict>
          </mc:Fallback>
        </mc:AlternateContent>
      </w:r>
      <w:r>
        <w:rPr>
          <w:noProof/>
          <w:color w:val="9BBB59" w:themeColor="accent3"/>
          <w:sz w:val="28"/>
          <w:szCs w:val="28"/>
          <w:lang w:val="en-US" w:eastAsia="en-US"/>
        </w:rPr>
        <mc:AlternateContent>
          <mc:Choice Requires="wps">
            <w:drawing>
              <wp:anchor distT="0" distB="0" distL="114300" distR="114300" simplePos="0" relativeHeight="251730944" behindDoc="0" locked="0" layoutInCell="1" allowOverlap="1" wp14:anchorId="0B87E772" wp14:editId="21A1D61F">
                <wp:simplePos x="0" y="0"/>
                <wp:positionH relativeFrom="column">
                  <wp:posOffset>1215390</wp:posOffset>
                </wp:positionH>
                <wp:positionV relativeFrom="paragraph">
                  <wp:posOffset>4022090</wp:posOffset>
                </wp:positionV>
                <wp:extent cx="161290" cy="123190"/>
                <wp:effectExtent l="8890" t="8890" r="20320" b="20320"/>
                <wp:wrapNone/>
                <wp:docPr id="16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290" cy="12319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95.7pt;margin-top:316.7pt;width:12.7pt;height:9.7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" strokecolor="#9bbb59 [3206]"/>
            </w:pict>
          </mc:Fallback>
        </mc:AlternateContent>
      </w:r>
      <w:r>
        <w:rPr>
          <w:noProof/>
          <w:sz w:val="28"/>
          <w:szCs w:val="28"/>
          <w:lang w:val="en-US" w:eastAsia="en-US"/>
        </w:rPr>
        <mc:AlternateContent>
          <mc:Choice Requires="wps">
            <w:drawing>
              <wp:anchor distT="0" distB="0" distL="114300" distR="114300" simplePos="0" relativeHeight="251729920" behindDoc="0" locked="0" layoutInCell="1" allowOverlap="1" wp14:anchorId="77C6AC8B" wp14:editId="69F616CC">
                <wp:simplePos x="0" y="0"/>
                <wp:positionH relativeFrom="column">
                  <wp:posOffset>1215390</wp:posOffset>
                </wp:positionH>
                <wp:positionV relativeFrom="paragraph">
                  <wp:posOffset>3898900</wp:posOffset>
                </wp:positionV>
                <wp:extent cx="161290" cy="123190"/>
                <wp:effectExtent l="8890" t="12700" r="20320" b="29210"/>
                <wp:wrapNone/>
                <wp:docPr id="16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12319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95.7pt;margin-top:307pt;width:12.7pt;height:9.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" strokecolor="#9bbb59 [3206]"/>
            </w:pict>
          </mc:Fallback>
        </mc:AlternateContent>
      </w:r>
      <w:r>
        <w:rPr>
          <w:noProof/>
          <w:sz w:val="28"/>
          <w:szCs w:val="28"/>
          <w:lang w:val="en-US" w:eastAsia="en-US"/>
        </w:rPr>
        <mc:AlternateContent>
          <mc:Choice Requires="wps">
            <w:drawing>
              <wp:anchor distT="0" distB="0" distL="114300" distR="114300" simplePos="0" relativeHeight="251728896" behindDoc="0" locked="0" layoutInCell="1" allowOverlap="1" wp14:anchorId="1BD6502D" wp14:editId="357F1FD3">
                <wp:simplePos x="0" y="0"/>
                <wp:positionH relativeFrom="column">
                  <wp:posOffset>1831975</wp:posOffset>
                </wp:positionH>
                <wp:positionV relativeFrom="paragraph">
                  <wp:posOffset>4022090</wp:posOffset>
                </wp:positionV>
                <wp:extent cx="183515" cy="123190"/>
                <wp:effectExtent l="15875" t="8890" r="29210" b="20320"/>
                <wp:wrapNone/>
                <wp:docPr id="15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12319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44.25pt;margin-top:316.7pt;width:14.45pt;height:9.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" strokecolor="#9bbb59 [3206]"/>
            </w:pict>
          </mc:Fallback>
        </mc:AlternateContent>
      </w:r>
      <w:r>
        <w:rPr>
          <w:noProof/>
          <w:color w:val="9BBB59" w:themeColor="accent3"/>
          <w:sz w:val="28"/>
          <w:szCs w:val="28"/>
          <w:lang w:val="en-US" w:eastAsia="en-US"/>
        </w:rPr>
        <mc:AlternateContent>
          <mc:Choice Requires="wps">
            <w:drawing>
              <wp:anchor distT="0" distB="0" distL="114300" distR="114300" simplePos="0" relativeHeight="251727872" behindDoc="0" locked="0" layoutInCell="1" allowOverlap="1" wp14:anchorId="07CE959C" wp14:editId="2C3300C4">
                <wp:simplePos x="0" y="0"/>
                <wp:positionH relativeFrom="column">
                  <wp:posOffset>1831975</wp:posOffset>
                </wp:positionH>
                <wp:positionV relativeFrom="paragraph">
                  <wp:posOffset>3942715</wp:posOffset>
                </wp:positionV>
                <wp:extent cx="183515" cy="79375"/>
                <wp:effectExtent l="15875" t="18415" r="29210" b="29210"/>
                <wp:wrapNone/>
                <wp:docPr id="15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15" cy="79375"/>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44.25pt;margin-top:310.45pt;width:14.45pt;height:6.2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" strokecolor="#9bbb59 [3206]"/>
            </w:pict>
          </mc:Fallback>
        </mc:AlternateContent>
      </w:r>
      <w:r>
        <w:rPr>
          <w:noProof/>
          <w:sz w:val="28"/>
          <w:szCs w:val="28"/>
          <w:lang w:val="en-US" w:eastAsia="en-US"/>
        </w:rPr>
        <mc:AlternateContent>
          <mc:Choice Requires="wps">
            <w:drawing>
              <wp:anchor distT="0" distB="0" distL="114300" distR="114300" simplePos="0" relativeHeight="251726848" behindDoc="0" locked="0" layoutInCell="1" allowOverlap="1" wp14:anchorId="1B4E2B2F" wp14:editId="73A96E97">
                <wp:simplePos x="0" y="0"/>
                <wp:positionH relativeFrom="column">
                  <wp:posOffset>1398905</wp:posOffset>
                </wp:positionH>
                <wp:positionV relativeFrom="paragraph">
                  <wp:posOffset>3898900</wp:posOffset>
                </wp:positionV>
                <wp:extent cx="433070" cy="299085"/>
                <wp:effectExtent l="27305" t="25400" r="34925" b="43815"/>
                <wp:wrapNone/>
                <wp:docPr id="15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9908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10.15pt;margin-top:307pt;width:34.1pt;height:2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" fillcolor="white [3201]" strokecolor="#9bbb59 [3206]" strokeweight="5pt">
                <v:stroke linestyle="thickThin"/>
                <v:shadow color="#868686" opacity="49150f"/>
              </v:rect>
            </w:pict>
          </mc:Fallback>
        </mc:AlternateContent>
      </w:r>
      <w:r>
        <w:rPr>
          <w:noProof/>
          <w:sz w:val="28"/>
          <w:szCs w:val="28"/>
          <w:lang w:val="en-US" w:eastAsia="en-US"/>
        </w:rPr>
        <mc:AlternateContent>
          <mc:Choice Requires="wps">
            <w:drawing>
              <wp:anchor distT="0" distB="0" distL="114300" distR="114300" simplePos="0" relativeHeight="251725824" behindDoc="0" locked="0" layoutInCell="1" allowOverlap="1" wp14:anchorId="20DB75AE" wp14:editId="2C609798">
                <wp:simplePos x="0" y="0"/>
                <wp:positionH relativeFrom="column">
                  <wp:posOffset>671195</wp:posOffset>
                </wp:positionH>
                <wp:positionV relativeFrom="paragraph">
                  <wp:posOffset>4311650</wp:posOffset>
                </wp:positionV>
                <wp:extent cx="2030730" cy="1380490"/>
                <wp:effectExtent l="61595" t="69850" r="66675" b="60960"/>
                <wp:wrapNone/>
                <wp:docPr id="156"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1380490"/>
                        </a:xfrm>
                        <a:prstGeom prst="roundRect">
                          <a:avLst>
                            <a:gd name="adj" fmla="val 16667"/>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26" style="position:absolute;margin-left:52.85pt;margin-top:339.5pt;width:159.9pt;height:10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" fillcolor="#f79646 [3209]" strokecolor="#f79646 [3209]" strokeweight="10pt">
                <v:stroke linestyle="thinThin"/>
                <v:shadow color="#868686" opacity="49150f"/>
              </v:roundrect>
            </w:pict>
          </mc:Fallback>
        </mc:AlternateContent>
      </w:r>
      <w:r>
        <w:rPr>
          <w:noProof/>
          <w:sz w:val="28"/>
          <w:szCs w:val="28"/>
          <w:lang w:val="en-US" w:eastAsia="en-US"/>
        </w:rPr>
        <mc:AlternateContent>
          <mc:Choice Requires="wps">
            <w:drawing>
              <wp:anchor distT="0" distB="0" distL="114300" distR="114300" simplePos="0" relativeHeight="251724800" behindDoc="0" locked="0" layoutInCell="1" allowOverlap="1" wp14:anchorId="1E3E5241" wp14:editId="706DFDB6">
                <wp:simplePos x="0" y="0"/>
                <wp:positionH relativeFrom="column">
                  <wp:posOffset>1509395</wp:posOffset>
                </wp:positionH>
                <wp:positionV relativeFrom="paragraph">
                  <wp:posOffset>2473325</wp:posOffset>
                </wp:positionV>
                <wp:extent cx="244475" cy="1327150"/>
                <wp:effectExtent l="61595" t="60325" r="62230" b="60325"/>
                <wp:wrapNone/>
                <wp:docPr id="15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327150"/>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18.85pt;margin-top:194.75pt;width:19.25pt;height:10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" fillcolor="#4f81bd [3204]" strokecolor="#4f81bd [3204]" strokeweight="10pt">
                <v:stroke linestyle="thinThin"/>
                <v:shadow color="#868686" opacity="49150f"/>
              </v:rect>
            </w:pict>
          </mc:Fallback>
        </mc:AlternateContent>
      </w:r>
      <w:r>
        <w:rPr>
          <w:noProof/>
          <w:sz w:val="28"/>
          <w:szCs w:val="28"/>
          <w:lang w:val="en-US" w:eastAsia="en-US"/>
        </w:rPr>
        <mc:AlternateContent>
          <mc:Choice Requires="wps">
            <w:drawing>
              <wp:anchor distT="0" distB="0" distL="114300" distR="114300" simplePos="0" relativeHeight="251721728" behindDoc="0" locked="0" layoutInCell="1" allowOverlap="1" wp14:anchorId="57E64A60" wp14:editId="01EBDAAE">
                <wp:simplePos x="0" y="0"/>
                <wp:positionH relativeFrom="column">
                  <wp:posOffset>1433830</wp:posOffset>
                </wp:positionH>
                <wp:positionV relativeFrom="paragraph">
                  <wp:posOffset>1237615</wp:posOffset>
                </wp:positionV>
                <wp:extent cx="398145" cy="1112520"/>
                <wp:effectExtent l="62230" t="69215" r="60325" b="62865"/>
                <wp:wrapNone/>
                <wp:docPr id="15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1112520"/>
                        </a:xfrm>
                        <a:prstGeom prst="rect">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12.9pt;margin-top:97.45pt;width:31.35pt;height:8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" fillcolor="#c0504d [3205]" strokecolor="#c0504d [3205]" strokeweight="10pt">
                <v:stroke linestyle="thinThin"/>
                <v:shadow color="#868686" opacity="49150f"/>
              </v:rect>
            </w:pict>
          </mc:Fallback>
        </mc:AlternateContent>
      </w:r>
      <w:r>
        <w:rPr>
          <w:noProof/>
          <w:sz w:val="28"/>
          <w:szCs w:val="28"/>
          <w:lang w:val="en-US" w:eastAsia="en-US"/>
        </w:rPr>
        <mc:AlternateContent>
          <mc:Choice Requires="wps">
            <w:drawing>
              <wp:anchor distT="0" distB="0" distL="114300" distR="114300" simplePos="0" relativeHeight="251720704" behindDoc="0" locked="0" layoutInCell="1" allowOverlap="1" wp14:anchorId="38C018A5" wp14:editId="0E5828CA">
                <wp:simplePos x="0" y="0"/>
                <wp:positionH relativeFrom="column">
                  <wp:posOffset>453390</wp:posOffset>
                </wp:positionH>
                <wp:positionV relativeFrom="paragraph">
                  <wp:posOffset>741680</wp:posOffset>
                </wp:positionV>
                <wp:extent cx="8108315" cy="429895"/>
                <wp:effectExtent l="85090" t="170180" r="188595" b="111125"/>
                <wp:wrapNone/>
                <wp:docPr id="15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315" cy="429895"/>
                        </a:xfrm>
                        <a:prstGeom prst="roundRect">
                          <a:avLst>
                            <a:gd name="adj" fmla="val 16667"/>
                          </a:avLst>
                        </a:prstGeom>
                        <a:solidFill>
                          <a:schemeClr val="bg1">
                            <a:lumMod val="85000"/>
                            <a:lumOff val="0"/>
                          </a:schemeClr>
                        </a:solidFill>
                        <a:ln w="12700">
                          <a:solidFill>
                            <a:schemeClr val="dk1">
                              <a:lumMod val="100000"/>
                              <a:lumOff val="0"/>
                            </a:schemeClr>
                          </a:solidFill>
                          <a:prstDash val="dash"/>
                          <a:round/>
                          <a:headEnd/>
                          <a:tailEnd/>
                        </a:ln>
                        <a:effectLst>
                          <a:outerShdw blurRad="63500" dist="107763" dir="18900000" algn="ctr"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6" style="position:absolute;margin-left:35.7pt;margin-top:58.4pt;width:638.45pt;height:3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" fillcolor="#d8d8d8 [2732]" strokecolor="black [3200]" strokeweight="1pt">
                <v:stroke dashstyle="dash"/>
                <v:shadow on="t" color="#868686" opacity=".5" offset="6pt,-6pt"/>
              </v:roundrect>
            </w:pict>
          </mc:Fallback>
        </mc:AlternateContent>
      </w:r>
      <w:r>
        <w:rPr>
          <w:noProof/>
          <w:sz w:val="28"/>
          <w:szCs w:val="28"/>
          <w:lang w:val="en-US" w:eastAsia="en-US"/>
        </w:rPr>
        <mc:AlternateContent>
          <mc:Choice Requires="wps">
            <w:drawing>
              <wp:anchor distT="0" distB="0" distL="114300" distR="114300" simplePos="0" relativeHeight="251719680" behindDoc="0" locked="0" layoutInCell="1" allowOverlap="1" wp14:anchorId="3C7E4EA1" wp14:editId="7E54F5D0">
                <wp:simplePos x="0" y="0"/>
                <wp:positionH relativeFrom="column">
                  <wp:posOffset>453390</wp:posOffset>
                </wp:positionH>
                <wp:positionV relativeFrom="paragraph">
                  <wp:posOffset>1171575</wp:posOffset>
                </wp:positionV>
                <wp:extent cx="8053070" cy="0"/>
                <wp:effectExtent l="8890" t="15875" r="27940" b="22225"/>
                <wp:wrapNone/>
                <wp:docPr id="14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35.7pt;margin-top:92.25pt;width:634.1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"/>
            </w:pict>
          </mc:Fallback>
        </mc:AlternateContent>
      </w:r>
      <w:r>
        <w:rPr>
          <w:noProof/>
          <w:sz w:val="28"/>
          <w:szCs w:val="28"/>
          <w:lang w:val="en-US" w:eastAsia="en-US"/>
        </w:rPr>
        <mc:AlternateContent>
          <mc:Choice Requires="wps">
            <w:drawing>
              <wp:anchor distT="0" distB="0" distL="114300" distR="114300" simplePos="0" relativeHeight="251718656" behindDoc="0" locked="0" layoutInCell="1" allowOverlap="1" wp14:anchorId="549B446A" wp14:editId="2365A5FF">
                <wp:simplePos x="0" y="0"/>
                <wp:positionH relativeFrom="column">
                  <wp:posOffset>-77470</wp:posOffset>
                </wp:positionH>
                <wp:positionV relativeFrom="paragraph">
                  <wp:posOffset>-229235</wp:posOffset>
                </wp:positionV>
                <wp:extent cx="1454150" cy="594995"/>
                <wp:effectExtent l="0" t="0" r="7620" b="15240"/>
                <wp:wrapNone/>
                <wp:docPr id="14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94995"/>
                        </a:xfrm>
                        <a:prstGeom prst="rect">
                          <a:avLst/>
                        </a:prstGeom>
                        <a:solidFill>
                          <a:srgbClr val="FFFFFF"/>
                        </a:solidFill>
                        <a:ln w="9525">
                          <a:solidFill>
                            <a:srgbClr val="000000"/>
                          </a:solidFill>
                          <a:miter lim="800000"/>
                          <a:headEnd/>
                          <a:tailEnd/>
                        </a:ln>
                      </wps:spPr>
                      <wps:txbx>
                        <w:txbxContent>
                          <w:p w14:paraId="69673C13" w14:textId="77777777" w:rsidR="00144D96" w:rsidRPr="006D2F22" w:rsidRDefault="00144D96" w:rsidP="006D2F22">
                            <w:pPr>
                              <w:rPr>
                                <w:i/>
                                <w:sz w:val="52"/>
                              </w:rPr>
                            </w:pPr>
                            <w:r w:rsidRPr="006D2F22">
                              <w:rPr>
                                <w:i/>
                                <w:sz w:val="52"/>
                              </w:rPr>
                              <w:t xml:space="preserve">Niveau </w:t>
                            </w:r>
                            <w:r>
                              <w:rPr>
                                <w:i/>
                                <w:sz w:val="5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9" type="#_x0000_t202" style="position:absolute;left:0;text-align:left;margin-left:-6.05pt;margin-top:-18pt;width:114.5pt;height:4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">
                <v:textbox>
                  <w:txbxContent>
                    <w:p w14:paraId="69673C13" w14:textId="77777777" w:rsidR="00144D96" w:rsidRPr="006D2F22" w:rsidRDefault="00144D96" w:rsidP="006D2F22">
                      <w:pPr>
                        <w:rPr>
                          <w:i/>
                          <w:sz w:val="52"/>
                        </w:rPr>
                      </w:pPr>
                      <w:r w:rsidRPr="006D2F22">
                        <w:rPr>
                          <w:i/>
                          <w:sz w:val="52"/>
                        </w:rPr>
                        <w:t xml:space="preserve">Niveau </w:t>
                      </w:r>
                      <w:r>
                        <w:rPr>
                          <w:i/>
                          <w:sz w:val="52"/>
                        </w:rPr>
                        <w:t>2</w:t>
                      </w:r>
                    </w:p>
                  </w:txbxContent>
                </v:textbox>
              </v:shape>
            </w:pict>
          </mc:Fallback>
        </mc:AlternateContent>
      </w:r>
      <w:r w:rsidR="0087319D">
        <w:rPr>
          <w:sz w:val="28"/>
          <w:szCs w:val="28"/>
        </w:rPr>
        <w:br w:type="page"/>
      </w:r>
      <w:r w:rsidR="0087319D">
        <w:rPr>
          <w:sz w:val="28"/>
          <w:szCs w:val="28"/>
        </w:rPr>
        <w:lastRenderedPageBreak/>
        <w:t>Défis</w:t>
      </w:r>
      <w:r w:rsidR="0087319D">
        <w:t xml:space="preserve"> </w:t>
      </w:r>
      <w:r w:rsidR="0087319D">
        <w:rPr>
          <w:sz w:val="28"/>
        </w:rPr>
        <w:t xml:space="preserve"> Gymnastique Sixième – Niveau 1</w:t>
      </w:r>
    </w:p>
    <w:p w14:paraId="6FF85832" w14:textId="77777777" w:rsidR="0087319D" w:rsidRDefault="0087319D" w:rsidP="0087319D">
      <w:pPr>
        <w:jc w:val="center"/>
        <w:rPr>
          <w:sz w:val="28"/>
        </w:rPr>
      </w:pPr>
      <w:r>
        <w:rPr>
          <w:sz w:val="28"/>
          <w:szCs w:val="18"/>
        </w:rPr>
        <w:t xml:space="preserve">Compétence visée : </w:t>
      </w:r>
      <w:r>
        <w:rPr>
          <w:sz w:val="18"/>
          <w:szCs w:val="18"/>
        </w:rPr>
        <w:t xml:space="preserve">Dans le respect des </w:t>
      </w:r>
      <w:r>
        <w:rPr>
          <w:b/>
          <w:bCs/>
          <w:sz w:val="18"/>
          <w:szCs w:val="18"/>
        </w:rPr>
        <w:t>règles</w:t>
      </w:r>
      <w:r>
        <w:rPr>
          <w:sz w:val="18"/>
          <w:szCs w:val="18"/>
        </w:rPr>
        <w:t xml:space="preserve"> de </w:t>
      </w:r>
      <w:r>
        <w:rPr>
          <w:b/>
          <w:bCs/>
          <w:sz w:val="18"/>
          <w:szCs w:val="18"/>
        </w:rPr>
        <w:t>sécurité</w:t>
      </w:r>
      <w:r>
        <w:rPr>
          <w:sz w:val="18"/>
          <w:szCs w:val="18"/>
        </w:rPr>
        <w:t xml:space="preserve">, sur un </w:t>
      </w:r>
      <w:r>
        <w:rPr>
          <w:b/>
          <w:bCs/>
          <w:sz w:val="18"/>
          <w:szCs w:val="18"/>
          <w:u w:val="single"/>
        </w:rPr>
        <w:t>parcours</w:t>
      </w:r>
      <w:r>
        <w:rPr>
          <w:sz w:val="18"/>
          <w:szCs w:val="18"/>
          <w:u w:val="single"/>
        </w:rPr>
        <w:t xml:space="preserve"> </w:t>
      </w:r>
      <w:r>
        <w:rPr>
          <w:b/>
          <w:bCs/>
          <w:sz w:val="18"/>
          <w:szCs w:val="18"/>
          <w:u w:val="single"/>
        </w:rPr>
        <w:t>multi</w:t>
      </w:r>
      <w:r>
        <w:rPr>
          <w:sz w:val="18"/>
          <w:szCs w:val="18"/>
          <w:u w:val="single"/>
        </w:rPr>
        <w:t xml:space="preserve"> </w:t>
      </w:r>
      <w:r>
        <w:rPr>
          <w:b/>
          <w:bCs/>
          <w:sz w:val="18"/>
          <w:szCs w:val="18"/>
          <w:u w:val="single"/>
        </w:rPr>
        <w:t>agrès</w:t>
      </w:r>
      <w:r>
        <w:rPr>
          <w:sz w:val="18"/>
          <w:szCs w:val="18"/>
        </w:rPr>
        <w:t xml:space="preserve">, présenter un ensemble </w:t>
      </w:r>
      <w:r>
        <w:rPr>
          <w:b/>
          <w:bCs/>
          <w:sz w:val="18"/>
          <w:szCs w:val="18"/>
        </w:rPr>
        <w:t>d’éléments</w:t>
      </w:r>
      <w:r>
        <w:rPr>
          <w:sz w:val="18"/>
          <w:szCs w:val="18"/>
        </w:rPr>
        <w:t xml:space="preserve"> </w:t>
      </w:r>
      <w:r>
        <w:rPr>
          <w:b/>
          <w:bCs/>
          <w:sz w:val="18"/>
          <w:szCs w:val="18"/>
        </w:rPr>
        <w:t>gymniques</w:t>
      </w:r>
      <w:r>
        <w:rPr>
          <w:sz w:val="18"/>
          <w:szCs w:val="18"/>
        </w:rPr>
        <w:t xml:space="preserve"> </w:t>
      </w:r>
      <w:r>
        <w:rPr>
          <w:b/>
          <w:bCs/>
          <w:sz w:val="18"/>
          <w:szCs w:val="18"/>
        </w:rPr>
        <w:t>simples maîtrisés</w:t>
      </w:r>
      <w:r>
        <w:rPr>
          <w:sz w:val="18"/>
          <w:szCs w:val="18"/>
        </w:rPr>
        <w:t xml:space="preserve">, combinés ou non, illustrant les actions « </w:t>
      </w:r>
      <w:r>
        <w:rPr>
          <w:b/>
          <w:bCs/>
          <w:sz w:val="18"/>
          <w:szCs w:val="18"/>
        </w:rPr>
        <w:t>tourner, se renverser</w:t>
      </w:r>
      <w:r>
        <w:rPr>
          <w:sz w:val="18"/>
          <w:szCs w:val="18"/>
        </w:rPr>
        <w:t xml:space="preserve"> ». </w:t>
      </w:r>
      <w:r>
        <w:rPr>
          <w:b/>
          <w:bCs/>
          <w:sz w:val="18"/>
          <w:szCs w:val="18"/>
        </w:rPr>
        <w:t>Aider</w:t>
      </w:r>
      <w:r>
        <w:rPr>
          <w:sz w:val="18"/>
          <w:szCs w:val="18"/>
        </w:rPr>
        <w:t xml:space="preserve"> un camarade à réaliser un élément simple. </w:t>
      </w:r>
      <w:r>
        <w:rPr>
          <w:b/>
          <w:bCs/>
          <w:sz w:val="18"/>
          <w:szCs w:val="18"/>
        </w:rPr>
        <w:t>Observer</w:t>
      </w:r>
      <w:r>
        <w:rPr>
          <w:sz w:val="18"/>
          <w:szCs w:val="18"/>
        </w:rPr>
        <w:t xml:space="preserve"> et </w:t>
      </w:r>
      <w:r>
        <w:rPr>
          <w:b/>
          <w:bCs/>
          <w:sz w:val="18"/>
          <w:szCs w:val="18"/>
        </w:rPr>
        <w:t>apprécier</w:t>
      </w:r>
      <w:r>
        <w:rPr>
          <w:sz w:val="18"/>
          <w:szCs w:val="18"/>
        </w:rPr>
        <w:t xml:space="preserve"> les prestations à partir de critères simples</w:t>
      </w:r>
      <w:r>
        <w:rPr>
          <w:sz w:val="28"/>
        </w:rPr>
        <w:br/>
      </w:r>
    </w:p>
    <w:tbl>
      <w:tblPr>
        <w:tblW w:w="15316" w:type="dxa"/>
        <w:tblInd w:w="-88" w:type="dxa"/>
        <w:tblLayout w:type="fixed"/>
        <w:tblCellMar>
          <w:left w:w="70" w:type="dxa"/>
          <w:right w:w="70" w:type="dxa"/>
        </w:tblCellMar>
        <w:tblLook w:val="0000" w:firstRow="0" w:lastRow="0" w:firstColumn="0" w:lastColumn="0" w:noHBand="0" w:noVBand="0"/>
      </w:tblPr>
      <w:tblGrid>
        <w:gridCol w:w="2466"/>
        <w:gridCol w:w="1665"/>
        <w:gridCol w:w="1275"/>
        <w:gridCol w:w="1556"/>
        <w:gridCol w:w="1560"/>
        <w:gridCol w:w="1417"/>
        <w:gridCol w:w="2126"/>
        <w:gridCol w:w="1816"/>
        <w:gridCol w:w="1435"/>
      </w:tblGrid>
      <w:tr w:rsidR="0087319D" w14:paraId="588032A4" w14:textId="77777777" w:rsidTr="00E51AC1">
        <w:trPr>
          <w:trHeight w:hRule="exact" w:val="360"/>
        </w:trPr>
        <w:tc>
          <w:tcPr>
            <w:tcW w:w="2466" w:type="dxa"/>
            <w:tcBorders>
              <w:top w:val="single" w:sz="8" w:space="0" w:color="000000"/>
              <w:left w:val="single" w:sz="8" w:space="0" w:color="000000"/>
              <w:bottom w:val="single" w:sz="4" w:space="0" w:color="000000"/>
            </w:tcBorders>
            <w:vAlign w:val="center"/>
          </w:tcPr>
          <w:p w14:paraId="255C650F" w14:textId="77777777" w:rsidR="0087319D" w:rsidRDefault="0087319D" w:rsidP="00E51AC1">
            <w:pPr>
              <w:snapToGrid w:val="0"/>
              <w:jc w:val="center"/>
              <w:rPr>
                <w:b/>
                <w:i/>
                <w:color w:val="FF0000"/>
              </w:rPr>
            </w:pPr>
            <w:r>
              <w:rPr>
                <w:b/>
                <w:i/>
                <w:color w:val="FF0000"/>
              </w:rPr>
              <w:t>Défi 1</w:t>
            </w:r>
          </w:p>
        </w:tc>
        <w:tc>
          <w:tcPr>
            <w:tcW w:w="2940" w:type="dxa"/>
            <w:gridSpan w:val="2"/>
            <w:tcBorders>
              <w:top w:val="single" w:sz="8" w:space="0" w:color="000000"/>
              <w:left w:val="single" w:sz="4" w:space="0" w:color="000000"/>
              <w:bottom w:val="single" w:sz="4" w:space="0" w:color="000000"/>
            </w:tcBorders>
            <w:vAlign w:val="center"/>
          </w:tcPr>
          <w:p w14:paraId="649DC3B1" w14:textId="77777777" w:rsidR="0087319D" w:rsidRDefault="0087319D" w:rsidP="00E51AC1">
            <w:pPr>
              <w:snapToGrid w:val="0"/>
              <w:jc w:val="center"/>
              <w:rPr>
                <w:b/>
                <w:i/>
                <w:color w:val="FF0000"/>
              </w:rPr>
            </w:pPr>
            <w:r>
              <w:rPr>
                <w:b/>
                <w:i/>
                <w:color w:val="FF0000"/>
              </w:rPr>
              <w:t>Défi 2</w:t>
            </w:r>
          </w:p>
        </w:tc>
        <w:tc>
          <w:tcPr>
            <w:tcW w:w="4533" w:type="dxa"/>
            <w:gridSpan w:val="3"/>
            <w:tcBorders>
              <w:top w:val="single" w:sz="8" w:space="0" w:color="000000"/>
              <w:left w:val="single" w:sz="4" w:space="0" w:color="000000"/>
              <w:bottom w:val="single" w:sz="4" w:space="0" w:color="000000"/>
            </w:tcBorders>
            <w:vAlign w:val="center"/>
          </w:tcPr>
          <w:p w14:paraId="136955F0" w14:textId="77777777" w:rsidR="0087319D" w:rsidRDefault="0087319D" w:rsidP="00E51AC1">
            <w:pPr>
              <w:snapToGrid w:val="0"/>
              <w:jc w:val="center"/>
              <w:rPr>
                <w:b/>
                <w:i/>
                <w:color w:val="FF0000"/>
              </w:rPr>
            </w:pPr>
            <w:r>
              <w:rPr>
                <w:b/>
                <w:i/>
                <w:color w:val="FF0000"/>
              </w:rPr>
              <w:t>Défi 3</w:t>
            </w:r>
          </w:p>
        </w:tc>
        <w:tc>
          <w:tcPr>
            <w:tcW w:w="3942" w:type="dxa"/>
            <w:gridSpan w:val="2"/>
            <w:tcBorders>
              <w:top w:val="single" w:sz="8" w:space="0" w:color="000000"/>
              <w:left w:val="single" w:sz="4" w:space="0" w:color="000000"/>
              <w:bottom w:val="single" w:sz="4" w:space="0" w:color="000000"/>
            </w:tcBorders>
            <w:vAlign w:val="center"/>
          </w:tcPr>
          <w:p w14:paraId="4B129C99" w14:textId="77777777" w:rsidR="0087319D" w:rsidRDefault="0087319D" w:rsidP="00E51AC1">
            <w:pPr>
              <w:snapToGrid w:val="0"/>
              <w:jc w:val="center"/>
              <w:rPr>
                <w:b/>
                <w:i/>
                <w:color w:val="FF0000"/>
              </w:rPr>
            </w:pPr>
            <w:r>
              <w:rPr>
                <w:b/>
                <w:i/>
                <w:color w:val="FF0000"/>
              </w:rPr>
              <w:t>Défi 4</w:t>
            </w:r>
          </w:p>
        </w:tc>
        <w:tc>
          <w:tcPr>
            <w:tcW w:w="1435" w:type="dxa"/>
            <w:vMerge w:val="restart"/>
            <w:tcBorders>
              <w:top w:val="single" w:sz="8" w:space="0" w:color="000000"/>
              <w:left w:val="single" w:sz="8" w:space="0" w:color="000000"/>
              <w:bottom w:val="single" w:sz="8" w:space="0" w:color="000000"/>
              <w:right w:val="single" w:sz="8" w:space="0" w:color="000000"/>
            </w:tcBorders>
            <w:vAlign w:val="center"/>
          </w:tcPr>
          <w:p w14:paraId="240E6D34" w14:textId="77777777" w:rsidR="0087319D" w:rsidRDefault="0087319D" w:rsidP="00E51AC1">
            <w:pPr>
              <w:snapToGrid w:val="0"/>
              <w:ind w:left="113" w:right="113"/>
              <w:jc w:val="center"/>
              <w:rPr>
                <w:color w:val="FF0000"/>
                <w:sz w:val="16"/>
              </w:rPr>
            </w:pPr>
            <w:r>
              <w:rPr>
                <w:color w:val="FF0000"/>
                <w:sz w:val="16"/>
              </w:rPr>
              <w:t>NIVEAUX</w:t>
            </w:r>
          </w:p>
        </w:tc>
      </w:tr>
      <w:tr w:rsidR="0087319D" w14:paraId="6B3E01DC" w14:textId="77777777" w:rsidTr="00E51AC1">
        <w:trPr>
          <w:trHeight w:hRule="exact" w:val="855"/>
        </w:trPr>
        <w:tc>
          <w:tcPr>
            <w:tcW w:w="2466" w:type="dxa"/>
            <w:vMerge w:val="restart"/>
            <w:tcBorders>
              <w:top w:val="single" w:sz="4" w:space="0" w:color="000000"/>
              <w:left w:val="single" w:sz="8" w:space="0" w:color="000000"/>
              <w:bottom w:val="single" w:sz="8" w:space="0" w:color="000000"/>
            </w:tcBorders>
            <w:shd w:val="clear" w:color="auto" w:fill="E5E5E5"/>
            <w:vAlign w:val="center"/>
          </w:tcPr>
          <w:p w14:paraId="492393BF" w14:textId="77777777" w:rsidR="0087319D" w:rsidRDefault="0087319D" w:rsidP="00E51AC1">
            <w:pPr>
              <w:snapToGrid w:val="0"/>
              <w:jc w:val="center"/>
            </w:pPr>
            <w:r>
              <w:t>Passer en appui renversé</w:t>
            </w:r>
          </w:p>
        </w:tc>
        <w:tc>
          <w:tcPr>
            <w:tcW w:w="2940" w:type="dxa"/>
            <w:gridSpan w:val="2"/>
            <w:tcBorders>
              <w:top w:val="single" w:sz="1" w:space="0" w:color="000000"/>
              <w:left w:val="single" w:sz="1" w:space="0" w:color="000000"/>
              <w:bottom w:val="single" w:sz="1" w:space="0" w:color="000000"/>
            </w:tcBorders>
            <w:shd w:val="clear" w:color="auto" w:fill="E5E5E5"/>
            <w:vAlign w:val="center"/>
          </w:tcPr>
          <w:p w14:paraId="74E7DBE1" w14:textId="77777777" w:rsidR="0087319D" w:rsidRDefault="0087319D" w:rsidP="00E51AC1">
            <w:pPr>
              <w:snapToGrid w:val="0"/>
              <w:jc w:val="center"/>
            </w:pPr>
            <w:r>
              <w:t>Tourner sur soi-même en avant</w:t>
            </w:r>
          </w:p>
          <w:p w14:paraId="7DEB2A3D" w14:textId="77777777" w:rsidR="0087319D" w:rsidRDefault="0087319D" w:rsidP="00E51AC1">
            <w:pPr>
              <w:snapToGrid w:val="0"/>
              <w:jc w:val="center"/>
            </w:pPr>
          </w:p>
        </w:tc>
        <w:tc>
          <w:tcPr>
            <w:tcW w:w="4533" w:type="dxa"/>
            <w:gridSpan w:val="3"/>
            <w:tcBorders>
              <w:top w:val="single" w:sz="1" w:space="0" w:color="000000"/>
              <w:left w:val="single" w:sz="1" w:space="0" w:color="000000"/>
              <w:bottom w:val="single" w:sz="1" w:space="0" w:color="000000"/>
            </w:tcBorders>
            <w:shd w:val="clear" w:color="auto" w:fill="E5E5E5"/>
            <w:vAlign w:val="center"/>
          </w:tcPr>
          <w:p w14:paraId="41C06EC1" w14:textId="77777777" w:rsidR="0087319D" w:rsidRDefault="0087319D" w:rsidP="00E51AC1">
            <w:pPr>
              <w:snapToGrid w:val="0"/>
              <w:jc w:val="center"/>
            </w:pPr>
            <w:r>
              <w:t>Se déplacer et tourner</w:t>
            </w:r>
          </w:p>
          <w:p w14:paraId="0E65C10D" w14:textId="77777777" w:rsidR="0087319D" w:rsidRDefault="0087319D" w:rsidP="00E51AC1">
            <w:pPr>
              <w:jc w:val="center"/>
            </w:pPr>
            <w:r>
              <w:t>sur une poutre</w:t>
            </w:r>
          </w:p>
        </w:tc>
        <w:tc>
          <w:tcPr>
            <w:tcW w:w="3942" w:type="dxa"/>
            <w:gridSpan w:val="2"/>
            <w:tcBorders>
              <w:left w:val="single" w:sz="1" w:space="0" w:color="000000"/>
              <w:bottom w:val="single" w:sz="1" w:space="0" w:color="000000"/>
            </w:tcBorders>
            <w:shd w:val="clear" w:color="auto" w:fill="E5E5E5"/>
            <w:vAlign w:val="center"/>
          </w:tcPr>
          <w:p w14:paraId="70ABC884" w14:textId="77777777" w:rsidR="0087319D" w:rsidRDefault="0087319D" w:rsidP="00E51AC1">
            <w:pPr>
              <w:snapToGrid w:val="0"/>
              <w:jc w:val="center"/>
            </w:pPr>
            <w:r>
              <w:t>Tourner sur soi-même</w:t>
            </w:r>
          </w:p>
          <w:p w14:paraId="09386405" w14:textId="77777777" w:rsidR="0087319D" w:rsidRDefault="0087319D" w:rsidP="00E51AC1">
            <w:pPr>
              <w:snapToGrid w:val="0"/>
              <w:jc w:val="center"/>
            </w:pPr>
            <w:r>
              <w:t>en arrière</w:t>
            </w:r>
          </w:p>
        </w:tc>
        <w:tc>
          <w:tcPr>
            <w:tcW w:w="1435" w:type="dxa"/>
            <w:vMerge/>
            <w:tcBorders>
              <w:top w:val="single" w:sz="8" w:space="0" w:color="000000"/>
              <w:left w:val="single" w:sz="8" w:space="0" w:color="000000"/>
              <w:bottom w:val="single" w:sz="8" w:space="0" w:color="000000"/>
              <w:right w:val="single" w:sz="8" w:space="0" w:color="000000"/>
            </w:tcBorders>
            <w:vAlign w:val="center"/>
          </w:tcPr>
          <w:p w14:paraId="5361D53A" w14:textId="77777777" w:rsidR="0087319D" w:rsidRDefault="0087319D" w:rsidP="00E51AC1">
            <w:pPr>
              <w:snapToGrid w:val="0"/>
              <w:jc w:val="center"/>
            </w:pPr>
          </w:p>
        </w:tc>
      </w:tr>
      <w:tr w:rsidR="0087319D" w14:paraId="1F0FBE2A" w14:textId="77777777" w:rsidTr="00E51AC1">
        <w:trPr>
          <w:trHeight w:hRule="exact" w:val="561"/>
        </w:trPr>
        <w:tc>
          <w:tcPr>
            <w:tcW w:w="2466" w:type="dxa"/>
            <w:vMerge/>
            <w:tcBorders>
              <w:top w:val="single" w:sz="4" w:space="0" w:color="000000"/>
              <w:left w:val="single" w:sz="8" w:space="0" w:color="000000"/>
              <w:bottom w:val="single" w:sz="8" w:space="0" w:color="000000"/>
            </w:tcBorders>
            <w:shd w:val="clear" w:color="auto" w:fill="E5E5E5"/>
            <w:vAlign w:val="center"/>
          </w:tcPr>
          <w:p w14:paraId="44DA556D" w14:textId="77777777" w:rsidR="0087319D" w:rsidRDefault="0087319D" w:rsidP="00E51AC1">
            <w:pPr>
              <w:snapToGrid w:val="0"/>
              <w:jc w:val="center"/>
            </w:pPr>
          </w:p>
        </w:tc>
        <w:tc>
          <w:tcPr>
            <w:tcW w:w="1665" w:type="dxa"/>
            <w:tcBorders>
              <w:top w:val="single" w:sz="1" w:space="0" w:color="000000"/>
              <w:left w:val="single" w:sz="1" w:space="0" w:color="000000"/>
              <w:bottom w:val="single" w:sz="1" w:space="0" w:color="000000"/>
            </w:tcBorders>
            <w:shd w:val="clear" w:color="auto" w:fill="E5E5E5"/>
            <w:vAlign w:val="center"/>
          </w:tcPr>
          <w:p w14:paraId="070BFDDC" w14:textId="77777777" w:rsidR="0087319D" w:rsidRDefault="0087319D" w:rsidP="00E51AC1">
            <w:pPr>
              <w:snapToGrid w:val="0"/>
              <w:jc w:val="center"/>
              <w:rPr>
                <w:i/>
                <w:iCs/>
                <w:sz w:val="20"/>
                <w:szCs w:val="20"/>
              </w:rPr>
            </w:pPr>
            <w:r>
              <w:rPr>
                <w:i/>
                <w:iCs/>
                <w:sz w:val="20"/>
                <w:szCs w:val="20"/>
              </w:rPr>
              <w:t>Au sol</w:t>
            </w:r>
          </w:p>
        </w:tc>
        <w:tc>
          <w:tcPr>
            <w:tcW w:w="1275" w:type="dxa"/>
            <w:tcBorders>
              <w:top w:val="single" w:sz="1" w:space="0" w:color="000000"/>
              <w:left w:val="single" w:sz="1" w:space="0" w:color="000000"/>
              <w:bottom w:val="single" w:sz="1" w:space="0" w:color="000000"/>
            </w:tcBorders>
            <w:shd w:val="clear" w:color="auto" w:fill="E5E5E5"/>
            <w:vAlign w:val="center"/>
          </w:tcPr>
          <w:p w14:paraId="72168A6E" w14:textId="77777777" w:rsidR="0087319D" w:rsidRDefault="0087319D" w:rsidP="00E51AC1">
            <w:pPr>
              <w:snapToGrid w:val="0"/>
              <w:jc w:val="center"/>
              <w:rPr>
                <w:i/>
                <w:iCs/>
                <w:sz w:val="20"/>
                <w:szCs w:val="20"/>
              </w:rPr>
            </w:pPr>
            <w:r>
              <w:rPr>
                <w:i/>
                <w:iCs/>
                <w:sz w:val="20"/>
                <w:szCs w:val="20"/>
              </w:rPr>
              <w:t>A la barre</w:t>
            </w:r>
          </w:p>
        </w:tc>
        <w:tc>
          <w:tcPr>
            <w:tcW w:w="1556" w:type="dxa"/>
            <w:tcBorders>
              <w:top w:val="single" w:sz="1" w:space="0" w:color="000000"/>
              <w:left w:val="single" w:sz="1" w:space="0" w:color="000000"/>
              <w:bottom w:val="single" w:sz="1" w:space="0" w:color="000000"/>
            </w:tcBorders>
            <w:shd w:val="clear" w:color="auto" w:fill="E5E5E5"/>
            <w:vAlign w:val="center"/>
          </w:tcPr>
          <w:p w14:paraId="65C98FED" w14:textId="77777777" w:rsidR="0087319D" w:rsidRDefault="0087319D" w:rsidP="00E51AC1">
            <w:pPr>
              <w:snapToGrid w:val="0"/>
              <w:jc w:val="center"/>
              <w:rPr>
                <w:i/>
                <w:iCs/>
                <w:sz w:val="20"/>
                <w:szCs w:val="20"/>
              </w:rPr>
            </w:pPr>
            <w:r>
              <w:rPr>
                <w:i/>
                <w:iCs/>
                <w:sz w:val="20"/>
                <w:szCs w:val="20"/>
              </w:rPr>
              <w:t>Entrée</w:t>
            </w:r>
          </w:p>
        </w:tc>
        <w:tc>
          <w:tcPr>
            <w:tcW w:w="1560" w:type="dxa"/>
            <w:tcBorders>
              <w:top w:val="single" w:sz="1" w:space="0" w:color="000000"/>
              <w:left w:val="single" w:sz="1" w:space="0" w:color="000000"/>
              <w:bottom w:val="single" w:sz="1" w:space="0" w:color="000000"/>
            </w:tcBorders>
            <w:shd w:val="clear" w:color="auto" w:fill="E5E5E5"/>
            <w:vAlign w:val="center"/>
          </w:tcPr>
          <w:p w14:paraId="00A35B95" w14:textId="77777777" w:rsidR="0087319D" w:rsidRDefault="0087319D" w:rsidP="00E51AC1">
            <w:pPr>
              <w:snapToGrid w:val="0"/>
              <w:jc w:val="center"/>
              <w:rPr>
                <w:i/>
                <w:iCs/>
                <w:sz w:val="20"/>
                <w:szCs w:val="20"/>
              </w:rPr>
            </w:pPr>
            <w:r>
              <w:rPr>
                <w:i/>
                <w:iCs/>
                <w:sz w:val="20"/>
                <w:szCs w:val="20"/>
              </w:rPr>
              <w:t>Action</w:t>
            </w:r>
          </w:p>
        </w:tc>
        <w:tc>
          <w:tcPr>
            <w:tcW w:w="1417" w:type="dxa"/>
            <w:tcBorders>
              <w:top w:val="single" w:sz="1" w:space="0" w:color="000000"/>
              <w:left w:val="single" w:sz="1" w:space="0" w:color="000000"/>
              <w:bottom w:val="single" w:sz="1" w:space="0" w:color="000000"/>
            </w:tcBorders>
            <w:shd w:val="clear" w:color="auto" w:fill="E5E5E5"/>
            <w:vAlign w:val="center"/>
          </w:tcPr>
          <w:p w14:paraId="15FD067F" w14:textId="77777777" w:rsidR="0087319D" w:rsidRDefault="0087319D" w:rsidP="00E51AC1">
            <w:pPr>
              <w:snapToGrid w:val="0"/>
              <w:jc w:val="center"/>
              <w:rPr>
                <w:i/>
                <w:iCs/>
                <w:sz w:val="20"/>
                <w:szCs w:val="20"/>
              </w:rPr>
            </w:pPr>
            <w:r>
              <w:rPr>
                <w:i/>
                <w:iCs/>
                <w:sz w:val="20"/>
                <w:szCs w:val="20"/>
              </w:rPr>
              <w:t>Sortie</w:t>
            </w:r>
          </w:p>
        </w:tc>
        <w:tc>
          <w:tcPr>
            <w:tcW w:w="2126" w:type="dxa"/>
            <w:tcBorders>
              <w:left w:val="single" w:sz="1" w:space="0" w:color="000000"/>
              <w:bottom w:val="single" w:sz="1" w:space="0" w:color="000000"/>
            </w:tcBorders>
            <w:shd w:val="clear" w:color="auto" w:fill="E5E5E5"/>
            <w:vAlign w:val="center"/>
          </w:tcPr>
          <w:p w14:paraId="26EF05CA" w14:textId="77777777" w:rsidR="0087319D" w:rsidRDefault="0087319D" w:rsidP="00E51AC1">
            <w:pPr>
              <w:snapToGrid w:val="0"/>
              <w:jc w:val="center"/>
              <w:rPr>
                <w:i/>
                <w:iCs/>
                <w:sz w:val="20"/>
                <w:szCs w:val="20"/>
              </w:rPr>
            </w:pPr>
            <w:r>
              <w:rPr>
                <w:i/>
                <w:iCs/>
                <w:sz w:val="20"/>
                <w:szCs w:val="20"/>
              </w:rPr>
              <w:t>Sol</w:t>
            </w:r>
          </w:p>
        </w:tc>
        <w:tc>
          <w:tcPr>
            <w:tcW w:w="1816" w:type="dxa"/>
            <w:tcBorders>
              <w:left w:val="single" w:sz="1" w:space="0" w:color="000000"/>
              <w:bottom w:val="single" w:sz="1" w:space="0" w:color="000000"/>
            </w:tcBorders>
            <w:shd w:val="clear" w:color="auto" w:fill="E5E5E5"/>
            <w:vAlign w:val="center"/>
          </w:tcPr>
          <w:p w14:paraId="3ABDD895" w14:textId="77777777" w:rsidR="0087319D" w:rsidRDefault="0087319D" w:rsidP="00E51AC1">
            <w:pPr>
              <w:snapToGrid w:val="0"/>
              <w:jc w:val="center"/>
              <w:rPr>
                <w:i/>
                <w:iCs/>
                <w:sz w:val="20"/>
                <w:szCs w:val="20"/>
              </w:rPr>
            </w:pPr>
            <w:r>
              <w:rPr>
                <w:i/>
                <w:iCs/>
                <w:sz w:val="20"/>
                <w:szCs w:val="20"/>
              </w:rPr>
              <w:t>Barre</w:t>
            </w:r>
          </w:p>
        </w:tc>
        <w:tc>
          <w:tcPr>
            <w:tcW w:w="1435" w:type="dxa"/>
            <w:vMerge/>
            <w:tcBorders>
              <w:top w:val="single" w:sz="8" w:space="0" w:color="000000"/>
              <w:left w:val="single" w:sz="8" w:space="0" w:color="000000"/>
              <w:bottom w:val="single" w:sz="8" w:space="0" w:color="000000"/>
              <w:right w:val="single" w:sz="8" w:space="0" w:color="000000"/>
            </w:tcBorders>
            <w:vAlign w:val="center"/>
          </w:tcPr>
          <w:p w14:paraId="202AA52F" w14:textId="77777777" w:rsidR="0087319D" w:rsidRDefault="0087319D" w:rsidP="00E51AC1">
            <w:pPr>
              <w:snapToGrid w:val="0"/>
              <w:jc w:val="center"/>
            </w:pPr>
          </w:p>
        </w:tc>
      </w:tr>
      <w:tr w:rsidR="0087319D" w14:paraId="17C666E3" w14:textId="77777777" w:rsidTr="00E51AC1">
        <w:trPr>
          <w:trHeight w:val="1110"/>
        </w:trPr>
        <w:tc>
          <w:tcPr>
            <w:tcW w:w="2466" w:type="dxa"/>
            <w:tcBorders>
              <w:top w:val="single" w:sz="8" w:space="0" w:color="000000"/>
              <w:left w:val="single" w:sz="8" w:space="0" w:color="000000"/>
              <w:bottom w:val="single" w:sz="4" w:space="0" w:color="000000"/>
            </w:tcBorders>
            <w:vAlign w:val="center"/>
          </w:tcPr>
          <w:p w14:paraId="39FF0CAD" w14:textId="77777777" w:rsidR="0087319D" w:rsidRDefault="0087319D" w:rsidP="00E51AC1">
            <w:pPr>
              <w:snapToGrid w:val="0"/>
              <w:jc w:val="center"/>
              <w:rPr>
                <w:sz w:val="18"/>
                <w:szCs w:val="18"/>
              </w:rPr>
            </w:pPr>
            <w:r>
              <w:rPr>
                <w:b/>
                <w:bCs/>
                <w:sz w:val="18"/>
                <w:szCs w:val="18"/>
              </w:rPr>
              <w:t>Contre le mur</w:t>
            </w:r>
            <w:r>
              <w:rPr>
                <w:sz w:val="18"/>
                <w:szCs w:val="18"/>
              </w:rPr>
              <w:br/>
              <w:t>Montée à l'Appui Renversé contre le mur à l'aide de 2 camarades</w:t>
            </w:r>
          </w:p>
        </w:tc>
        <w:tc>
          <w:tcPr>
            <w:tcW w:w="1665" w:type="dxa"/>
            <w:tcBorders>
              <w:top w:val="single" w:sz="8" w:space="0" w:color="000000"/>
              <w:left w:val="single" w:sz="4" w:space="0" w:color="000000"/>
              <w:bottom w:val="single" w:sz="4" w:space="0" w:color="000000"/>
            </w:tcBorders>
            <w:vAlign w:val="center"/>
          </w:tcPr>
          <w:p w14:paraId="08962444" w14:textId="77777777" w:rsidR="0087319D" w:rsidRDefault="0087319D" w:rsidP="00E51AC1">
            <w:pPr>
              <w:snapToGrid w:val="0"/>
              <w:jc w:val="center"/>
              <w:rPr>
                <w:sz w:val="18"/>
                <w:szCs w:val="18"/>
              </w:rPr>
            </w:pPr>
            <w:r>
              <w:rPr>
                <w:sz w:val="18"/>
                <w:szCs w:val="18"/>
              </w:rPr>
              <w:t xml:space="preserve">Roulade avant groupée </w:t>
            </w:r>
            <w:proofErr w:type="spellStart"/>
            <w:r>
              <w:rPr>
                <w:sz w:val="18"/>
                <w:szCs w:val="18"/>
              </w:rPr>
              <w:t>dépat</w:t>
            </w:r>
            <w:proofErr w:type="spellEnd"/>
            <w:r>
              <w:rPr>
                <w:sz w:val="18"/>
                <w:szCs w:val="18"/>
              </w:rPr>
              <w:t xml:space="preserve"> accroupi avec un plan incliné</w:t>
            </w:r>
          </w:p>
          <w:p w14:paraId="02F9E8E6" w14:textId="77777777" w:rsidR="0087319D" w:rsidRDefault="0087319D" w:rsidP="00E51AC1">
            <w:pPr>
              <w:snapToGrid w:val="0"/>
              <w:jc w:val="center"/>
              <w:rPr>
                <w:sz w:val="18"/>
                <w:szCs w:val="18"/>
              </w:rPr>
            </w:pPr>
            <w:r>
              <w:rPr>
                <w:sz w:val="18"/>
                <w:szCs w:val="18"/>
              </w:rPr>
              <w:t>On m'aide à tourner</w:t>
            </w:r>
          </w:p>
        </w:tc>
        <w:tc>
          <w:tcPr>
            <w:tcW w:w="1275" w:type="dxa"/>
            <w:tcBorders>
              <w:top w:val="single" w:sz="8" w:space="0" w:color="000000"/>
              <w:left w:val="single" w:sz="4" w:space="0" w:color="000000"/>
              <w:bottom w:val="single" w:sz="4" w:space="0" w:color="000000"/>
            </w:tcBorders>
            <w:vAlign w:val="center"/>
          </w:tcPr>
          <w:p w14:paraId="486868C4" w14:textId="77777777" w:rsidR="0087319D" w:rsidRDefault="0087319D" w:rsidP="00E51AC1">
            <w:pPr>
              <w:snapToGrid w:val="0"/>
              <w:jc w:val="center"/>
              <w:rPr>
                <w:sz w:val="18"/>
                <w:szCs w:val="18"/>
              </w:rPr>
            </w:pPr>
            <w:r>
              <w:rPr>
                <w:sz w:val="18"/>
                <w:szCs w:val="18"/>
              </w:rPr>
              <w:t>Tourner en avant autour de la barre basse + aide</w:t>
            </w:r>
          </w:p>
        </w:tc>
        <w:tc>
          <w:tcPr>
            <w:tcW w:w="1556" w:type="dxa"/>
            <w:tcBorders>
              <w:top w:val="single" w:sz="8" w:space="0" w:color="000000"/>
              <w:left w:val="single" w:sz="4" w:space="0" w:color="000000"/>
              <w:bottom w:val="single" w:sz="4" w:space="0" w:color="000000"/>
            </w:tcBorders>
            <w:vAlign w:val="center"/>
          </w:tcPr>
          <w:p w14:paraId="6887FD4C" w14:textId="77777777" w:rsidR="0087319D" w:rsidRDefault="0087319D" w:rsidP="00E51AC1">
            <w:pPr>
              <w:snapToGrid w:val="0"/>
              <w:jc w:val="center"/>
              <w:rPr>
                <w:sz w:val="18"/>
                <w:szCs w:val="18"/>
              </w:rPr>
            </w:pPr>
            <w:r>
              <w:rPr>
                <w:sz w:val="18"/>
                <w:szCs w:val="18"/>
              </w:rPr>
              <w:t>Entrée en appui jambe fléchie, redressement simple</w:t>
            </w:r>
          </w:p>
        </w:tc>
        <w:tc>
          <w:tcPr>
            <w:tcW w:w="1560" w:type="dxa"/>
            <w:tcBorders>
              <w:top w:val="single" w:sz="8" w:space="0" w:color="000000"/>
              <w:left w:val="single" w:sz="4" w:space="0" w:color="000000"/>
              <w:bottom w:val="single" w:sz="4" w:space="0" w:color="000000"/>
            </w:tcBorders>
            <w:vAlign w:val="center"/>
          </w:tcPr>
          <w:p w14:paraId="440D3223" w14:textId="77777777" w:rsidR="0087319D" w:rsidRDefault="0087319D" w:rsidP="00E51AC1">
            <w:pPr>
              <w:snapToGrid w:val="0"/>
              <w:jc w:val="center"/>
              <w:rPr>
                <w:sz w:val="18"/>
                <w:szCs w:val="18"/>
              </w:rPr>
            </w:pPr>
          </w:p>
          <w:p w14:paraId="49494746" w14:textId="77777777" w:rsidR="0087319D" w:rsidRDefault="0087319D" w:rsidP="00E51AC1">
            <w:pPr>
              <w:snapToGrid w:val="0"/>
              <w:jc w:val="center"/>
              <w:rPr>
                <w:sz w:val="18"/>
                <w:szCs w:val="18"/>
              </w:rPr>
            </w:pPr>
            <w:r>
              <w:rPr>
                <w:sz w:val="18"/>
                <w:szCs w:val="18"/>
              </w:rPr>
              <w:t>Marcher en avant, on me tient la main</w:t>
            </w:r>
          </w:p>
          <w:p w14:paraId="1B402B1D" w14:textId="77777777" w:rsidR="0087319D" w:rsidRDefault="0087319D" w:rsidP="00E51AC1">
            <w:pPr>
              <w:snapToGrid w:val="0"/>
              <w:jc w:val="center"/>
              <w:rPr>
                <w:sz w:val="18"/>
                <w:szCs w:val="18"/>
              </w:rPr>
            </w:pPr>
          </w:p>
          <w:p w14:paraId="07C2B37B" w14:textId="77777777" w:rsidR="0087319D" w:rsidRDefault="0087319D" w:rsidP="00E51AC1">
            <w:pPr>
              <w:jc w:val="center"/>
              <w:rPr>
                <w:sz w:val="18"/>
                <w:szCs w:val="18"/>
              </w:rPr>
            </w:pPr>
          </w:p>
        </w:tc>
        <w:tc>
          <w:tcPr>
            <w:tcW w:w="1417" w:type="dxa"/>
            <w:tcBorders>
              <w:top w:val="single" w:sz="8" w:space="0" w:color="000000"/>
              <w:left w:val="single" w:sz="4" w:space="0" w:color="000000"/>
              <w:bottom w:val="single" w:sz="4" w:space="0" w:color="000000"/>
            </w:tcBorders>
            <w:vAlign w:val="center"/>
          </w:tcPr>
          <w:p w14:paraId="536C3526" w14:textId="77777777" w:rsidR="0087319D" w:rsidRDefault="0087319D" w:rsidP="00E51AC1">
            <w:pPr>
              <w:snapToGrid w:val="0"/>
              <w:jc w:val="center"/>
              <w:rPr>
                <w:sz w:val="18"/>
                <w:szCs w:val="18"/>
              </w:rPr>
            </w:pPr>
            <w:r>
              <w:rPr>
                <w:sz w:val="18"/>
                <w:szCs w:val="18"/>
              </w:rPr>
              <w:t>Saut tendu</w:t>
            </w:r>
          </w:p>
        </w:tc>
        <w:tc>
          <w:tcPr>
            <w:tcW w:w="2126" w:type="dxa"/>
            <w:tcBorders>
              <w:top w:val="single" w:sz="8" w:space="0" w:color="000000"/>
              <w:left w:val="single" w:sz="4" w:space="0" w:color="000000"/>
              <w:bottom w:val="single" w:sz="4" w:space="0" w:color="000000"/>
            </w:tcBorders>
            <w:vAlign w:val="center"/>
          </w:tcPr>
          <w:p w14:paraId="793FC6DF" w14:textId="77777777" w:rsidR="0087319D" w:rsidRDefault="0087319D" w:rsidP="00E51AC1">
            <w:pPr>
              <w:snapToGrid w:val="0"/>
              <w:jc w:val="center"/>
              <w:rPr>
                <w:sz w:val="18"/>
                <w:szCs w:val="18"/>
              </w:rPr>
            </w:pPr>
            <w:r>
              <w:rPr>
                <w:sz w:val="18"/>
                <w:szCs w:val="18"/>
              </w:rPr>
              <w:t>Roulade arrière groupée départ accroupi  avec un plan incliné et aide</w:t>
            </w:r>
          </w:p>
        </w:tc>
        <w:tc>
          <w:tcPr>
            <w:tcW w:w="1816" w:type="dxa"/>
            <w:tcBorders>
              <w:top w:val="single" w:sz="8" w:space="0" w:color="000000"/>
              <w:left w:val="single" w:sz="4" w:space="0" w:color="000000"/>
              <w:bottom w:val="single" w:sz="4" w:space="0" w:color="000000"/>
            </w:tcBorders>
            <w:vAlign w:val="center"/>
          </w:tcPr>
          <w:p w14:paraId="1EBD5193" w14:textId="77777777" w:rsidR="0087319D" w:rsidRDefault="0087319D" w:rsidP="00E51AC1">
            <w:pPr>
              <w:snapToGrid w:val="0"/>
              <w:jc w:val="center"/>
              <w:rPr>
                <w:sz w:val="18"/>
                <w:szCs w:val="18"/>
              </w:rPr>
            </w:pPr>
            <w:r>
              <w:rPr>
                <w:sz w:val="18"/>
                <w:szCs w:val="18"/>
              </w:rPr>
              <w:t xml:space="preserve">Renversement avec </w:t>
            </w:r>
            <w:proofErr w:type="spellStart"/>
            <w:r>
              <w:rPr>
                <w:sz w:val="18"/>
                <w:szCs w:val="18"/>
              </w:rPr>
              <w:t>plinth</w:t>
            </w:r>
            <w:proofErr w:type="spellEnd"/>
            <w:r>
              <w:rPr>
                <w:sz w:val="18"/>
                <w:szCs w:val="18"/>
              </w:rPr>
              <w:t xml:space="preserve"> et aide</w:t>
            </w:r>
          </w:p>
        </w:tc>
        <w:tc>
          <w:tcPr>
            <w:tcW w:w="1435" w:type="dxa"/>
            <w:tcBorders>
              <w:top w:val="single" w:sz="8" w:space="0" w:color="000000"/>
              <w:left w:val="single" w:sz="8" w:space="0" w:color="000000"/>
              <w:bottom w:val="single" w:sz="4" w:space="0" w:color="000000"/>
              <w:right w:val="single" w:sz="8" w:space="0" w:color="000000"/>
            </w:tcBorders>
            <w:vAlign w:val="center"/>
          </w:tcPr>
          <w:p w14:paraId="5FEF31EB" w14:textId="77777777" w:rsidR="0087319D" w:rsidRDefault="0087319D" w:rsidP="00E51AC1">
            <w:pPr>
              <w:snapToGrid w:val="0"/>
              <w:jc w:val="center"/>
              <w:rPr>
                <w:b/>
                <w:sz w:val="28"/>
              </w:rPr>
            </w:pPr>
            <w:r>
              <w:rPr>
                <w:b/>
                <w:sz w:val="28"/>
              </w:rPr>
              <w:t>A</w:t>
            </w:r>
          </w:p>
          <w:p w14:paraId="765AE314" w14:textId="77777777" w:rsidR="0087319D" w:rsidRDefault="0087319D" w:rsidP="00E51AC1">
            <w:pPr>
              <w:snapToGrid w:val="0"/>
              <w:jc w:val="center"/>
              <w:rPr>
                <w:b/>
                <w:sz w:val="28"/>
              </w:rPr>
            </w:pPr>
            <w:r>
              <w:rPr>
                <w:b/>
                <w:sz w:val="28"/>
              </w:rPr>
              <w:t>Aide</w:t>
            </w:r>
          </w:p>
        </w:tc>
      </w:tr>
      <w:tr w:rsidR="0087319D" w14:paraId="06B9FCB6" w14:textId="77777777" w:rsidTr="00E51AC1">
        <w:trPr>
          <w:trHeight w:hRule="exact" w:val="1447"/>
        </w:trPr>
        <w:tc>
          <w:tcPr>
            <w:tcW w:w="2466" w:type="dxa"/>
            <w:tcBorders>
              <w:top w:val="single" w:sz="4" w:space="0" w:color="000000"/>
              <w:left w:val="single" w:sz="8" w:space="0" w:color="000000"/>
              <w:bottom w:val="single" w:sz="4" w:space="0" w:color="000000"/>
            </w:tcBorders>
            <w:vAlign w:val="center"/>
          </w:tcPr>
          <w:p w14:paraId="3165C63E" w14:textId="77777777" w:rsidR="0087319D" w:rsidRDefault="0087319D" w:rsidP="00E51AC1">
            <w:pPr>
              <w:snapToGrid w:val="0"/>
              <w:jc w:val="center"/>
              <w:rPr>
                <w:b/>
                <w:bCs/>
                <w:sz w:val="18"/>
                <w:szCs w:val="18"/>
              </w:rPr>
            </w:pPr>
          </w:p>
          <w:p w14:paraId="2872FFB5" w14:textId="77777777" w:rsidR="0087319D" w:rsidRDefault="0087319D" w:rsidP="00E51AC1">
            <w:pPr>
              <w:snapToGrid w:val="0"/>
              <w:jc w:val="center"/>
              <w:rPr>
                <w:b/>
                <w:bCs/>
                <w:sz w:val="18"/>
                <w:szCs w:val="18"/>
              </w:rPr>
            </w:pPr>
            <w:r>
              <w:rPr>
                <w:b/>
                <w:bCs/>
                <w:sz w:val="18"/>
                <w:szCs w:val="18"/>
              </w:rPr>
              <w:t xml:space="preserve">Aux </w:t>
            </w:r>
            <w:proofErr w:type="spellStart"/>
            <w:r>
              <w:rPr>
                <w:b/>
                <w:bCs/>
                <w:sz w:val="18"/>
                <w:szCs w:val="18"/>
              </w:rPr>
              <w:t>plinths</w:t>
            </w:r>
            <w:proofErr w:type="spellEnd"/>
          </w:p>
          <w:p w14:paraId="5EC88BA8" w14:textId="77777777" w:rsidR="0087319D" w:rsidRDefault="0087319D" w:rsidP="00E51AC1">
            <w:pPr>
              <w:snapToGrid w:val="0"/>
              <w:jc w:val="center"/>
              <w:rPr>
                <w:sz w:val="18"/>
                <w:szCs w:val="18"/>
              </w:rPr>
            </w:pPr>
            <w:r>
              <w:rPr>
                <w:sz w:val="18"/>
                <w:szCs w:val="18"/>
              </w:rPr>
              <w:t>Poser les mains monter les fesses pour venir aligner fesses épaules et mains</w:t>
            </w:r>
          </w:p>
          <w:p w14:paraId="4EA2A21E" w14:textId="77777777" w:rsidR="0087319D" w:rsidRDefault="0087319D" w:rsidP="00E51AC1">
            <w:pPr>
              <w:snapToGrid w:val="0"/>
              <w:jc w:val="center"/>
              <w:rPr>
                <w:sz w:val="18"/>
                <w:szCs w:val="18"/>
              </w:rPr>
            </w:pPr>
          </w:p>
        </w:tc>
        <w:tc>
          <w:tcPr>
            <w:tcW w:w="1665" w:type="dxa"/>
            <w:tcBorders>
              <w:top w:val="single" w:sz="4" w:space="0" w:color="000000"/>
              <w:left w:val="single" w:sz="4" w:space="0" w:color="000000"/>
              <w:bottom w:val="single" w:sz="4" w:space="0" w:color="000000"/>
            </w:tcBorders>
            <w:vAlign w:val="center"/>
          </w:tcPr>
          <w:p w14:paraId="50323CED" w14:textId="77777777" w:rsidR="0087319D" w:rsidRDefault="0087319D" w:rsidP="00E51AC1">
            <w:pPr>
              <w:snapToGrid w:val="0"/>
              <w:jc w:val="center"/>
              <w:rPr>
                <w:sz w:val="18"/>
                <w:szCs w:val="18"/>
              </w:rPr>
            </w:pPr>
            <w:r>
              <w:rPr>
                <w:sz w:val="18"/>
                <w:szCs w:val="18"/>
              </w:rPr>
              <w:t>Roulade avant groupée départ assis avec un plan incliné</w:t>
            </w:r>
          </w:p>
        </w:tc>
        <w:tc>
          <w:tcPr>
            <w:tcW w:w="1275" w:type="dxa"/>
            <w:tcBorders>
              <w:top w:val="single" w:sz="4" w:space="0" w:color="000000"/>
              <w:left w:val="single" w:sz="4" w:space="0" w:color="000000"/>
              <w:bottom w:val="single" w:sz="4" w:space="0" w:color="000000"/>
            </w:tcBorders>
            <w:vAlign w:val="center"/>
          </w:tcPr>
          <w:p w14:paraId="32583CBF" w14:textId="77777777" w:rsidR="0087319D" w:rsidRDefault="0087319D" w:rsidP="00E51AC1">
            <w:pPr>
              <w:snapToGrid w:val="0"/>
              <w:jc w:val="center"/>
              <w:rPr>
                <w:sz w:val="18"/>
                <w:szCs w:val="18"/>
              </w:rPr>
            </w:pPr>
            <w:r>
              <w:rPr>
                <w:sz w:val="18"/>
                <w:szCs w:val="18"/>
              </w:rPr>
              <w:t>Passage à l'appui corps gainé.</w:t>
            </w:r>
          </w:p>
          <w:p w14:paraId="7E1F2D65" w14:textId="77777777" w:rsidR="0087319D" w:rsidRDefault="0087319D" w:rsidP="00E51AC1">
            <w:pPr>
              <w:snapToGrid w:val="0"/>
              <w:jc w:val="center"/>
              <w:rPr>
                <w:sz w:val="18"/>
                <w:szCs w:val="18"/>
              </w:rPr>
            </w:pPr>
            <w:r>
              <w:rPr>
                <w:sz w:val="18"/>
                <w:szCs w:val="18"/>
              </w:rPr>
              <w:t>Tourner en avant autour de la barre basse</w:t>
            </w:r>
          </w:p>
        </w:tc>
        <w:tc>
          <w:tcPr>
            <w:tcW w:w="1556" w:type="dxa"/>
            <w:tcBorders>
              <w:top w:val="single" w:sz="4" w:space="0" w:color="000000"/>
              <w:left w:val="single" w:sz="4" w:space="0" w:color="000000"/>
              <w:bottom w:val="single" w:sz="4" w:space="0" w:color="000000"/>
            </w:tcBorders>
            <w:vAlign w:val="center"/>
          </w:tcPr>
          <w:p w14:paraId="0D1D7CDF" w14:textId="77777777" w:rsidR="0087319D" w:rsidRDefault="0087319D" w:rsidP="00E51AC1">
            <w:pPr>
              <w:snapToGrid w:val="0"/>
              <w:jc w:val="center"/>
              <w:rPr>
                <w:sz w:val="18"/>
                <w:szCs w:val="18"/>
              </w:rPr>
            </w:pPr>
            <w:r>
              <w:rPr>
                <w:sz w:val="18"/>
                <w:szCs w:val="18"/>
              </w:rPr>
              <w:t>Entrée en appui, jambe tendue redressement simple</w:t>
            </w:r>
          </w:p>
        </w:tc>
        <w:tc>
          <w:tcPr>
            <w:tcW w:w="1560" w:type="dxa"/>
            <w:tcBorders>
              <w:top w:val="single" w:sz="4" w:space="0" w:color="000000"/>
              <w:left w:val="single" w:sz="4" w:space="0" w:color="000000"/>
              <w:bottom w:val="single" w:sz="4" w:space="0" w:color="000000"/>
            </w:tcBorders>
            <w:vAlign w:val="center"/>
          </w:tcPr>
          <w:p w14:paraId="3F4C302F" w14:textId="77777777" w:rsidR="0087319D" w:rsidRDefault="0087319D" w:rsidP="00E51AC1">
            <w:pPr>
              <w:snapToGrid w:val="0"/>
              <w:jc w:val="center"/>
              <w:rPr>
                <w:sz w:val="18"/>
                <w:szCs w:val="18"/>
              </w:rPr>
            </w:pPr>
            <w:r>
              <w:rPr>
                <w:sz w:val="18"/>
                <w:szCs w:val="18"/>
              </w:rPr>
              <w:t>Marcher en arrière</w:t>
            </w:r>
          </w:p>
          <w:p w14:paraId="68E14540" w14:textId="77777777" w:rsidR="0087319D" w:rsidRDefault="0087319D" w:rsidP="00E51AC1">
            <w:pPr>
              <w:snapToGrid w:val="0"/>
              <w:jc w:val="center"/>
              <w:rPr>
                <w:sz w:val="18"/>
                <w:szCs w:val="18"/>
              </w:rPr>
            </w:pPr>
            <w:r>
              <w:rPr>
                <w:sz w:val="18"/>
                <w:szCs w:val="18"/>
              </w:rPr>
              <w:t>puis marcher en avant</w:t>
            </w:r>
          </w:p>
          <w:p w14:paraId="252AA1B6" w14:textId="77777777" w:rsidR="0087319D" w:rsidRDefault="0087319D" w:rsidP="00E51AC1">
            <w:pPr>
              <w:jc w:val="center"/>
              <w:rPr>
                <w:sz w:val="18"/>
                <w:szCs w:val="18"/>
              </w:rPr>
            </w:pPr>
          </w:p>
        </w:tc>
        <w:tc>
          <w:tcPr>
            <w:tcW w:w="1417" w:type="dxa"/>
            <w:tcBorders>
              <w:top w:val="single" w:sz="4" w:space="0" w:color="000000"/>
              <w:left w:val="single" w:sz="4" w:space="0" w:color="000000"/>
              <w:bottom w:val="single" w:sz="4" w:space="0" w:color="000000"/>
            </w:tcBorders>
            <w:vAlign w:val="center"/>
          </w:tcPr>
          <w:p w14:paraId="6F8A8773" w14:textId="77777777" w:rsidR="0087319D" w:rsidRDefault="0087319D" w:rsidP="00E51AC1">
            <w:pPr>
              <w:snapToGrid w:val="0"/>
              <w:jc w:val="center"/>
              <w:rPr>
                <w:sz w:val="18"/>
                <w:szCs w:val="18"/>
              </w:rPr>
            </w:pPr>
            <w:r>
              <w:rPr>
                <w:sz w:val="18"/>
                <w:szCs w:val="18"/>
              </w:rPr>
              <w:t>Saut tendu</w:t>
            </w:r>
          </w:p>
        </w:tc>
        <w:tc>
          <w:tcPr>
            <w:tcW w:w="2126" w:type="dxa"/>
            <w:tcBorders>
              <w:top w:val="single" w:sz="4" w:space="0" w:color="000000"/>
              <w:left w:val="single" w:sz="4" w:space="0" w:color="000000"/>
              <w:bottom w:val="single" w:sz="4" w:space="0" w:color="000000"/>
            </w:tcBorders>
            <w:vAlign w:val="center"/>
          </w:tcPr>
          <w:p w14:paraId="307B39CB" w14:textId="77777777" w:rsidR="0087319D" w:rsidRDefault="0087319D" w:rsidP="00E51AC1">
            <w:pPr>
              <w:snapToGrid w:val="0"/>
              <w:jc w:val="center"/>
              <w:rPr>
                <w:sz w:val="18"/>
                <w:szCs w:val="18"/>
              </w:rPr>
            </w:pPr>
            <w:r>
              <w:rPr>
                <w:sz w:val="18"/>
                <w:szCs w:val="18"/>
              </w:rPr>
              <w:t>Roulade arrière groupée départ assis au bord avec un plan incliné</w:t>
            </w:r>
          </w:p>
        </w:tc>
        <w:tc>
          <w:tcPr>
            <w:tcW w:w="1816" w:type="dxa"/>
            <w:tcBorders>
              <w:top w:val="single" w:sz="4" w:space="0" w:color="000000"/>
              <w:left w:val="single" w:sz="4" w:space="0" w:color="000000"/>
              <w:bottom w:val="single" w:sz="4" w:space="0" w:color="000000"/>
            </w:tcBorders>
            <w:vAlign w:val="center"/>
          </w:tcPr>
          <w:p w14:paraId="0264F3B2" w14:textId="77777777" w:rsidR="0087319D" w:rsidRDefault="0087319D" w:rsidP="00E51AC1">
            <w:pPr>
              <w:snapToGrid w:val="0"/>
              <w:jc w:val="center"/>
              <w:rPr>
                <w:sz w:val="18"/>
                <w:szCs w:val="18"/>
              </w:rPr>
            </w:pPr>
            <w:r>
              <w:rPr>
                <w:sz w:val="18"/>
                <w:szCs w:val="18"/>
              </w:rPr>
              <w:t xml:space="preserve">Renversement avec </w:t>
            </w:r>
            <w:proofErr w:type="spellStart"/>
            <w:r>
              <w:rPr>
                <w:sz w:val="18"/>
                <w:szCs w:val="18"/>
              </w:rPr>
              <w:t>plinth</w:t>
            </w:r>
            <w:proofErr w:type="spellEnd"/>
          </w:p>
        </w:tc>
        <w:tc>
          <w:tcPr>
            <w:tcW w:w="1435" w:type="dxa"/>
            <w:tcBorders>
              <w:top w:val="single" w:sz="4" w:space="0" w:color="000000"/>
              <w:left w:val="single" w:sz="8" w:space="0" w:color="000000"/>
              <w:bottom w:val="single" w:sz="4" w:space="0" w:color="000000"/>
              <w:right w:val="single" w:sz="8" w:space="0" w:color="000000"/>
            </w:tcBorders>
            <w:vAlign w:val="center"/>
          </w:tcPr>
          <w:p w14:paraId="75E5AA0F" w14:textId="77777777" w:rsidR="0087319D" w:rsidRDefault="0087319D" w:rsidP="00E51AC1">
            <w:pPr>
              <w:snapToGrid w:val="0"/>
              <w:jc w:val="center"/>
              <w:rPr>
                <w:b/>
                <w:sz w:val="28"/>
              </w:rPr>
            </w:pPr>
            <w:r>
              <w:rPr>
                <w:b/>
                <w:sz w:val="28"/>
              </w:rPr>
              <w:t>B</w:t>
            </w:r>
          </w:p>
        </w:tc>
      </w:tr>
      <w:tr w:rsidR="0087319D" w14:paraId="396C143A" w14:textId="77777777" w:rsidTr="00E51AC1">
        <w:trPr>
          <w:trHeight w:hRule="exact" w:val="1544"/>
        </w:trPr>
        <w:tc>
          <w:tcPr>
            <w:tcW w:w="2466" w:type="dxa"/>
            <w:tcBorders>
              <w:top w:val="single" w:sz="4" w:space="0" w:color="000000"/>
              <w:left w:val="single" w:sz="8" w:space="0" w:color="000000"/>
              <w:bottom w:val="single" w:sz="4" w:space="0" w:color="000000"/>
            </w:tcBorders>
            <w:vAlign w:val="center"/>
          </w:tcPr>
          <w:p w14:paraId="282094E1" w14:textId="77777777" w:rsidR="0087319D" w:rsidRDefault="0087319D" w:rsidP="00E51AC1">
            <w:pPr>
              <w:snapToGrid w:val="0"/>
              <w:jc w:val="center"/>
              <w:rPr>
                <w:b/>
                <w:bCs/>
                <w:sz w:val="18"/>
                <w:szCs w:val="18"/>
              </w:rPr>
            </w:pPr>
            <w:r>
              <w:rPr>
                <w:b/>
                <w:bCs/>
                <w:sz w:val="18"/>
                <w:szCs w:val="18"/>
              </w:rPr>
              <w:t xml:space="preserve">Contre le mur départ allongé sur le </w:t>
            </w:r>
            <w:proofErr w:type="spellStart"/>
            <w:r>
              <w:rPr>
                <w:b/>
                <w:bCs/>
                <w:sz w:val="18"/>
                <w:szCs w:val="18"/>
              </w:rPr>
              <w:t>plinth</w:t>
            </w:r>
            <w:proofErr w:type="spellEnd"/>
          </w:p>
          <w:p w14:paraId="04FC4F83" w14:textId="77777777" w:rsidR="0087319D" w:rsidRDefault="0087319D" w:rsidP="00E51AC1">
            <w:pPr>
              <w:snapToGrid w:val="0"/>
              <w:jc w:val="center"/>
              <w:rPr>
                <w:sz w:val="18"/>
                <w:szCs w:val="18"/>
              </w:rPr>
            </w:pPr>
            <w:r>
              <w:rPr>
                <w:sz w:val="18"/>
                <w:szCs w:val="18"/>
              </w:rPr>
              <w:t>Toucher le tapis avec les talons</w:t>
            </w:r>
          </w:p>
        </w:tc>
        <w:tc>
          <w:tcPr>
            <w:tcW w:w="1665" w:type="dxa"/>
            <w:tcBorders>
              <w:top w:val="single" w:sz="4" w:space="0" w:color="000000"/>
              <w:left w:val="single" w:sz="4" w:space="0" w:color="000000"/>
              <w:bottom w:val="single" w:sz="4" w:space="0" w:color="000000"/>
            </w:tcBorders>
            <w:vAlign w:val="center"/>
          </w:tcPr>
          <w:p w14:paraId="5E830AE9" w14:textId="77777777" w:rsidR="0087319D" w:rsidRDefault="0087319D" w:rsidP="00E51AC1">
            <w:pPr>
              <w:snapToGrid w:val="0"/>
              <w:jc w:val="center"/>
              <w:rPr>
                <w:sz w:val="18"/>
                <w:szCs w:val="18"/>
              </w:rPr>
            </w:pPr>
            <w:r>
              <w:rPr>
                <w:sz w:val="18"/>
                <w:szCs w:val="18"/>
              </w:rPr>
              <w:t>Roulade avant groupée avec un plan incliné arrivée pieds serrés</w:t>
            </w:r>
          </w:p>
        </w:tc>
        <w:tc>
          <w:tcPr>
            <w:tcW w:w="1275" w:type="dxa"/>
            <w:tcBorders>
              <w:top w:val="single" w:sz="4" w:space="0" w:color="000000"/>
              <w:left w:val="single" w:sz="4" w:space="0" w:color="000000"/>
              <w:bottom w:val="single" w:sz="4" w:space="0" w:color="000000"/>
            </w:tcBorders>
            <w:vAlign w:val="center"/>
          </w:tcPr>
          <w:p w14:paraId="644680EE" w14:textId="77777777" w:rsidR="0087319D" w:rsidRDefault="0087319D" w:rsidP="00E51AC1">
            <w:pPr>
              <w:snapToGrid w:val="0"/>
              <w:jc w:val="center"/>
              <w:rPr>
                <w:sz w:val="18"/>
                <w:szCs w:val="18"/>
              </w:rPr>
            </w:pPr>
            <w:r>
              <w:rPr>
                <w:sz w:val="18"/>
                <w:szCs w:val="18"/>
              </w:rPr>
              <w:t>Tourner en avant autour de la barre haute</w:t>
            </w:r>
          </w:p>
        </w:tc>
        <w:tc>
          <w:tcPr>
            <w:tcW w:w="1556" w:type="dxa"/>
            <w:tcBorders>
              <w:top w:val="single" w:sz="4" w:space="0" w:color="000000"/>
              <w:left w:val="single" w:sz="4" w:space="0" w:color="000000"/>
              <w:bottom w:val="single" w:sz="4" w:space="0" w:color="000000"/>
            </w:tcBorders>
            <w:vAlign w:val="center"/>
          </w:tcPr>
          <w:p w14:paraId="7FCD2710" w14:textId="77777777" w:rsidR="0087319D" w:rsidRDefault="0087319D" w:rsidP="00E51AC1">
            <w:pPr>
              <w:snapToGrid w:val="0"/>
              <w:jc w:val="center"/>
              <w:rPr>
                <w:sz w:val="18"/>
                <w:szCs w:val="18"/>
              </w:rPr>
            </w:pPr>
            <w:r>
              <w:rPr>
                <w:sz w:val="18"/>
                <w:szCs w:val="18"/>
              </w:rPr>
              <w:t>Entrée en appui jambes tendues sans toucher la poutre, puis redressement</w:t>
            </w:r>
          </w:p>
        </w:tc>
        <w:tc>
          <w:tcPr>
            <w:tcW w:w="1560" w:type="dxa"/>
            <w:tcBorders>
              <w:top w:val="single" w:sz="4" w:space="0" w:color="000000"/>
              <w:left w:val="single" w:sz="4" w:space="0" w:color="000000"/>
              <w:bottom w:val="single" w:sz="4" w:space="0" w:color="000000"/>
            </w:tcBorders>
            <w:vAlign w:val="center"/>
          </w:tcPr>
          <w:p w14:paraId="7C6093A2" w14:textId="77777777" w:rsidR="0087319D" w:rsidRDefault="0087319D" w:rsidP="00E51AC1">
            <w:pPr>
              <w:snapToGrid w:val="0"/>
              <w:jc w:val="center"/>
              <w:rPr>
                <w:sz w:val="18"/>
                <w:szCs w:val="18"/>
              </w:rPr>
            </w:pPr>
            <w:r>
              <w:rPr>
                <w:sz w:val="18"/>
                <w:szCs w:val="18"/>
              </w:rPr>
              <w:t xml:space="preserve">2 pas, </w:t>
            </w:r>
            <w:proofErr w:type="gramStart"/>
            <w:r>
              <w:rPr>
                <w:sz w:val="18"/>
                <w:szCs w:val="18"/>
              </w:rPr>
              <w:t>½  tour accroupi en pivot</w:t>
            </w:r>
            <w:proofErr w:type="gramEnd"/>
          </w:p>
        </w:tc>
        <w:tc>
          <w:tcPr>
            <w:tcW w:w="1417" w:type="dxa"/>
            <w:tcBorders>
              <w:top w:val="single" w:sz="4" w:space="0" w:color="000000"/>
              <w:left w:val="single" w:sz="4" w:space="0" w:color="000000"/>
              <w:bottom w:val="single" w:sz="4" w:space="0" w:color="000000"/>
            </w:tcBorders>
            <w:vAlign w:val="center"/>
          </w:tcPr>
          <w:p w14:paraId="200CB3C0" w14:textId="77777777" w:rsidR="0087319D" w:rsidRDefault="0087319D" w:rsidP="00E51AC1">
            <w:pPr>
              <w:snapToGrid w:val="0"/>
              <w:jc w:val="center"/>
              <w:rPr>
                <w:sz w:val="18"/>
                <w:szCs w:val="18"/>
              </w:rPr>
            </w:pPr>
            <w:r>
              <w:rPr>
                <w:sz w:val="18"/>
                <w:szCs w:val="18"/>
              </w:rPr>
              <w:t>Saut tendu</w:t>
            </w:r>
          </w:p>
          <w:p w14:paraId="22589702" w14:textId="77777777" w:rsidR="0087319D" w:rsidRDefault="0087319D" w:rsidP="00E51AC1">
            <w:pPr>
              <w:snapToGrid w:val="0"/>
              <w:jc w:val="center"/>
              <w:rPr>
                <w:sz w:val="18"/>
                <w:szCs w:val="18"/>
              </w:rPr>
            </w:pPr>
            <w:r>
              <w:rPr>
                <w:sz w:val="18"/>
                <w:szCs w:val="18"/>
              </w:rPr>
              <w:t>½ tour</w:t>
            </w:r>
          </w:p>
        </w:tc>
        <w:tc>
          <w:tcPr>
            <w:tcW w:w="2126" w:type="dxa"/>
            <w:tcBorders>
              <w:top w:val="single" w:sz="4" w:space="0" w:color="000000"/>
              <w:left w:val="single" w:sz="4" w:space="0" w:color="000000"/>
              <w:bottom w:val="single" w:sz="4" w:space="0" w:color="000000"/>
            </w:tcBorders>
            <w:vAlign w:val="center"/>
          </w:tcPr>
          <w:p w14:paraId="3BA5DB6D" w14:textId="77777777" w:rsidR="0087319D" w:rsidRDefault="0087319D" w:rsidP="00E51AC1">
            <w:pPr>
              <w:snapToGrid w:val="0"/>
              <w:jc w:val="center"/>
              <w:rPr>
                <w:sz w:val="18"/>
                <w:szCs w:val="18"/>
              </w:rPr>
            </w:pPr>
            <w:r>
              <w:rPr>
                <w:sz w:val="18"/>
                <w:szCs w:val="18"/>
              </w:rPr>
              <w:t>Roulade arrière groupée avec un plan incliné arrivée sur les pieds</w:t>
            </w:r>
          </w:p>
        </w:tc>
        <w:tc>
          <w:tcPr>
            <w:tcW w:w="1816" w:type="dxa"/>
            <w:tcBorders>
              <w:top w:val="single" w:sz="4" w:space="0" w:color="000000"/>
              <w:left w:val="single" w:sz="4" w:space="0" w:color="000000"/>
              <w:bottom w:val="single" w:sz="4" w:space="0" w:color="000000"/>
            </w:tcBorders>
            <w:vAlign w:val="center"/>
          </w:tcPr>
          <w:p w14:paraId="64DFCB2C" w14:textId="77777777" w:rsidR="0087319D" w:rsidRDefault="0087319D" w:rsidP="00E51AC1">
            <w:pPr>
              <w:snapToGrid w:val="0"/>
              <w:jc w:val="center"/>
              <w:rPr>
                <w:sz w:val="18"/>
                <w:szCs w:val="18"/>
              </w:rPr>
            </w:pPr>
            <w:r>
              <w:rPr>
                <w:sz w:val="18"/>
                <w:szCs w:val="18"/>
              </w:rPr>
              <w:t>Renversement en s'aidant avec la barre haute</w:t>
            </w:r>
          </w:p>
        </w:tc>
        <w:tc>
          <w:tcPr>
            <w:tcW w:w="1435" w:type="dxa"/>
            <w:tcBorders>
              <w:top w:val="single" w:sz="4" w:space="0" w:color="000000"/>
              <w:left w:val="single" w:sz="8" w:space="0" w:color="000000"/>
              <w:bottom w:val="single" w:sz="4" w:space="0" w:color="000000"/>
              <w:right w:val="single" w:sz="8" w:space="0" w:color="000000"/>
            </w:tcBorders>
            <w:vAlign w:val="center"/>
          </w:tcPr>
          <w:p w14:paraId="78824A5F" w14:textId="77777777" w:rsidR="0087319D" w:rsidRDefault="0087319D" w:rsidP="00E51AC1">
            <w:pPr>
              <w:snapToGrid w:val="0"/>
              <w:jc w:val="center"/>
              <w:rPr>
                <w:b/>
                <w:sz w:val="28"/>
              </w:rPr>
            </w:pPr>
            <w:r>
              <w:rPr>
                <w:b/>
                <w:sz w:val="28"/>
              </w:rPr>
              <w:t>C</w:t>
            </w:r>
          </w:p>
        </w:tc>
      </w:tr>
      <w:tr w:rsidR="0087319D" w14:paraId="329E68F0" w14:textId="77777777" w:rsidTr="00E51AC1">
        <w:trPr>
          <w:trHeight w:hRule="exact" w:val="1741"/>
        </w:trPr>
        <w:tc>
          <w:tcPr>
            <w:tcW w:w="2466" w:type="dxa"/>
            <w:tcBorders>
              <w:left w:val="single" w:sz="8" w:space="0" w:color="000000"/>
              <w:bottom w:val="single" w:sz="8" w:space="0" w:color="000000"/>
            </w:tcBorders>
            <w:vAlign w:val="center"/>
          </w:tcPr>
          <w:p w14:paraId="0250B656" w14:textId="77777777" w:rsidR="0087319D" w:rsidRDefault="0087319D" w:rsidP="00E51AC1">
            <w:pPr>
              <w:snapToGrid w:val="0"/>
              <w:jc w:val="center"/>
              <w:rPr>
                <w:b/>
                <w:bCs/>
                <w:sz w:val="18"/>
                <w:szCs w:val="18"/>
              </w:rPr>
            </w:pPr>
            <w:r>
              <w:rPr>
                <w:b/>
                <w:bCs/>
                <w:sz w:val="18"/>
                <w:szCs w:val="18"/>
              </w:rPr>
              <w:t>Contre le mur</w:t>
            </w:r>
          </w:p>
          <w:p w14:paraId="6D6FBCBC" w14:textId="77777777" w:rsidR="0087319D" w:rsidRDefault="0087319D" w:rsidP="00E51AC1">
            <w:pPr>
              <w:snapToGrid w:val="0"/>
              <w:jc w:val="center"/>
              <w:rPr>
                <w:sz w:val="18"/>
                <w:szCs w:val="18"/>
              </w:rPr>
            </w:pPr>
            <w:r>
              <w:rPr>
                <w:sz w:val="18"/>
                <w:szCs w:val="18"/>
              </w:rPr>
              <w:t>Pieds au mur</w:t>
            </w:r>
          </w:p>
        </w:tc>
        <w:tc>
          <w:tcPr>
            <w:tcW w:w="1665" w:type="dxa"/>
            <w:tcBorders>
              <w:left w:val="single" w:sz="4" w:space="0" w:color="000000"/>
              <w:bottom w:val="single" w:sz="4" w:space="0" w:color="000000"/>
            </w:tcBorders>
            <w:vAlign w:val="center"/>
          </w:tcPr>
          <w:p w14:paraId="72A85AAD" w14:textId="77777777" w:rsidR="0087319D" w:rsidRDefault="0087319D" w:rsidP="00E51AC1">
            <w:pPr>
              <w:snapToGrid w:val="0"/>
              <w:jc w:val="center"/>
              <w:rPr>
                <w:sz w:val="18"/>
                <w:szCs w:val="18"/>
              </w:rPr>
            </w:pPr>
            <w:r>
              <w:rPr>
                <w:sz w:val="18"/>
                <w:szCs w:val="18"/>
              </w:rPr>
              <w:t>Roulade avant groupée  arrivée sur les pieds enchaînée avec un saut droit    + 2e roulade sans plan incliné</w:t>
            </w:r>
          </w:p>
        </w:tc>
        <w:tc>
          <w:tcPr>
            <w:tcW w:w="1275" w:type="dxa"/>
            <w:tcBorders>
              <w:left w:val="single" w:sz="4" w:space="0" w:color="000000"/>
              <w:bottom w:val="single" w:sz="4" w:space="0" w:color="000000"/>
            </w:tcBorders>
            <w:vAlign w:val="center"/>
          </w:tcPr>
          <w:p w14:paraId="3FABA2A6" w14:textId="77777777" w:rsidR="0087319D" w:rsidRDefault="0087319D" w:rsidP="00E51AC1">
            <w:pPr>
              <w:snapToGrid w:val="0"/>
              <w:jc w:val="center"/>
              <w:rPr>
                <w:sz w:val="18"/>
                <w:szCs w:val="18"/>
              </w:rPr>
            </w:pPr>
            <w:r>
              <w:rPr>
                <w:sz w:val="18"/>
                <w:szCs w:val="18"/>
              </w:rPr>
              <w:t>Tourner en avant autour de la barre haute bras tendus jambes tendues+ suspension gainée</w:t>
            </w:r>
          </w:p>
        </w:tc>
        <w:tc>
          <w:tcPr>
            <w:tcW w:w="1556" w:type="dxa"/>
            <w:tcBorders>
              <w:left w:val="single" w:sz="4" w:space="0" w:color="000000"/>
              <w:bottom w:val="single" w:sz="4" w:space="0" w:color="000000"/>
            </w:tcBorders>
            <w:vAlign w:val="center"/>
          </w:tcPr>
          <w:p w14:paraId="368B8143" w14:textId="77777777" w:rsidR="0087319D" w:rsidRDefault="0087319D" w:rsidP="00E51AC1">
            <w:pPr>
              <w:snapToGrid w:val="0"/>
              <w:jc w:val="center"/>
              <w:rPr>
                <w:sz w:val="18"/>
                <w:szCs w:val="18"/>
              </w:rPr>
            </w:pPr>
            <w:r>
              <w:rPr>
                <w:sz w:val="18"/>
                <w:szCs w:val="18"/>
              </w:rPr>
              <w:t>Entrée en appui, gainage puis redressement</w:t>
            </w:r>
          </w:p>
        </w:tc>
        <w:tc>
          <w:tcPr>
            <w:tcW w:w="1560" w:type="dxa"/>
            <w:tcBorders>
              <w:left w:val="single" w:sz="4" w:space="0" w:color="000000"/>
              <w:bottom w:val="single" w:sz="4" w:space="0" w:color="000000"/>
            </w:tcBorders>
            <w:vAlign w:val="center"/>
          </w:tcPr>
          <w:p w14:paraId="20EAC1B5" w14:textId="77777777" w:rsidR="0087319D" w:rsidRDefault="0087319D" w:rsidP="00E51AC1">
            <w:pPr>
              <w:snapToGrid w:val="0"/>
              <w:jc w:val="center"/>
              <w:rPr>
                <w:sz w:val="18"/>
                <w:szCs w:val="18"/>
              </w:rPr>
            </w:pPr>
            <w:r>
              <w:rPr>
                <w:sz w:val="18"/>
                <w:szCs w:val="18"/>
              </w:rPr>
              <w:t xml:space="preserve">2 pas, </w:t>
            </w:r>
            <w:proofErr w:type="gramStart"/>
            <w:r>
              <w:rPr>
                <w:sz w:val="18"/>
                <w:szCs w:val="18"/>
              </w:rPr>
              <w:t>½  tour accroupi en pivot</w:t>
            </w:r>
            <w:proofErr w:type="gramEnd"/>
          </w:p>
        </w:tc>
        <w:tc>
          <w:tcPr>
            <w:tcW w:w="1417" w:type="dxa"/>
            <w:tcBorders>
              <w:left w:val="single" w:sz="4" w:space="0" w:color="000000"/>
              <w:bottom w:val="single" w:sz="4" w:space="0" w:color="000000"/>
            </w:tcBorders>
            <w:vAlign w:val="center"/>
          </w:tcPr>
          <w:p w14:paraId="6915F27A" w14:textId="77777777" w:rsidR="0087319D" w:rsidRDefault="0087319D" w:rsidP="00E51AC1">
            <w:pPr>
              <w:snapToGrid w:val="0"/>
              <w:jc w:val="center"/>
              <w:rPr>
                <w:sz w:val="18"/>
                <w:szCs w:val="18"/>
              </w:rPr>
            </w:pPr>
            <w:r>
              <w:rPr>
                <w:sz w:val="18"/>
                <w:szCs w:val="18"/>
              </w:rPr>
              <w:t>Saut tendu  ½ tour</w:t>
            </w:r>
          </w:p>
        </w:tc>
        <w:tc>
          <w:tcPr>
            <w:tcW w:w="2126" w:type="dxa"/>
            <w:tcBorders>
              <w:left w:val="single" w:sz="4" w:space="0" w:color="000000"/>
              <w:bottom w:val="single" w:sz="4" w:space="0" w:color="000000"/>
            </w:tcBorders>
            <w:vAlign w:val="center"/>
          </w:tcPr>
          <w:p w14:paraId="0A04153B" w14:textId="77777777" w:rsidR="0087319D" w:rsidRDefault="0087319D" w:rsidP="00E51AC1">
            <w:pPr>
              <w:snapToGrid w:val="0"/>
              <w:jc w:val="center"/>
              <w:rPr>
                <w:sz w:val="18"/>
                <w:szCs w:val="18"/>
              </w:rPr>
            </w:pPr>
            <w:r>
              <w:rPr>
                <w:sz w:val="18"/>
                <w:szCs w:val="18"/>
              </w:rPr>
              <w:t>Roulade arrière groupée  arrivée sur les pieds enchaînée avec un saut droit</w:t>
            </w:r>
          </w:p>
        </w:tc>
        <w:tc>
          <w:tcPr>
            <w:tcW w:w="1816" w:type="dxa"/>
            <w:tcBorders>
              <w:left w:val="single" w:sz="4" w:space="0" w:color="000000"/>
              <w:bottom w:val="single" w:sz="4" w:space="0" w:color="000000"/>
            </w:tcBorders>
            <w:vAlign w:val="center"/>
          </w:tcPr>
          <w:p w14:paraId="59AF22EB" w14:textId="77777777" w:rsidR="0087319D" w:rsidRDefault="0087319D" w:rsidP="00E51AC1">
            <w:pPr>
              <w:snapToGrid w:val="0"/>
              <w:jc w:val="center"/>
              <w:rPr>
                <w:sz w:val="18"/>
                <w:szCs w:val="18"/>
              </w:rPr>
            </w:pPr>
            <w:r>
              <w:rPr>
                <w:sz w:val="18"/>
                <w:szCs w:val="18"/>
              </w:rPr>
              <w:t>Renversement sans aide</w:t>
            </w:r>
          </w:p>
        </w:tc>
        <w:tc>
          <w:tcPr>
            <w:tcW w:w="1435" w:type="dxa"/>
            <w:tcBorders>
              <w:left w:val="single" w:sz="8" w:space="0" w:color="000000"/>
              <w:bottom w:val="single" w:sz="4" w:space="0" w:color="000000"/>
              <w:right w:val="single" w:sz="8" w:space="0" w:color="000000"/>
            </w:tcBorders>
            <w:vAlign w:val="center"/>
          </w:tcPr>
          <w:p w14:paraId="2EDB6AD6" w14:textId="77777777" w:rsidR="0087319D" w:rsidRDefault="0087319D" w:rsidP="00E51AC1">
            <w:pPr>
              <w:snapToGrid w:val="0"/>
              <w:jc w:val="center"/>
              <w:rPr>
                <w:b/>
                <w:sz w:val="28"/>
              </w:rPr>
            </w:pPr>
            <w:r>
              <w:rPr>
                <w:b/>
                <w:sz w:val="28"/>
              </w:rPr>
              <w:t>D</w:t>
            </w:r>
          </w:p>
        </w:tc>
      </w:tr>
    </w:tbl>
    <w:p w14:paraId="022C86D3" w14:textId="77777777" w:rsidR="0087319D" w:rsidRDefault="0087319D" w:rsidP="0087319D">
      <w:pPr>
        <w:jc w:val="center"/>
      </w:pPr>
    </w:p>
    <w:p w14:paraId="013CF2A5" w14:textId="642A1287" w:rsidR="0087319D" w:rsidRDefault="0087319D" w:rsidP="0087319D">
      <w:pPr>
        <w:jc w:val="center"/>
        <w:rPr>
          <w:sz w:val="28"/>
        </w:rPr>
      </w:pPr>
      <w:r>
        <w:br w:type="page"/>
      </w:r>
      <w:r>
        <w:rPr>
          <w:sz w:val="28"/>
          <w:szCs w:val="28"/>
        </w:rPr>
        <w:lastRenderedPageBreak/>
        <w:t>Défis</w:t>
      </w:r>
      <w:r>
        <w:t xml:space="preserve"> </w:t>
      </w:r>
      <w:r>
        <w:rPr>
          <w:sz w:val="28"/>
        </w:rPr>
        <w:t xml:space="preserve"> Gymnastique </w:t>
      </w:r>
      <w:r w:rsidR="004F0616">
        <w:rPr>
          <w:sz w:val="28"/>
        </w:rPr>
        <w:t>5e</w:t>
      </w:r>
      <w:r>
        <w:rPr>
          <w:sz w:val="28"/>
        </w:rPr>
        <w:t xml:space="preserve"> – Niveau 2</w:t>
      </w:r>
      <w:r w:rsidR="005B75E4">
        <w:rPr>
          <w:sz w:val="28"/>
        </w:rPr>
        <w:t xml:space="preserve"> &lt;=&gt; correspondance N3 CAP au sol</w:t>
      </w:r>
    </w:p>
    <w:p w14:paraId="1A355AF2" w14:textId="77777777" w:rsidR="0087319D" w:rsidRDefault="0087319D" w:rsidP="0087319D">
      <w:pPr>
        <w:suppressAutoHyphens w:val="0"/>
        <w:autoSpaceDE w:val="0"/>
        <w:autoSpaceDN w:val="0"/>
        <w:adjustRightInd w:val="0"/>
        <w:jc w:val="center"/>
        <w:rPr>
          <w:sz w:val="28"/>
        </w:rPr>
      </w:pPr>
      <w:r>
        <w:rPr>
          <w:sz w:val="28"/>
          <w:szCs w:val="18"/>
        </w:rPr>
        <w:t xml:space="preserve">Compétence visée : </w:t>
      </w:r>
      <w:r w:rsidRPr="00E248A9">
        <w:rPr>
          <w:sz w:val="24"/>
          <w:szCs w:val="24"/>
          <w:lang w:eastAsia="fr-FR"/>
        </w:rPr>
        <w:t xml:space="preserve">Dans le respect des règles de sécurité, concevoir et présenter un enchaînement maîtrisé d’éléments gymniques </w:t>
      </w:r>
      <w:r w:rsidRPr="000A1E7D">
        <w:rPr>
          <w:b/>
          <w:sz w:val="24"/>
          <w:szCs w:val="24"/>
          <w:lang w:eastAsia="fr-FR"/>
        </w:rPr>
        <w:t>combinant</w:t>
      </w:r>
      <w:r w:rsidRPr="00E248A9">
        <w:rPr>
          <w:sz w:val="24"/>
          <w:szCs w:val="24"/>
          <w:lang w:eastAsia="fr-FR"/>
        </w:rPr>
        <w:t xml:space="preserve"> les actions de « </w:t>
      </w:r>
      <w:r w:rsidRPr="00E248A9">
        <w:rPr>
          <w:b/>
          <w:sz w:val="24"/>
          <w:szCs w:val="24"/>
          <w:lang w:eastAsia="fr-FR"/>
        </w:rPr>
        <w:t>voler, tourner, se renverser</w:t>
      </w:r>
      <w:r w:rsidRPr="00E248A9">
        <w:rPr>
          <w:sz w:val="24"/>
          <w:szCs w:val="24"/>
          <w:lang w:eastAsia="fr-FR"/>
        </w:rPr>
        <w:t xml:space="preserve"> ».</w:t>
      </w:r>
      <w:r>
        <w:rPr>
          <w:sz w:val="24"/>
          <w:szCs w:val="24"/>
          <w:lang w:eastAsia="fr-FR"/>
        </w:rPr>
        <w:t xml:space="preserve"> </w:t>
      </w:r>
      <w:r w:rsidRPr="000A1E7D">
        <w:rPr>
          <w:b/>
          <w:sz w:val="24"/>
          <w:szCs w:val="24"/>
          <w:lang w:eastAsia="fr-FR"/>
        </w:rPr>
        <w:t>Juger</w:t>
      </w:r>
      <w:r w:rsidRPr="00E248A9">
        <w:rPr>
          <w:sz w:val="24"/>
          <w:szCs w:val="24"/>
          <w:lang w:eastAsia="fr-FR"/>
        </w:rPr>
        <w:t xml:space="preserve"> les prestations à partir d’un code construit en commun.</w:t>
      </w:r>
      <w:r>
        <w:rPr>
          <w:sz w:val="28"/>
        </w:rPr>
        <w:br/>
      </w:r>
    </w:p>
    <w:tbl>
      <w:tblPr>
        <w:tblW w:w="14900" w:type="dxa"/>
        <w:tblInd w:w="-88" w:type="dxa"/>
        <w:tblLayout w:type="fixed"/>
        <w:tblCellMar>
          <w:left w:w="70" w:type="dxa"/>
          <w:right w:w="70" w:type="dxa"/>
        </w:tblCellMar>
        <w:tblLook w:val="0000" w:firstRow="0" w:lastRow="0" w:firstColumn="0" w:lastColumn="0" w:noHBand="0" w:noVBand="0"/>
      </w:tblPr>
      <w:tblGrid>
        <w:gridCol w:w="2466"/>
        <w:gridCol w:w="4638"/>
        <w:gridCol w:w="4111"/>
        <w:gridCol w:w="2551"/>
        <w:gridCol w:w="1134"/>
      </w:tblGrid>
      <w:tr w:rsidR="0087319D" w14:paraId="1DDC5E58" w14:textId="77777777" w:rsidTr="00E51AC1">
        <w:trPr>
          <w:trHeight w:hRule="exact" w:val="360"/>
        </w:trPr>
        <w:tc>
          <w:tcPr>
            <w:tcW w:w="2466" w:type="dxa"/>
            <w:tcBorders>
              <w:top w:val="single" w:sz="8" w:space="0" w:color="000000"/>
              <w:left w:val="single" w:sz="8" w:space="0" w:color="000000"/>
              <w:bottom w:val="single" w:sz="4" w:space="0" w:color="000000"/>
            </w:tcBorders>
            <w:vAlign w:val="center"/>
          </w:tcPr>
          <w:p w14:paraId="0BEEA677" w14:textId="77777777" w:rsidR="0087319D" w:rsidRDefault="0087319D" w:rsidP="00E51AC1">
            <w:pPr>
              <w:snapToGrid w:val="0"/>
              <w:jc w:val="center"/>
              <w:rPr>
                <w:b/>
                <w:i/>
                <w:color w:val="FF0000"/>
              </w:rPr>
            </w:pPr>
            <w:r>
              <w:rPr>
                <w:b/>
                <w:i/>
                <w:color w:val="FF0000"/>
              </w:rPr>
              <w:t>Défi 1</w:t>
            </w:r>
          </w:p>
        </w:tc>
        <w:tc>
          <w:tcPr>
            <w:tcW w:w="8749" w:type="dxa"/>
            <w:gridSpan w:val="2"/>
            <w:tcBorders>
              <w:top w:val="single" w:sz="8" w:space="0" w:color="000000"/>
              <w:left w:val="single" w:sz="4" w:space="0" w:color="000000"/>
              <w:bottom w:val="single" w:sz="4" w:space="0" w:color="000000"/>
            </w:tcBorders>
            <w:vAlign w:val="center"/>
          </w:tcPr>
          <w:p w14:paraId="5D74DE8E" w14:textId="77777777" w:rsidR="0087319D" w:rsidRDefault="0087319D" w:rsidP="00E51AC1">
            <w:pPr>
              <w:snapToGrid w:val="0"/>
              <w:jc w:val="center"/>
              <w:rPr>
                <w:b/>
                <w:i/>
                <w:color w:val="FF0000"/>
              </w:rPr>
            </w:pPr>
            <w:r>
              <w:rPr>
                <w:b/>
                <w:i/>
                <w:color w:val="FF0000"/>
              </w:rPr>
              <w:t>Défi 2</w:t>
            </w:r>
          </w:p>
        </w:tc>
        <w:tc>
          <w:tcPr>
            <w:tcW w:w="2551" w:type="dxa"/>
            <w:tcBorders>
              <w:top w:val="single" w:sz="8" w:space="0" w:color="000000"/>
              <w:left w:val="single" w:sz="4" w:space="0" w:color="000000"/>
              <w:bottom w:val="single" w:sz="4" w:space="0" w:color="000000"/>
            </w:tcBorders>
            <w:vAlign w:val="center"/>
          </w:tcPr>
          <w:p w14:paraId="678AC9E0" w14:textId="77777777" w:rsidR="0087319D" w:rsidRDefault="0087319D" w:rsidP="00E51AC1">
            <w:pPr>
              <w:snapToGrid w:val="0"/>
              <w:jc w:val="center"/>
              <w:rPr>
                <w:b/>
                <w:i/>
                <w:color w:val="FF0000"/>
              </w:rPr>
            </w:pPr>
            <w:r>
              <w:rPr>
                <w:b/>
                <w:i/>
                <w:color w:val="FF0000"/>
              </w:rPr>
              <w:t>Défi 4</w:t>
            </w:r>
          </w:p>
        </w:tc>
        <w:tc>
          <w:tcPr>
            <w:tcW w:w="1134" w:type="dxa"/>
            <w:vMerge w:val="restart"/>
            <w:tcBorders>
              <w:top w:val="single" w:sz="8" w:space="0" w:color="000000"/>
              <w:left w:val="single" w:sz="8" w:space="0" w:color="000000"/>
              <w:bottom w:val="single" w:sz="8" w:space="0" w:color="000000"/>
              <w:right w:val="single" w:sz="8" w:space="0" w:color="000000"/>
            </w:tcBorders>
            <w:vAlign w:val="center"/>
          </w:tcPr>
          <w:p w14:paraId="526F960D" w14:textId="77777777" w:rsidR="0087319D" w:rsidRDefault="0087319D" w:rsidP="00E51AC1">
            <w:pPr>
              <w:snapToGrid w:val="0"/>
              <w:ind w:left="113" w:right="113"/>
              <w:jc w:val="center"/>
              <w:rPr>
                <w:color w:val="FF0000"/>
                <w:sz w:val="16"/>
              </w:rPr>
            </w:pPr>
            <w:r>
              <w:rPr>
                <w:color w:val="FF0000"/>
                <w:sz w:val="16"/>
              </w:rPr>
              <w:t>NIVEAUX</w:t>
            </w:r>
          </w:p>
        </w:tc>
      </w:tr>
      <w:tr w:rsidR="0087319D" w14:paraId="105C239E" w14:textId="77777777" w:rsidTr="00E51AC1">
        <w:trPr>
          <w:trHeight w:hRule="exact" w:val="855"/>
        </w:trPr>
        <w:tc>
          <w:tcPr>
            <w:tcW w:w="2466" w:type="dxa"/>
            <w:vMerge w:val="restart"/>
            <w:tcBorders>
              <w:top w:val="single" w:sz="4" w:space="0" w:color="000000"/>
              <w:left w:val="single" w:sz="8" w:space="0" w:color="000000"/>
              <w:bottom w:val="single" w:sz="8" w:space="0" w:color="000000"/>
            </w:tcBorders>
            <w:shd w:val="clear" w:color="auto" w:fill="E5E5E5"/>
            <w:vAlign w:val="center"/>
          </w:tcPr>
          <w:p w14:paraId="2A1C25D8" w14:textId="77777777" w:rsidR="0087319D" w:rsidRDefault="0087319D" w:rsidP="00E51AC1">
            <w:pPr>
              <w:snapToGrid w:val="0"/>
              <w:jc w:val="center"/>
            </w:pPr>
            <w:r>
              <w:t>A partir de …</w:t>
            </w:r>
          </w:p>
          <w:p w14:paraId="14E49B13" w14:textId="77777777" w:rsidR="0087319D" w:rsidRDefault="0087319D" w:rsidP="00E51AC1">
            <w:pPr>
              <w:snapToGrid w:val="0"/>
              <w:jc w:val="center"/>
            </w:pPr>
            <w:r>
              <w:t>Passer en appui renversé</w:t>
            </w:r>
          </w:p>
        </w:tc>
        <w:tc>
          <w:tcPr>
            <w:tcW w:w="8749" w:type="dxa"/>
            <w:gridSpan w:val="2"/>
            <w:tcBorders>
              <w:top w:val="single" w:sz="1" w:space="0" w:color="000000"/>
              <w:left w:val="single" w:sz="1" w:space="0" w:color="000000"/>
              <w:bottom w:val="single" w:sz="1" w:space="0" w:color="000000"/>
            </w:tcBorders>
            <w:shd w:val="clear" w:color="auto" w:fill="E5E5E5"/>
            <w:vAlign w:val="center"/>
          </w:tcPr>
          <w:p w14:paraId="211DE5F2" w14:textId="77777777" w:rsidR="0087319D" w:rsidRDefault="0087319D" w:rsidP="00E51AC1">
            <w:pPr>
              <w:snapToGrid w:val="0"/>
              <w:jc w:val="center"/>
            </w:pPr>
            <w:r>
              <w:t>A partir de …</w:t>
            </w:r>
            <w:r>
              <w:br/>
              <w:t>Tourner sur soi-même</w:t>
            </w:r>
          </w:p>
          <w:p w14:paraId="130B37AE" w14:textId="77777777" w:rsidR="0087319D" w:rsidRDefault="0087319D" w:rsidP="00E51AC1">
            <w:pPr>
              <w:snapToGrid w:val="0"/>
              <w:jc w:val="center"/>
            </w:pPr>
          </w:p>
        </w:tc>
        <w:tc>
          <w:tcPr>
            <w:tcW w:w="2551" w:type="dxa"/>
            <w:tcBorders>
              <w:top w:val="single" w:sz="1" w:space="0" w:color="000000"/>
              <w:left w:val="single" w:sz="1" w:space="0" w:color="000000"/>
              <w:bottom w:val="single" w:sz="1" w:space="0" w:color="000000"/>
              <w:right w:val="single" w:sz="4" w:space="0" w:color="000000"/>
            </w:tcBorders>
            <w:shd w:val="clear" w:color="auto" w:fill="E5E5E5"/>
            <w:vAlign w:val="center"/>
          </w:tcPr>
          <w:p w14:paraId="3063BB9E" w14:textId="77777777" w:rsidR="0087319D" w:rsidRDefault="0087319D" w:rsidP="00E51AC1">
            <w:pPr>
              <w:snapToGrid w:val="0"/>
              <w:jc w:val="center"/>
            </w:pPr>
            <w:r>
              <w:t>A partir de …</w:t>
            </w:r>
          </w:p>
          <w:p w14:paraId="7D217915" w14:textId="77777777" w:rsidR="0087319D" w:rsidRDefault="0087319D" w:rsidP="00E51AC1">
            <w:pPr>
              <w:snapToGrid w:val="0"/>
              <w:jc w:val="center"/>
            </w:pPr>
            <w:r>
              <w:t>Voler</w:t>
            </w:r>
          </w:p>
        </w:tc>
        <w:tc>
          <w:tcPr>
            <w:tcW w:w="1134" w:type="dxa"/>
            <w:vMerge/>
            <w:tcBorders>
              <w:top w:val="single" w:sz="8" w:space="0" w:color="000000"/>
              <w:left w:val="single" w:sz="8" w:space="0" w:color="000000"/>
              <w:bottom w:val="single" w:sz="8" w:space="0" w:color="000000"/>
              <w:right w:val="single" w:sz="8" w:space="0" w:color="000000"/>
            </w:tcBorders>
            <w:vAlign w:val="center"/>
          </w:tcPr>
          <w:p w14:paraId="082F0EEC" w14:textId="77777777" w:rsidR="0087319D" w:rsidRDefault="0087319D" w:rsidP="00E51AC1">
            <w:pPr>
              <w:snapToGrid w:val="0"/>
              <w:jc w:val="center"/>
            </w:pPr>
          </w:p>
        </w:tc>
      </w:tr>
      <w:tr w:rsidR="0087319D" w14:paraId="77D8B51A" w14:textId="77777777" w:rsidTr="00E51AC1">
        <w:trPr>
          <w:trHeight w:hRule="exact" w:val="561"/>
        </w:trPr>
        <w:tc>
          <w:tcPr>
            <w:tcW w:w="2466" w:type="dxa"/>
            <w:vMerge/>
            <w:tcBorders>
              <w:top w:val="single" w:sz="4" w:space="0" w:color="000000"/>
              <w:left w:val="single" w:sz="8" w:space="0" w:color="000000"/>
              <w:bottom w:val="single" w:sz="8" w:space="0" w:color="000000"/>
            </w:tcBorders>
            <w:shd w:val="clear" w:color="auto" w:fill="E5E5E5"/>
            <w:vAlign w:val="center"/>
          </w:tcPr>
          <w:p w14:paraId="39CF1A7F" w14:textId="77777777" w:rsidR="0087319D" w:rsidRDefault="0087319D" w:rsidP="00E51AC1">
            <w:pPr>
              <w:snapToGrid w:val="0"/>
              <w:jc w:val="center"/>
            </w:pPr>
          </w:p>
        </w:tc>
        <w:tc>
          <w:tcPr>
            <w:tcW w:w="4638" w:type="dxa"/>
            <w:tcBorders>
              <w:top w:val="single" w:sz="1" w:space="0" w:color="000000"/>
              <w:left w:val="single" w:sz="1" w:space="0" w:color="000000"/>
              <w:bottom w:val="single" w:sz="1" w:space="0" w:color="000000"/>
            </w:tcBorders>
            <w:shd w:val="clear" w:color="auto" w:fill="E5E5E5"/>
            <w:vAlign w:val="center"/>
          </w:tcPr>
          <w:p w14:paraId="59385985" w14:textId="77777777" w:rsidR="0087319D" w:rsidRDefault="0087319D" w:rsidP="00E51AC1">
            <w:pPr>
              <w:snapToGrid w:val="0"/>
              <w:jc w:val="center"/>
              <w:rPr>
                <w:i/>
                <w:iCs/>
                <w:sz w:val="20"/>
                <w:szCs w:val="20"/>
              </w:rPr>
            </w:pPr>
            <w:r>
              <w:rPr>
                <w:i/>
                <w:iCs/>
                <w:sz w:val="20"/>
                <w:szCs w:val="20"/>
              </w:rPr>
              <w:t>En avant</w:t>
            </w:r>
          </w:p>
        </w:tc>
        <w:tc>
          <w:tcPr>
            <w:tcW w:w="4111" w:type="dxa"/>
            <w:tcBorders>
              <w:top w:val="single" w:sz="1" w:space="0" w:color="000000"/>
              <w:left w:val="single" w:sz="1" w:space="0" w:color="000000"/>
              <w:bottom w:val="single" w:sz="1" w:space="0" w:color="000000"/>
            </w:tcBorders>
            <w:shd w:val="clear" w:color="auto" w:fill="E5E5E5"/>
            <w:vAlign w:val="center"/>
          </w:tcPr>
          <w:p w14:paraId="61CF25EC" w14:textId="77777777" w:rsidR="0087319D" w:rsidRDefault="0087319D" w:rsidP="00E51AC1">
            <w:pPr>
              <w:snapToGrid w:val="0"/>
              <w:jc w:val="center"/>
              <w:rPr>
                <w:i/>
                <w:iCs/>
                <w:sz w:val="20"/>
                <w:szCs w:val="20"/>
              </w:rPr>
            </w:pPr>
            <w:r>
              <w:rPr>
                <w:i/>
                <w:iCs/>
                <w:sz w:val="20"/>
                <w:szCs w:val="20"/>
              </w:rPr>
              <w:t>En arrière</w:t>
            </w:r>
          </w:p>
        </w:tc>
        <w:tc>
          <w:tcPr>
            <w:tcW w:w="2551" w:type="dxa"/>
            <w:tcBorders>
              <w:top w:val="single" w:sz="1" w:space="0" w:color="000000"/>
              <w:left w:val="single" w:sz="1" w:space="0" w:color="000000"/>
              <w:bottom w:val="single" w:sz="1" w:space="0" w:color="000000"/>
            </w:tcBorders>
            <w:shd w:val="clear" w:color="auto" w:fill="E5E5E5"/>
            <w:vAlign w:val="center"/>
          </w:tcPr>
          <w:p w14:paraId="62EEAA12" w14:textId="77777777" w:rsidR="0087319D" w:rsidRDefault="0087319D" w:rsidP="00E51AC1">
            <w:pPr>
              <w:snapToGrid w:val="0"/>
              <w:jc w:val="center"/>
              <w:rPr>
                <w:i/>
                <w:iCs/>
                <w:sz w:val="20"/>
                <w:szCs w:val="20"/>
              </w:rPr>
            </w:pPr>
          </w:p>
        </w:tc>
        <w:tc>
          <w:tcPr>
            <w:tcW w:w="1134" w:type="dxa"/>
            <w:tcBorders>
              <w:top w:val="single" w:sz="8" w:space="0" w:color="000000"/>
              <w:left w:val="single" w:sz="4" w:space="0" w:color="000000"/>
              <w:bottom w:val="single" w:sz="8" w:space="0" w:color="000000"/>
              <w:right w:val="single" w:sz="8" w:space="0" w:color="000000"/>
            </w:tcBorders>
            <w:vAlign w:val="center"/>
          </w:tcPr>
          <w:p w14:paraId="78FF5E7C" w14:textId="77777777" w:rsidR="0087319D" w:rsidRDefault="0087319D" w:rsidP="00E51AC1">
            <w:pPr>
              <w:snapToGrid w:val="0"/>
              <w:jc w:val="center"/>
            </w:pPr>
          </w:p>
        </w:tc>
      </w:tr>
      <w:tr w:rsidR="0087319D" w14:paraId="1A9BFCCF" w14:textId="77777777" w:rsidTr="00E51AC1">
        <w:trPr>
          <w:trHeight w:hRule="exact" w:val="1394"/>
        </w:trPr>
        <w:tc>
          <w:tcPr>
            <w:tcW w:w="2466" w:type="dxa"/>
            <w:tcBorders>
              <w:top w:val="single" w:sz="4" w:space="0" w:color="000000"/>
              <w:left w:val="single" w:sz="8" w:space="0" w:color="000000"/>
              <w:bottom w:val="single" w:sz="4" w:space="0" w:color="auto"/>
            </w:tcBorders>
            <w:vAlign w:val="center"/>
          </w:tcPr>
          <w:p w14:paraId="4FA8A29A" w14:textId="77777777" w:rsidR="0087319D" w:rsidRDefault="0087319D" w:rsidP="00E51AC1">
            <w:pPr>
              <w:snapToGrid w:val="0"/>
              <w:jc w:val="center"/>
              <w:rPr>
                <w:b/>
                <w:bCs/>
                <w:sz w:val="18"/>
                <w:szCs w:val="18"/>
              </w:rPr>
            </w:pPr>
            <w:r>
              <w:rPr>
                <w:b/>
                <w:bCs/>
                <w:sz w:val="18"/>
                <w:szCs w:val="18"/>
              </w:rPr>
              <w:t xml:space="preserve">Contre le mur départ allongé sur le </w:t>
            </w:r>
            <w:proofErr w:type="spellStart"/>
            <w:r>
              <w:rPr>
                <w:b/>
                <w:bCs/>
                <w:sz w:val="18"/>
                <w:szCs w:val="18"/>
              </w:rPr>
              <w:t>plinth</w:t>
            </w:r>
            <w:proofErr w:type="spellEnd"/>
          </w:p>
          <w:p w14:paraId="1372C70A" w14:textId="77777777" w:rsidR="0087319D" w:rsidRDefault="0087319D" w:rsidP="00E51AC1">
            <w:pPr>
              <w:snapToGrid w:val="0"/>
              <w:jc w:val="center"/>
              <w:rPr>
                <w:sz w:val="18"/>
                <w:szCs w:val="18"/>
              </w:rPr>
            </w:pPr>
            <w:r>
              <w:rPr>
                <w:sz w:val="18"/>
                <w:szCs w:val="18"/>
              </w:rPr>
              <w:t>Toucher le tapis avec les talons</w:t>
            </w:r>
          </w:p>
        </w:tc>
        <w:tc>
          <w:tcPr>
            <w:tcW w:w="4638" w:type="dxa"/>
            <w:tcBorders>
              <w:top w:val="single" w:sz="4" w:space="0" w:color="000000"/>
              <w:left w:val="single" w:sz="4" w:space="0" w:color="000000"/>
              <w:bottom w:val="single" w:sz="4" w:space="0" w:color="auto"/>
            </w:tcBorders>
            <w:vAlign w:val="center"/>
          </w:tcPr>
          <w:p w14:paraId="354A7CFC" w14:textId="77777777" w:rsidR="0087319D" w:rsidRDefault="0087319D" w:rsidP="00E51AC1">
            <w:pPr>
              <w:snapToGrid w:val="0"/>
              <w:jc w:val="center"/>
              <w:rPr>
                <w:sz w:val="18"/>
                <w:szCs w:val="18"/>
              </w:rPr>
            </w:pPr>
            <w:r>
              <w:rPr>
                <w:sz w:val="18"/>
                <w:szCs w:val="18"/>
              </w:rPr>
              <w:t>Roulade avant groupée avec un plan incliné arrivée pieds serrés</w:t>
            </w:r>
          </w:p>
          <w:p w14:paraId="05A9ABCA" w14:textId="77777777" w:rsidR="0087319D" w:rsidRDefault="0087319D" w:rsidP="00E51AC1">
            <w:pPr>
              <w:snapToGrid w:val="0"/>
              <w:jc w:val="center"/>
              <w:rPr>
                <w:sz w:val="18"/>
                <w:szCs w:val="18"/>
              </w:rPr>
            </w:pPr>
          </w:p>
          <w:p w14:paraId="5930087F" w14:textId="77777777" w:rsidR="0087319D" w:rsidRPr="00255583" w:rsidRDefault="0087319D" w:rsidP="00E51AC1">
            <w:pPr>
              <w:snapToGrid w:val="0"/>
              <w:jc w:val="center"/>
              <w:rPr>
                <w:b/>
                <w:sz w:val="18"/>
                <w:szCs w:val="18"/>
              </w:rPr>
            </w:pPr>
            <w:r w:rsidRPr="00255583">
              <w:rPr>
                <w:b/>
                <w:sz w:val="18"/>
                <w:szCs w:val="18"/>
              </w:rPr>
              <w:t>Sur gros tapis</w:t>
            </w:r>
          </w:p>
        </w:tc>
        <w:tc>
          <w:tcPr>
            <w:tcW w:w="4111" w:type="dxa"/>
            <w:tcBorders>
              <w:top w:val="single" w:sz="4" w:space="0" w:color="000000"/>
              <w:left w:val="single" w:sz="4" w:space="0" w:color="000000"/>
              <w:bottom w:val="single" w:sz="4" w:space="0" w:color="auto"/>
            </w:tcBorders>
            <w:vAlign w:val="center"/>
          </w:tcPr>
          <w:p w14:paraId="22C2DF1C" w14:textId="77777777" w:rsidR="0087319D" w:rsidRDefault="0087319D" w:rsidP="00E51AC1">
            <w:pPr>
              <w:snapToGrid w:val="0"/>
              <w:jc w:val="center"/>
              <w:rPr>
                <w:sz w:val="18"/>
                <w:szCs w:val="18"/>
              </w:rPr>
            </w:pPr>
            <w:r>
              <w:rPr>
                <w:sz w:val="18"/>
                <w:szCs w:val="18"/>
              </w:rPr>
              <w:t>Roulade arrière groupée avec un plan incliné arrivée sur les pieds</w:t>
            </w:r>
          </w:p>
          <w:p w14:paraId="28F5E906" w14:textId="77777777" w:rsidR="0087319D" w:rsidRDefault="0087319D" w:rsidP="00E51AC1">
            <w:pPr>
              <w:snapToGrid w:val="0"/>
              <w:jc w:val="center"/>
              <w:rPr>
                <w:sz w:val="18"/>
                <w:szCs w:val="18"/>
              </w:rPr>
            </w:pPr>
          </w:p>
          <w:p w14:paraId="7CF95954" w14:textId="77777777" w:rsidR="0087319D" w:rsidRDefault="0087319D" w:rsidP="00E51AC1">
            <w:pPr>
              <w:snapToGrid w:val="0"/>
              <w:jc w:val="center"/>
              <w:rPr>
                <w:sz w:val="18"/>
                <w:szCs w:val="18"/>
              </w:rPr>
            </w:pPr>
            <w:r w:rsidRPr="00255583">
              <w:rPr>
                <w:b/>
                <w:sz w:val="18"/>
                <w:szCs w:val="18"/>
              </w:rPr>
              <w:t>Sur gros tapis</w:t>
            </w:r>
          </w:p>
        </w:tc>
        <w:tc>
          <w:tcPr>
            <w:tcW w:w="2551" w:type="dxa"/>
            <w:tcBorders>
              <w:top w:val="single" w:sz="4" w:space="0" w:color="000000"/>
              <w:left w:val="single" w:sz="4" w:space="0" w:color="000000"/>
              <w:bottom w:val="single" w:sz="4" w:space="0" w:color="auto"/>
              <w:right w:val="single" w:sz="1" w:space="0" w:color="000000"/>
            </w:tcBorders>
            <w:vAlign w:val="center"/>
          </w:tcPr>
          <w:p w14:paraId="04E4D6AB" w14:textId="77777777" w:rsidR="0087319D" w:rsidRDefault="0087319D" w:rsidP="00E51AC1">
            <w:pPr>
              <w:snapToGrid w:val="0"/>
              <w:jc w:val="center"/>
              <w:rPr>
                <w:sz w:val="18"/>
                <w:szCs w:val="18"/>
              </w:rPr>
            </w:pPr>
            <w:r w:rsidRPr="00AB41D7">
              <w:rPr>
                <w:sz w:val="20"/>
                <w:szCs w:val="20"/>
              </w:rPr>
              <w:t>Roulade avant élevée sur atelier salto</w:t>
            </w:r>
            <w:r>
              <w:rPr>
                <w:sz w:val="20"/>
                <w:szCs w:val="20"/>
              </w:rPr>
              <w:t xml:space="preserve"> avec pose des mains</w:t>
            </w:r>
          </w:p>
        </w:tc>
        <w:tc>
          <w:tcPr>
            <w:tcW w:w="1134" w:type="dxa"/>
            <w:tcBorders>
              <w:top w:val="single" w:sz="4" w:space="0" w:color="000000"/>
              <w:left w:val="single" w:sz="4" w:space="0" w:color="000000"/>
              <w:bottom w:val="single" w:sz="4" w:space="0" w:color="auto"/>
              <w:right w:val="single" w:sz="8" w:space="0" w:color="000000"/>
            </w:tcBorders>
            <w:vAlign w:val="center"/>
          </w:tcPr>
          <w:p w14:paraId="5A0C0801" w14:textId="77777777" w:rsidR="0087319D" w:rsidRDefault="0087319D" w:rsidP="00E51AC1">
            <w:pPr>
              <w:snapToGrid w:val="0"/>
              <w:jc w:val="center"/>
              <w:rPr>
                <w:b/>
                <w:sz w:val="28"/>
              </w:rPr>
            </w:pPr>
            <w:r>
              <w:rPr>
                <w:b/>
                <w:sz w:val="28"/>
              </w:rPr>
              <w:t>C</w:t>
            </w:r>
          </w:p>
        </w:tc>
      </w:tr>
      <w:tr w:rsidR="0087319D" w14:paraId="67E28787" w14:textId="77777777" w:rsidTr="00E51AC1">
        <w:trPr>
          <w:trHeight w:hRule="exact" w:val="1392"/>
        </w:trPr>
        <w:tc>
          <w:tcPr>
            <w:tcW w:w="2466" w:type="dxa"/>
            <w:tcBorders>
              <w:top w:val="single" w:sz="4" w:space="0" w:color="auto"/>
              <w:left w:val="single" w:sz="4" w:space="0" w:color="auto"/>
              <w:bottom w:val="single" w:sz="4" w:space="0" w:color="auto"/>
              <w:right w:val="single" w:sz="4" w:space="0" w:color="auto"/>
            </w:tcBorders>
            <w:vAlign w:val="center"/>
          </w:tcPr>
          <w:p w14:paraId="6D3E60FF" w14:textId="77777777" w:rsidR="0087319D" w:rsidRDefault="0087319D" w:rsidP="00E51AC1">
            <w:pPr>
              <w:snapToGrid w:val="0"/>
              <w:jc w:val="center"/>
              <w:rPr>
                <w:b/>
                <w:bCs/>
                <w:sz w:val="18"/>
                <w:szCs w:val="18"/>
              </w:rPr>
            </w:pPr>
            <w:r>
              <w:rPr>
                <w:b/>
                <w:bCs/>
                <w:sz w:val="18"/>
                <w:szCs w:val="18"/>
              </w:rPr>
              <w:t>Contre le mur</w:t>
            </w:r>
          </w:p>
          <w:p w14:paraId="46D0F98E" w14:textId="77777777" w:rsidR="0087319D" w:rsidRDefault="0087319D" w:rsidP="00E51AC1">
            <w:pPr>
              <w:snapToGrid w:val="0"/>
              <w:jc w:val="center"/>
              <w:rPr>
                <w:sz w:val="18"/>
                <w:szCs w:val="18"/>
              </w:rPr>
            </w:pPr>
            <w:r>
              <w:rPr>
                <w:sz w:val="18"/>
                <w:szCs w:val="18"/>
              </w:rPr>
              <w:t>Pieds au mur</w:t>
            </w:r>
          </w:p>
          <w:p w14:paraId="0D1C01A3" w14:textId="6CD66BF3" w:rsidR="004F0616" w:rsidRDefault="004F0616" w:rsidP="004F0616">
            <w:pPr>
              <w:snapToGrid w:val="0"/>
              <w:jc w:val="center"/>
              <w:rPr>
                <w:sz w:val="18"/>
                <w:szCs w:val="18"/>
              </w:rPr>
            </w:pPr>
            <w:r w:rsidRPr="005B75E4">
              <w:rPr>
                <w:b/>
                <w:bCs/>
                <w:sz w:val="18"/>
                <w:szCs w:val="18"/>
              </w:rPr>
              <w:t xml:space="preserve">= difficulté </w:t>
            </w:r>
            <w:r>
              <w:rPr>
                <w:b/>
                <w:bCs/>
                <w:color w:val="C0504D" w:themeColor="accent2"/>
                <w:sz w:val="18"/>
                <w:szCs w:val="18"/>
              </w:rPr>
              <w:t>A</w:t>
            </w:r>
            <w:r w:rsidRPr="005B75E4">
              <w:rPr>
                <w:b/>
                <w:bCs/>
                <w:sz w:val="18"/>
                <w:szCs w:val="18"/>
              </w:rPr>
              <w:t xml:space="preserve"> CAP</w:t>
            </w:r>
          </w:p>
        </w:tc>
        <w:tc>
          <w:tcPr>
            <w:tcW w:w="4638" w:type="dxa"/>
            <w:tcBorders>
              <w:top w:val="single" w:sz="4" w:space="0" w:color="auto"/>
              <w:left w:val="single" w:sz="4" w:space="0" w:color="auto"/>
              <w:bottom w:val="single" w:sz="4" w:space="0" w:color="auto"/>
              <w:right w:val="single" w:sz="4" w:space="0" w:color="auto"/>
            </w:tcBorders>
            <w:vAlign w:val="center"/>
          </w:tcPr>
          <w:p w14:paraId="06778C61" w14:textId="77777777" w:rsidR="0087319D" w:rsidRDefault="0087319D" w:rsidP="00E51AC1">
            <w:pPr>
              <w:snapToGrid w:val="0"/>
              <w:jc w:val="center"/>
              <w:rPr>
                <w:sz w:val="18"/>
                <w:szCs w:val="18"/>
              </w:rPr>
            </w:pPr>
            <w:r>
              <w:rPr>
                <w:sz w:val="18"/>
                <w:szCs w:val="18"/>
              </w:rPr>
              <w:t xml:space="preserve">Roulade avant groupée  arrivée sur les pieds sur </w:t>
            </w:r>
            <w:r w:rsidRPr="00255583">
              <w:rPr>
                <w:b/>
                <w:sz w:val="18"/>
                <w:szCs w:val="18"/>
              </w:rPr>
              <w:t>gros tapis</w:t>
            </w:r>
            <w:r>
              <w:rPr>
                <w:sz w:val="18"/>
                <w:szCs w:val="18"/>
              </w:rPr>
              <w:t xml:space="preserve"> enchaînée avec un saut droit    + 2e roulade sans plan incliné sur </w:t>
            </w:r>
            <w:r w:rsidRPr="00255583">
              <w:rPr>
                <w:b/>
                <w:sz w:val="18"/>
                <w:szCs w:val="18"/>
              </w:rPr>
              <w:t>petit tapis</w:t>
            </w:r>
          </w:p>
        </w:tc>
        <w:tc>
          <w:tcPr>
            <w:tcW w:w="4111" w:type="dxa"/>
            <w:tcBorders>
              <w:top w:val="single" w:sz="4" w:space="0" w:color="auto"/>
              <w:left w:val="single" w:sz="4" w:space="0" w:color="auto"/>
              <w:bottom w:val="single" w:sz="4" w:space="0" w:color="auto"/>
              <w:right w:val="single" w:sz="4" w:space="0" w:color="auto"/>
            </w:tcBorders>
            <w:vAlign w:val="center"/>
          </w:tcPr>
          <w:p w14:paraId="335127A0" w14:textId="77777777" w:rsidR="0087319D" w:rsidRDefault="0087319D" w:rsidP="00E51AC1">
            <w:pPr>
              <w:snapToGrid w:val="0"/>
              <w:jc w:val="center"/>
              <w:rPr>
                <w:sz w:val="18"/>
                <w:szCs w:val="18"/>
              </w:rPr>
            </w:pPr>
            <w:r>
              <w:rPr>
                <w:sz w:val="18"/>
                <w:szCs w:val="18"/>
              </w:rPr>
              <w:t xml:space="preserve">Roulade arrière groupée  sur </w:t>
            </w:r>
            <w:r w:rsidRPr="00255583">
              <w:rPr>
                <w:b/>
                <w:sz w:val="18"/>
                <w:szCs w:val="18"/>
              </w:rPr>
              <w:t>gros tapis</w:t>
            </w:r>
            <w:r>
              <w:rPr>
                <w:sz w:val="18"/>
                <w:szCs w:val="18"/>
              </w:rPr>
              <w:t xml:space="preserve"> arrivée sur les pieds enchaînée avec un saut droit</w:t>
            </w:r>
          </w:p>
          <w:p w14:paraId="4B69FC6B" w14:textId="77777777" w:rsidR="0087319D" w:rsidRDefault="0087319D" w:rsidP="00E51AC1">
            <w:pPr>
              <w:snapToGrid w:val="0"/>
              <w:jc w:val="center"/>
              <w:rPr>
                <w:sz w:val="18"/>
                <w:szCs w:val="18"/>
              </w:rPr>
            </w:pPr>
            <w:r>
              <w:rPr>
                <w:b/>
                <w:sz w:val="18"/>
                <w:szCs w:val="18"/>
              </w:rPr>
              <w:t xml:space="preserve">Sur </w:t>
            </w:r>
            <w:r w:rsidRPr="00255583">
              <w:rPr>
                <w:b/>
                <w:sz w:val="18"/>
                <w:szCs w:val="18"/>
              </w:rPr>
              <w:t>petit tapis</w:t>
            </w:r>
          </w:p>
        </w:tc>
        <w:tc>
          <w:tcPr>
            <w:tcW w:w="2551" w:type="dxa"/>
            <w:tcBorders>
              <w:top w:val="single" w:sz="4" w:space="0" w:color="auto"/>
              <w:left w:val="single" w:sz="4" w:space="0" w:color="auto"/>
              <w:bottom w:val="single" w:sz="4" w:space="0" w:color="auto"/>
              <w:right w:val="single" w:sz="1" w:space="0" w:color="000000"/>
            </w:tcBorders>
            <w:vAlign w:val="center"/>
          </w:tcPr>
          <w:p w14:paraId="3C055FCD" w14:textId="77777777" w:rsidR="0087319D" w:rsidRDefault="0087319D" w:rsidP="00E51AC1">
            <w:pPr>
              <w:snapToGrid w:val="0"/>
              <w:jc w:val="center"/>
              <w:rPr>
                <w:sz w:val="18"/>
                <w:szCs w:val="18"/>
              </w:rPr>
            </w:pPr>
            <w:r>
              <w:rPr>
                <w:sz w:val="18"/>
                <w:szCs w:val="18"/>
              </w:rPr>
              <w:t>Trampoline rotation avant sur des tapis en contrehaut sur les fesses ou le dos sans pose des mains</w:t>
            </w:r>
          </w:p>
        </w:tc>
        <w:tc>
          <w:tcPr>
            <w:tcW w:w="1134" w:type="dxa"/>
            <w:tcBorders>
              <w:top w:val="single" w:sz="4" w:space="0" w:color="auto"/>
              <w:left w:val="single" w:sz="4" w:space="0" w:color="000000"/>
              <w:bottom w:val="single" w:sz="4" w:space="0" w:color="auto"/>
              <w:right w:val="single" w:sz="4" w:space="0" w:color="auto"/>
            </w:tcBorders>
            <w:vAlign w:val="center"/>
          </w:tcPr>
          <w:p w14:paraId="35390787" w14:textId="77777777" w:rsidR="0087319D" w:rsidRDefault="0087319D" w:rsidP="00E51AC1">
            <w:pPr>
              <w:snapToGrid w:val="0"/>
              <w:jc w:val="center"/>
              <w:rPr>
                <w:b/>
                <w:sz w:val="28"/>
              </w:rPr>
            </w:pPr>
            <w:r>
              <w:rPr>
                <w:b/>
                <w:sz w:val="28"/>
              </w:rPr>
              <w:t>D</w:t>
            </w:r>
          </w:p>
        </w:tc>
      </w:tr>
      <w:tr w:rsidR="0087319D" w14:paraId="4834BD02" w14:textId="77777777" w:rsidTr="00E51AC1">
        <w:trPr>
          <w:trHeight w:hRule="exact" w:val="1136"/>
        </w:trPr>
        <w:tc>
          <w:tcPr>
            <w:tcW w:w="2466" w:type="dxa"/>
            <w:tcBorders>
              <w:top w:val="single" w:sz="4" w:space="0" w:color="auto"/>
              <w:left w:val="single" w:sz="4" w:space="0" w:color="auto"/>
              <w:bottom w:val="single" w:sz="4" w:space="0" w:color="auto"/>
              <w:right w:val="single" w:sz="4" w:space="0" w:color="auto"/>
            </w:tcBorders>
            <w:vAlign w:val="center"/>
          </w:tcPr>
          <w:p w14:paraId="38A45781" w14:textId="77777777" w:rsidR="0087319D" w:rsidRDefault="0087319D" w:rsidP="00E51AC1">
            <w:pPr>
              <w:snapToGrid w:val="0"/>
              <w:jc w:val="center"/>
              <w:rPr>
                <w:bCs/>
                <w:sz w:val="18"/>
                <w:szCs w:val="18"/>
              </w:rPr>
            </w:pPr>
            <w:r>
              <w:rPr>
                <w:b/>
                <w:bCs/>
                <w:sz w:val="18"/>
                <w:szCs w:val="18"/>
              </w:rPr>
              <w:t>Sans le mur</w:t>
            </w:r>
            <w:r>
              <w:rPr>
                <w:b/>
                <w:bCs/>
                <w:sz w:val="18"/>
                <w:szCs w:val="18"/>
              </w:rPr>
              <w:br/>
            </w:r>
            <w:r>
              <w:rPr>
                <w:bCs/>
                <w:sz w:val="18"/>
                <w:szCs w:val="18"/>
              </w:rPr>
              <w:t>ATR tenu 2 secondes</w:t>
            </w:r>
          </w:p>
          <w:p w14:paraId="78763CCD" w14:textId="061D607F" w:rsidR="005B75E4" w:rsidRPr="005B75E4" w:rsidRDefault="005B75E4" w:rsidP="004F0616">
            <w:pPr>
              <w:snapToGrid w:val="0"/>
              <w:jc w:val="center"/>
              <w:rPr>
                <w:b/>
                <w:bCs/>
                <w:sz w:val="18"/>
                <w:szCs w:val="18"/>
              </w:rPr>
            </w:pPr>
            <w:r w:rsidRPr="005B75E4">
              <w:rPr>
                <w:b/>
                <w:bCs/>
                <w:sz w:val="18"/>
                <w:szCs w:val="18"/>
              </w:rPr>
              <w:t xml:space="preserve">= difficulté </w:t>
            </w:r>
            <w:r w:rsidR="004F0616">
              <w:rPr>
                <w:b/>
                <w:bCs/>
                <w:color w:val="C0504D" w:themeColor="accent2"/>
                <w:sz w:val="18"/>
                <w:szCs w:val="18"/>
              </w:rPr>
              <w:t>B</w:t>
            </w:r>
            <w:r w:rsidRPr="005B75E4">
              <w:rPr>
                <w:b/>
                <w:bCs/>
                <w:sz w:val="18"/>
                <w:szCs w:val="18"/>
              </w:rPr>
              <w:t xml:space="preserve"> CAP</w:t>
            </w:r>
          </w:p>
        </w:tc>
        <w:tc>
          <w:tcPr>
            <w:tcW w:w="4638" w:type="dxa"/>
            <w:tcBorders>
              <w:top w:val="single" w:sz="4" w:space="0" w:color="auto"/>
              <w:left w:val="single" w:sz="4" w:space="0" w:color="auto"/>
              <w:bottom w:val="single" w:sz="4" w:space="0" w:color="auto"/>
              <w:right w:val="single" w:sz="4" w:space="0" w:color="auto"/>
            </w:tcBorders>
            <w:vAlign w:val="center"/>
          </w:tcPr>
          <w:p w14:paraId="6B0780DA" w14:textId="77777777" w:rsidR="0087319D" w:rsidRDefault="0087319D" w:rsidP="00E51AC1">
            <w:pPr>
              <w:snapToGrid w:val="0"/>
              <w:jc w:val="center"/>
              <w:rPr>
                <w:sz w:val="18"/>
                <w:szCs w:val="18"/>
              </w:rPr>
            </w:pPr>
            <w:r>
              <w:rPr>
                <w:sz w:val="18"/>
                <w:szCs w:val="18"/>
              </w:rPr>
              <w:t>Roulade avant arrivée sur les pieds sur petit tapis</w:t>
            </w:r>
          </w:p>
        </w:tc>
        <w:tc>
          <w:tcPr>
            <w:tcW w:w="4111" w:type="dxa"/>
            <w:tcBorders>
              <w:top w:val="single" w:sz="4" w:space="0" w:color="auto"/>
              <w:left w:val="single" w:sz="4" w:space="0" w:color="auto"/>
              <w:bottom w:val="single" w:sz="4" w:space="0" w:color="auto"/>
              <w:right w:val="single" w:sz="4" w:space="0" w:color="auto"/>
            </w:tcBorders>
            <w:vAlign w:val="center"/>
          </w:tcPr>
          <w:p w14:paraId="19E7191E" w14:textId="77777777" w:rsidR="0087319D" w:rsidRDefault="0087319D" w:rsidP="00E51AC1">
            <w:pPr>
              <w:snapToGrid w:val="0"/>
              <w:jc w:val="center"/>
              <w:rPr>
                <w:sz w:val="18"/>
                <w:szCs w:val="18"/>
              </w:rPr>
            </w:pPr>
            <w:r>
              <w:rPr>
                <w:sz w:val="18"/>
                <w:szCs w:val="18"/>
              </w:rPr>
              <w:t>Roulade arrière arrivée sur les pieds sur petit tapis</w:t>
            </w:r>
          </w:p>
        </w:tc>
        <w:tc>
          <w:tcPr>
            <w:tcW w:w="2551" w:type="dxa"/>
            <w:tcBorders>
              <w:top w:val="single" w:sz="4" w:space="0" w:color="auto"/>
              <w:left w:val="single" w:sz="4" w:space="0" w:color="auto"/>
              <w:bottom w:val="single" w:sz="4" w:space="0" w:color="auto"/>
              <w:right w:val="single" w:sz="1" w:space="0" w:color="000000"/>
            </w:tcBorders>
            <w:vAlign w:val="center"/>
          </w:tcPr>
          <w:p w14:paraId="51BB595B" w14:textId="77777777" w:rsidR="0087319D" w:rsidRDefault="0087319D" w:rsidP="00E51AC1">
            <w:pPr>
              <w:snapToGrid w:val="0"/>
              <w:jc w:val="center"/>
              <w:rPr>
                <w:sz w:val="18"/>
                <w:szCs w:val="18"/>
              </w:rPr>
            </w:pPr>
            <w:r>
              <w:rPr>
                <w:sz w:val="18"/>
                <w:szCs w:val="18"/>
              </w:rPr>
              <w:t>Trampoline rotation avant sur des tapis au même niveau sur les fesses</w:t>
            </w:r>
          </w:p>
        </w:tc>
        <w:tc>
          <w:tcPr>
            <w:tcW w:w="1134" w:type="dxa"/>
            <w:tcBorders>
              <w:top w:val="single" w:sz="4" w:space="0" w:color="auto"/>
              <w:left w:val="single" w:sz="4" w:space="0" w:color="000000"/>
              <w:bottom w:val="single" w:sz="4" w:space="0" w:color="auto"/>
              <w:right w:val="single" w:sz="4" w:space="0" w:color="auto"/>
            </w:tcBorders>
            <w:vAlign w:val="center"/>
          </w:tcPr>
          <w:p w14:paraId="1B5FE083" w14:textId="77777777" w:rsidR="0087319D" w:rsidRDefault="0087319D" w:rsidP="00E51AC1">
            <w:pPr>
              <w:snapToGrid w:val="0"/>
              <w:jc w:val="center"/>
              <w:rPr>
                <w:b/>
                <w:sz w:val="28"/>
              </w:rPr>
            </w:pPr>
            <w:r>
              <w:rPr>
                <w:b/>
                <w:sz w:val="28"/>
              </w:rPr>
              <w:t>E</w:t>
            </w:r>
          </w:p>
        </w:tc>
      </w:tr>
      <w:tr w:rsidR="0087319D" w14:paraId="6020E0A6" w14:textId="77777777" w:rsidTr="00E51AC1">
        <w:trPr>
          <w:trHeight w:hRule="exact" w:val="1124"/>
        </w:trPr>
        <w:tc>
          <w:tcPr>
            <w:tcW w:w="2466" w:type="dxa"/>
            <w:tcBorders>
              <w:top w:val="single" w:sz="4" w:space="0" w:color="auto"/>
              <w:left w:val="single" w:sz="4" w:space="0" w:color="auto"/>
              <w:bottom w:val="single" w:sz="4" w:space="0" w:color="auto"/>
              <w:right w:val="single" w:sz="4" w:space="0" w:color="auto"/>
            </w:tcBorders>
            <w:vAlign w:val="center"/>
          </w:tcPr>
          <w:p w14:paraId="2A43D124" w14:textId="66C63543" w:rsidR="004F0616" w:rsidRPr="00597D5D" w:rsidRDefault="0087319D" w:rsidP="00E51AC1">
            <w:pPr>
              <w:snapToGrid w:val="0"/>
              <w:jc w:val="center"/>
              <w:rPr>
                <w:bCs/>
                <w:sz w:val="18"/>
                <w:szCs w:val="18"/>
              </w:rPr>
            </w:pPr>
            <w:r>
              <w:rPr>
                <w:b/>
                <w:bCs/>
                <w:sz w:val="18"/>
                <w:szCs w:val="18"/>
              </w:rPr>
              <w:t>ATR plat dos ou roulade</w:t>
            </w:r>
            <w:r>
              <w:rPr>
                <w:b/>
                <w:bCs/>
                <w:sz w:val="18"/>
                <w:szCs w:val="18"/>
              </w:rPr>
              <w:br/>
            </w:r>
            <w:r>
              <w:rPr>
                <w:bCs/>
                <w:sz w:val="18"/>
                <w:szCs w:val="18"/>
              </w:rPr>
              <w:t>ATR tenu 2 secondes</w:t>
            </w:r>
          </w:p>
        </w:tc>
        <w:tc>
          <w:tcPr>
            <w:tcW w:w="8749" w:type="dxa"/>
            <w:gridSpan w:val="2"/>
            <w:tcBorders>
              <w:top w:val="single" w:sz="4" w:space="0" w:color="auto"/>
              <w:left w:val="single" w:sz="4" w:space="0" w:color="auto"/>
              <w:bottom w:val="single" w:sz="4" w:space="0" w:color="auto"/>
              <w:right w:val="single" w:sz="4" w:space="0" w:color="auto"/>
            </w:tcBorders>
            <w:vAlign w:val="center"/>
          </w:tcPr>
          <w:p w14:paraId="06BB1CA3" w14:textId="77777777" w:rsidR="0087319D" w:rsidRDefault="0087319D" w:rsidP="00E51AC1">
            <w:pPr>
              <w:snapToGrid w:val="0"/>
              <w:jc w:val="center"/>
              <w:rPr>
                <w:sz w:val="18"/>
                <w:szCs w:val="18"/>
              </w:rPr>
            </w:pPr>
            <w:r>
              <w:rPr>
                <w:sz w:val="18"/>
                <w:szCs w:val="18"/>
              </w:rPr>
              <w:t>Roulade avant sur petit tapis</w:t>
            </w:r>
          </w:p>
          <w:p w14:paraId="5346426D" w14:textId="77777777" w:rsidR="0087319D" w:rsidRDefault="0087319D" w:rsidP="00E51AC1">
            <w:pPr>
              <w:snapToGrid w:val="0"/>
              <w:jc w:val="center"/>
              <w:rPr>
                <w:sz w:val="18"/>
                <w:szCs w:val="18"/>
              </w:rPr>
            </w:pPr>
            <w:r>
              <w:rPr>
                <w:sz w:val="18"/>
                <w:szCs w:val="18"/>
              </w:rPr>
              <w:t>Saut en extension demi tour</w:t>
            </w:r>
          </w:p>
          <w:p w14:paraId="496F25B1" w14:textId="77777777" w:rsidR="0087319D" w:rsidRDefault="0087319D" w:rsidP="00E51AC1">
            <w:pPr>
              <w:snapToGrid w:val="0"/>
              <w:jc w:val="center"/>
              <w:rPr>
                <w:sz w:val="18"/>
                <w:szCs w:val="18"/>
              </w:rPr>
            </w:pPr>
            <w:r>
              <w:rPr>
                <w:sz w:val="18"/>
                <w:szCs w:val="18"/>
              </w:rPr>
              <w:t>Roulade arrière sur petit tapis</w:t>
            </w:r>
          </w:p>
        </w:tc>
        <w:tc>
          <w:tcPr>
            <w:tcW w:w="2551" w:type="dxa"/>
            <w:tcBorders>
              <w:top w:val="single" w:sz="4" w:space="0" w:color="auto"/>
              <w:left w:val="single" w:sz="4" w:space="0" w:color="auto"/>
              <w:bottom w:val="single" w:sz="4" w:space="0" w:color="auto"/>
              <w:right w:val="single" w:sz="1" w:space="0" w:color="000000"/>
            </w:tcBorders>
            <w:vAlign w:val="center"/>
          </w:tcPr>
          <w:p w14:paraId="4805C5D3" w14:textId="77777777" w:rsidR="0087319D" w:rsidRDefault="0087319D" w:rsidP="00E51AC1">
            <w:pPr>
              <w:snapToGrid w:val="0"/>
              <w:jc w:val="center"/>
              <w:rPr>
                <w:sz w:val="18"/>
                <w:szCs w:val="18"/>
              </w:rPr>
            </w:pPr>
            <w:r>
              <w:rPr>
                <w:sz w:val="18"/>
                <w:szCs w:val="18"/>
              </w:rPr>
              <w:t>Trampoline rotation avant sur des tapis au même niveau sur les pieds avec une roulade enchaînée</w:t>
            </w:r>
          </w:p>
        </w:tc>
        <w:tc>
          <w:tcPr>
            <w:tcW w:w="1134" w:type="dxa"/>
            <w:tcBorders>
              <w:top w:val="single" w:sz="4" w:space="0" w:color="auto"/>
              <w:left w:val="single" w:sz="4" w:space="0" w:color="000000"/>
              <w:bottom w:val="single" w:sz="4" w:space="0" w:color="auto"/>
              <w:right w:val="single" w:sz="4" w:space="0" w:color="auto"/>
            </w:tcBorders>
            <w:vAlign w:val="center"/>
          </w:tcPr>
          <w:p w14:paraId="20831748" w14:textId="77777777" w:rsidR="0087319D" w:rsidRDefault="0087319D" w:rsidP="00E51AC1">
            <w:pPr>
              <w:snapToGrid w:val="0"/>
              <w:jc w:val="center"/>
              <w:rPr>
                <w:b/>
                <w:sz w:val="28"/>
              </w:rPr>
            </w:pPr>
            <w:r>
              <w:rPr>
                <w:b/>
                <w:sz w:val="28"/>
              </w:rPr>
              <w:t>F</w:t>
            </w:r>
          </w:p>
        </w:tc>
      </w:tr>
    </w:tbl>
    <w:p w14:paraId="685722AF" w14:textId="77777777" w:rsidR="0087319D" w:rsidRDefault="0087319D" w:rsidP="0087319D">
      <w:pPr>
        <w:jc w:val="center"/>
      </w:pPr>
    </w:p>
    <w:p w14:paraId="71DA805E" w14:textId="02D92DCB" w:rsidR="004F0616" w:rsidRDefault="004F0616">
      <w:pPr>
        <w:suppressAutoHyphens w:val="0"/>
        <w:spacing w:after="200" w:line="276" w:lineRule="auto"/>
      </w:pPr>
      <w:r>
        <w:br w:type="page"/>
      </w:r>
    </w:p>
    <w:p w14:paraId="06B22D67" w14:textId="10DBE943" w:rsidR="004F0616" w:rsidRDefault="004F0616" w:rsidP="004F0616">
      <w:pPr>
        <w:jc w:val="center"/>
        <w:rPr>
          <w:sz w:val="28"/>
        </w:rPr>
      </w:pPr>
      <w:r>
        <w:rPr>
          <w:sz w:val="28"/>
          <w:szCs w:val="28"/>
        </w:rPr>
        <w:lastRenderedPageBreak/>
        <w:t>Défis</w:t>
      </w:r>
      <w:r>
        <w:t xml:space="preserve"> </w:t>
      </w:r>
      <w:r>
        <w:rPr>
          <w:sz w:val="28"/>
        </w:rPr>
        <w:t xml:space="preserve"> Gymnastique 3e – Niveau 2 &lt;=&gt; correspondance N3 CAP au sol</w:t>
      </w:r>
      <w:r w:rsidR="006D2DDF">
        <w:rPr>
          <w:sz w:val="28"/>
        </w:rPr>
        <w:t xml:space="preserve"> et code gym 98</w:t>
      </w:r>
    </w:p>
    <w:p w14:paraId="7C8473B9" w14:textId="77777777" w:rsidR="004F0616" w:rsidRDefault="004F0616" w:rsidP="004F0616">
      <w:pPr>
        <w:suppressAutoHyphens w:val="0"/>
        <w:autoSpaceDE w:val="0"/>
        <w:autoSpaceDN w:val="0"/>
        <w:adjustRightInd w:val="0"/>
        <w:jc w:val="center"/>
        <w:rPr>
          <w:sz w:val="28"/>
        </w:rPr>
      </w:pPr>
      <w:r>
        <w:rPr>
          <w:sz w:val="28"/>
          <w:szCs w:val="18"/>
        </w:rPr>
        <w:t xml:space="preserve">Compétence visée : </w:t>
      </w:r>
      <w:r w:rsidRPr="00E248A9">
        <w:rPr>
          <w:sz w:val="24"/>
          <w:szCs w:val="24"/>
          <w:lang w:eastAsia="fr-FR"/>
        </w:rPr>
        <w:t xml:space="preserve">Dans le respect des règles de sécurité, concevoir et présenter un enchaînement maîtrisé d’éléments gymniques </w:t>
      </w:r>
      <w:r w:rsidRPr="000A1E7D">
        <w:rPr>
          <w:b/>
          <w:sz w:val="24"/>
          <w:szCs w:val="24"/>
          <w:lang w:eastAsia="fr-FR"/>
        </w:rPr>
        <w:t>combinant</w:t>
      </w:r>
      <w:r w:rsidRPr="00E248A9">
        <w:rPr>
          <w:sz w:val="24"/>
          <w:szCs w:val="24"/>
          <w:lang w:eastAsia="fr-FR"/>
        </w:rPr>
        <w:t xml:space="preserve"> les actions de « </w:t>
      </w:r>
      <w:r w:rsidRPr="00E248A9">
        <w:rPr>
          <w:b/>
          <w:sz w:val="24"/>
          <w:szCs w:val="24"/>
          <w:lang w:eastAsia="fr-FR"/>
        </w:rPr>
        <w:t>voler, tourner, se renverser</w:t>
      </w:r>
      <w:r w:rsidRPr="00E248A9">
        <w:rPr>
          <w:sz w:val="24"/>
          <w:szCs w:val="24"/>
          <w:lang w:eastAsia="fr-FR"/>
        </w:rPr>
        <w:t xml:space="preserve"> ».</w:t>
      </w:r>
      <w:r>
        <w:rPr>
          <w:sz w:val="24"/>
          <w:szCs w:val="24"/>
          <w:lang w:eastAsia="fr-FR"/>
        </w:rPr>
        <w:t xml:space="preserve"> </w:t>
      </w:r>
      <w:r w:rsidRPr="000A1E7D">
        <w:rPr>
          <w:b/>
          <w:sz w:val="24"/>
          <w:szCs w:val="24"/>
          <w:lang w:eastAsia="fr-FR"/>
        </w:rPr>
        <w:t>Juger</w:t>
      </w:r>
      <w:r w:rsidRPr="00E248A9">
        <w:rPr>
          <w:sz w:val="24"/>
          <w:szCs w:val="24"/>
          <w:lang w:eastAsia="fr-FR"/>
        </w:rPr>
        <w:t xml:space="preserve"> les prestations à partir d’un code construit en commun.</w:t>
      </w:r>
      <w:r>
        <w:rPr>
          <w:sz w:val="28"/>
        </w:rPr>
        <w:br/>
      </w:r>
    </w:p>
    <w:tbl>
      <w:tblPr>
        <w:tblW w:w="15184" w:type="dxa"/>
        <w:tblInd w:w="-88" w:type="dxa"/>
        <w:tblLayout w:type="fixed"/>
        <w:tblCellMar>
          <w:left w:w="70" w:type="dxa"/>
          <w:right w:w="70" w:type="dxa"/>
        </w:tblCellMar>
        <w:tblLook w:val="0000" w:firstRow="0" w:lastRow="0" w:firstColumn="0" w:lastColumn="0" w:noHBand="0" w:noVBand="0"/>
      </w:tblPr>
      <w:tblGrid>
        <w:gridCol w:w="2466"/>
        <w:gridCol w:w="2937"/>
        <w:gridCol w:w="3119"/>
        <w:gridCol w:w="2551"/>
        <w:gridCol w:w="3119"/>
        <w:gridCol w:w="992"/>
      </w:tblGrid>
      <w:tr w:rsidR="00B246E3" w14:paraId="7B8E8E93" w14:textId="77777777" w:rsidTr="00B246E3">
        <w:trPr>
          <w:trHeight w:hRule="exact" w:val="360"/>
        </w:trPr>
        <w:tc>
          <w:tcPr>
            <w:tcW w:w="2466" w:type="dxa"/>
            <w:tcBorders>
              <w:top w:val="single" w:sz="8" w:space="0" w:color="000000"/>
              <w:left w:val="single" w:sz="8" w:space="0" w:color="000000"/>
              <w:bottom w:val="single" w:sz="4" w:space="0" w:color="000000"/>
            </w:tcBorders>
            <w:vAlign w:val="center"/>
          </w:tcPr>
          <w:p w14:paraId="00587FF7" w14:textId="77777777" w:rsidR="00B246E3" w:rsidRDefault="00B246E3" w:rsidP="004F0616">
            <w:pPr>
              <w:snapToGrid w:val="0"/>
              <w:jc w:val="center"/>
              <w:rPr>
                <w:b/>
                <w:i/>
                <w:color w:val="FF0000"/>
              </w:rPr>
            </w:pPr>
            <w:r>
              <w:rPr>
                <w:b/>
                <w:i/>
                <w:color w:val="FF0000"/>
              </w:rPr>
              <w:t>Défi 1</w:t>
            </w:r>
          </w:p>
        </w:tc>
        <w:tc>
          <w:tcPr>
            <w:tcW w:w="6056" w:type="dxa"/>
            <w:gridSpan w:val="2"/>
            <w:tcBorders>
              <w:top w:val="single" w:sz="8" w:space="0" w:color="000000"/>
              <w:left w:val="single" w:sz="4" w:space="0" w:color="000000"/>
              <w:bottom w:val="single" w:sz="4" w:space="0" w:color="000000"/>
            </w:tcBorders>
            <w:vAlign w:val="center"/>
          </w:tcPr>
          <w:p w14:paraId="5E31CEAA" w14:textId="77777777" w:rsidR="00B246E3" w:rsidRDefault="00B246E3" w:rsidP="004F0616">
            <w:pPr>
              <w:snapToGrid w:val="0"/>
              <w:jc w:val="center"/>
              <w:rPr>
                <w:b/>
                <w:i/>
                <w:color w:val="FF0000"/>
              </w:rPr>
            </w:pPr>
            <w:r>
              <w:rPr>
                <w:b/>
                <w:i/>
                <w:color w:val="FF0000"/>
              </w:rPr>
              <w:t>Défi 2</w:t>
            </w:r>
          </w:p>
        </w:tc>
        <w:tc>
          <w:tcPr>
            <w:tcW w:w="2551" w:type="dxa"/>
            <w:tcBorders>
              <w:top w:val="single" w:sz="8" w:space="0" w:color="000000"/>
              <w:left w:val="single" w:sz="4" w:space="0" w:color="000000"/>
              <w:bottom w:val="single" w:sz="4" w:space="0" w:color="000000"/>
              <w:right w:val="single" w:sz="4" w:space="0" w:color="000000"/>
            </w:tcBorders>
          </w:tcPr>
          <w:p w14:paraId="242F795D" w14:textId="2F22F4D5" w:rsidR="00B246E3" w:rsidRDefault="00B246E3" w:rsidP="004F0616">
            <w:pPr>
              <w:snapToGrid w:val="0"/>
              <w:jc w:val="center"/>
              <w:rPr>
                <w:b/>
                <w:i/>
                <w:color w:val="FF0000"/>
              </w:rPr>
            </w:pPr>
            <w:r>
              <w:rPr>
                <w:b/>
                <w:i/>
                <w:color w:val="FF0000"/>
              </w:rPr>
              <w:t>Défi 3</w:t>
            </w:r>
          </w:p>
        </w:tc>
        <w:tc>
          <w:tcPr>
            <w:tcW w:w="3119" w:type="dxa"/>
            <w:tcBorders>
              <w:top w:val="single" w:sz="8" w:space="0" w:color="000000"/>
              <w:left w:val="single" w:sz="4" w:space="0" w:color="000000"/>
              <w:bottom w:val="single" w:sz="4" w:space="0" w:color="000000"/>
            </w:tcBorders>
            <w:vAlign w:val="center"/>
          </w:tcPr>
          <w:p w14:paraId="37D248D8" w14:textId="5C542C2C" w:rsidR="00B246E3" w:rsidRDefault="00B246E3" w:rsidP="004F0616">
            <w:pPr>
              <w:snapToGrid w:val="0"/>
              <w:jc w:val="center"/>
              <w:rPr>
                <w:b/>
                <w:i/>
                <w:color w:val="FF0000"/>
              </w:rPr>
            </w:pPr>
            <w:r>
              <w:rPr>
                <w:b/>
                <w:i/>
                <w:color w:val="FF0000"/>
              </w:rPr>
              <w:t>Défi 4</w:t>
            </w: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14:paraId="19415CB7" w14:textId="67EE6009" w:rsidR="00B246E3" w:rsidRPr="00B246E3" w:rsidRDefault="00CF2259" w:rsidP="004F0616">
            <w:pPr>
              <w:snapToGrid w:val="0"/>
              <w:ind w:left="113" w:right="113"/>
              <w:jc w:val="center"/>
              <w:rPr>
                <w:color w:val="FF0000"/>
                <w:sz w:val="12"/>
                <w:szCs w:val="12"/>
              </w:rPr>
            </w:pPr>
            <w:r>
              <w:rPr>
                <w:color w:val="FF0000"/>
                <w:sz w:val="12"/>
                <w:szCs w:val="12"/>
              </w:rPr>
              <w:t xml:space="preserve">CODE </w:t>
            </w:r>
            <w:r>
              <w:rPr>
                <w:color w:val="FF0000"/>
                <w:sz w:val="12"/>
                <w:szCs w:val="12"/>
              </w:rPr>
              <w:br/>
              <w:t>DNB</w:t>
            </w:r>
          </w:p>
        </w:tc>
      </w:tr>
      <w:tr w:rsidR="00B246E3" w14:paraId="0BBCAC97" w14:textId="77777777" w:rsidTr="00B246E3">
        <w:trPr>
          <w:trHeight w:hRule="exact" w:val="855"/>
        </w:trPr>
        <w:tc>
          <w:tcPr>
            <w:tcW w:w="2466" w:type="dxa"/>
            <w:vMerge w:val="restart"/>
            <w:tcBorders>
              <w:top w:val="single" w:sz="4" w:space="0" w:color="000000"/>
              <w:left w:val="single" w:sz="8" w:space="0" w:color="000000"/>
              <w:bottom w:val="single" w:sz="8" w:space="0" w:color="000000"/>
            </w:tcBorders>
            <w:shd w:val="clear" w:color="auto" w:fill="E5E5E5"/>
            <w:vAlign w:val="center"/>
          </w:tcPr>
          <w:p w14:paraId="2700A327" w14:textId="77777777" w:rsidR="00B246E3" w:rsidRDefault="00B246E3" w:rsidP="004F0616">
            <w:pPr>
              <w:snapToGrid w:val="0"/>
              <w:jc w:val="center"/>
            </w:pPr>
            <w:r>
              <w:t>A partir de …</w:t>
            </w:r>
          </w:p>
          <w:p w14:paraId="2057EF6B" w14:textId="77777777" w:rsidR="00B246E3" w:rsidRDefault="00B246E3" w:rsidP="004F0616">
            <w:pPr>
              <w:snapToGrid w:val="0"/>
              <w:jc w:val="center"/>
            </w:pPr>
            <w:r>
              <w:t>Passer en appui renversé</w:t>
            </w:r>
          </w:p>
          <w:p w14:paraId="6888AD77" w14:textId="77777777" w:rsidR="00B246E3" w:rsidRDefault="00B246E3" w:rsidP="004F0616">
            <w:pPr>
              <w:snapToGrid w:val="0"/>
              <w:jc w:val="center"/>
            </w:pPr>
          </w:p>
          <w:p w14:paraId="5E7FCB7C" w14:textId="13591303" w:rsidR="00B246E3" w:rsidRDefault="00B246E3" w:rsidP="00B119A3">
            <w:pPr>
              <w:snapToGrid w:val="0"/>
              <w:jc w:val="center"/>
            </w:pPr>
            <w:r w:rsidRPr="005B75E4">
              <w:rPr>
                <w:b/>
                <w:bCs/>
                <w:sz w:val="18"/>
                <w:szCs w:val="18"/>
              </w:rPr>
              <w:t xml:space="preserve">= </w:t>
            </w:r>
            <w:r>
              <w:rPr>
                <w:b/>
                <w:bCs/>
                <w:sz w:val="18"/>
                <w:szCs w:val="18"/>
              </w:rPr>
              <w:t>famille</w:t>
            </w:r>
            <w:r w:rsidRPr="005B75E4">
              <w:rPr>
                <w:b/>
                <w:bCs/>
                <w:sz w:val="18"/>
                <w:szCs w:val="18"/>
              </w:rPr>
              <w:t xml:space="preserve"> </w:t>
            </w:r>
            <w:r>
              <w:rPr>
                <w:b/>
                <w:bCs/>
                <w:color w:val="C0504D" w:themeColor="accent2"/>
                <w:sz w:val="18"/>
                <w:szCs w:val="18"/>
              </w:rPr>
              <w:t>ATR</w:t>
            </w:r>
            <w:r w:rsidRPr="005B75E4">
              <w:rPr>
                <w:b/>
                <w:bCs/>
                <w:sz w:val="18"/>
                <w:szCs w:val="18"/>
              </w:rPr>
              <w:t xml:space="preserve"> CAP</w:t>
            </w:r>
            <w:r>
              <w:rPr>
                <w:b/>
                <w:bCs/>
                <w:sz w:val="18"/>
                <w:szCs w:val="18"/>
              </w:rPr>
              <w:t xml:space="preserve"> </w:t>
            </w:r>
          </w:p>
        </w:tc>
        <w:tc>
          <w:tcPr>
            <w:tcW w:w="6056" w:type="dxa"/>
            <w:gridSpan w:val="2"/>
            <w:tcBorders>
              <w:top w:val="single" w:sz="1" w:space="0" w:color="000000"/>
              <w:left w:val="single" w:sz="1" w:space="0" w:color="000000"/>
              <w:bottom w:val="single" w:sz="1" w:space="0" w:color="000000"/>
            </w:tcBorders>
            <w:shd w:val="clear" w:color="auto" w:fill="E5E5E5"/>
            <w:vAlign w:val="center"/>
          </w:tcPr>
          <w:p w14:paraId="67AE365A" w14:textId="55ABA733" w:rsidR="00B246E3" w:rsidRDefault="00B246E3" w:rsidP="004F0616">
            <w:pPr>
              <w:snapToGrid w:val="0"/>
              <w:jc w:val="center"/>
            </w:pPr>
            <w:r>
              <w:t>A partir de …</w:t>
            </w:r>
            <w:r>
              <w:br/>
              <w:t xml:space="preserve">Tourner sur soi-même </w:t>
            </w:r>
            <w:r w:rsidRPr="005B75E4">
              <w:rPr>
                <w:b/>
                <w:bCs/>
                <w:sz w:val="18"/>
                <w:szCs w:val="18"/>
              </w:rPr>
              <w:t xml:space="preserve">= </w:t>
            </w:r>
            <w:r>
              <w:rPr>
                <w:b/>
                <w:bCs/>
                <w:sz w:val="18"/>
                <w:szCs w:val="18"/>
              </w:rPr>
              <w:t>famille</w:t>
            </w:r>
            <w:r w:rsidRPr="005B75E4">
              <w:rPr>
                <w:b/>
                <w:bCs/>
                <w:sz w:val="18"/>
                <w:szCs w:val="18"/>
              </w:rPr>
              <w:t xml:space="preserve"> </w:t>
            </w:r>
            <w:r>
              <w:rPr>
                <w:b/>
                <w:bCs/>
                <w:color w:val="C0504D" w:themeColor="accent2"/>
                <w:sz w:val="18"/>
                <w:szCs w:val="18"/>
              </w:rPr>
              <w:t>AC</w:t>
            </w:r>
            <w:r w:rsidRPr="005B75E4">
              <w:rPr>
                <w:b/>
                <w:bCs/>
                <w:sz w:val="18"/>
                <w:szCs w:val="18"/>
              </w:rPr>
              <w:t xml:space="preserve"> CAP</w:t>
            </w:r>
          </w:p>
          <w:p w14:paraId="21680086" w14:textId="77777777" w:rsidR="00B246E3" w:rsidRDefault="00B246E3" w:rsidP="004F0616">
            <w:pPr>
              <w:snapToGrid w:val="0"/>
              <w:jc w:val="center"/>
            </w:pPr>
          </w:p>
        </w:tc>
        <w:tc>
          <w:tcPr>
            <w:tcW w:w="2551" w:type="dxa"/>
            <w:tcBorders>
              <w:top w:val="single" w:sz="1" w:space="0" w:color="000000"/>
              <w:left w:val="single" w:sz="1" w:space="0" w:color="000000"/>
              <w:bottom w:val="single" w:sz="1" w:space="0" w:color="000000"/>
              <w:right w:val="single" w:sz="1" w:space="0" w:color="000000"/>
            </w:tcBorders>
            <w:shd w:val="clear" w:color="auto" w:fill="E5E5E5"/>
          </w:tcPr>
          <w:p w14:paraId="206318B1" w14:textId="4D4BA417" w:rsidR="00515C1F" w:rsidRPr="005F4488" w:rsidRDefault="00515C1F" w:rsidP="00515C1F">
            <w:pPr>
              <w:snapToGrid w:val="0"/>
              <w:jc w:val="center"/>
              <w:rPr>
                <w:b/>
                <w:sz w:val="16"/>
                <w:szCs w:val="16"/>
              </w:rPr>
            </w:pPr>
            <w:r w:rsidRPr="005F4488">
              <w:rPr>
                <w:sz w:val="16"/>
                <w:szCs w:val="16"/>
              </w:rPr>
              <w:t xml:space="preserve">= </w:t>
            </w:r>
            <w:r w:rsidRPr="005F4488">
              <w:rPr>
                <w:b/>
                <w:sz w:val="16"/>
                <w:szCs w:val="16"/>
              </w:rPr>
              <w:t xml:space="preserve">difficulté CAP filles de type SM ou SG </w:t>
            </w:r>
          </w:p>
          <w:p w14:paraId="3E1922D9" w14:textId="024DD00D" w:rsidR="00515C1F" w:rsidRPr="005F4488" w:rsidRDefault="00515C1F" w:rsidP="00515C1F">
            <w:pPr>
              <w:snapToGrid w:val="0"/>
              <w:jc w:val="center"/>
              <w:rPr>
                <w:b/>
                <w:sz w:val="16"/>
                <w:szCs w:val="16"/>
              </w:rPr>
            </w:pPr>
            <w:r w:rsidRPr="005F4488">
              <w:rPr>
                <w:sz w:val="16"/>
                <w:szCs w:val="16"/>
              </w:rPr>
              <w:t xml:space="preserve">= </w:t>
            </w:r>
            <w:r w:rsidRPr="005F4488">
              <w:rPr>
                <w:b/>
                <w:sz w:val="16"/>
                <w:szCs w:val="16"/>
              </w:rPr>
              <w:t xml:space="preserve">difficulté CAP garçons de type RL +libre </w:t>
            </w:r>
          </w:p>
          <w:p w14:paraId="28EF41B5" w14:textId="77777777" w:rsidR="00B246E3" w:rsidRDefault="00B246E3" w:rsidP="004F0616">
            <w:pPr>
              <w:snapToGrid w:val="0"/>
              <w:jc w:val="center"/>
            </w:pPr>
          </w:p>
        </w:tc>
        <w:tc>
          <w:tcPr>
            <w:tcW w:w="3119" w:type="dxa"/>
            <w:tcBorders>
              <w:top w:val="single" w:sz="1" w:space="0" w:color="000000"/>
              <w:left w:val="single" w:sz="1" w:space="0" w:color="000000"/>
              <w:bottom w:val="single" w:sz="1" w:space="0" w:color="000000"/>
              <w:right w:val="single" w:sz="4" w:space="0" w:color="000000"/>
            </w:tcBorders>
            <w:shd w:val="clear" w:color="auto" w:fill="E5E5E5"/>
            <w:vAlign w:val="center"/>
          </w:tcPr>
          <w:p w14:paraId="2DE8E8C0" w14:textId="4C4FB568" w:rsidR="00B246E3" w:rsidRDefault="00B246E3" w:rsidP="004F0616">
            <w:pPr>
              <w:snapToGrid w:val="0"/>
              <w:jc w:val="center"/>
            </w:pPr>
            <w:r>
              <w:t>A partir de …</w:t>
            </w:r>
          </w:p>
          <w:p w14:paraId="5B35DFF2" w14:textId="77777777" w:rsidR="00B246E3" w:rsidRDefault="00B246E3" w:rsidP="004F0616">
            <w:pPr>
              <w:snapToGrid w:val="0"/>
              <w:jc w:val="center"/>
            </w:pPr>
            <w:r>
              <w:t>Voler</w:t>
            </w:r>
          </w:p>
        </w:tc>
        <w:tc>
          <w:tcPr>
            <w:tcW w:w="992" w:type="dxa"/>
            <w:vMerge/>
            <w:tcBorders>
              <w:top w:val="single" w:sz="8" w:space="0" w:color="000000"/>
              <w:left w:val="single" w:sz="8" w:space="0" w:color="000000"/>
              <w:bottom w:val="single" w:sz="8" w:space="0" w:color="000000"/>
              <w:right w:val="single" w:sz="8" w:space="0" w:color="000000"/>
            </w:tcBorders>
            <w:vAlign w:val="center"/>
          </w:tcPr>
          <w:p w14:paraId="3CDD2AB8" w14:textId="77777777" w:rsidR="00B246E3" w:rsidRDefault="00B246E3" w:rsidP="004F0616">
            <w:pPr>
              <w:snapToGrid w:val="0"/>
              <w:jc w:val="center"/>
            </w:pPr>
          </w:p>
        </w:tc>
      </w:tr>
      <w:tr w:rsidR="00B246E3" w14:paraId="5DD44329" w14:textId="77777777" w:rsidTr="00B246E3">
        <w:trPr>
          <w:trHeight w:hRule="exact" w:val="561"/>
        </w:trPr>
        <w:tc>
          <w:tcPr>
            <w:tcW w:w="2466" w:type="dxa"/>
            <w:vMerge/>
            <w:tcBorders>
              <w:top w:val="single" w:sz="4" w:space="0" w:color="000000"/>
              <w:left w:val="single" w:sz="8" w:space="0" w:color="000000"/>
              <w:bottom w:val="single" w:sz="8" w:space="0" w:color="000000"/>
            </w:tcBorders>
            <w:shd w:val="clear" w:color="auto" w:fill="E5E5E5"/>
            <w:vAlign w:val="center"/>
          </w:tcPr>
          <w:p w14:paraId="6035C4DE" w14:textId="77777777" w:rsidR="00B246E3" w:rsidRDefault="00B246E3" w:rsidP="004F0616">
            <w:pPr>
              <w:snapToGrid w:val="0"/>
              <w:jc w:val="center"/>
            </w:pPr>
          </w:p>
        </w:tc>
        <w:tc>
          <w:tcPr>
            <w:tcW w:w="2937" w:type="dxa"/>
            <w:tcBorders>
              <w:top w:val="single" w:sz="1" w:space="0" w:color="000000"/>
              <w:left w:val="single" w:sz="1" w:space="0" w:color="000000"/>
              <w:bottom w:val="single" w:sz="1" w:space="0" w:color="000000"/>
            </w:tcBorders>
            <w:shd w:val="clear" w:color="auto" w:fill="E5E5E5"/>
            <w:vAlign w:val="center"/>
          </w:tcPr>
          <w:p w14:paraId="09CE5257" w14:textId="77777777" w:rsidR="00B246E3" w:rsidRDefault="00B246E3" w:rsidP="004F0616">
            <w:pPr>
              <w:snapToGrid w:val="0"/>
              <w:jc w:val="center"/>
              <w:rPr>
                <w:i/>
                <w:iCs/>
                <w:sz w:val="20"/>
                <w:szCs w:val="20"/>
              </w:rPr>
            </w:pPr>
            <w:r>
              <w:rPr>
                <w:i/>
                <w:iCs/>
                <w:sz w:val="20"/>
                <w:szCs w:val="20"/>
              </w:rPr>
              <w:t>En avant</w:t>
            </w:r>
          </w:p>
        </w:tc>
        <w:tc>
          <w:tcPr>
            <w:tcW w:w="3119" w:type="dxa"/>
            <w:tcBorders>
              <w:top w:val="single" w:sz="1" w:space="0" w:color="000000"/>
              <w:left w:val="single" w:sz="1" w:space="0" w:color="000000"/>
              <w:bottom w:val="single" w:sz="1" w:space="0" w:color="000000"/>
            </w:tcBorders>
            <w:shd w:val="clear" w:color="auto" w:fill="E5E5E5"/>
            <w:vAlign w:val="center"/>
          </w:tcPr>
          <w:p w14:paraId="4B399757" w14:textId="77777777" w:rsidR="00B246E3" w:rsidRDefault="00B246E3" w:rsidP="004F0616">
            <w:pPr>
              <w:snapToGrid w:val="0"/>
              <w:jc w:val="center"/>
              <w:rPr>
                <w:i/>
                <w:iCs/>
                <w:sz w:val="20"/>
                <w:szCs w:val="20"/>
              </w:rPr>
            </w:pPr>
            <w:r>
              <w:rPr>
                <w:i/>
                <w:iCs/>
                <w:sz w:val="20"/>
                <w:szCs w:val="20"/>
              </w:rPr>
              <w:t>En arrière</w:t>
            </w:r>
          </w:p>
        </w:tc>
        <w:tc>
          <w:tcPr>
            <w:tcW w:w="2551" w:type="dxa"/>
            <w:tcBorders>
              <w:top w:val="single" w:sz="1" w:space="0" w:color="000000"/>
              <w:left w:val="single" w:sz="1" w:space="0" w:color="000000"/>
              <w:bottom w:val="single" w:sz="1" w:space="0" w:color="000000"/>
              <w:right w:val="single" w:sz="1" w:space="0" w:color="000000"/>
            </w:tcBorders>
            <w:shd w:val="clear" w:color="auto" w:fill="E5E5E5"/>
          </w:tcPr>
          <w:p w14:paraId="7E33366B" w14:textId="77777777" w:rsidR="00B246E3" w:rsidRDefault="00B246E3" w:rsidP="004F0616">
            <w:pPr>
              <w:snapToGrid w:val="0"/>
              <w:jc w:val="center"/>
              <w:rPr>
                <w:i/>
                <w:iCs/>
                <w:sz w:val="20"/>
                <w:szCs w:val="20"/>
              </w:rPr>
            </w:pPr>
          </w:p>
          <w:p w14:paraId="28DE6BC9" w14:textId="3D259607" w:rsidR="00515C1F" w:rsidRDefault="00515C1F" w:rsidP="004F0616">
            <w:pPr>
              <w:snapToGrid w:val="0"/>
              <w:jc w:val="center"/>
              <w:rPr>
                <w:i/>
                <w:iCs/>
                <w:sz w:val="20"/>
                <w:szCs w:val="20"/>
              </w:rPr>
            </w:pPr>
            <w:r>
              <w:rPr>
                <w:i/>
                <w:iCs/>
                <w:sz w:val="20"/>
                <w:szCs w:val="20"/>
              </w:rPr>
              <w:t>3 choix maxi par élève</w:t>
            </w:r>
          </w:p>
        </w:tc>
        <w:tc>
          <w:tcPr>
            <w:tcW w:w="3119" w:type="dxa"/>
            <w:tcBorders>
              <w:top w:val="single" w:sz="1" w:space="0" w:color="000000"/>
              <w:left w:val="single" w:sz="1" w:space="0" w:color="000000"/>
              <w:bottom w:val="single" w:sz="1" w:space="0" w:color="000000"/>
            </w:tcBorders>
            <w:shd w:val="clear" w:color="auto" w:fill="E5E5E5"/>
            <w:vAlign w:val="center"/>
          </w:tcPr>
          <w:p w14:paraId="7B6FC63C" w14:textId="7DB877F2" w:rsidR="00B246E3" w:rsidRDefault="00B246E3" w:rsidP="004F0616">
            <w:pPr>
              <w:snapToGrid w:val="0"/>
              <w:jc w:val="center"/>
              <w:rPr>
                <w:i/>
                <w:iCs/>
                <w:sz w:val="20"/>
                <w:szCs w:val="20"/>
              </w:rPr>
            </w:pPr>
          </w:p>
        </w:tc>
        <w:tc>
          <w:tcPr>
            <w:tcW w:w="992" w:type="dxa"/>
            <w:tcBorders>
              <w:top w:val="single" w:sz="8" w:space="0" w:color="000000"/>
              <w:left w:val="single" w:sz="4" w:space="0" w:color="000000"/>
              <w:bottom w:val="single" w:sz="8" w:space="0" w:color="000000"/>
              <w:right w:val="single" w:sz="8" w:space="0" w:color="000000"/>
            </w:tcBorders>
            <w:vAlign w:val="center"/>
          </w:tcPr>
          <w:p w14:paraId="0A14DFA4" w14:textId="77777777" w:rsidR="00B246E3" w:rsidRDefault="00B246E3" w:rsidP="004F0616">
            <w:pPr>
              <w:snapToGrid w:val="0"/>
              <w:jc w:val="center"/>
            </w:pPr>
          </w:p>
        </w:tc>
      </w:tr>
      <w:tr w:rsidR="00B246E3" w14:paraId="16647D18" w14:textId="77777777" w:rsidTr="00B246E3">
        <w:trPr>
          <w:trHeight w:hRule="exact" w:val="1394"/>
        </w:trPr>
        <w:tc>
          <w:tcPr>
            <w:tcW w:w="2466" w:type="dxa"/>
            <w:tcBorders>
              <w:top w:val="single" w:sz="4" w:space="0" w:color="000000"/>
              <w:left w:val="single" w:sz="8" w:space="0" w:color="000000"/>
              <w:bottom w:val="single" w:sz="4" w:space="0" w:color="auto"/>
            </w:tcBorders>
            <w:vAlign w:val="center"/>
          </w:tcPr>
          <w:p w14:paraId="2EFD36D6" w14:textId="77777777" w:rsidR="00B246E3" w:rsidRDefault="00B246E3" w:rsidP="004F0616">
            <w:pPr>
              <w:snapToGrid w:val="0"/>
              <w:jc w:val="center"/>
              <w:rPr>
                <w:b/>
                <w:bCs/>
                <w:sz w:val="18"/>
                <w:szCs w:val="18"/>
              </w:rPr>
            </w:pPr>
            <w:r>
              <w:rPr>
                <w:b/>
                <w:bCs/>
                <w:sz w:val="18"/>
                <w:szCs w:val="18"/>
              </w:rPr>
              <w:t>Contre le mur</w:t>
            </w:r>
          </w:p>
          <w:p w14:paraId="432D6983" w14:textId="77777777" w:rsidR="00B246E3" w:rsidRDefault="00B246E3" w:rsidP="004F0616">
            <w:pPr>
              <w:snapToGrid w:val="0"/>
              <w:jc w:val="center"/>
              <w:rPr>
                <w:sz w:val="18"/>
                <w:szCs w:val="18"/>
              </w:rPr>
            </w:pPr>
            <w:r>
              <w:rPr>
                <w:sz w:val="18"/>
                <w:szCs w:val="18"/>
              </w:rPr>
              <w:t>Pieds au mur</w:t>
            </w:r>
          </w:p>
          <w:p w14:paraId="2152F9ED" w14:textId="26C13CD2" w:rsidR="00B246E3" w:rsidRDefault="00B246E3" w:rsidP="004F0616">
            <w:pPr>
              <w:snapToGrid w:val="0"/>
              <w:jc w:val="center"/>
              <w:rPr>
                <w:sz w:val="18"/>
                <w:szCs w:val="18"/>
              </w:rPr>
            </w:pPr>
            <w:r w:rsidRPr="005B75E4">
              <w:rPr>
                <w:b/>
                <w:bCs/>
                <w:sz w:val="18"/>
                <w:szCs w:val="18"/>
              </w:rPr>
              <w:t>=</w:t>
            </w:r>
            <w:r w:rsidR="00335D7F">
              <w:rPr>
                <w:b/>
                <w:bCs/>
                <w:sz w:val="18"/>
                <w:szCs w:val="18"/>
              </w:rPr>
              <w:t xml:space="preserve"> proche de la</w:t>
            </w:r>
            <w:r w:rsidRPr="005B75E4">
              <w:rPr>
                <w:b/>
                <w:bCs/>
                <w:sz w:val="18"/>
                <w:szCs w:val="18"/>
              </w:rPr>
              <w:t xml:space="preserve"> difficulté </w:t>
            </w:r>
            <w:r>
              <w:rPr>
                <w:b/>
                <w:bCs/>
                <w:color w:val="C0504D" w:themeColor="accent2"/>
                <w:sz w:val="18"/>
                <w:szCs w:val="18"/>
              </w:rPr>
              <w:t>A</w:t>
            </w:r>
            <w:r w:rsidRPr="005B75E4">
              <w:rPr>
                <w:b/>
                <w:bCs/>
                <w:sz w:val="18"/>
                <w:szCs w:val="18"/>
              </w:rPr>
              <w:t xml:space="preserve"> CAP</w:t>
            </w:r>
            <w:r>
              <w:rPr>
                <w:b/>
                <w:bCs/>
                <w:sz w:val="18"/>
                <w:szCs w:val="18"/>
              </w:rPr>
              <w:t xml:space="preserve"> Filles</w:t>
            </w:r>
          </w:p>
        </w:tc>
        <w:tc>
          <w:tcPr>
            <w:tcW w:w="2937" w:type="dxa"/>
            <w:tcBorders>
              <w:top w:val="single" w:sz="4" w:space="0" w:color="000000"/>
              <w:left w:val="single" w:sz="4" w:space="0" w:color="000000"/>
              <w:bottom w:val="single" w:sz="4" w:space="0" w:color="auto"/>
            </w:tcBorders>
            <w:vAlign w:val="center"/>
          </w:tcPr>
          <w:p w14:paraId="1E97549D" w14:textId="0FABB291" w:rsidR="00B246E3" w:rsidRDefault="00B246E3" w:rsidP="004F0616">
            <w:pPr>
              <w:snapToGrid w:val="0"/>
              <w:jc w:val="center"/>
              <w:rPr>
                <w:b/>
                <w:bCs/>
                <w:sz w:val="18"/>
                <w:szCs w:val="18"/>
              </w:rPr>
            </w:pPr>
            <w:r>
              <w:rPr>
                <w:sz w:val="18"/>
                <w:szCs w:val="18"/>
              </w:rPr>
              <w:t xml:space="preserve">Roulade avant arrivée sur les pieds sur </w:t>
            </w:r>
            <w:r w:rsidR="00FC144A">
              <w:rPr>
                <w:sz w:val="18"/>
                <w:szCs w:val="18"/>
              </w:rPr>
              <w:t>petit tapis</w:t>
            </w:r>
          </w:p>
          <w:p w14:paraId="000AC094" w14:textId="5E659654" w:rsidR="00B246E3" w:rsidRPr="00255583" w:rsidRDefault="00B246E3" w:rsidP="004F0616">
            <w:pPr>
              <w:snapToGrid w:val="0"/>
              <w:jc w:val="center"/>
              <w:rPr>
                <w:b/>
                <w:sz w:val="18"/>
                <w:szCs w:val="18"/>
              </w:rPr>
            </w:pPr>
          </w:p>
        </w:tc>
        <w:tc>
          <w:tcPr>
            <w:tcW w:w="3119" w:type="dxa"/>
            <w:tcBorders>
              <w:top w:val="single" w:sz="4" w:space="0" w:color="000000"/>
              <w:left w:val="single" w:sz="4" w:space="0" w:color="000000"/>
              <w:bottom w:val="single" w:sz="4" w:space="0" w:color="auto"/>
            </w:tcBorders>
            <w:vAlign w:val="center"/>
          </w:tcPr>
          <w:p w14:paraId="3E849F77" w14:textId="0B019ABD" w:rsidR="00B246E3" w:rsidRDefault="00942B5F" w:rsidP="004F0616">
            <w:pPr>
              <w:snapToGrid w:val="0"/>
              <w:jc w:val="center"/>
              <w:rPr>
                <w:sz w:val="18"/>
                <w:szCs w:val="18"/>
              </w:rPr>
            </w:pPr>
            <w:r>
              <w:rPr>
                <w:sz w:val="18"/>
                <w:szCs w:val="18"/>
              </w:rPr>
              <w:t>Roulade arrière sur gros tapis et / ou avec plan aménagé et / ou arrivée sur les genoux</w:t>
            </w:r>
          </w:p>
        </w:tc>
        <w:tc>
          <w:tcPr>
            <w:tcW w:w="2551" w:type="dxa"/>
            <w:tcBorders>
              <w:top w:val="single" w:sz="4" w:space="0" w:color="000000"/>
              <w:left w:val="single" w:sz="4" w:space="0" w:color="000000"/>
              <w:bottom w:val="single" w:sz="4" w:space="0" w:color="auto"/>
              <w:right w:val="single" w:sz="4" w:space="0" w:color="000000"/>
            </w:tcBorders>
          </w:tcPr>
          <w:p w14:paraId="303D5FC4" w14:textId="640ACF59" w:rsidR="00CE2AC6" w:rsidRDefault="00CE2AC6" w:rsidP="004F0616">
            <w:pPr>
              <w:snapToGrid w:val="0"/>
              <w:jc w:val="center"/>
              <w:rPr>
                <w:sz w:val="20"/>
                <w:szCs w:val="20"/>
              </w:rPr>
            </w:pPr>
            <w:r>
              <w:rPr>
                <w:sz w:val="20"/>
                <w:szCs w:val="20"/>
              </w:rPr>
              <w:t>Filles: 2 pas chassés</w:t>
            </w:r>
            <w:r w:rsidR="00AC18EF">
              <w:rPr>
                <w:sz w:val="20"/>
                <w:szCs w:val="20"/>
              </w:rPr>
              <w:t xml:space="preserve"> enchaînés</w:t>
            </w:r>
            <w:r w:rsidR="00837179">
              <w:rPr>
                <w:sz w:val="20"/>
                <w:szCs w:val="20"/>
              </w:rPr>
              <w:t xml:space="preserve"> / tour libre</w:t>
            </w:r>
          </w:p>
          <w:p w14:paraId="3D8FB41A" w14:textId="77777777" w:rsidR="00837179" w:rsidRDefault="00837179" w:rsidP="004F0616">
            <w:pPr>
              <w:snapToGrid w:val="0"/>
              <w:jc w:val="center"/>
              <w:rPr>
                <w:sz w:val="20"/>
                <w:szCs w:val="20"/>
              </w:rPr>
            </w:pPr>
          </w:p>
          <w:p w14:paraId="7ACDA981" w14:textId="7B14F7EC" w:rsidR="00837179" w:rsidRPr="00AB41D7" w:rsidRDefault="00837179" w:rsidP="00837179">
            <w:pPr>
              <w:snapToGrid w:val="0"/>
              <w:jc w:val="center"/>
              <w:rPr>
                <w:sz w:val="20"/>
                <w:szCs w:val="20"/>
              </w:rPr>
            </w:pPr>
            <w:r>
              <w:rPr>
                <w:sz w:val="20"/>
                <w:szCs w:val="20"/>
              </w:rPr>
              <w:t xml:space="preserve">Garçons: saut vertical libre </w:t>
            </w:r>
          </w:p>
        </w:tc>
        <w:tc>
          <w:tcPr>
            <w:tcW w:w="3119" w:type="dxa"/>
            <w:tcBorders>
              <w:top w:val="single" w:sz="4" w:space="0" w:color="000000"/>
              <w:left w:val="single" w:sz="4" w:space="0" w:color="000000"/>
              <w:bottom w:val="single" w:sz="4" w:space="0" w:color="auto"/>
              <w:right w:val="single" w:sz="1" w:space="0" w:color="000000"/>
            </w:tcBorders>
            <w:vAlign w:val="center"/>
          </w:tcPr>
          <w:p w14:paraId="00E67A3E" w14:textId="43575D29" w:rsidR="00B246E3" w:rsidRDefault="00C17B54" w:rsidP="00706DE7">
            <w:pPr>
              <w:snapToGrid w:val="0"/>
              <w:jc w:val="center"/>
              <w:rPr>
                <w:sz w:val="18"/>
                <w:szCs w:val="18"/>
              </w:rPr>
            </w:pPr>
            <w:r>
              <w:rPr>
                <w:sz w:val="18"/>
                <w:szCs w:val="18"/>
              </w:rPr>
              <w:t>Salto avant sans cheval</w:t>
            </w:r>
          </w:p>
        </w:tc>
        <w:tc>
          <w:tcPr>
            <w:tcW w:w="992" w:type="dxa"/>
            <w:tcBorders>
              <w:top w:val="single" w:sz="4" w:space="0" w:color="000000"/>
              <w:left w:val="single" w:sz="4" w:space="0" w:color="000000"/>
              <w:bottom w:val="single" w:sz="4" w:space="0" w:color="auto"/>
              <w:right w:val="single" w:sz="8" w:space="0" w:color="000000"/>
            </w:tcBorders>
            <w:vAlign w:val="center"/>
          </w:tcPr>
          <w:p w14:paraId="24EC401E" w14:textId="4EEF7177" w:rsidR="00B246E3" w:rsidRDefault="00234770" w:rsidP="004F0616">
            <w:pPr>
              <w:snapToGrid w:val="0"/>
              <w:jc w:val="center"/>
              <w:rPr>
                <w:b/>
                <w:sz w:val="28"/>
              </w:rPr>
            </w:pPr>
            <w:r>
              <w:rPr>
                <w:b/>
                <w:sz w:val="28"/>
              </w:rPr>
              <w:t>A</w:t>
            </w:r>
          </w:p>
        </w:tc>
      </w:tr>
      <w:tr w:rsidR="00B246E3" w14:paraId="2822FFB2" w14:textId="77777777" w:rsidTr="005A1E8B">
        <w:trPr>
          <w:trHeight w:hRule="exact" w:val="1747"/>
        </w:trPr>
        <w:tc>
          <w:tcPr>
            <w:tcW w:w="2466" w:type="dxa"/>
            <w:tcBorders>
              <w:top w:val="single" w:sz="4" w:space="0" w:color="auto"/>
              <w:left w:val="single" w:sz="4" w:space="0" w:color="auto"/>
              <w:bottom w:val="single" w:sz="4" w:space="0" w:color="auto"/>
              <w:right w:val="single" w:sz="4" w:space="0" w:color="auto"/>
            </w:tcBorders>
            <w:vAlign w:val="center"/>
          </w:tcPr>
          <w:p w14:paraId="02D78119" w14:textId="4DE0D4E7" w:rsidR="00CA442A" w:rsidRDefault="00CA442A" w:rsidP="00CA442A">
            <w:pPr>
              <w:snapToGrid w:val="0"/>
              <w:jc w:val="center"/>
              <w:rPr>
                <w:sz w:val="18"/>
                <w:szCs w:val="18"/>
              </w:rPr>
            </w:pPr>
            <w:r>
              <w:rPr>
                <w:b/>
                <w:bCs/>
                <w:sz w:val="18"/>
                <w:szCs w:val="18"/>
              </w:rPr>
              <w:t xml:space="preserve">ATR plat dos sur gros tapis </w:t>
            </w:r>
          </w:p>
          <w:p w14:paraId="51F7035E" w14:textId="77777777" w:rsidR="00A9352E" w:rsidRDefault="005F4488" w:rsidP="00A9352E">
            <w:pPr>
              <w:snapToGrid w:val="0"/>
              <w:jc w:val="center"/>
              <w:rPr>
                <w:sz w:val="18"/>
                <w:szCs w:val="18"/>
              </w:rPr>
            </w:pPr>
            <w:proofErr w:type="gramStart"/>
            <w:r>
              <w:rPr>
                <w:sz w:val="18"/>
                <w:szCs w:val="18"/>
              </w:rPr>
              <w:t>ou</w:t>
            </w:r>
            <w:proofErr w:type="gramEnd"/>
            <w:r>
              <w:rPr>
                <w:sz w:val="18"/>
                <w:szCs w:val="18"/>
              </w:rPr>
              <w:t xml:space="preserve"> </w:t>
            </w:r>
          </w:p>
          <w:p w14:paraId="6C7B4BF5" w14:textId="77777777" w:rsidR="005F4488" w:rsidRDefault="005F4488" w:rsidP="00A9352E">
            <w:pPr>
              <w:snapToGrid w:val="0"/>
              <w:jc w:val="center"/>
              <w:rPr>
                <w:sz w:val="18"/>
                <w:szCs w:val="18"/>
              </w:rPr>
            </w:pPr>
            <w:r>
              <w:rPr>
                <w:sz w:val="18"/>
                <w:szCs w:val="18"/>
              </w:rPr>
              <w:t xml:space="preserve">ATR une jambe </w:t>
            </w:r>
          </w:p>
          <w:p w14:paraId="7B77C2AF" w14:textId="0275E3DE" w:rsidR="005F4488" w:rsidRDefault="005F4488" w:rsidP="005F4488">
            <w:pPr>
              <w:snapToGrid w:val="0"/>
              <w:jc w:val="center"/>
              <w:rPr>
                <w:sz w:val="18"/>
                <w:szCs w:val="18"/>
              </w:rPr>
            </w:pPr>
            <w:r w:rsidRPr="005B75E4">
              <w:rPr>
                <w:b/>
                <w:bCs/>
                <w:sz w:val="18"/>
                <w:szCs w:val="18"/>
              </w:rPr>
              <w:t>=</w:t>
            </w:r>
            <w:r>
              <w:rPr>
                <w:b/>
                <w:bCs/>
                <w:sz w:val="18"/>
                <w:szCs w:val="18"/>
              </w:rPr>
              <w:t xml:space="preserve"> </w:t>
            </w:r>
            <w:r w:rsidRPr="005B75E4">
              <w:rPr>
                <w:b/>
                <w:bCs/>
                <w:sz w:val="18"/>
                <w:szCs w:val="18"/>
              </w:rPr>
              <w:t xml:space="preserve">difficulté </w:t>
            </w:r>
            <w:r>
              <w:rPr>
                <w:b/>
                <w:bCs/>
                <w:color w:val="C0504D" w:themeColor="accent2"/>
                <w:sz w:val="18"/>
                <w:szCs w:val="18"/>
              </w:rPr>
              <w:t>A</w:t>
            </w:r>
            <w:r w:rsidRPr="005B75E4">
              <w:rPr>
                <w:b/>
                <w:bCs/>
                <w:sz w:val="18"/>
                <w:szCs w:val="18"/>
              </w:rPr>
              <w:t xml:space="preserve"> CAP</w:t>
            </w:r>
            <w:r>
              <w:rPr>
                <w:b/>
                <w:bCs/>
                <w:sz w:val="18"/>
                <w:szCs w:val="18"/>
              </w:rPr>
              <w:t xml:space="preserve"> Filles</w:t>
            </w:r>
          </w:p>
        </w:tc>
        <w:tc>
          <w:tcPr>
            <w:tcW w:w="2937" w:type="dxa"/>
            <w:tcBorders>
              <w:top w:val="single" w:sz="4" w:space="0" w:color="auto"/>
              <w:left w:val="single" w:sz="4" w:space="0" w:color="auto"/>
              <w:bottom w:val="single" w:sz="4" w:space="0" w:color="auto"/>
              <w:right w:val="single" w:sz="4" w:space="0" w:color="auto"/>
            </w:tcBorders>
            <w:vAlign w:val="center"/>
          </w:tcPr>
          <w:p w14:paraId="2CE4E84B" w14:textId="1270CD29" w:rsidR="00FC144A" w:rsidRDefault="00FC144A" w:rsidP="00FC144A">
            <w:pPr>
              <w:snapToGrid w:val="0"/>
              <w:jc w:val="center"/>
              <w:rPr>
                <w:sz w:val="18"/>
                <w:szCs w:val="18"/>
              </w:rPr>
            </w:pPr>
            <w:r>
              <w:rPr>
                <w:sz w:val="18"/>
                <w:szCs w:val="18"/>
              </w:rPr>
              <w:t xml:space="preserve">Roulade avant arrivée sur les pieds </w:t>
            </w:r>
            <w:r w:rsidR="00EB21A9">
              <w:rPr>
                <w:sz w:val="18"/>
                <w:szCs w:val="18"/>
              </w:rPr>
              <w:t>arrivée sur un ou deux pieds (F)</w:t>
            </w:r>
          </w:p>
          <w:p w14:paraId="0C7B5831" w14:textId="71A33783" w:rsidR="00EB21A9" w:rsidRDefault="00EB21A9" w:rsidP="00FC144A">
            <w:pPr>
              <w:snapToGrid w:val="0"/>
              <w:jc w:val="center"/>
              <w:rPr>
                <w:b/>
                <w:bCs/>
                <w:sz w:val="18"/>
                <w:szCs w:val="18"/>
              </w:rPr>
            </w:pPr>
            <w:r>
              <w:rPr>
                <w:sz w:val="18"/>
                <w:szCs w:val="18"/>
              </w:rPr>
              <w:t>arrivée pieds serrés (G)</w:t>
            </w:r>
          </w:p>
          <w:p w14:paraId="3C74B400" w14:textId="64B04143" w:rsidR="00B246E3" w:rsidRDefault="00FC144A" w:rsidP="00FC144A">
            <w:pPr>
              <w:snapToGrid w:val="0"/>
              <w:jc w:val="center"/>
              <w:rPr>
                <w:sz w:val="18"/>
                <w:szCs w:val="18"/>
              </w:rPr>
            </w:pPr>
            <w:r w:rsidRPr="005B75E4">
              <w:rPr>
                <w:b/>
                <w:bCs/>
                <w:sz w:val="18"/>
                <w:szCs w:val="18"/>
              </w:rPr>
              <w:t xml:space="preserve">= difficulté </w:t>
            </w:r>
            <w:r>
              <w:rPr>
                <w:b/>
                <w:bCs/>
                <w:color w:val="C0504D" w:themeColor="accent2"/>
                <w:sz w:val="18"/>
                <w:szCs w:val="18"/>
              </w:rPr>
              <w:t>A</w:t>
            </w:r>
            <w:r w:rsidRPr="005B75E4">
              <w:rPr>
                <w:b/>
                <w:bCs/>
                <w:sz w:val="18"/>
                <w:szCs w:val="18"/>
              </w:rPr>
              <w:t xml:space="preserve"> CAP</w:t>
            </w:r>
            <w:r>
              <w:rPr>
                <w:b/>
                <w:bCs/>
                <w:sz w:val="18"/>
                <w:szCs w:val="18"/>
              </w:rPr>
              <w:t xml:space="preserve"> Filles et Garçons</w:t>
            </w:r>
          </w:p>
        </w:tc>
        <w:tc>
          <w:tcPr>
            <w:tcW w:w="3119" w:type="dxa"/>
            <w:tcBorders>
              <w:top w:val="single" w:sz="4" w:space="0" w:color="auto"/>
              <w:left w:val="single" w:sz="4" w:space="0" w:color="auto"/>
              <w:bottom w:val="single" w:sz="4" w:space="0" w:color="auto"/>
              <w:right w:val="single" w:sz="4" w:space="0" w:color="auto"/>
            </w:tcBorders>
            <w:vAlign w:val="center"/>
          </w:tcPr>
          <w:p w14:paraId="204C6FFF" w14:textId="1AE969B5" w:rsidR="00FC144A" w:rsidRPr="002D0BBF" w:rsidRDefault="002D0BBF" w:rsidP="002D0BBF">
            <w:pPr>
              <w:snapToGrid w:val="0"/>
              <w:jc w:val="center"/>
              <w:rPr>
                <w:sz w:val="18"/>
                <w:szCs w:val="18"/>
                <w:lang w:val="en-US"/>
              </w:rPr>
            </w:pPr>
            <w:proofErr w:type="spellStart"/>
            <w:r w:rsidRPr="002D0BBF">
              <w:rPr>
                <w:sz w:val="18"/>
                <w:szCs w:val="18"/>
                <w:lang w:val="en-US"/>
              </w:rPr>
              <w:t>Départ</w:t>
            </w:r>
            <w:proofErr w:type="spellEnd"/>
            <w:r w:rsidRPr="002D0BBF">
              <w:rPr>
                <w:sz w:val="18"/>
                <w:szCs w:val="18"/>
                <w:lang w:val="en-US"/>
              </w:rPr>
              <w:t xml:space="preserve"> </w:t>
            </w:r>
            <w:proofErr w:type="spellStart"/>
            <w:r w:rsidRPr="002D0BBF">
              <w:rPr>
                <w:sz w:val="18"/>
                <w:szCs w:val="18"/>
                <w:lang w:val="en-US"/>
              </w:rPr>
              <w:t>sur</w:t>
            </w:r>
            <w:proofErr w:type="spellEnd"/>
            <w:r w:rsidRPr="002D0BBF">
              <w:rPr>
                <w:sz w:val="18"/>
                <w:szCs w:val="18"/>
                <w:lang w:val="en-US"/>
              </w:rPr>
              <w:t xml:space="preserve"> les </w:t>
            </w:r>
            <w:proofErr w:type="spellStart"/>
            <w:r w:rsidRPr="002D0BBF">
              <w:rPr>
                <w:sz w:val="18"/>
                <w:szCs w:val="18"/>
                <w:lang w:val="en-US"/>
              </w:rPr>
              <w:t>pieds</w:t>
            </w:r>
            <w:proofErr w:type="spellEnd"/>
            <w:r w:rsidRPr="002D0BBF">
              <w:rPr>
                <w:sz w:val="18"/>
                <w:szCs w:val="18"/>
                <w:lang w:val="en-US"/>
              </w:rPr>
              <w:t xml:space="preserve">, roulade AR, </w:t>
            </w:r>
            <w:proofErr w:type="spellStart"/>
            <w:r w:rsidRPr="002D0BBF">
              <w:rPr>
                <w:sz w:val="18"/>
                <w:szCs w:val="18"/>
                <w:lang w:val="en-US"/>
              </w:rPr>
              <w:t>arrivée</w:t>
            </w:r>
            <w:proofErr w:type="spellEnd"/>
            <w:r w:rsidRPr="002D0BBF">
              <w:rPr>
                <w:sz w:val="18"/>
                <w:szCs w:val="18"/>
                <w:lang w:val="en-US"/>
              </w:rPr>
              <w:t xml:space="preserve"> </w:t>
            </w:r>
            <w:proofErr w:type="spellStart"/>
            <w:r w:rsidRPr="002D0BBF">
              <w:rPr>
                <w:sz w:val="18"/>
                <w:szCs w:val="18"/>
                <w:lang w:val="en-US"/>
              </w:rPr>
              <w:t>sur</w:t>
            </w:r>
            <w:proofErr w:type="spellEnd"/>
            <w:r w:rsidRPr="002D0BBF">
              <w:rPr>
                <w:sz w:val="18"/>
                <w:szCs w:val="18"/>
                <w:lang w:val="en-US"/>
              </w:rPr>
              <w:t xml:space="preserve"> les </w:t>
            </w:r>
            <w:proofErr w:type="spellStart"/>
            <w:r w:rsidRPr="002D0BBF">
              <w:rPr>
                <w:sz w:val="18"/>
                <w:szCs w:val="18"/>
                <w:lang w:val="en-US"/>
              </w:rPr>
              <w:t>pieds</w:t>
            </w:r>
            <w:proofErr w:type="spellEnd"/>
            <w:r w:rsidRPr="002D0BBF">
              <w:rPr>
                <w:sz w:val="18"/>
                <w:szCs w:val="18"/>
                <w:lang w:val="en-US"/>
              </w:rPr>
              <w:t xml:space="preserve">, </w:t>
            </w:r>
            <w:proofErr w:type="spellStart"/>
            <w:r w:rsidRPr="002D0BBF">
              <w:rPr>
                <w:sz w:val="18"/>
                <w:szCs w:val="18"/>
                <w:lang w:val="en-US"/>
              </w:rPr>
              <w:t>jambes</w:t>
            </w:r>
            <w:proofErr w:type="spellEnd"/>
            <w:r w:rsidRPr="002D0BBF">
              <w:rPr>
                <w:sz w:val="18"/>
                <w:szCs w:val="18"/>
                <w:lang w:val="en-US"/>
              </w:rPr>
              <w:t xml:space="preserve"> </w:t>
            </w:r>
            <w:proofErr w:type="spellStart"/>
            <w:r w:rsidRPr="002D0BBF">
              <w:rPr>
                <w:sz w:val="18"/>
                <w:szCs w:val="18"/>
                <w:lang w:val="en-US"/>
              </w:rPr>
              <w:t>tendues</w:t>
            </w:r>
            <w:proofErr w:type="spellEnd"/>
            <w:r w:rsidRPr="002D0BBF">
              <w:rPr>
                <w:sz w:val="18"/>
                <w:szCs w:val="18"/>
                <w:lang w:val="en-US"/>
              </w:rPr>
              <w:t xml:space="preserve">, </w:t>
            </w:r>
            <w:proofErr w:type="spellStart"/>
            <w:r w:rsidRPr="002D0BBF">
              <w:rPr>
                <w:sz w:val="18"/>
                <w:szCs w:val="18"/>
                <w:lang w:val="en-US"/>
              </w:rPr>
              <w:t>écartées</w:t>
            </w:r>
            <w:proofErr w:type="spellEnd"/>
            <w:r w:rsidRPr="002D0BBF">
              <w:rPr>
                <w:sz w:val="18"/>
                <w:szCs w:val="18"/>
                <w:lang w:val="en-US"/>
              </w:rPr>
              <w:t>.</w:t>
            </w:r>
            <w:r w:rsidRPr="002D0BBF">
              <w:rPr>
                <w:sz w:val="18"/>
                <w:szCs w:val="18"/>
              </w:rPr>
              <w:t xml:space="preserve"> </w:t>
            </w:r>
          </w:p>
          <w:p w14:paraId="45819C89" w14:textId="2F7155B1" w:rsidR="00B246E3" w:rsidRDefault="00FC144A" w:rsidP="00FC144A">
            <w:pPr>
              <w:snapToGrid w:val="0"/>
              <w:jc w:val="center"/>
              <w:rPr>
                <w:sz w:val="18"/>
                <w:szCs w:val="18"/>
              </w:rPr>
            </w:pPr>
            <w:r w:rsidRPr="005B75E4">
              <w:rPr>
                <w:b/>
                <w:bCs/>
                <w:sz w:val="18"/>
                <w:szCs w:val="18"/>
              </w:rPr>
              <w:t xml:space="preserve">= difficulté </w:t>
            </w:r>
            <w:r>
              <w:rPr>
                <w:b/>
                <w:bCs/>
                <w:color w:val="C0504D" w:themeColor="accent2"/>
                <w:sz w:val="18"/>
                <w:szCs w:val="18"/>
              </w:rPr>
              <w:t>A</w:t>
            </w:r>
            <w:r w:rsidRPr="005B75E4">
              <w:rPr>
                <w:b/>
                <w:bCs/>
                <w:sz w:val="18"/>
                <w:szCs w:val="18"/>
              </w:rPr>
              <w:t xml:space="preserve"> CAP</w:t>
            </w:r>
            <w:r>
              <w:rPr>
                <w:b/>
                <w:bCs/>
                <w:sz w:val="18"/>
                <w:szCs w:val="18"/>
              </w:rPr>
              <w:t xml:space="preserve"> Filles et Garçons</w:t>
            </w:r>
          </w:p>
        </w:tc>
        <w:tc>
          <w:tcPr>
            <w:tcW w:w="2551" w:type="dxa"/>
            <w:tcBorders>
              <w:top w:val="single" w:sz="4" w:space="0" w:color="auto"/>
              <w:left w:val="single" w:sz="4" w:space="0" w:color="auto"/>
              <w:bottom w:val="single" w:sz="4" w:space="0" w:color="auto"/>
              <w:right w:val="single" w:sz="4" w:space="0" w:color="auto"/>
            </w:tcBorders>
          </w:tcPr>
          <w:p w14:paraId="55270A25" w14:textId="03A77021" w:rsidR="00CE2AC6" w:rsidRDefault="00CE2AC6" w:rsidP="00CE2AC6">
            <w:pPr>
              <w:snapToGrid w:val="0"/>
              <w:jc w:val="center"/>
              <w:rPr>
                <w:sz w:val="20"/>
                <w:szCs w:val="20"/>
              </w:rPr>
            </w:pPr>
            <w:r>
              <w:rPr>
                <w:sz w:val="20"/>
                <w:szCs w:val="20"/>
              </w:rPr>
              <w:t xml:space="preserve">Filles: </w:t>
            </w:r>
            <w:r w:rsidR="00AC18EF">
              <w:rPr>
                <w:sz w:val="20"/>
                <w:szCs w:val="20"/>
              </w:rPr>
              <w:t>onde / grand battement /</w:t>
            </w:r>
            <w:r>
              <w:rPr>
                <w:sz w:val="20"/>
                <w:szCs w:val="20"/>
              </w:rPr>
              <w:t xml:space="preserve"> tour 1/2 pointes</w:t>
            </w:r>
            <w:r w:rsidR="00AC18EF" w:rsidRPr="00AC18EF">
              <w:rPr>
                <w:sz w:val="16"/>
                <w:szCs w:val="16"/>
              </w:rPr>
              <w:t xml:space="preserve"> </w:t>
            </w:r>
            <w:r w:rsidR="001B3EC9">
              <w:rPr>
                <w:sz w:val="16"/>
                <w:szCs w:val="16"/>
              </w:rPr>
              <w:t xml:space="preserve"> </w:t>
            </w:r>
            <w:r w:rsidR="001B3EC9" w:rsidRPr="001B3EC9">
              <w:rPr>
                <w:b/>
                <w:color w:val="C0504D" w:themeColor="accent2"/>
              </w:rPr>
              <w:t>A</w:t>
            </w:r>
            <w:r w:rsidR="00AC18EF">
              <w:rPr>
                <w:sz w:val="16"/>
                <w:szCs w:val="16"/>
              </w:rPr>
              <w:br/>
            </w:r>
            <w:r w:rsidR="00AC18EF" w:rsidRPr="00AC18EF">
              <w:rPr>
                <w:i/>
                <w:sz w:val="16"/>
                <w:szCs w:val="16"/>
              </w:rPr>
              <w:t>SM2 + SM3 + SG5</w:t>
            </w:r>
          </w:p>
          <w:p w14:paraId="40BE06AB" w14:textId="6F4B427C" w:rsidR="001843BC" w:rsidRDefault="00CE2AC6" w:rsidP="00CE2AC6">
            <w:pPr>
              <w:snapToGrid w:val="0"/>
              <w:jc w:val="center"/>
              <w:rPr>
                <w:sz w:val="20"/>
                <w:szCs w:val="20"/>
              </w:rPr>
            </w:pPr>
            <w:r>
              <w:rPr>
                <w:sz w:val="20"/>
                <w:szCs w:val="20"/>
              </w:rPr>
              <w:t>Garçons:</w:t>
            </w:r>
            <w:r w:rsidR="00AC18EF">
              <w:rPr>
                <w:sz w:val="20"/>
                <w:szCs w:val="20"/>
              </w:rPr>
              <w:t xml:space="preserve"> </w:t>
            </w:r>
            <w:r w:rsidR="00837179">
              <w:rPr>
                <w:sz w:val="20"/>
                <w:szCs w:val="20"/>
              </w:rPr>
              <w:t>appui tendu facial</w:t>
            </w:r>
            <w:r w:rsidR="005A1E8B">
              <w:rPr>
                <w:sz w:val="20"/>
                <w:szCs w:val="20"/>
              </w:rPr>
              <w:t xml:space="preserve"> 1/2 tour</w:t>
            </w:r>
            <w:r w:rsidR="00837179">
              <w:rPr>
                <w:sz w:val="20"/>
                <w:szCs w:val="20"/>
              </w:rPr>
              <w:t xml:space="preserve"> / saut vertical 1/2 tour /  roue</w:t>
            </w:r>
          </w:p>
          <w:p w14:paraId="5512A15E" w14:textId="29E96D5B" w:rsidR="00837179" w:rsidRDefault="00837179" w:rsidP="00837179">
            <w:pPr>
              <w:snapToGrid w:val="0"/>
              <w:jc w:val="center"/>
              <w:rPr>
                <w:sz w:val="20"/>
                <w:szCs w:val="20"/>
              </w:rPr>
            </w:pPr>
            <w:r>
              <w:rPr>
                <w:i/>
                <w:sz w:val="16"/>
                <w:szCs w:val="16"/>
              </w:rPr>
              <w:t>RL1</w:t>
            </w:r>
            <w:r w:rsidRPr="00AC18EF">
              <w:rPr>
                <w:i/>
                <w:sz w:val="16"/>
                <w:szCs w:val="16"/>
              </w:rPr>
              <w:t xml:space="preserve"> </w:t>
            </w:r>
            <w:r>
              <w:rPr>
                <w:i/>
                <w:sz w:val="16"/>
                <w:szCs w:val="16"/>
              </w:rPr>
              <w:t>+ RL2</w:t>
            </w:r>
            <w:r w:rsidRPr="00AC18EF">
              <w:rPr>
                <w:i/>
                <w:sz w:val="16"/>
                <w:szCs w:val="16"/>
              </w:rPr>
              <w:t xml:space="preserve"> + </w:t>
            </w:r>
            <w:r>
              <w:rPr>
                <w:i/>
                <w:sz w:val="16"/>
                <w:szCs w:val="16"/>
              </w:rPr>
              <w:t>6</w:t>
            </w:r>
          </w:p>
          <w:p w14:paraId="1B126B45" w14:textId="0DC1790E" w:rsidR="00837179" w:rsidRDefault="00837179" w:rsidP="00CE2AC6">
            <w:pPr>
              <w:snapToGrid w:val="0"/>
              <w:jc w:val="center"/>
              <w:rPr>
                <w:sz w:val="18"/>
                <w:szCs w:val="18"/>
              </w:rPr>
            </w:pPr>
          </w:p>
        </w:tc>
        <w:tc>
          <w:tcPr>
            <w:tcW w:w="3119" w:type="dxa"/>
            <w:tcBorders>
              <w:top w:val="single" w:sz="4" w:space="0" w:color="auto"/>
              <w:left w:val="single" w:sz="4" w:space="0" w:color="auto"/>
              <w:bottom w:val="single" w:sz="4" w:space="0" w:color="auto"/>
              <w:right w:val="single" w:sz="1" w:space="0" w:color="000000"/>
            </w:tcBorders>
            <w:vAlign w:val="center"/>
          </w:tcPr>
          <w:p w14:paraId="185EFAE1" w14:textId="45EA29EE" w:rsidR="00B246E3" w:rsidRDefault="00C17B54" w:rsidP="00706DE7">
            <w:pPr>
              <w:snapToGrid w:val="0"/>
              <w:jc w:val="center"/>
              <w:rPr>
                <w:sz w:val="18"/>
                <w:szCs w:val="18"/>
              </w:rPr>
            </w:pPr>
            <w:r>
              <w:rPr>
                <w:sz w:val="18"/>
                <w:szCs w:val="18"/>
              </w:rPr>
              <w:t>Saut avec pose des genoux, saut extension</w:t>
            </w:r>
          </w:p>
        </w:tc>
        <w:tc>
          <w:tcPr>
            <w:tcW w:w="992" w:type="dxa"/>
            <w:tcBorders>
              <w:top w:val="single" w:sz="4" w:space="0" w:color="auto"/>
              <w:left w:val="single" w:sz="4" w:space="0" w:color="000000"/>
              <w:bottom w:val="single" w:sz="4" w:space="0" w:color="auto"/>
              <w:right w:val="single" w:sz="4" w:space="0" w:color="auto"/>
            </w:tcBorders>
            <w:vAlign w:val="center"/>
          </w:tcPr>
          <w:p w14:paraId="0ECB4BAE" w14:textId="13D5221E" w:rsidR="00B246E3" w:rsidRDefault="00234770" w:rsidP="004F0616">
            <w:pPr>
              <w:snapToGrid w:val="0"/>
              <w:jc w:val="center"/>
              <w:rPr>
                <w:b/>
                <w:sz w:val="28"/>
              </w:rPr>
            </w:pPr>
            <w:r>
              <w:rPr>
                <w:b/>
                <w:sz w:val="28"/>
              </w:rPr>
              <w:t>B</w:t>
            </w:r>
          </w:p>
        </w:tc>
      </w:tr>
      <w:tr w:rsidR="00B246E3" w14:paraId="06B0AABE" w14:textId="77777777" w:rsidTr="005A1E8B">
        <w:trPr>
          <w:trHeight w:hRule="exact" w:val="1546"/>
        </w:trPr>
        <w:tc>
          <w:tcPr>
            <w:tcW w:w="2466" w:type="dxa"/>
            <w:tcBorders>
              <w:top w:val="single" w:sz="4" w:space="0" w:color="auto"/>
              <w:left w:val="single" w:sz="4" w:space="0" w:color="auto"/>
              <w:bottom w:val="single" w:sz="4" w:space="0" w:color="auto"/>
              <w:right w:val="single" w:sz="4" w:space="0" w:color="auto"/>
            </w:tcBorders>
            <w:vAlign w:val="center"/>
          </w:tcPr>
          <w:p w14:paraId="23F26342" w14:textId="77777777" w:rsidR="00CA442A" w:rsidRDefault="00CA442A" w:rsidP="00CA442A">
            <w:pPr>
              <w:snapToGrid w:val="0"/>
              <w:jc w:val="center"/>
              <w:rPr>
                <w:bCs/>
                <w:sz w:val="18"/>
                <w:szCs w:val="18"/>
              </w:rPr>
            </w:pPr>
            <w:r>
              <w:rPr>
                <w:b/>
                <w:bCs/>
                <w:sz w:val="18"/>
                <w:szCs w:val="18"/>
              </w:rPr>
              <w:t>Sans le mur</w:t>
            </w:r>
            <w:r>
              <w:rPr>
                <w:b/>
                <w:bCs/>
                <w:sz w:val="18"/>
                <w:szCs w:val="18"/>
              </w:rPr>
              <w:br/>
            </w:r>
            <w:r>
              <w:rPr>
                <w:bCs/>
                <w:sz w:val="18"/>
                <w:szCs w:val="18"/>
              </w:rPr>
              <w:t>ATR tenu 2 secondes</w:t>
            </w:r>
          </w:p>
          <w:p w14:paraId="24D69C3E" w14:textId="77777777" w:rsidR="00CA442A" w:rsidRDefault="00CA442A" w:rsidP="00CA442A">
            <w:pPr>
              <w:snapToGrid w:val="0"/>
              <w:jc w:val="center"/>
              <w:rPr>
                <w:b/>
                <w:bCs/>
                <w:sz w:val="18"/>
                <w:szCs w:val="18"/>
              </w:rPr>
            </w:pPr>
            <w:r w:rsidRPr="005B75E4">
              <w:rPr>
                <w:b/>
                <w:bCs/>
                <w:sz w:val="18"/>
                <w:szCs w:val="18"/>
              </w:rPr>
              <w:t xml:space="preserve">= difficulté </w:t>
            </w:r>
            <w:r>
              <w:rPr>
                <w:b/>
                <w:bCs/>
                <w:color w:val="C0504D" w:themeColor="accent2"/>
                <w:sz w:val="18"/>
                <w:szCs w:val="18"/>
              </w:rPr>
              <w:t>B</w:t>
            </w:r>
            <w:r w:rsidRPr="005B75E4">
              <w:rPr>
                <w:b/>
                <w:bCs/>
                <w:sz w:val="18"/>
                <w:szCs w:val="18"/>
              </w:rPr>
              <w:t xml:space="preserve"> CAP</w:t>
            </w:r>
            <w:r>
              <w:rPr>
                <w:b/>
                <w:bCs/>
                <w:sz w:val="18"/>
                <w:szCs w:val="18"/>
              </w:rPr>
              <w:t xml:space="preserve"> Filles</w:t>
            </w:r>
          </w:p>
          <w:p w14:paraId="6CD5DCCE" w14:textId="5834B204" w:rsidR="00B246E3" w:rsidRPr="005B75E4" w:rsidRDefault="00CA442A" w:rsidP="00CA442A">
            <w:pPr>
              <w:snapToGrid w:val="0"/>
              <w:jc w:val="center"/>
              <w:rPr>
                <w:b/>
                <w:bCs/>
                <w:sz w:val="18"/>
                <w:szCs w:val="18"/>
              </w:rPr>
            </w:pPr>
            <w:r w:rsidRPr="005B75E4">
              <w:rPr>
                <w:b/>
                <w:bCs/>
                <w:sz w:val="18"/>
                <w:szCs w:val="18"/>
              </w:rPr>
              <w:t xml:space="preserve">= difficulté </w:t>
            </w:r>
            <w:r>
              <w:rPr>
                <w:b/>
                <w:bCs/>
                <w:color w:val="C0504D" w:themeColor="accent2"/>
                <w:sz w:val="18"/>
                <w:szCs w:val="18"/>
              </w:rPr>
              <w:t>A</w:t>
            </w:r>
            <w:r w:rsidRPr="005B75E4">
              <w:rPr>
                <w:b/>
                <w:bCs/>
                <w:sz w:val="18"/>
                <w:szCs w:val="18"/>
              </w:rPr>
              <w:t xml:space="preserve"> CAP</w:t>
            </w:r>
            <w:r>
              <w:rPr>
                <w:b/>
                <w:bCs/>
                <w:sz w:val="18"/>
                <w:szCs w:val="18"/>
              </w:rPr>
              <w:t xml:space="preserve"> Garçons</w:t>
            </w:r>
          </w:p>
        </w:tc>
        <w:tc>
          <w:tcPr>
            <w:tcW w:w="2937" w:type="dxa"/>
            <w:tcBorders>
              <w:top w:val="single" w:sz="4" w:space="0" w:color="auto"/>
              <w:left w:val="single" w:sz="4" w:space="0" w:color="auto"/>
              <w:bottom w:val="single" w:sz="4" w:space="0" w:color="auto"/>
              <w:right w:val="single" w:sz="4" w:space="0" w:color="auto"/>
            </w:tcBorders>
            <w:vAlign w:val="center"/>
          </w:tcPr>
          <w:p w14:paraId="6D5838B1" w14:textId="77777777" w:rsidR="00FC144A" w:rsidRDefault="00FC144A" w:rsidP="00FC144A">
            <w:pPr>
              <w:snapToGrid w:val="0"/>
              <w:jc w:val="center"/>
              <w:rPr>
                <w:sz w:val="18"/>
                <w:szCs w:val="18"/>
              </w:rPr>
            </w:pPr>
            <w:r>
              <w:rPr>
                <w:sz w:val="18"/>
                <w:szCs w:val="18"/>
              </w:rPr>
              <w:t>Roulade avant jambes écart, se relever à l'aide des mains entre les jambes</w:t>
            </w:r>
          </w:p>
          <w:p w14:paraId="6384C7D1" w14:textId="6C83BFA1" w:rsidR="00B246E3" w:rsidRDefault="00FC144A" w:rsidP="00FC144A">
            <w:pPr>
              <w:snapToGrid w:val="0"/>
              <w:jc w:val="center"/>
              <w:rPr>
                <w:sz w:val="18"/>
                <w:szCs w:val="18"/>
              </w:rPr>
            </w:pPr>
            <w:r w:rsidRPr="005B75E4">
              <w:rPr>
                <w:b/>
                <w:bCs/>
                <w:sz w:val="18"/>
                <w:szCs w:val="18"/>
              </w:rPr>
              <w:t xml:space="preserve">= difficulté </w:t>
            </w:r>
            <w:r>
              <w:rPr>
                <w:b/>
                <w:bCs/>
                <w:color w:val="C0504D" w:themeColor="accent2"/>
                <w:sz w:val="18"/>
                <w:szCs w:val="18"/>
              </w:rPr>
              <w:t>B</w:t>
            </w:r>
            <w:r w:rsidRPr="005B75E4">
              <w:rPr>
                <w:b/>
                <w:bCs/>
                <w:sz w:val="18"/>
                <w:szCs w:val="18"/>
              </w:rPr>
              <w:t xml:space="preserve"> CAP</w:t>
            </w:r>
            <w:r>
              <w:rPr>
                <w:b/>
                <w:bCs/>
                <w:sz w:val="18"/>
                <w:szCs w:val="18"/>
              </w:rPr>
              <w:t xml:space="preserve"> Filles et Garçons</w:t>
            </w:r>
          </w:p>
        </w:tc>
        <w:tc>
          <w:tcPr>
            <w:tcW w:w="3119" w:type="dxa"/>
            <w:tcBorders>
              <w:top w:val="single" w:sz="4" w:space="0" w:color="auto"/>
              <w:left w:val="single" w:sz="4" w:space="0" w:color="auto"/>
              <w:bottom w:val="single" w:sz="4" w:space="0" w:color="auto"/>
              <w:right w:val="single" w:sz="4" w:space="0" w:color="auto"/>
            </w:tcBorders>
            <w:vAlign w:val="center"/>
          </w:tcPr>
          <w:p w14:paraId="77F275DD" w14:textId="2C0F67F6" w:rsidR="00984FCF" w:rsidRDefault="002D0BBF" w:rsidP="00984FCF">
            <w:pPr>
              <w:snapToGrid w:val="0"/>
              <w:jc w:val="center"/>
              <w:rPr>
                <w:sz w:val="18"/>
                <w:szCs w:val="18"/>
              </w:rPr>
            </w:pPr>
            <w:r>
              <w:rPr>
                <w:sz w:val="18"/>
                <w:szCs w:val="18"/>
              </w:rPr>
              <w:t>Roulade arrière arrivée sur les pieds sur petit tapis</w:t>
            </w:r>
            <w:r w:rsidRPr="005B75E4">
              <w:rPr>
                <w:b/>
                <w:bCs/>
                <w:sz w:val="18"/>
                <w:szCs w:val="18"/>
              </w:rPr>
              <w:t xml:space="preserve"> </w:t>
            </w:r>
            <w:r w:rsidRPr="00B246E3">
              <w:rPr>
                <w:bCs/>
                <w:sz w:val="18"/>
                <w:szCs w:val="18"/>
              </w:rPr>
              <w:t xml:space="preserve">jambes </w:t>
            </w:r>
            <w:r>
              <w:rPr>
                <w:bCs/>
                <w:sz w:val="18"/>
                <w:szCs w:val="18"/>
              </w:rPr>
              <w:t>fléchies</w:t>
            </w:r>
            <w:r w:rsidR="00984FCF">
              <w:rPr>
                <w:sz w:val="18"/>
                <w:szCs w:val="18"/>
                <w:lang w:val="en-US"/>
              </w:rPr>
              <w:br/>
            </w:r>
            <w:r w:rsidR="004B030C" w:rsidRPr="005B75E4">
              <w:rPr>
                <w:b/>
                <w:bCs/>
                <w:sz w:val="18"/>
                <w:szCs w:val="18"/>
              </w:rPr>
              <w:t xml:space="preserve">= difficulté </w:t>
            </w:r>
            <w:r w:rsidR="004B030C">
              <w:rPr>
                <w:b/>
                <w:bCs/>
                <w:color w:val="C0504D" w:themeColor="accent2"/>
                <w:sz w:val="18"/>
                <w:szCs w:val="18"/>
              </w:rPr>
              <w:t>B</w:t>
            </w:r>
            <w:r w:rsidR="004B030C" w:rsidRPr="005B75E4">
              <w:rPr>
                <w:b/>
                <w:bCs/>
                <w:sz w:val="18"/>
                <w:szCs w:val="18"/>
              </w:rPr>
              <w:t xml:space="preserve"> CAP</w:t>
            </w:r>
            <w:r w:rsidR="004B030C">
              <w:rPr>
                <w:b/>
                <w:bCs/>
                <w:sz w:val="18"/>
                <w:szCs w:val="18"/>
              </w:rPr>
              <w:t xml:space="preserve"> Filles et Garçons</w:t>
            </w:r>
          </w:p>
        </w:tc>
        <w:tc>
          <w:tcPr>
            <w:tcW w:w="2551" w:type="dxa"/>
            <w:tcBorders>
              <w:top w:val="single" w:sz="4" w:space="0" w:color="auto"/>
              <w:left w:val="single" w:sz="4" w:space="0" w:color="auto"/>
              <w:bottom w:val="single" w:sz="4" w:space="0" w:color="auto"/>
              <w:right w:val="single" w:sz="4" w:space="0" w:color="auto"/>
            </w:tcBorders>
          </w:tcPr>
          <w:p w14:paraId="5AB99649" w14:textId="4BAEA855" w:rsidR="00A9323A" w:rsidRDefault="00AC18EF" w:rsidP="00515C1F">
            <w:pPr>
              <w:snapToGrid w:val="0"/>
              <w:jc w:val="center"/>
              <w:rPr>
                <w:sz w:val="20"/>
                <w:szCs w:val="20"/>
              </w:rPr>
            </w:pPr>
            <w:r>
              <w:rPr>
                <w:sz w:val="20"/>
                <w:szCs w:val="20"/>
              </w:rPr>
              <w:t>Filles: pont / chandelle / saut vertical demi tour</w:t>
            </w:r>
            <w:r w:rsidR="001B3EC9">
              <w:rPr>
                <w:sz w:val="20"/>
                <w:szCs w:val="20"/>
              </w:rPr>
              <w:t xml:space="preserve"> </w:t>
            </w:r>
            <w:r w:rsidR="001B3EC9">
              <w:rPr>
                <w:b/>
                <w:color w:val="C0504D" w:themeColor="accent2"/>
              </w:rPr>
              <w:t>B</w:t>
            </w:r>
          </w:p>
          <w:p w14:paraId="1CC75CE4" w14:textId="5EB99F26" w:rsidR="00AC18EF" w:rsidRDefault="00AC18EF" w:rsidP="00AC18EF">
            <w:pPr>
              <w:snapToGrid w:val="0"/>
              <w:jc w:val="center"/>
              <w:rPr>
                <w:sz w:val="20"/>
                <w:szCs w:val="20"/>
              </w:rPr>
            </w:pPr>
            <w:r w:rsidRPr="00AC18EF">
              <w:rPr>
                <w:i/>
                <w:sz w:val="16"/>
                <w:szCs w:val="16"/>
              </w:rPr>
              <w:t>SM2 + SM3 + SG</w:t>
            </w:r>
            <w:r>
              <w:rPr>
                <w:i/>
                <w:sz w:val="16"/>
                <w:szCs w:val="16"/>
              </w:rPr>
              <w:t>6</w:t>
            </w:r>
          </w:p>
          <w:p w14:paraId="686CCF45" w14:textId="4F101B8C" w:rsidR="005A1E8B" w:rsidRDefault="005A1E8B" w:rsidP="005A1E8B">
            <w:pPr>
              <w:snapToGrid w:val="0"/>
              <w:jc w:val="center"/>
              <w:rPr>
                <w:sz w:val="20"/>
                <w:szCs w:val="20"/>
              </w:rPr>
            </w:pPr>
            <w:r>
              <w:rPr>
                <w:sz w:val="20"/>
                <w:szCs w:val="20"/>
              </w:rPr>
              <w:t>Garçons: appui tendu facial tour complet</w:t>
            </w:r>
            <w:r w:rsidR="00416A6E">
              <w:rPr>
                <w:sz w:val="20"/>
                <w:szCs w:val="20"/>
              </w:rPr>
              <w:t xml:space="preserve"> / saut vertical</w:t>
            </w:r>
            <w:r>
              <w:rPr>
                <w:sz w:val="20"/>
                <w:szCs w:val="20"/>
              </w:rPr>
              <w:t xml:space="preserve"> tour</w:t>
            </w:r>
            <w:r w:rsidR="00416A6E">
              <w:rPr>
                <w:sz w:val="20"/>
                <w:szCs w:val="20"/>
              </w:rPr>
              <w:t xml:space="preserve"> complet</w:t>
            </w:r>
            <w:r>
              <w:rPr>
                <w:sz w:val="20"/>
                <w:szCs w:val="20"/>
              </w:rPr>
              <w:t xml:space="preserve"> /  </w:t>
            </w:r>
            <w:r w:rsidR="00416A6E">
              <w:rPr>
                <w:sz w:val="20"/>
                <w:szCs w:val="20"/>
              </w:rPr>
              <w:t>chandelle</w:t>
            </w:r>
          </w:p>
          <w:p w14:paraId="31587B22" w14:textId="1C2131CD" w:rsidR="005A1E8B" w:rsidRDefault="005A1E8B" w:rsidP="005A1E8B">
            <w:pPr>
              <w:snapToGrid w:val="0"/>
              <w:jc w:val="center"/>
              <w:rPr>
                <w:sz w:val="20"/>
                <w:szCs w:val="20"/>
              </w:rPr>
            </w:pPr>
            <w:r>
              <w:rPr>
                <w:i/>
                <w:sz w:val="16"/>
                <w:szCs w:val="16"/>
              </w:rPr>
              <w:t>RL1</w:t>
            </w:r>
            <w:r w:rsidRPr="00AC18EF">
              <w:rPr>
                <w:i/>
                <w:sz w:val="16"/>
                <w:szCs w:val="16"/>
              </w:rPr>
              <w:t xml:space="preserve"> </w:t>
            </w:r>
            <w:r>
              <w:rPr>
                <w:i/>
                <w:sz w:val="16"/>
                <w:szCs w:val="16"/>
              </w:rPr>
              <w:t>+ RL2</w:t>
            </w:r>
            <w:r w:rsidRPr="00AC18EF">
              <w:rPr>
                <w:i/>
                <w:sz w:val="16"/>
                <w:szCs w:val="16"/>
              </w:rPr>
              <w:t xml:space="preserve"> + </w:t>
            </w:r>
            <w:r w:rsidR="00416A6E">
              <w:rPr>
                <w:i/>
                <w:sz w:val="16"/>
                <w:szCs w:val="16"/>
              </w:rPr>
              <w:t>9</w:t>
            </w:r>
          </w:p>
          <w:p w14:paraId="0F2ED720" w14:textId="3033A300" w:rsidR="00AC18EF" w:rsidRDefault="00AC18EF" w:rsidP="00515C1F">
            <w:pPr>
              <w:snapToGrid w:val="0"/>
              <w:jc w:val="center"/>
              <w:rPr>
                <w:sz w:val="18"/>
                <w:szCs w:val="18"/>
              </w:rPr>
            </w:pPr>
          </w:p>
        </w:tc>
        <w:tc>
          <w:tcPr>
            <w:tcW w:w="3119" w:type="dxa"/>
            <w:tcBorders>
              <w:top w:val="single" w:sz="4" w:space="0" w:color="auto"/>
              <w:left w:val="single" w:sz="4" w:space="0" w:color="auto"/>
              <w:bottom w:val="single" w:sz="4" w:space="0" w:color="auto"/>
              <w:right w:val="single" w:sz="1" w:space="0" w:color="000000"/>
            </w:tcBorders>
            <w:vAlign w:val="center"/>
          </w:tcPr>
          <w:p w14:paraId="2BA0906E" w14:textId="5AF02F24" w:rsidR="00B246E3" w:rsidRDefault="00C17B54" w:rsidP="00706DE7">
            <w:pPr>
              <w:snapToGrid w:val="0"/>
              <w:jc w:val="center"/>
              <w:rPr>
                <w:sz w:val="18"/>
                <w:szCs w:val="18"/>
              </w:rPr>
            </w:pPr>
            <w:r>
              <w:rPr>
                <w:sz w:val="20"/>
                <w:szCs w:val="20"/>
              </w:rPr>
              <w:t>Saut avec pose des pieds des mains sur la table et saut droit</w:t>
            </w:r>
          </w:p>
        </w:tc>
        <w:tc>
          <w:tcPr>
            <w:tcW w:w="992" w:type="dxa"/>
            <w:tcBorders>
              <w:top w:val="single" w:sz="4" w:space="0" w:color="auto"/>
              <w:left w:val="single" w:sz="4" w:space="0" w:color="000000"/>
              <w:bottom w:val="single" w:sz="4" w:space="0" w:color="auto"/>
              <w:right w:val="single" w:sz="4" w:space="0" w:color="auto"/>
            </w:tcBorders>
            <w:vAlign w:val="center"/>
          </w:tcPr>
          <w:p w14:paraId="49D18A3A" w14:textId="49D31E0E" w:rsidR="00B246E3" w:rsidRDefault="00234770" w:rsidP="004F0616">
            <w:pPr>
              <w:snapToGrid w:val="0"/>
              <w:jc w:val="center"/>
              <w:rPr>
                <w:b/>
                <w:sz w:val="28"/>
              </w:rPr>
            </w:pPr>
            <w:r>
              <w:rPr>
                <w:b/>
                <w:sz w:val="28"/>
              </w:rPr>
              <w:t>C</w:t>
            </w:r>
          </w:p>
        </w:tc>
      </w:tr>
      <w:tr w:rsidR="00984FCF" w14:paraId="3083ACC0" w14:textId="77777777" w:rsidTr="00402C0B">
        <w:trPr>
          <w:trHeight w:hRule="exact" w:val="1567"/>
        </w:trPr>
        <w:tc>
          <w:tcPr>
            <w:tcW w:w="2466" w:type="dxa"/>
            <w:tcBorders>
              <w:top w:val="single" w:sz="4" w:space="0" w:color="auto"/>
              <w:left w:val="single" w:sz="4" w:space="0" w:color="auto"/>
              <w:bottom w:val="single" w:sz="4" w:space="0" w:color="auto"/>
              <w:right w:val="single" w:sz="4" w:space="0" w:color="auto"/>
            </w:tcBorders>
            <w:vAlign w:val="center"/>
          </w:tcPr>
          <w:p w14:paraId="0976E89B" w14:textId="77777777" w:rsidR="00984FCF" w:rsidRDefault="00984FCF" w:rsidP="004F0616">
            <w:pPr>
              <w:snapToGrid w:val="0"/>
              <w:jc w:val="center"/>
              <w:rPr>
                <w:b/>
                <w:bCs/>
                <w:sz w:val="18"/>
                <w:szCs w:val="18"/>
              </w:rPr>
            </w:pPr>
            <w:r w:rsidRPr="004F0616">
              <w:rPr>
                <w:b/>
                <w:bCs/>
                <w:sz w:val="18"/>
                <w:szCs w:val="18"/>
              </w:rPr>
              <w:t>ATR demi valse</w:t>
            </w:r>
          </w:p>
          <w:p w14:paraId="4292DC11" w14:textId="05D6974C" w:rsidR="00984FCF" w:rsidRPr="004F0616" w:rsidRDefault="00984FCF" w:rsidP="004F0616">
            <w:pPr>
              <w:snapToGrid w:val="0"/>
              <w:jc w:val="center"/>
              <w:rPr>
                <w:b/>
                <w:bCs/>
                <w:sz w:val="18"/>
                <w:szCs w:val="18"/>
              </w:rPr>
            </w:pPr>
            <w:r w:rsidRPr="005B75E4">
              <w:rPr>
                <w:b/>
                <w:bCs/>
                <w:sz w:val="18"/>
                <w:szCs w:val="18"/>
              </w:rPr>
              <w:t xml:space="preserve">= difficulté </w:t>
            </w:r>
            <w:r>
              <w:rPr>
                <w:b/>
                <w:bCs/>
                <w:color w:val="C0504D" w:themeColor="accent2"/>
                <w:sz w:val="18"/>
                <w:szCs w:val="18"/>
              </w:rPr>
              <w:t>C</w:t>
            </w:r>
            <w:r w:rsidRPr="005B75E4">
              <w:rPr>
                <w:b/>
                <w:bCs/>
                <w:sz w:val="18"/>
                <w:szCs w:val="18"/>
              </w:rPr>
              <w:t xml:space="preserve"> CAP</w:t>
            </w:r>
            <w:r>
              <w:rPr>
                <w:b/>
                <w:bCs/>
                <w:sz w:val="18"/>
                <w:szCs w:val="18"/>
              </w:rPr>
              <w:t xml:space="preserve"> Garçons</w:t>
            </w:r>
            <w:r w:rsidR="00702005">
              <w:rPr>
                <w:b/>
                <w:bCs/>
                <w:sz w:val="18"/>
                <w:szCs w:val="18"/>
              </w:rPr>
              <w:t xml:space="preserve"> et Filles</w:t>
            </w:r>
          </w:p>
        </w:tc>
        <w:tc>
          <w:tcPr>
            <w:tcW w:w="2937" w:type="dxa"/>
            <w:tcBorders>
              <w:top w:val="single" w:sz="4" w:space="0" w:color="auto"/>
              <w:left w:val="single" w:sz="4" w:space="0" w:color="auto"/>
              <w:bottom w:val="single" w:sz="4" w:space="0" w:color="auto"/>
              <w:right w:val="single" w:sz="4" w:space="0" w:color="auto"/>
            </w:tcBorders>
            <w:vAlign w:val="center"/>
          </w:tcPr>
          <w:p w14:paraId="0F3933C5" w14:textId="1698BA9E" w:rsidR="00BD0E29" w:rsidRPr="00BD0E29" w:rsidRDefault="00BD0E29" w:rsidP="00BD0E29">
            <w:pPr>
              <w:snapToGrid w:val="0"/>
              <w:jc w:val="center"/>
              <w:rPr>
                <w:sz w:val="18"/>
                <w:szCs w:val="18"/>
                <w:lang w:val="en-US"/>
              </w:rPr>
            </w:pPr>
            <w:r w:rsidRPr="00BD0E29">
              <w:rPr>
                <w:sz w:val="18"/>
                <w:szCs w:val="18"/>
                <w:lang w:val="en-US"/>
              </w:rPr>
              <w:t xml:space="preserve">De la </w:t>
            </w:r>
            <w:proofErr w:type="spellStart"/>
            <w:r w:rsidRPr="00BD0E29">
              <w:rPr>
                <w:sz w:val="18"/>
                <w:szCs w:val="18"/>
                <w:lang w:val="en-US"/>
              </w:rPr>
              <w:t>fente</w:t>
            </w:r>
            <w:proofErr w:type="spellEnd"/>
            <w:r w:rsidRPr="00BD0E29">
              <w:rPr>
                <w:sz w:val="18"/>
                <w:szCs w:val="18"/>
                <w:lang w:val="en-US"/>
              </w:rPr>
              <w:t xml:space="preserve"> AV, ATR </w:t>
            </w:r>
            <w:r>
              <w:rPr>
                <w:sz w:val="18"/>
                <w:szCs w:val="18"/>
                <w:lang w:val="en-US"/>
              </w:rPr>
              <w:t xml:space="preserve">roulade </w:t>
            </w:r>
            <w:proofErr w:type="spellStart"/>
            <w:r w:rsidRPr="00BD0E29">
              <w:rPr>
                <w:sz w:val="18"/>
                <w:szCs w:val="18"/>
                <w:lang w:val="en-US"/>
              </w:rPr>
              <w:t>arrivée</w:t>
            </w:r>
            <w:proofErr w:type="spellEnd"/>
            <w:r w:rsidRPr="00BD0E29">
              <w:rPr>
                <w:sz w:val="18"/>
                <w:szCs w:val="18"/>
                <w:lang w:val="en-US"/>
              </w:rPr>
              <w:t xml:space="preserve"> </w:t>
            </w:r>
            <w:proofErr w:type="spellStart"/>
            <w:r w:rsidRPr="00BD0E29">
              <w:rPr>
                <w:sz w:val="18"/>
                <w:szCs w:val="18"/>
                <w:lang w:val="en-US"/>
              </w:rPr>
              <w:t>libre</w:t>
            </w:r>
            <w:proofErr w:type="spellEnd"/>
            <w:r w:rsidRPr="00BD0E29">
              <w:rPr>
                <w:sz w:val="18"/>
                <w:szCs w:val="18"/>
                <w:lang w:val="en-US"/>
              </w:rPr>
              <w:t>.</w:t>
            </w:r>
          </w:p>
          <w:p w14:paraId="2A0B8C5F" w14:textId="0E859EFC" w:rsidR="00984FCF" w:rsidRDefault="001843BC" w:rsidP="004F0616">
            <w:pPr>
              <w:snapToGrid w:val="0"/>
              <w:jc w:val="center"/>
              <w:rPr>
                <w:sz w:val="18"/>
                <w:szCs w:val="18"/>
              </w:rPr>
            </w:pPr>
            <w:r w:rsidRPr="005B75E4">
              <w:rPr>
                <w:b/>
                <w:bCs/>
                <w:sz w:val="18"/>
                <w:szCs w:val="18"/>
              </w:rPr>
              <w:t xml:space="preserve">= difficulté </w:t>
            </w:r>
            <w:r>
              <w:rPr>
                <w:b/>
                <w:bCs/>
                <w:color w:val="C0504D" w:themeColor="accent2"/>
                <w:sz w:val="18"/>
                <w:szCs w:val="18"/>
              </w:rPr>
              <w:t>C</w:t>
            </w:r>
            <w:r w:rsidRPr="005B75E4">
              <w:rPr>
                <w:b/>
                <w:bCs/>
                <w:sz w:val="18"/>
                <w:szCs w:val="18"/>
              </w:rPr>
              <w:t xml:space="preserve"> CAP</w:t>
            </w:r>
            <w:r>
              <w:rPr>
                <w:b/>
                <w:bCs/>
                <w:sz w:val="18"/>
                <w:szCs w:val="18"/>
              </w:rPr>
              <w:t xml:space="preserve"> Filles</w:t>
            </w:r>
          </w:p>
        </w:tc>
        <w:tc>
          <w:tcPr>
            <w:tcW w:w="3119" w:type="dxa"/>
            <w:tcBorders>
              <w:top w:val="single" w:sz="4" w:space="0" w:color="auto"/>
              <w:left w:val="single" w:sz="4" w:space="0" w:color="auto"/>
              <w:bottom w:val="single" w:sz="4" w:space="0" w:color="auto"/>
              <w:right w:val="single" w:sz="4" w:space="0" w:color="auto"/>
            </w:tcBorders>
            <w:vAlign w:val="center"/>
          </w:tcPr>
          <w:p w14:paraId="558AD238" w14:textId="7AD78A76" w:rsidR="00984FCF" w:rsidRDefault="00984FCF" w:rsidP="00984FCF">
            <w:pPr>
              <w:snapToGrid w:val="0"/>
              <w:jc w:val="center"/>
              <w:rPr>
                <w:sz w:val="18"/>
                <w:szCs w:val="18"/>
              </w:rPr>
            </w:pPr>
            <w:r w:rsidRPr="00984FCF">
              <w:rPr>
                <w:sz w:val="18"/>
                <w:szCs w:val="18"/>
                <w:lang w:val="en-US"/>
              </w:rPr>
              <w:t xml:space="preserve">Roulade AR </w:t>
            </w:r>
            <w:proofErr w:type="spellStart"/>
            <w:r w:rsidRPr="00984FCF">
              <w:rPr>
                <w:sz w:val="18"/>
                <w:szCs w:val="18"/>
                <w:lang w:val="en-US"/>
              </w:rPr>
              <w:t>jambes</w:t>
            </w:r>
            <w:proofErr w:type="spellEnd"/>
            <w:r w:rsidRPr="00984FCF">
              <w:rPr>
                <w:sz w:val="18"/>
                <w:szCs w:val="18"/>
                <w:lang w:val="en-US"/>
              </w:rPr>
              <w:t xml:space="preserve"> </w:t>
            </w:r>
            <w:proofErr w:type="spellStart"/>
            <w:r w:rsidRPr="00984FCF">
              <w:rPr>
                <w:sz w:val="18"/>
                <w:szCs w:val="18"/>
                <w:lang w:val="en-US"/>
              </w:rPr>
              <w:t>tendues</w:t>
            </w:r>
            <w:proofErr w:type="spellEnd"/>
            <w:r w:rsidRPr="00984FCF">
              <w:rPr>
                <w:sz w:val="18"/>
                <w:szCs w:val="18"/>
                <w:lang w:val="en-US"/>
              </w:rPr>
              <w:t xml:space="preserve"> (du </w:t>
            </w:r>
            <w:proofErr w:type="spellStart"/>
            <w:r w:rsidRPr="00984FCF">
              <w:rPr>
                <w:sz w:val="18"/>
                <w:szCs w:val="18"/>
                <w:lang w:val="en-US"/>
              </w:rPr>
              <w:t>départ</w:t>
            </w:r>
            <w:proofErr w:type="spellEnd"/>
            <w:r w:rsidRPr="00984FCF">
              <w:rPr>
                <w:sz w:val="18"/>
                <w:szCs w:val="18"/>
                <w:lang w:val="en-US"/>
              </w:rPr>
              <w:t xml:space="preserve"> à </w:t>
            </w:r>
            <w:proofErr w:type="spellStart"/>
            <w:r w:rsidRPr="00984FCF">
              <w:rPr>
                <w:sz w:val="18"/>
                <w:szCs w:val="18"/>
                <w:lang w:val="en-US"/>
              </w:rPr>
              <w:t>l’</w:t>
            </w:r>
            <w:r>
              <w:rPr>
                <w:sz w:val="18"/>
                <w:szCs w:val="18"/>
                <w:lang w:val="en-US"/>
              </w:rPr>
              <w:t>arrivée</w:t>
            </w:r>
            <w:proofErr w:type="spellEnd"/>
            <w:r>
              <w:rPr>
                <w:sz w:val="18"/>
                <w:szCs w:val="18"/>
                <w:lang w:val="en-US"/>
              </w:rPr>
              <w:t>)</w:t>
            </w:r>
            <w:r w:rsidRPr="00984FCF">
              <w:rPr>
                <w:sz w:val="18"/>
                <w:szCs w:val="18"/>
                <w:lang w:val="en-US"/>
              </w:rPr>
              <w:t xml:space="preserve"> et bras </w:t>
            </w:r>
            <w:proofErr w:type="spellStart"/>
            <w:r w:rsidRPr="00984FCF">
              <w:rPr>
                <w:sz w:val="18"/>
                <w:szCs w:val="18"/>
                <w:lang w:val="en-US"/>
              </w:rPr>
              <w:t>tendus</w:t>
            </w:r>
            <w:proofErr w:type="spellEnd"/>
            <w:r w:rsidRPr="00984FCF">
              <w:rPr>
                <w:sz w:val="18"/>
                <w:szCs w:val="18"/>
                <w:lang w:val="en-US"/>
              </w:rPr>
              <w:t xml:space="preserve"> à </w:t>
            </w:r>
            <w:proofErr w:type="spellStart"/>
            <w:r w:rsidRPr="00984FCF">
              <w:rPr>
                <w:sz w:val="18"/>
                <w:szCs w:val="18"/>
                <w:lang w:val="en-US"/>
              </w:rPr>
              <w:t>l’arrivée</w:t>
            </w:r>
            <w:proofErr w:type="spellEnd"/>
            <w:proofErr w:type="gramStart"/>
            <w:r w:rsidRPr="00984FCF">
              <w:rPr>
                <w:sz w:val="18"/>
                <w:szCs w:val="18"/>
                <w:lang w:val="en-US"/>
              </w:rPr>
              <w:t>. </w:t>
            </w:r>
            <w:proofErr w:type="gramEnd"/>
            <w:r>
              <w:rPr>
                <w:sz w:val="18"/>
                <w:szCs w:val="18"/>
                <w:lang w:val="en-US"/>
              </w:rPr>
              <w:br/>
            </w:r>
            <w:r w:rsidRPr="005B75E4">
              <w:rPr>
                <w:b/>
                <w:bCs/>
                <w:sz w:val="18"/>
                <w:szCs w:val="18"/>
              </w:rPr>
              <w:t xml:space="preserve">= difficulté </w:t>
            </w:r>
            <w:r>
              <w:rPr>
                <w:b/>
                <w:bCs/>
                <w:color w:val="C0504D" w:themeColor="accent2"/>
                <w:sz w:val="18"/>
                <w:szCs w:val="18"/>
              </w:rPr>
              <w:t>C</w:t>
            </w:r>
            <w:r w:rsidRPr="005B75E4">
              <w:rPr>
                <w:b/>
                <w:bCs/>
                <w:sz w:val="18"/>
                <w:szCs w:val="18"/>
              </w:rPr>
              <w:t xml:space="preserve"> CAP</w:t>
            </w:r>
            <w:r>
              <w:rPr>
                <w:b/>
                <w:bCs/>
                <w:sz w:val="18"/>
                <w:szCs w:val="18"/>
              </w:rPr>
              <w:t xml:space="preserve"> Filles </w:t>
            </w:r>
          </w:p>
        </w:tc>
        <w:tc>
          <w:tcPr>
            <w:tcW w:w="2551" w:type="dxa"/>
            <w:tcBorders>
              <w:top w:val="single" w:sz="4" w:space="0" w:color="auto"/>
              <w:left w:val="single" w:sz="4" w:space="0" w:color="auto"/>
              <w:bottom w:val="single" w:sz="4" w:space="0" w:color="auto"/>
              <w:right w:val="single" w:sz="4" w:space="0" w:color="auto"/>
            </w:tcBorders>
          </w:tcPr>
          <w:p w14:paraId="766495E1" w14:textId="0192E8C2" w:rsidR="001B3EC9" w:rsidRDefault="001B3EC9" w:rsidP="001B3EC9">
            <w:pPr>
              <w:snapToGrid w:val="0"/>
              <w:jc w:val="center"/>
              <w:rPr>
                <w:sz w:val="20"/>
                <w:szCs w:val="20"/>
              </w:rPr>
            </w:pPr>
            <w:r>
              <w:rPr>
                <w:sz w:val="20"/>
                <w:szCs w:val="20"/>
              </w:rPr>
              <w:t xml:space="preserve">Filles: grand écart / Y /  </w:t>
            </w:r>
            <w:r w:rsidR="00BF572C">
              <w:rPr>
                <w:sz w:val="20"/>
                <w:szCs w:val="20"/>
              </w:rPr>
              <w:t xml:space="preserve">1/2 tour sur un pied </w:t>
            </w:r>
            <w:r>
              <w:rPr>
                <w:b/>
                <w:color w:val="C0504D" w:themeColor="accent2"/>
              </w:rPr>
              <w:t>C</w:t>
            </w:r>
          </w:p>
          <w:p w14:paraId="0BD6DAE4" w14:textId="66192FA3" w:rsidR="001B3EC9" w:rsidRDefault="00BF572C" w:rsidP="001B3EC9">
            <w:pPr>
              <w:snapToGrid w:val="0"/>
              <w:jc w:val="center"/>
              <w:rPr>
                <w:i/>
                <w:sz w:val="16"/>
                <w:szCs w:val="16"/>
              </w:rPr>
            </w:pPr>
            <w:r>
              <w:rPr>
                <w:i/>
                <w:sz w:val="16"/>
                <w:szCs w:val="16"/>
              </w:rPr>
              <w:t>SM3 + SM4</w:t>
            </w:r>
            <w:r w:rsidR="001B3EC9" w:rsidRPr="00AC18EF">
              <w:rPr>
                <w:i/>
                <w:sz w:val="16"/>
                <w:szCs w:val="16"/>
              </w:rPr>
              <w:t xml:space="preserve"> + SG</w:t>
            </w:r>
            <w:r>
              <w:rPr>
                <w:i/>
                <w:sz w:val="16"/>
                <w:szCs w:val="16"/>
              </w:rPr>
              <w:t>5</w:t>
            </w:r>
          </w:p>
          <w:p w14:paraId="38CE04C2" w14:textId="260FB6DD" w:rsidR="007D29FF" w:rsidRDefault="007D29FF" w:rsidP="007D29FF">
            <w:pPr>
              <w:snapToGrid w:val="0"/>
              <w:jc w:val="center"/>
              <w:rPr>
                <w:sz w:val="20"/>
                <w:szCs w:val="20"/>
              </w:rPr>
            </w:pPr>
            <w:r>
              <w:rPr>
                <w:sz w:val="20"/>
                <w:szCs w:val="20"/>
              </w:rPr>
              <w:t>Garçons:</w:t>
            </w:r>
            <w:r w:rsidR="00D63AB2">
              <w:rPr>
                <w:sz w:val="20"/>
                <w:szCs w:val="20"/>
              </w:rPr>
              <w:t xml:space="preserve"> 1 pirouette et demi / salto arrière groupé / </w:t>
            </w:r>
            <w:r w:rsidR="00F9602F">
              <w:rPr>
                <w:sz w:val="20"/>
                <w:szCs w:val="20"/>
              </w:rPr>
              <w:t>rondade</w:t>
            </w:r>
            <w:r w:rsidR="00402C0B">
              <w:rPr>
                <w:sz w:val="20"/>
                <w:szCs w:val="20"/>
              </w:rPr>
              <w:t xml:space="preserve"> </w:t>
            </w:r>
          </w:p>
          <w:p w14:paraId="5299626A" w14:textId="479EA27E" w:rsidR="007D29FF" w:rsidRDefault="0040636E" w:rsidP="007D29FF">
            <w:pPr>
              <w:snapToGrid w:val="0"/>
              <w:jc w:val="center"/>
              <w:rPr>
                <w:sz w:val="20"/>
                <w:szCs w:val="20"/>
              </w:rPr>
            </w:pPr>
            <w:r>
              <w:rPr>
                <w:i/>
                <w:sz w:val="16"/>
                <w:szCs w:val="16"/>
              </w:rPr>
              <w:t>RL2</w:t>
            </w:r>
            <w:r w:rsidR="007D29FF" w:rsidRPr="00AC18EF">
              <w:rPr>
                <w:i/>
                <w:sz w:val="16"/>
                <w:szCs w:val="16"/>
              </w:rPr>
              <w:t xml:space="preserve"> </w:t>
            </w:r>
            <w:r w:rsidR="007D29FF">
              <w:rPr>
                <w:i/>
                <w:sz w:val="16"/>
                <w:szCs w:val="16"/>
              </w:rPr>
              <w:t xml:space="preserve">+ </w:t>
            </w:r>
            <w:r>
              <w:rPr>
                <w:i/>
                <w:sz w:val="16"/>
                <w:szCs w:val="16"/>
              </w:rPr>
              <w:t>6</w:t>
            </w:r>
            <w:r w:rsidR="007D29FF" w:rsidRPr="00AC18EF">
              <w:rPr>
                <w:i/>
                <w:sz w:val="16"/>
                <w:szCs w:val="16"/>
              </w:rPr>
              <w:t xml:space="preserve"> + </w:t>
            </w:r>
            <w:r>
              <w:rPr>
                <w:i/>
                <w:sz w:val="16"/>
                <w:szCs w:val="16"/>
              </w:rPr>
              <w:t>7</w:t>
            </w:r>
          </w:p>
          <w:p w14:paraId="48D7740E" w14:textId="77777777" w:rsidR="007D29FF" w:rsidRDefault="007D29FF" w:rsidP="001B3EC9">
            <w:pPr>
              <w:snapToGrid w:val="0"/>
              <w:jc w:val="center"/>
              <w:rPr>
                <w:sz w:val="20"/>
                <w:szCs w:val="20"/>
              </w:rPr>
            </w:pPr>
          </w:p>
          <w:p w14:paraId="74B8F2BE" w14:textId="77777777" w:rsidR="00984FCF" w:rsidRDefault="00984FCF" w:rsidP="004F0616">
            <w:pPr>
              <w:snapToGrid w:val="0"/>
              <w:jc w:val="center"/>
              <w:rPr>
                <w:sz w:val="18"/>
                <w:szCs w:val="18"/>
              </w:rPr>
            </w:pPr>
          </w:p>
        </w:tc>
        <w:tc>
          <w:tcPr>
            <w:tcW w:w="3119" w:type="dxa"/>
            <w:tcBorders>
              <w:top w:val="single" w:sz="4" w:space="0" w:color="auto"/>
              <w:left w:val="single" w:sz="4" w:space="0" w:color="auto"/>
              <w:bottom w:val="single" w:sz="4" w:space="0" w:color="auto"/>
              <w:right w:val="single" w:sz="1" w:space="0" w:color="000000"/>
            </w:tcBorders>
            <w:vAlign w:val="center"/>
          </w:tcPr>
          <w:p w14:paraId="49AF906D" w14:textId="300105CE" w:rsidR="00984FCF" w:rsidRDefault="00706DE7" w:rsidP="004F0616">
            <w:pPr>
              <w:snapToGrid w:val="0"/>
              <w:jc w:val="center"/>
              <w:rPr>
                <w:sz w:val="18"/>
                <w:szCs w:val="18"/>
              </w:rPr>
            </w:pPr>
            <w:r>
              <w:rPr>
                <w:sz w:val="18"/>
                <w:szCs w:val="18"/>
              </w:rPr>
              <w:t>Lun</w:t>
            </w:r>
            <w:r w:rsidR="00F21671">
              <w:rPr>
                <w:sz w:val="18"/>
                <w:szCs w:val="18"/>
              </w:rPr>
              <w:t>e</w:t>
            </w:r>
            <w:r w:rsidR="00D02FC1">
              <w:rPr>
                <w:sz w:val="18"/>
                <w:szCs w:val="18"/>
              </w:rPr>
              <w:t xml:space="preserve"> arrivée plat dos</w:t>
            </w:r>
          </w:p>
        </w:tc>
        <w:tc>
          <w:tcPr>
            <w:tcW w:w="992" w:type="dxa"/>
            <w:tcBorders>
              <w:top w:val="single" w:sz="4" w:space="0" w:color="auto"/>
              <w:left w:val="single" w:sz="4" w:space="0" w:color="000000"/>
              <w:bottom w:val="single" w:sz="4" w:space="0" w:color="auto"/>
              <w:right w:val="single" w:sz="4" w:space="0" w:color="auto"/>
            </w:tcBorders>
            <w:vAlign w:val="center"/>
          </w:tcPr>
          <w:p w14:paraId="6F447685" w14:textId="5B50A657" w:rsidR="00984FCF" w:rsidRDefault="00984FCF" w:rsidP="004F0616">
            <w:pPr>
              <w:snapToGrid w:val="0"/>
              <w:jc w:val="center"/>
              <w:rPr>
                <w:b/>
                <w:sz w:val="28"/>
              </w:rPr>
            </w:pPr>
            <w:r>
              <w:rPr>
                <w:b/>
                <w:sz w:val="28"/>
              </w:rPr>
              <w:t>D</w:t>
            </w:r>
          </w:p>
        </w:tc>
      </w:tr>
    </w:tbl>
    <w:p w14:paraId="60BE7C44" w14:textId="77777777" w:rsidR="0087319D" w:rsidRDefault="0087319D" w:rsidP="0087319D">
      <w:pPr>
        <w:jc w:val="center"/>
      </w:pPr>
    </w:p>
    <w:p w14:paraId="667B8C75" w14:textId="5A85AF52" w:rsidR="000B7DF4" w:rsidRDefault="000B7DF4">
      <w:pPr>
        <w:suppressAutoHyphens w:val="0"/>
        <w:spacing w:after="200" w:line="276" w:lineRule="auto"/>
      </w:pPr>
    </w:p>
    <w:p w14:paraId="2CC85D84" w14:textId="3356A426" w:rsidR="000B7DF4" w:rsidRPr="00FC7C91" w:rsidRDefault="00B27BE9" w:rsidP="00DD301C">
      <w:pPr>
        <w:suppressAutoHyphens w:val="0"/>
        <w:spacing w:after="20"/>
        <w:jc w:val="center"/>
        <w:rPr>
          <w:rFonts w:ascii="Forte" w:hAnsi="Forte"/>
          <w:sz w:val="12"/>
          <w:szCs w:val="16"/>
        </w:rPr>
      </w:pPr>
      <w:r w:rsidRPr="00FC7C91">
        <w:rPr>
          <w:rFonts w:ascii="Forte" w:hAnsi="Forte"/>
          <w:noProof/>
          <w:sz w:val="32"/>
          <w:szCs w:val="52"/>
          <w:lang w:val="en-US" w:eastAsia="en-US"/>
        </w:rPr>
        <mc:AlternateContent>
          <mc:Choice Requires="wps">
            <w:drawing>
              <wp:anchor distT="0" distB="0" distL="114300" distR="114300" simplePos="0" relativeHeight="251887616" behindDoc="0" locked="0" layoutInCell="1" allowOverlap="1" wp14:anchorId="188DF53A" wp14:editId="5D743F5D">
                <wp:simplePos x="0" y="0"/>
                <wp:positionH relativeFrom="column">
                  <wp:posOffset>7315200</wp:posOffset>
                </wp:positionH>
                <wp:positionV relativeFrom="paragraph">
                  <wp:posOffset>-401320</wp:posOffset>
                </wp:positionV>
                <wp:extent cx="2057400" cy="342900"/>
                <wp:effectExtent l="0" t="0" r="0" b="12700"/>
                <wp:wrapSquare wrapText="bothSides"/>
                <wp:docPr id="254" name="Text Box 254"/>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937AA4" w14:textId="77777777" w:rsidR="00144D96" w:rsidRPr="00DD301C" w:rsidRDefault="00144D96" w:rsidP="00B27BE9">
                            <w:pPr>
                              <w:suppressAutoHyphens w:val="0"/>
                              <w:spacing w:after="20"/>
                              <w:jc w:val="center"/>
                              <w:rPr>
                                <w:rFonts w:ascii="Forte" w:hAnsi="Forte"/>
                                <w:sz w:val="16"/>
                                <w:szCs w:val="16"/>
                              </w:rPr>
                            </w:pPr>
                            <w:r w:rsidRPr="00DD301C">
                              <w:rPr>
                                <w:rFonts w:ascii="Forte" w:hAnsi="Forte"/>
                                <w:sz w:val="16"/>
                                <w:szCs w:val="16"/>
                              </w:rPr>
                              <w:t>Tableau récapitulatif</w:t>
                            </w:r>
                            <w:r>
                              <w:rPr>
                                <w:rFonts w:ascii="Forte" w:hAnsi="Forte"/>
                                <w:sz w:val="16"/>
                                <w:szCs w:val="16"/>
                              </w:rPr>
                              <w:t xml:space="preserve"> niveau 2</w:t>
                            </w:r>
                          </w:p>
                          <w:p w14:paraId="5C4EB1AE" w14:textId="1DE418AE" w:rsidR="00144D96" w:rsidRDefault="00144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4" o:spid="_x0000_s1090" type="#_x0000_t202" style="position:absolute;left:0;text-align:left;margin-left:8in;margin-top:-31.55pt;width:162pt;height:27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y/HNMCAAAa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" filled="f" stroked="f">
                <v:textbox>
                  <w:txbxContent>
                    <w:p w14:paraId="52937AA4" w14:textId="77777777" w:rsidR="00144D96" w:rsidRPr="00DD301C" w:rsidRDefault="00144D96" w:rsidP="00B27BE9">
                      <w:pPr>
                        <w:suppressAutoHyphens w:val="0"/>
                        <w:spacing w:after="20"/>
                        <w:jc w:val="center"/>
                        <w:rPr>
                          <w:rFonts w:ascii="Forte" w:hAnsi="Forte"/>
                          <w:sz w:val="16"/>
                          <w:szCs w:val="16"/>
                        </w:rPr>
                      </w:pPr>
                      <w:r w:rsidRPr="00DD301C">
                        <w:rPr>
                          <w:rFonts w:ascii="Forte" w:hAnsi="Forte"/>
                          <w:sz w:val="16"/>
                          <w:szCs w:val="16"/>
                        </w:rPr>
                        <w:t>Tableau récapitulatif</w:t>
                      </w:r>
                      <w:r>
                        <w:rPr>
                          <w:rFonts w:ascii="Forte" w:hAnsi="Forte"/>
                          <w:sz w:val="16"/>
                          <w:szCs w:val="16"/>
                        </w:rPr>
                        <w:t xml:space="preserve"> niveau 2</w:t>
                      </w:r>
                    </w:p>
                    <w:p w14:paraId="5C4EB1AE" w14:textId="1DE418AE" w:rsidR="00144D96" w:rsidRDefault="00144D96"/>
                  </w:txbxContent>
                </v:textbox>
                <w10:wrap type="square"/>
              </v:shape>
            </w:pict>
          </mc:Fallback>
        </mc:AlternateContent>
      </w:r>
      <w:r w:rsidR="006E1DA4" w:rsidRPr="00FC7C91">
        <w:rPr>
          <w:rFonts w:ascii="Forte" w:hAnsi="Forte"/>
          <w:sz w:val="32"/>
          <w:szCs w:val="52"/>
        </w:rPr>
        <w:t>Tous l</w:t>
      </w:r>
      <w:r w:rsidR="000B7DF4" w:rsidRPr="00FC7C91">
        <w:rPr>
          <w:rFonts w:ascii="Forte" w:hAnsi="Forte"/>
          <w:sz w:val="32"/>
          <w:szCs w:val="52"/>
        </w:rPr>
        <w:t>es éléments qui combinent « tourner, voler, se renverser »</w:t>
      </w:r>
    </w:p>
    <w:tbl>
      <w:tblPr>
        <w:tblStyle w:val="TableGrid"/>
        <w:tblW w:w="0" w:type="auto"/>
        <w:tblLook w:val="04A0" w:firstRow="1" w:lastRow="0" w:firstColumn="1" w:lastColumn="0" w:noHBand="0" w:noVBand="1"/>
      </w:tblPr>
      <w:tblGrid>
        <w:gridCol w:w="1500"/>
        <w:gridCol w:w="2256"/>
        <w:gridCol w:w="2174"/>
        <w:gridCol w:w="1387"/>
        <w:gridCol w:w="1386"/>
        <w:gridCol w:w="1416"/>
        <w:gridCol w:w="1537"/>
        <w:gridCol w:w="2089"/>
        <w:gridCol w:w="1266"/>
      </w:tblGrid>
      <w:tr w:rsidR="00F6759D" w:rsidRPr="00873686" w14:paraId="6DA307A2" w14:textId="77777777" w:rsidTr="00C966B3">
        <w:tc>
          <w:tcPr>
            <w:tcW w:w="1500" w:type="dxa"/>
            <w:vMerge w:val="restart"/>
          </w:tcPr>
          <w:p w14:paraId="1DB851D8" w14:textId="77777777" w:rsidR="00F6759D" w:rsidRPr="00B27BE9" w:rsidRDefault="00F6759D" w:rsidP="000B7DF4">
            <w:pPr>
              <w:suppressAutoHyphens w:val="0"/>
              <w:spacing w:after="200" w:line="276" w:lineRule="auto"/>
              <w:jc w:val="center"/>
              <w:rPr>
                <w:rFonts w:asciiTheme="minorHAnsi" w:hAnsiTheme="minorHAnsi"/>
                <w:sz w:val="32"/>
                <w:szCs w:val="32"/>
              </w:rPr>
            </w:pPr>
            <w:r w:rsidRPr="00B27BE9">
              <w:rPr>
                <w:rFonts w:asciiTheme="minorHAnsi" w:hAnsiTheme="minorHAnsi"/>
                <w:sz w:val="32"/>
                <w:szCs w:val="32"/>
              </w:rPr>
              <w:t>VOLER / TOURNER</w:t>
            </w:r>
          </w:p>
        </w:tc>
        <w:tc>
          <w:tcPr>
            <w:tcW w:w="2256" w:type="dxa"/>
          </w:tcPr>
          <w:p w14:paraId="43288A7C" w14:textId="77777777" w:rsidR="00F6759D" w:rsidRPr="00873686" w:rsidRDefault="00F6759D" w:rsidP="000B7DF4">
            <w:pPr>
              <w:suppressAutoHyphens w:val="0"/>
              <w:spacing w:after="200" w:line="276" w:lineRule="auto"/>
              <w:jc w:val="center"/>
              <w:rPr>
                <w:rFonts w:ascii="Forte" w:hAnsi="Forte"/>
                <w:sz w:val="24"/>
                <w:szCs w:val="24"/>
              </w:rPr>
            </w:pPr>
            <w:r>
              <w:rPr>
                <w:rFonts w:ascii="Forte" w:hAnsi="Forte"/>
                <w:noProof/>
                <w:sz w:val="24"/>
                <w:szCs w:val="24"/>
                <w:lang w:val="en-US" w:eastAsia="en-US"/>
              </w:rPr>
              <w:drawing>
                <wp:inline distT="0" distB="0" distL="0" distR="0" wp14:anchorId="639C6CC0" wp14:editId="0304DE37">
                  <wp:extent cx="1276350" cy="419100"/>
                  <wp:effectExtent l="19050" t="0" r="0" b="0"/>
                  <wp:docPr id="12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cstate="print"/>
                          <a:srcRect/>
                          <a:stretch>
                            <a:fillRect/>
                          </a:stretch>
                        </pic:blipFill>
                        <pic:spPr bwMode="auto">
                          <a:xfrm>
                            <a:off x="0" y="0"/>
                            <a:ext cx="1276350" cy="419100"/>
                          </a:xfrm>
                          <a:prstGeom prst="rect">
                            <a:avLst/>
                          </a:prstGeom>
                          <a:noFill/>
                          <a:ln w="9525">
                            <a:noFill/>
                            <a:miter lim="800000"/>
                            <a:headEnd/>
                            <a:tailEnd/>
                          </a:ln>
                        </pic:spPr>
                      </pic:pic>
                    </a:graphicData>
                  </a:graphic>
                </wp:inline>
              </w:drawing>
            </w:r>
          </w:p>
        </w:tc>
        <w:tc>
          <w:tcPr>
            <w:tcW w:w="2174" w:type="dxa"/>
          </w:tcPr>
          <w:p w14:paraId="055587AC" w14:textId="0FF135ED" w:rsidR="00F6759D" w:rsidRPr="00873686" w:rsidRDefault="00F6759D" w:rsidP="000B7DF4">
            <w:pPr>
              <w:suppressAutoHyphens w:val="0"/>
              <w:spacing w:after="200" w:line="276" w:lineRule="auto"/>
              <w:jc w:val="center"/>
              <w:rPr>
                <w:rFonts w:ascii="Forte" w:hAnsi="Forte"/>
                <w:sz w:val="24"/>
                <w:szCs w:val="24"/>
              </w:rPr>
            </w:pPr>
          </w:p>
        </w:tc>
        <w:tc>
          <w:tcPr>
            <w:tcW w:w="1387" w:type="dxa"/>
          </w:tcPr>
          <w:p w14:paraId="3D42960B" w14:textId="77777777" w:rsidR="00F6759D" w:rsidRDefault="00F6759D" w:rsidP="000B7DF4">
            <w:pPr>
              <w:suppressAutoHyphens w:val="0"/>
              <w:spacing w:after="200" w:line="276" w:lineRule="auto"/>
              <w:jc w:val="center"/>
              <w:rPr>
                <w:rFonts w:ascii="Forte" w:hAnsi="Forte"/>
                <w:noProof/>
                <w:sz w:val="24"/>
                <w:szCs w:val="24"/>
                <w:lang w:eastAsia="fr-FR"/>
              </w:rPr>
            </w:pPr>
            <w:r w:rsidRPr="00A866EE">
              <w:rPr>
                <w:rFonts w:ascii="Forte" w:hAnsi="Forte"/>
                <w:noProof/>
                <w:sz w:val="24"/>
                <w:szCs w:val="24"/>
                <w:lang w:val="en-US" w:eastAsia="en-US"/>
              </w:rPr>
              <w:drawing>
                <wp:inline distT="0" distB="0" distL="0" distR="0" wp14:anchorId="35B78BBA" wp14:editId="5D78200E">
                  <wp:extent cx="723966" cy="523875"/>
                  <wp:effectExtent l="19050" t="0" r="0" b="0"/>
                  <wp:docPr id="127" name="Image 14" descr="a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23"/>
                          <pic:cNvPicPr>
                            <a:picLocks noChangeAspect="1" noChangeArrowheads="1"/>
                          </pic:cNvPicPr>
                        </pic:nvPicPr>
                        <pic:blipFill>
                          <a:blip r:embed="rId126" cstate="print"/>
                          <a:srcRect/>
                          <a:stretch>
                            <a:fillRect/>
                          </a:stretch>
                        </pic:blipFill>
                        <pic:spPr bwMode="auto">
                          <a:xfrm>
                            <a:off x="0" y="0"/>
                            <a:ext cx="723966" cy="523875"/>
                          </a:xfrm>
                          <a:prstGeom prst="rect">
                            <a:avLst/>
                          </a:prstGeom>
                          <a:noFill/>
                          <a:ln w="9525">
                            <a:noFill/>
                            <a:miter lim="800000"/>
                            <a:headEnd/>
                            <a:tailEnd/>
                          </a:ln>
                        </pic:spPr>
                      </pic:pic>
                    </a:graphicData>
                  </a:graphic>
                </wp:inline>
              </w:drawing>
            </w:r>
          </w:p>
        </w:tc>
        <w:tc>
          <w:tcPr>
            <w:tcW w:w="1386" w:type="dxa"/>
          </w:tcPr>
          <w:p w14:paraId="3E83058E" w14:textId="77777777" w:rsidR="00F6759D" w:rsidRPr="00873686" w:rsidRDefault="00F6759D" w:rsidP="000B7DF4">
            <w:pPr>
              <w:suppressAutoHyphens w:val="0"/>
              <w:spacing w:after="200" w:line="276" w:lineRule="auto"/>
              <w:jc w:val="center"/>
              <w:rPr>
                <w:rFonts w:ascii="Forte" w:hAnsi="Forte"/>
                <w:sz w:val="24"/>
                <w:szCs w:val="24"/>
              </w:rPr>
            </w:pPr>
            <w:r>
              <w:rPr>
                <w:rFonts w:ascii="Forte" w:hAnsi="Forte"/>
                <w:noProof/>
                <w:sz w:val="24"/>
                <w:szCs w:val="24"/>
                <w:lang w:val="en-US" w:eastAsia="en-US"/>
              </w:rPr>
              <w:drawing>
                <wp:inline distT="0" distB="0" distL="0" distR="0" wp14:anchorId="6472AFD8" wp14:editId="1ED0EDDA">
                  <wp:extent cx="723900" cy="419100"/>
                  <wp:effectExtent l="19050" t="0" r="0" b="0"/>
                  <wp:docPr id="12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9" cstate="print"/>
                          <a:srcRect/>
                          <a:stretch>
                            <a:fillRect/>
                          </a:stretch>
                        </pic:blipFill>
                        <pic:spPr bwMode="auto">
                          <a:xfrm>
                            <a:off x="0" y="0"/>
                            <a:ext cx="723900" cy="419100"/>
                          </a:xfrm>
                          <a:prstGeom prst="rect">
                            <a:avLst/>
                          </a:prstGeom>
                          <a:noFill/>
                          <a:ln w="9525">
                            <a:noFill/>
                            <a:miter lim="800000"/>
                            <a:headEnd/>
                            <a:tailEnd/>
                          </a:ln>
                        </pic:spPr>
                      </pic:pic>
                    </a:graphicData>
                  </a:graphic>
                </wp:inline>
              </w:drawing>
            </w:r>
          </w:p>
        </w:tc>
        <w:tc>
          <w:tcPr>
            <w:tcW w:w="1416" w:type="dxa"/>
          </w:tcPr>
          <w:p w14:paraId="4378DF18" w14:textId="77777777" w:rsidR="00F6759D" w:rsidRPr="00A866EE" w:rsidRDefault="00F6759D" w:rsidP="00A866EE">
            <w:pPr>
              <w:suppressAutoHyphens w:val="0"/>
              <w:spacing w:after="200" w:line="276" w:lineRule="auto"/>
              <w:jc w:val="center"/>
              <w:rPr>
                <w:rFonts w:ascii="Forte" w:hAnsi="Forte"/>
                <w:sz w:val="24"/>
                <w:szCs w:val="24"/>
              </w:rPr>
            </w:pPr>
            <w:r w:rsidRPr="00A866EE">
              <w:rPr>
                <w:rFonts w:ascii="Forte" w:hAnsi="Forte"/>
                <w:noProof/>
                <w:sz w:val="24"/>
                <w:szCs w:val="24"/>
                <w:lang w:val="en-US" w:eastAsia="en-US"/>
              </w:rPr>
              <w:drawing>
                <wp:inline distT="0" distB="0" distL="0" distR="0" wp14:anchorId="50418BC0" wp14:editId="7D9B307E">
                  <wp:extent cx="733425" cy="621351"/>
                  <wp:effectExtent l="19050" t="0" r="9525" b="0"/>
                  <wp:docPr id="129" name="Image 15" descr="a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24"/>
                          <pic:cNvPicPr>
                            <a:picLocks noChangeAspect="1" noChangeArrowheads="1"/>
                          </pic:cNvPicPr>
                        </pic:nvPicPr>
                        <pic:blipFill>
                          <a:blip r:embed="rId129" cstate="print"/>
                          <a:srcRect/>
                          <a:stretch>
                            <a:fillRect/>
                          </a:stretch>
                        </pic:blipFill>
                        <pic:spPr bwMode="auto">
                          <a:xfrm>
                            <a:off x="0" y="0"/>
                            <a:ext cx="735978" cy="623514"/>
                          </a:xfrm>
                          <a:prstGeom prst="rect">
                            <a:avLst/>
                          </a:prstGeom>
                          <a:noFill/>
                          <a:ln w="9525">
                            <a:noFill/>
                            <a:miter lim="800000"/>
                            <a:headEnd/>
                            <a:tailEnd/>
                          </a:ln>
                        </pic:spPr>
                      </pic:pic>
                    </a:graphicData>
                  </a:graphic>
                </wp:inline>
              </w:drawing>
            </w:r>
          </w:p>
        </w:tc>
        <w:tc>
          <w:tcPr>
            <w:tcW w:w="1537" w:type="dxa"/>
          </w:tcPr>
          <w:p w14:paraId="0F1372A4" w14:textId="77777777" w:rsidR="00F6759D" w:rsidRPr="00873686" w:rsidRDefault="00F6759D" w:rsidP="000B7DF4">
            <w:pPr>
              <w:suppressAutoHyphens w:val="0"/>
              <w:spacing w:after="200" w:line="276" w:lineRule="auto"/>
              <w:jc w:val="center"/>
              <w:rPr>
                <w:rFonts w:ascii="Forte" w:hAnsi="Forte"/>
                <w:sz w:val="24"/>
                <w:szCs w:val="24"/>
              </w:rPr>
            </w:pPr>
            <w:r w:rsidRPr="00F6759D">
              <w:rPr>
                <w:rFonts w:ascii="Forte" w:hAnsi="Forte"/>
                <w:noProof/>
                <w:sz w:val="24"/>
                <w:szCs w:val="24"/>
                <w:lang w:val="en-US" w:eastAsia="en-US"/>
              </w:rPr>
              <w:drawing>
                <wp:inline distT="0" distB="0" distL="0" distR="0" wp14:anchorId="45A0599E" wp14:editId="339AE860">
                  <wp:extent cx="820308" cy="693386"/>
                  <wp:effectExtent l="19050" t="0" r="0" b="0"/>
                  <wp:docPr id="130" name="Image 16" descr="a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25"/>
                          <pic:cNvPicPr>
                            <a:picLocks noChangeAspect="1" noChangeArrowheads="1"/>
                          </pic:cNvPicPr>
                        </pic:nvPicPr>
                        <pic:blipFill>
                          <a:blip r:embed="rId132" cstate="print"/>
                          <a:srcRect/>
                          <a:stretch>
                            <a:fillRect/>
                          </a:stretch>
                        </pic:blipFill>
                        <pic:spPr bwMode="auto">
                          <a:xfrm>
                            <a:off x="0" y="0"/>
                            <a:ext cx="821452" cy="694353"/>
                          </a:xfrm>
                          <a:prstGeom prst="rect">
                            <a:avLst/>
                          </a:prstGeom>
                          <a:noFill/>
                          <a:ln w="9525">
                            <a:noFill/>
                            <a:miter lim="800000"/>
                            <a:headEnd/>
                            <a:tailEnd/>
                          </a:ln>
                        </pic:spPr>
                      </pic:pic>
                    </a:graphicData>
                  </a:graphic>
                </wp:inline>
              </w:drawing>
            </w:r>
          </w:p>
        </w:tc>
        <w:tc>
          <w:tcPr>
            <w:tcW w:w="2089" w:type="dxa"/>
          </w:tcPr>
          <w:p w14:paraId="7821A5A9" w14:textId="77777777" w:rsidR="00F6759D" w:rsidRPr="00873686" w:rsidRDefault="00F6759D" w:rsidP="000B7DF4">
            <w:pPr>
              <w:suppressAutoHyphens w:val="0"/>
              <w:spacing w:after="200" w:line="276" w:lineRule="auto"/>
              <w:jc w:val="center"/>
              <w:rPr>
                <w:rFonts w:ascii="Forte" w:hAnsi="Forte"/>
                <w:sz w:val="24"/>
                <w:szCs w:val="24"/>
              </w:rPr>
            </w:pPr>
            <w:r>
              <w:rPr>
                <w:rFonts w:ascii="Forte" w:hAnsi="Forte"/>
                <w:noProof/>
                <w:sz w:val="24"/>
                <w:szCs w:val="24"/>
                <w:lang w:val="en-US" w:eastAsia="en-US"/>
              </w:rPr>
              <w:drawing>
                <wp:inline distT="0" distB="0" distL="0" distR="0" wp14:anchorId="58D18CE1" wp14:editId="7A16840D">
                  <wp:extent cx="1170670" cy="419100"/>
                  <wp:effectExtent l="19050" t="0" r="0" b="0"/>
                  <wp:docPr id="13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0" cstate="print"/>
                          <a:srcRect/>
                          <a:stretch>
                            <a:fillRect/>
                          </a:stretch>
                        </pic:blipFill>
                        <pic:spPr bwMode="auto">
                          <a:xfrm>
                            <a:off x="0" y="0"/>
                            <a:ext cx="1170670" cy="419100"/>
                          </a:xfrm>
                          <a:prstGeom prst="rect">
                            <a:avLst/>
                          </a:prstGeom>
                          <a:noFill/>
                          <a:ln w="9525">
                            <a:noFill/>
                            <a:miter lim="800000"/>
                            <a:headEnd/>
                            <a:tailEnd/>
                          </a:ln>
                        </pic:spPr>
                      </pic:pic>
                    </a:graphicData>
                  </a:graphic>
                </wp:inline>
              </w:drawing>
            </w:r>
          </w:p>
        </w:tc>
        <w:tc>
          <w:tcPr>
            <w:tcW w:w="1266" w:type="dxa"/>
          </w:tcPr>
          <w:p w14:paraId="3DDD4B6A" w14:textId="77777777" w:rsidR="00F6759D" w:rsidRPr="00873686" w:rsidRDefault="00F6759D" w:rsidP="000B7DF4">
            <w:pPr>
              <w:suppressAutoHyphens w:val="0"/>
              <w:spacing w:after="200" w:line="276" w:lineRule="auto"/>
              <w:jc w:val="center"/>
              <w:rPr>
                <w:rFonts w:ascii="Forte" w:hAnsi="Forte"/>
                <w:sz w:val="24"/>
                <w:szCs w:val="24"/>
              </w:rPr>
            </w:pPr>
            <w:r>
              <w:rPr>
                <w:rFonts w:ascii="Forte" w:hAnsi="Forte"/>
                <w:noProof/>
                <w:sz w:val="24"/>
                <w:szCs w:val="24"/>
                <w:lang w:val="en-US" w:eastAsia="en-US"/>
              </w:rPr>
              <w:drawing>
                <wp:inline distT="0" distB="0" distL="0" distR="0" wp14:anchorId="4CD4F1A4" wp14:editId="2046F16E">
                  <wp:extent cx="638175" cy="476250"/>
                  <wp:effectExtent l="19050" t="0" r="9525" b="0"/>
                  <wp:docPr id="13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cstate="print"/>
                          <a:srcRect/>
                          <a:stretch>
                            <a:fillRect/>
                          </a:stretch>
                        </pic:blipFill>
                        <pic:spPr bwMode="auto">
                          <a:xfrm>
                            <a:off x="0" y="0"/>
                            <a:ext cx="638175" cy="476250"/>
                          </a:xfrm>
                          <a:prstGeom prst="rect">
                            <a:avLst/>
                          </a:prstGeom>
                          <a:noFill/>
                          <a:ln w="9525">
                            <a:noFill/>
                            <a:miter lim="800000"/>
                            <a:headEnd/>
                            <a:tailEnd/>
                          </a:ln>
                        </pic:spPr>
                      </pic:pic>
                    </a:graphicData>
                  </a:graphic>
                </wp:inline>
              </w:drawing>
            </w:r>
          </w:p>
        </w:tc>
      </w:tr>
      <w:tr w:rsidR="00F6759D" w:rsidRPr="00873686" w14:paraId="3288ADF2" w14:textId="77777777" w:rsidTr="00C966B3">
        <w:tc>
          <w:tcPr>
            <w:tcW w:w="1500" w:type="dxa"/>
            <w:vMerge/>
          </w:tcPr>
          <w:p w14:paraId="2268C1CC" w14:textId="77777777" w:rsidR="00F6759D" w:rsidRPr="00873686" w:rsidRDefault="00F6759D" w:rsidP="000B7DF4">
            <w:pPr>
              <w:suppressAutoHyphens w:val="0"/>
              <w:spacing w:after="200" w:line="276" w:lineRule="auto"/>
              <w:jc w:val="center"/>
              <w:rPr>
                <w:rFonts w:ascii="Forte" w:hAnsi="Forte"/>
                <w:sz w:val="24"/>
                <w:szCs w:val="24"/>
              </w:rPr>
            </w:pPr>
          </w:p>
        </w:tc>
        <w:tc>
          <w:tcPr>
            <w:tcW w:w="2256" w:type="dxa"/>
          </w:tcPr>
          <w:p w14:paraId="27DF70F9" w14:textId="77777777" w:rsidR="00F6759D" w:rsidRPr="00DD301C" w:rsidRDefault="00F6759D" w:rsidP="000B7DF4">
            <w:pPr>
              <w:suppressAutoHyphens w:val="0"/>
              <w:spacing w:after="200" w:line="276" w:lineRule="auto"/>
              <w:jc w:val="center"/>
              <w:rPr>
                <w:rFonts w:asciiTheme="minorHAnsi" w:hAnsiTheme="minorHAnsi"/>
                <w:sz w:val="18"/>
                <w:szCs w:val="18"/>
              </w:rPr>
            </w:pPr>
            <w:r w:rsidRPr="00DD301C">
              <w:rPr>
                <w:rFonts w:asciiTheme="minorHAnsi" w:hAnsiTheme="minorHAnsi"/>
                <w:sz w:val="18"/>
                <w:szCs w:val="18"/>
              </w:rPr>
              <w:t>Saut de l’ange (1m)</w:t>
            </w:r>
          </w:p>
        </w:tc>
        <w:tc>
          <w:tcPr>
            <w:tcW w:w="2174" w:type="dxa"/>
          </w:tcPr>
          <w:p w14:paraId="41FDCD55" w14:textId="77777777" w:rsidR="00F6759D" w:rsidRPr="00DD301C" w:rsidRDefault="00F6759D" w:rsidP="00A866EE">
            <w:pPr>
              <w:suppressAutoHyphens w:val="0"/>
              <w:spacing w:after="200" w:line="276" w:lineRule="auto"/>
              <w:jc w:val="center"/>
              <w:rPr>
                <w:rFonts w:asciiTheme="minorHAnsi" w:hAnsiTheme="minorHAnsi"/>
                <w:sz w:val="18"/>
                <w:szCs w:val="18"/>
              </w:rPr>
            </w:pPr>
            <w:r w:rsidRPr="00DD301C">
              <w:rPr>
                <w:rFonts w:asciiTheme="minorHAnsi" w:hAnsiTheme="minorHAnsi"/>
                <w:sz w:val="18"/>
                <w:szCs w:val="18"/>
              </w:rPr>
              <w:t>Saut ½ tour</w:t>
            </w:r>
            <w:r w:rsidRPr="00DD301C">
              <w:rPr>
                <w:rFonts w:asciiTheme="minorHAnsi" w:hAnsiTheme="minorHAnsi"/>
                <w:sz w:val="18"/>
                <w:szCs w:val="18"/>
              </w:rPr>
              <w:br/>
              <w:t>ou saut de chat ½ tour</w:t>
            </w:r>
          </w:p>
        </w:tc>
        <w:tc>
          <w:tcPr>
            <w:tcW w:w="1387" w:type="dxa"/>
          </w:tcPr>
          <w:p w14:paraId="40BB1DA8" w14:textId="77777777" w:rsidR="00F6759D" w:rsidRPr="00DD301C" w:rsidRDefault="00F6759D" w:rsidP="000B7DF4">
            <w:pPr>
              <w:suppressAutoHyphens w:val="0"/>
              <w:spacing w:after="200" w:line="276" w:lineRule="auto"/>
              <w:jc w:val="center"/>
              <w:rPr>
                <w:rFonts w:asciiTheme="minorHAnsi" w:hAnsiTheme="minorHAnsi"/>
                <w:sz w:val="18"/>
                <w:szCs w:val="18"/>
              </w:rPr>
            </w:pPr>
            <w:r w:rsidRPr="00DD301C">
              <w:rPr>
                <w:rFonts w:asciiTheme="minorHAnsi" w:hAnsiTheme="minorHAnsi"/>
                <w:sz w:val="18"/>
                <w:szCs w:val="18"/>
              </w:rPr>
              <w:t>Roulade avant élevée</w:t>
            </w:r>
          </w:p>
        </w:tc>
        <w:tc>
          <w:tcPr>
            <w:tcW w:w="1386" w:type="dxa"/>
          </w:tcPr>
          <w:p w14:paraId="656D7F76" w14:textId="77777777" w:rsidR="00F6759D" w:rsidRPr="00DD301C" w:rsidRDefault="00F6759D" w:rsidP="000B7DF4">
            <w:pPr>
              <w:suppressAutoHyphens w:val="0"/>
              <w:spacing w:after="200" w:line="276" w:lineRule="auto"/>
              <w:jc w:val="center"/>
              <w:rPr>
                <w:rFonts w:asciiTheme="minorHAnsi" w:hAnsiTheme="minorHAnsi"/>
                <w:sz w:val="18"/>
                <w:szCs w:val="18"/>
              </w:rPr>
            </w:pPr>
            <w:r w:rsidRPr="00DD301C">
              <w:rPr>
                <w:rFonts w:asciiTheme="minorHAnsi" w:hAnsiTheme="minorHAnsi"/>
                <w:sz w:val="18"/>
                <w:szCs w:val="18"/>
              </w:rPr>
              <w:t>Saut de l’ange (2m)</w:t>
            </w:r>
          </w:p>
        </w:tc>
        <w:tc>
          <w:tcPr>
            <w:tcW w:w="1416" w:type="dxa"/>
          </w:tcPr>
          <w:p w14:paraId="34BFAC02" w14:textId="77777777" w:rsidR="00F6759D" w:rsidRPr="00DD301C" w:rsidRDefault="00F6759D" w:rsidP="000B7DF4">
            <w:pPr>
              <w:suppressAutoHyphens w:val="0"/>
              <w:spacing w:after="200" w:line="276" w:lineRule="auto"/>
              <w:jc w:val="center"/>
              <w:rPr>
                <w:rFonts w:asciiTheme="minorHAnsi" w:hAnsiTheme="minorHAnsi"/>
                <w:sz w:val="18"/>
                <w:szCs w:val="18"/>
              </w:rPr>
            </w:pPr>
            <w:r w:rsidRPr="00DD301C">
              <w:rPr>
                <w:rFonts w:asciiTheme="minorHAnsi" w:hAnsiTheme="minorHAnsi"/>
                <w:sz w:val="18"/>
                <w:szCs w:val="18"/>
              </w:rPr>
              <w:t xml:space="preserve">Salto </w:t>
            </w:r>
            <w:proofErr w:type="spellStart"/>
            <w:r w:rsidRPr="00DD301C">
              <w:rPr>
                <w:rFonts w:asciiTheme="minorHAnsi" w:hAnsiTheme="minorHAnsi"/>
                <w:sz w:val="18"/>
                <w:szCs w:val="18"/>
              </w:rPr>
              <w:t>reception</w:t>
            </w:r>
            <w:proofErr w:type="spellEnd"/>
            <w:r w:rsidRPr="00DD301C">
              <w:rPr>
                <w:rFonts w:asciiTheme="minorHAnsi" w:hAnsiTheme="minorHAnsi"/>
                <w:sz w:val="18"/>
                <w:szCs w:val="18"/>
              </w:rPr>
              <w:t xml:space="preserve"> fesses</w:t>
            </w:r>
          </w:p>
        </w:tc>
        <w:tc>
          <w:tcPr>
            <w:tcW w:w="1537" w:type="dxa"/>
          </w:tcPr>
          <w:p w14:paraId="38368FE9" w14:textId="77777777" w:rsidR="00F6759D" w:rsidRPr="00DD301C" w:rsidRDefault="00F6759D" w:rsidP="000B7DF4">
            <w:pPr>
              <w:suppressAutoHyphens w:val="0"/>
              <w:spacing w:after="200" w:line="276" w:lineRule="auto"/>
              <w:jc w:val="center"/>
              <w:rPr>
                <w:rFonts w:asciiTheme="minorHAnsi" w:hAnsiTheme="minorHAnsi"/>
                <w:sz w:val="18"/>
                <w:szCs w:val="18"/>
              </w:rPr>
            </w:pPr>
            <w:r w:rsidRPr="00DD301C">
              <w:rPr>
                <w:rFonts w:asciiTheme="minorHAnsi" w:hAnsiTheme="minorHAnsi"/>
                <w:sz w:val="18"/>
                <w:szCs w:val="18"/>
              </w:rPr>
              <w:t xml:space="preserve">Salto </w:t>
            </w:r>
            <w:proofErr w:type="spellStart"/>
            <w:r w:rsidRPr="00DD301C">
              <w:rPr>
                <w:rFonts w:asciiTheme="minorHAnsi" w:hAnsiTheme="minorHAnsi"/>
                <w:sz w:val="18"/>
                <w:szCs w:val="18"/>
              </w:rPr>
              <w:t>reception</w:t>
            </w:r>
            <w:proofErr w:type="spellEnd"/>
            <w:r w:rsidRPr="00DD301C">
              <w:rPr>
                <w:rFonts w:asciiTheme="minorHAnsi" w:hAnsiTheme="minorHAnsi"/>
                <w:sz w:val="18"/>
                <w:szCs w:val="18"/>
              </w:rPr>
              <w:t xml:space="preserve"> accroupi</w:t>
            </w:r>
          </w:p>
        </w:tc>
        <w:tc>
          <w:tcPr>
            <w:tcW w:w="2089" w:type="dxa"/>
          </w:tcPr>
          <w:p w14:paraId="203BA68D" w14:textId="77777777" w:rsidR="00F6759D" w:rsidRPr="00DD301C" w:rsidRDefault="00F6759D" w:rsidP="000B7DF4">
            <w:pPr>
              <w:suppressAutoHyphens w:val="0"/>
              <w:spacing w:after="200" w:line="276" w:lineRule="auto"/>
              <w:jc w:val="center"/>
              <w:rPr>
                <w:rFonts w:asciiTheme="minorHAnsi" w:hAnsiTheme="minorHAnsi"/>
                <w:sz w:val="18"/>
                <w:szCs w:val="18"/>
              </w:rPr>
            </w:pPr>
            <w:r w:rsidRPr="00DD301C">
              <w:rPr>
                <w:rFonts w:asciiTheme="minorHAnsi" w:hAnsiTheme="minorHAnsi"/>
                <w:sz w:val="18"/>
                <w:szCs w:val="18"/>
              </w:rPr>
              <w:t>ATR roulade</w:t>
            </w:r>
          </w:p>
        </w:tc>
        <w:tc>
          <w:tcPr>
            <w:tcW w:w="1266" w:type="dxa"/>
          </w:tcPr>
          <w:p w14:paraId="2B713EF3" w14:textId="77777777" w:rsidR="00F6759D" w:rsidRPr="00DD301C" w:rsidRDefault="00F6759D" w:rsidP="000B7DF4">
            <w:pPr>
              <w:suppressAutoHyphens w:val="0"/>
              <w:spacing w:after="200" w:line="276" w:lineRule="auto"/>
              <w:jc w:val="center"/>
              <w:rPr>
                <w:rFonts w:asciiTheme="minorHAnsi" w:hAnsiTheme="minorHAnsi"/>
                <w:sz w:val="18"/>
                <w:szCs w:val="18"/>
              </w:rPr>
            </w:pPr>
            <w:r w:rsidRPr="00DD301C">
              <w:rPr>
                <w:rFonts w:asciiTheme="minorHAnsi" w:hAnsiTheme="minorHAnsi"/>
                <w:sz w:val="18"/>
                <w:szCs w:val="18"/>
              </w:rPr>
              <w:t>Salto avant</w:t>
            </w:r>
          </w:p>
        </w:tc>
      </w:tr>
      <w:tr w:rsidR="00C966B3" w:rsidRPr="00873686" w14:paraId="6282EB19" w14:textId="77777777" w:rsidTr="00C966B3">
        <w:tc>
          <w:tcPr>
            <w:tcW w:w="1500" w:type="dxa"/>
            <w:vMerge/>
          </w:tcPr>
          <w:p w14:paraId="4085E332" w14:textId="77777777" w:rsidR="00C966B3" w:rsidRPr="00873686" w:rsidRDefault="00C966B3" w:rsidP="000B7DF4">
            <w:pPr>
              <w:suppressAutoHyphens w:val="0"/>
              <w:spacing w:after="200" w:line="276" w:lineRule="auto"/>
              <w:jc w:val="center"/>
              <w:rPr>
                <w:rFonts w:ascii="Forte" w:hAnsi="Forte"/>
                <w:sz w:val="24"/>
                <w:szCs w:val="24"/>
              </w:rPr>
            </w:pPr>
          </w:p>
        </w:tc>
        <w:tc>
          <w:tcPr>
            <w:tcW w:w="5817" w:type="dxa"/>
            <w:gridSpan w:val="3"/>
          </w:tcPr>
          <w:p w14:paraId="6B69DD89" w14:textId="77777777" w:rsidR="00C966B3" w:rsidRPr="00DD301C" w:rsidRDefault="00C966B3" w:rsidP="000B7DF4">
            <w:pPr>
              <w:suppressAutoHyphens w:val="0"/>
              <w:spacing w:after="200" w:line="276" w:lineRule="auto"/>
              <w:jc w:val="center"/>
              <w:rPr>
                <w:rFonts w:asciiTheme="minorHAnsi" w:hAnsiTheme="minorHAnsi"/>
              </w:rPr>
            </w:pPr>
            <w:r w:rsidRPr="00DD301C">
              <w:rPr>
                <w:rFonts w:asciiTheme="minorHAnsi" w:hAnsiTheme="minorHAnsi"/>
              </w:rPr>
              <w:t>C</w:t>
            </w:r>
          </w:p>
        </w:tc>
        <w:tc>
          <w:tcPr>
            <w:tcW w:w="2802" w:type="dxa"/>
            <w:gridSpan w:val="2"/>
          </w:tcPr>
          <w:p w14:paraId="5764D1F2" w14:textId="77777777" w:rsidR="00C966B3" w:rsidRPr="00DD301C" w:rsidRDefault="00C966B3" w:rsidP="000B7DF4">
            <w:pPr>
              <w:suppressAutoHyphens w:val="0"/>
              <w:spacing w:after="200" w:line="276" w:lineRule="auto"/>
              <w:jc w:val="center"/>
              <w:rPr>
                <w:rFonts w:asciiTheme="minorHAnsi" w:hAnsiTheme="minorHAnsi"/>
              </w:rPr>
            </w:pPr>
            <w:r w:rsidRPr="00DD301C">
              <w:rPr>
                <w:rFonts w:asciiTheme="minorHAnsi" w:hAnsiTheme="minorHAnsi"/>
              </w:rPr>
              <w:t>D</w:t>
            </w:r>
          </w:p>
        </w:tc>
        <w:tc>
          <w:tcPr>
            <w:tcW w:w="1537" w:type="dxa"/>
          </w:tcPr>
          <w:p w14:paraId="51D71072" w14:textId="77777777" w:rsidR="00C966B3" w:rsidRPr="00DD301C" w:rsidRDefault="00C966B3" w:rsidP="000B7DF4">
            <w:pPr>
              <w:suppressAutoHyphens w:val="0"/>
              <w:spacing w:after="200" w:line="276" w:lineRule="auto"/>
              <w:jc w:val="center"/>
              <w:rPr>
                <w:rFonts w:asciiTheme="minorHAnsi" w:hAnsiTheme="minorHAnsi"/>
              </w:rPr>
            </w:pPr>
            <w:r w:rsidRPr="00DD301C">
              <w:rPr>
                <w:rFonts w:asciiTheme="minorHAnsi" w:hAnsiTheme="minorHAnsi"/>
              </w:rPr>
              <w:t>E</w:t>
            </w:r>
          </w:p>
        </w:tc>
        <w:tc>
          <w:tcPr>
            <w:tcW w:w="2089" w:type="dxa"/>
          </w:tcPr>
          <w:p w14:paraId="4370ACFC" w14:textId="54A926DF" w:rsidR="00C966B3" w:rsidRPr="00DD301C" w:rsidRDefault="00C966B3" w:rsidP="000B7DF4">
            <w:pPr>
              <w:suppressAutoHyphens w:val="0"/>
              <w:spacing w:after="200" w:line="276" w:lineRule="auto"/>
              <w:jc w:val="center"/>
              <w:rPr>
                <w:rFonts w:asciiTheme="minorHAnsi" w:hAnsiTheme="minorHAnsi"/>
              </w:rPr>
            </w:pPr>
          </w:p>
        </w:tc>
        <w:tc>
          <w:tcPr>
            <w:tcW w:w="1266" w:type="dxa"/>
          </w:tcPr>
          <w:p w14:paraId="429ED5F5" w14:textId="76841042" w:rsidR="00C966B3" w:rsidRPr="00DD301C" w:rsidRDefault="00C966B3" w:rsidP="000B7DF4">
            <w:pPr>
              <w:suppressAutoHyphens w:val="0"/>
              <w:spacing w:after="200" w:line="276" w:lineRule="auto"/>
              <w:jc w:val="center"/>
              <w:rPr>
                <w:rFonts w:asciiTheme="minorHAnsi" w:hAnsiTheme="minorHAnsi"/>
              </w:rPr>
            </w:pPr>
          </w:p>
        </w:tc>
      </w:tr>
    </w:tbl>
    <w:p w14:paraId="538208C7" w14:textId="77777777" w:rsidR="006E1DA4" w:rsidRPr="00DD301C" w:rsidRDefault="002E5EFC" w:rsidP="000B7DF4">
      <w:pPr>
        <w:suppressAutoHyphens w:val="0"/>
        <w:spacing w:after="200" w:line="276" w:lineRule="auto"/>
        <w:jc w:val="center"/>
        <w:rPr>
          <w:rFonts w:asciiTheme="minorHAnsi" w:hAnsiTheme="minorHAnsi"/>
          <w:sz w:val="16"/>
          <w:szCs w:val="16"/>
        </w:rPr>
      </w:pPr>
      <w:r w:rsidRPr="00DD301C">
        <w:rPr>
          <w:rFonts w:asciiTheme="minorHAnsi" w:hAnsiTheme="minorHAnsi"/>
          <w:sz w:val="16"/>
          <w:szCs w:val="16"/>
        </w:rPr>
        <w:t xml:space="preserve"> </w:t>
      </w:r>
    </w:p>
    <w:tbl>
      <w:tblPr>
        <w:tblStyle w:val="TableGrid"/>
        <w:tblW w:w="14992" w:type="dxa"/>
        <w:tblLook w:val="04A0" w:firstRow="1" w:lastRow="0" w:firstColumn="1" w:lastColumn="0" w:noHBand="0" w:noVBand="1"/>
      </w:tblPr>
      <w:tblGrid>
        <w:gridCol w:w="2784"/>
        <w:gridCol w:w="1295"/>
        <w:gridCol w:w="1599"/>
        <w:gridCol w:w="3826"/>
        <w:gridCol w:w="5488"/>
      </w:tblGrid>
      <w:tr w:rsidR="00B27BE9" w:rsidRPr="00873686" w14:paraId="77CCE11E" w14:textId="77777777" w:rsidTr="00E0742A">
        <w:trPr>
          <w:trHeight w:val="1220"/>
        </w:trPr>
        <w:tc>
          <w:tcPr>
            <w:tcW w:w="2784" w:type="dxa"/>
            <w:vMerge w:val="restart"/>
          </w:tcPr>
          <w:p w14:paraId="3E97AD4F" w14:textId="77777777" w:rsidR="00B27BE9" w:rsidRPr="00B27BE9" w:rsidRDefault="00B27BE9" w:rsidP="006E1DA4">
            <w:pPr>
              <w:suppressAutoHyphens w:val="0"/>
              <w:spacing w:after="200" w:line="276" w:lineRule="auto"/>
              <w:jc w:val="center"/>
              <w:rPr>
                <w:rFonts w:asciiTheme="minorHAnsi" w:hAnsiTheme="minorHAnsi"/>
                <w:sz w:val="32"/>
                <w:szCs w:val="32"/>
              </w:rPr>
            </w:pPr>
            <w:r w:rsidRPr="00B27BE9">
              <w:rPr>
                <w:rFonts w:asciiTheme="minorHAnsi" w:hAnsiTheme="minorHAnsi"/>
                <w:sz w:val="32"/>
                <w:szCs w:val="32"/>
              </w:rPr>
              <w:t>VOLER / SE RENVERSER</w:t>
            </w:r>
          </w:p>
        </w:tc>
        <w:tc>
          <w:tcPr>
            <w:tcW w:w="2894" w:type="dxa"/>
            <w:gridSpan w:val="2"/>
            <w:vMerge w:val="restart"/>
          </w:tcPr>
          <w:p w14:paraId="4EFDF0D5" w14:textId="77777777" w:rsidR="00B27BE9" w:rsidRPr="00873686" w:rsidRDefault="00B27BE9" w:rsidP="00A866EE">
            <w:pPr>
              <w:suppressAutoHyphens w:val="0"/>
              <w:spacing w:after="200" w:line="276" w:lineRule="auto"/>
              <w:jc w:val="center"/>
              <w:rPr>
                <w:rFonts w:ascii="Forte" w:hAnsi="Forte"/>
                <w:sz w:val="24"/>
                <w:szCs w:val="24"/>
              </w:rPr>
            </w:pPr>
          </w:p>
        </w:tc>
        <w:tc>
          <w:tcPr>
            <w:tcW w:w="3826" w:type="dxa"/>
          </w:tcPr>
          <w:p w14:paraId="7F0CF464" w14:textId="77777777" w:rsidR="00B27BE9" w:rsidRPr="00873686" w:rsidRDefault="00B27BE9" w:rsidP="00A866EE">
            <w:pPr>
              <w:suppressAutoHyphens w:val="0"/>
              <w:spacing w:after="200" w:line="276" w:lineRule="auto"/>
              <w:jc w:val="center"/>
              <w:rPr>
                <w:rFonts w:ascii="Forte" w:hAnsi="Forte"/>
                <w:sz w:val="24"/>
                <w:szCs w:val="24"/>
              </w:rPr>
            </w:pPr>
            <w:r>
              <w:rPr>
                <w:rFonts w:ascii="Forte" w:hAnsi="Forte"/>
                <w:noProof/>
                <w:sz w:val="24"/>
                <w:szCs w:val="24"/>
                <w:lang w:val="en-US" w:eastAsia="en-US"/>
              </w:rPr>
              <w:drawing>
                <wp:inline distT="0" distB="0" distL="0" distR="0" wp14:anchorId="5CA8BC10" wp14:editId="50438701">
                  <wp:extent cx="1127179" cy="639009"/>
                  <wp:effectExtent l="19050" t="0" r="0" b="0"/>
                  <wp:docPr id="15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2" cstate="print"/>
                          <a:srcRect/>
                          <a:stretch>
                            <a:fillRect/>
                          </a:stretch>
                        </pic:blipFill>
                        <pic:spPr bwMode="auto">
                          <a:xfrm>
                            <a:off x="0" y="0"/>
                            <a:ext cx="1131578" cy="641503"/>
                          </a:xfrm>
                          <a:prstGeom prst="rect">
                            <a:avLst/>
                          </a:prstGeom>
                          <a:noFill/>
                          <a:ln w="9525">
                            <a:noFill/>
                            <a:miter lim="800000"/>
                            <a:headEnd/>
                            <a:tailEnd/>
                          </a:ln>
                        </pic:spPr>
                      </pic:pic>
                    </a:graphicData>
                  </a:graphic>
                </wp:inline>
              </w:drawing>
            </w:r>
          </w:p>
        </w:tc>
        <w:tc>
          <w:tcPr>
            <w:tcW w:w="5488" w:type="dxa"/>
          </w:tcPr>
          <w:p w14:paraId="2F089871" w14:textId="77777777" w:rsidR="00B27BE9" w:rsidRPr="00873686" w:rsidRDefault="00B27BE9" w:rsidP="00A866EE">
            <w:pPr>
              <w:suppressAutoHyphens w:val="0"/>
              <w:spacing w:after="200" w:line="276" w:lineRule="auto"/>
              <w:jc w:val="center"/>
              <w:rPr>
                <w:rFonts w:ascii="Forte" w:hAnsi="Forte"/>
                <w:sz w:val="24"/>
                <w:szCs w:val="24"/>
              </w:rPr>
            </w:pPr>
            <w:r>
              <w:rPr>
                <w:rFonts w:ascii="Forte" w:hAnsi="Forte"/>
                <w:noProof/>
                <w:sz w:val="24"/>
                <w:szCs w:val="24"/>
                <w:lang w:val="en-US" w:eastAsia="en-US"/>
              </w:rPr>
              <w:drawing>
                <wp:inline distT="0" distB="0" distL="0" distR="0" wp14:anchorId="499F1F5C" wp14:editId="7882D8C5">
                  <wp:extent cx="600075" cy="361950"/>
                  <wp:effectExtent l="19050" t="0" r="9525" b="0"/>
                  <wp:docPr id="1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cstate="print"/>
                          <a:srcRect/>
                          <a:stretch>
                            <a:fillRect/>
                          </a:stretch>
                        </pic:blipFill>
                        <pic:spPr bwMode="auto">
                          <a:xfrm>
                            <a:off x="0" y="0"/>
                            <a:ext cx="600075" cy="361950"/>
                          </a:xfrm>
                          <a:prstGeom prst="rect">
                            <a:avLst/>
                          </a:prstGeom>
                          <a:noFill/>
                          <a:ln w="9525">
                            <a:noFill/>
                            <a:miter lim="800000"/>
                            <a:headEnd/>
                            <a:tailEnd/>
                          </a:ln>
                        </pic:spPr>
                      </pic:pic>
                    </a:graphicData>
                  </a:graphic>
                </wp:inline>
              </w:drawing>
            </w:r>
            <w:r>
              <w:rPr>
                <w:rFonts w:ascii="Forte" w:hAnsi="Forte"/>
                <w:sz w:val="24"/>
                <w:szCs w:val="24"/>
              </w:rPr>
              <w:t xml:space="preserve"> </w:t>
            </w:r>
            <w:r>
              <w:rPr>
                <w:rFonts w:ascii="Forte" w:hAnsi="Forte"/>
                <w:noProof/>
                <w:sz w:val="24"/>
                <w:szCs w:val="24"/>
                <w:lang w:val="en-US" w:eastAsia="en-US"/>
              </w:rPr>
              <w:drawing>
                <wp:inline distT="0" distB="0" distL="0" distR="0" wp14:anchorId="4EC3014A" wp14:editId="2A155A50">
                  <wp:extent cx="762000" cy="390525"/>
                  <wp:effectExtent l="19050" t="0" r="0" b="0"/>
                  <wp:docPr id="15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cstate="print"/>
                          <a:srcRect/>
                          <a:stretch>
                            <a:fillRect/>
                          </a:stretch>
                        </pic:blipFill>
                        <pic:spPr bwMode="auto">
                          <a:xfrm>
                            <a:off x="0" y="0"/>
                            <a:ext cx="762000" cy="390525"/>
                          </a:xfrm>
                          <a:prstGeom prst="rect">
                            <a:avLst/>
                          </a:prstGeom>
                          <a:noFill/>
                          <a:ln w="9525">
                            <a:noFill/>
                            <a:miter lim="800000"/>
                            <a:headEnd/>
                            <a:tailEnd/>
                          </a:ln>
                        </pic:spPr>
                      </pic:pic>
                    </a:graphicData>
                  </a:graphic>
                </wp:inline>
              </w:drawing>
            </w:r>
          </w:p>
        </w:tc>
      </w:tr>
      <w:tr w:rsidR="00B27BE9" w:rsidRPr="00873686" w14:paraId="48E8CBC2" w14:textId="77777777" w:rsidTr="00E0742A">
        <w:trPr>
          <w:trHeight w:val="461"/>
        </w:trPr>
        <w:tc>
          <w:tcPr>
            <w:tcW w:w="2784" w:type="dxa"/>
            <w:vMerge/>
          </w:tcPr>
          <w:p w14:paraId="09E53356" w14:textId="77777777" w:rsidR="00B27BE9" w:rsidRPr="00873686" w:rsidRDefault="00B27BE9" w:rsidP="006E1DA4">
            <w:pPr>
              <w:suppressAutoHyphens w:val="0"/>
              <w:spacing w:after="200" w:line="276" w:lineRule="auto"/>
              <w:jc w:val="center"/>
              <w:rPr>
                <w:rFonts w:ascii="Forte" w:hAnsi="Forte"/>
                <w:sz w:val="24"/>
                <w:szCs w:val="24"/>
              </w:rPr>
            </w:pPr>
          </w:p>
        </w:tc>
        <w:tc>
          <w:tcPr>
            <w:tcW w:w="2894" w:type="dxa"/>
            <w:gridSpan w:val="2"/>
            <w:vMerge/>
          </w:tcPr>
          <w:p w14:paraId="4B6D49D2" w14:textId="77777777" w:rsidR="00B27BE9" w:rsidRPr="00DD301C" w:rsidRDefault="00B27BE9" w:rsidP="00A866EE">
            <w:pPr>
              <w:suppressAutoHyphens w:val="0"/>
              <w:spacing w:after="200" w:line="276" w:lineRule="auto"/>
              <w:jc w:val="center"/>
              <w:rPr>
                <w:rFonts w:ascii="Forte" w:hAnsi="Forte"/>
                <w:sz w:val="16"/>
                <w:szCs w:val="16"/>
              </w:rPr>
            </w:pPr>
          </w:p>
        </w:tc>
        <w:tc>
          <w:tcPr>
            <w:tcW w:w="3826" w:type="dxa"/>
          </w:tcPr>
          <w:p w14:paraId="3AB5E42B" w14:textId="77777777" w:rsidR="00B27BE9" w:rsidRPr="00DD301C" w:rsidRDefault="00B27BE9" w:rsidP="00A866EE">
            <w:pPr>
              <w:suppressAutoHyphens w:val="0"/>
              <w:spacing w:after="200" w:line="276" w:lineRule="auto"/>
              <w:jc w:val="center"/>
              <w:rPr>
                <w:rFonts w:asciiTheme="minorHAnsi" w:hAnsiTheme="minorHAnsi"/>
              </w:rPr>
            </w:pPr>
            <w:r w:rsidRPr="00DD301C">
              <w:rPr>
                <w:rFonts w:asciiTheme="minorHAnsi" w:hAnsiTheme="minorHAnsi"/>
              </w:rPr>
              <w:t>Lune</w:t>
            </w:r>
          </w:p>
        </w:tc>
        <w:tc>
          <w:tcPr>
            <w:tcW w:w="5488" w:type="dxa"/>
          </w:tcPr>
          <w:p w14:paraId="6EFF0828" w14:textId="77777777" w:rsidR="00B27BE9" w:rsidRPr="00DD301C" w:rsidRDefault="00B27BE9" w:rsidP="00F6759D">
            <w:pPr>
              <w:suppressAutoHyphens w:val="0"/>
              <w:spacing w:after="200" w:line="276" w:lineRule="auto"/>
              <w:jc w:val="center"/>
              <w:rPr>
                <w:rFonts w:asciiTheme="minorHAnsi" w:hAnsiTheme="minorHAnsi"/>
              </w:rPr>
            </w:pPr>
            <w:r w:rsidRPr="00DD301C">
              <w:rPr>
                <w:rFonts w:asciiTheme="minorHAnsi" w:hAnsiTheme="minorHAnsi"/>
              </w:rPr>
              <w:t>Saut de mains Flip</w:t>
            </w:r>
          </w:p>
        </w:tc>
      </w:tr>
      <w:tr w:rsidR="00B31088" w:rsidRPr="00873686" w14:paraId="68EE5BE8" w14:textId="77777777" w:rsidTr="00FC7C91">
        <w:trPr>
          <w:trHeight w:val="79"/>
        </w:trPr>
        <w:tc>
          <w:tcPr>
            <w:tcW w:w="2784" w:type="dxa"/>
            <w:vMerge/>
          </w:tcPr>
          <w:p w14:paraId="25DDBA9A" w14:textId="77777777" w:rsidR="00B31088" w:rsidRPr="00873686" w:rsidRDefault="00B31088" w:rsidP="006E1DA4">
            <w:pPr>
              <w:suppressAutoHyphens w:val="0"/>
              <w:spacing w:after="200" w:line="276" w:lineRule="auto"/>
              <w:jc w:val="center"/>
              <w:rPr>
                <w:rFonts w:ascii="Forte" w:hAnsi="Forte"/>
                <w:sz w:val="24"/>
                <w:szCs w:val="24"/>
              </w:rPr>
            </w:pPr>
          </w:p>
        </w:tc>
        <w:tc>
          <w:tcPr>
            <w:tcW w:w="1295" w:type="dxa"/>
          </w:tcPr>
          <w:p w14:paraId="464C79B7" w14:textId="05208A79" w:rsidR="00B31088" w:rsidRPr="00DD301C" w:rsidRDefault="00B31088" w:rsidP="00A866EE">
            <w:pPr>
              <w:suppressAutoHyphens w:val="0"/>
              <w:spacing w:after="200" w:line="276" w:lineRule="auto"/>
              <w:jc w:val="center"/>
              <w:rPr>
                <w:rFonts w:asciiTheme="minorHAnsi" w:hAnsiTheme="minorHAnsi"/>
              </w:rPr>
            </w:pPr>
          </w:p>
        </w:tc>
        <w:tc>
          <w:tcPr>
            <w:tcW w:w="1599" w:type="dxa"/>
          </w:tcPr>
          <w:p w14:paraId="7EE63E2A" w14:textId="4C6D0179" w:rsidR="00B31088" w:rsidRPr="00DD301C" w:rsidRDefault="00B31088" w:rsidP="00A866EE">
            <w:pPr>
              <w:suppressAutoHyphens w:val="0"/>
              <w:spacing w:after="200" w:line="276" w:lineRule="auto"/>
              <w:jc w:val="center"/>
              <w:rPr>
                <w:rFonts w:asciiTheme="minorHAnsi" w:hAnsiTheme="minorHAnsi"/>
              </w:rPr>
            </w:pPr>
          </w:p>
        </w:tc>
        <w:tc>
          <w:tcPr>
            <w:tcW w:w="3826" w:type="dxa"/>
          </w:tcPr>
          <w:p w14:paraId="61EBC58B" w14:textId="49BC3360" w:rsidR="00B31088" w:rsidRPr="00DD301C" w:rsidRDefault="00F21671" w:rsidP="00A866EE">
            <w:pPr>
              <w:suppressAutoHyphens w:val="0"/>
              <w:spacing w:after="200" w:line="276" w:lineRule="auto"/>
              <w:jc w:val="center"/>
              <w:rPr>
                <w:rFonts w:asciiTheme="minorHAnsi" w:hAnsiTheme="minorHAnsi"/>
              </w:rPr>
            </w:pPr>
            <w:r>
              <w:rPr>
                <w:rFonts w:asciiTheme="minorHAnsi" w:hAnsiTheme="minorHAnsi"/>
              </w:rPr>
              <w:t>C</w:t>
            </w:r>
          </w:p>
        </w:tc>
        <w:tc>
          <w:tcPr>
            <w:tcW w:w="5488" w:type="dxa"/>
          </w:tcPr>
          <w:p w14:paraId="2D06621A" w14:textId="540BC3F0" w:rsidR="00B31088" w:rsidRPr="00DD301C" w:rsidRDefault="00B31088" w:rsidP="002E5EFC">
            <w:pPr>
              <w:suppressAutoHyphens w:val="0"/>
              <w:spacing w:after="200" w:line="276" w:lineRule="auto"/>
              <w:jc w:val="center"/>
              <w:rPr>
                <w:rFonts w:asciiTheme="minorHAnsi" w:hAnsiTheme="minorHAnsi"/>
              </w:rPr>
            </w:pPr>
          </w:p>
        </w:tc>
      </w:tr>
    </w:tbl>
    <w:p w14:paraId="1B48B2AB" w14:textId="77777777" w:rsidR="006E1DA4" w:rsidRPr="00B27BE9" w:rsidRDefault="006E1DA4" w:rsidP="006E1DA4">
      <w:pPr>
        <w:suppressAutoHyphens w:val="0"/>
        <w:spacing w:after="200" w:line="276" w:lineRule="auto"/>
        <w:jc w:val="center"/>
        <w:rPr>
          <w:rFonts w:asciiTheme="minorHAnsi" w:hAnsiTheme="minorHAnsi"/>
          <w:sz w:val="16"/>
          <w:szCs w:val="16"/>
          <w:vertAlign w:val="superscript"/>
        </w:rPr>
      </w:pPr>
    </w:p>
    <w:tbl>
      <w:tblPr>
        <w:tblStyle w:val="TableGrid"/>
        <w:tblW w:w="0" w:type="auto"/>
        <w:tblLook w:val="04A0" w:firstRow="1" w:lastRow="0" w:firstColumn="1" w:lastColumn="0" w:noHBand="0" w:noVBand="1"/>
      </w:tblPr>
      <w:tblGrid>
        <w:gridCol w:w="1937"/>
        <w:gridCol w:w="3880"/>
        <w:gridCol w:w="3505"/>
        <w:gridCol w:w="3260"/>
        <w:gridCol w:w="2429"/>
      </w:tblGrid>
      <w:tr w:rsidR="00F6759D" w:rsidRPr="00873686" w14:paraId="1BAFABB5" w14:textId="77777777" w:rsidTr="00F6759D">
        <w:tc>
          <w:tcPr>
            <w:tcW w:w="1937" w:type="dxa"/>
            <w:vMerge w:val="restart"/>
          </w:tcPr>
          <w:p w14:paraId="4EFB065D" w14:textId="77777777" w:rsidR="00F6759D" w:rsidRPr="00B27BE9" w:rsidRDefault="00F6759D" w:rsidP="00A866EE">
            <w:pPr>
              <w:suppressAutoHyphens w:val="0"/>
              <w:spacing w:after="200" w:line="276" w:lineRule="auto"/>
              <w:jc w:val="center"/>
              <w:rPr>
                <w:rFonts w:asciiTheme="minorHAnsi" w:hAnsiTheme="minorHAnsi"/>
                <w:sz w:val="32"/>
                <w:szCs w:val="32"/>
              </w:rPr>
            </w:pPr>
            <w:r w:rsidRPr="00B27BE9">
              <w:rPr>
                <w:rFonts w:asciiTheme="minorHAnsi" w:hAnsiTheme="minorHAnsi"/>
                <w:sz w:val="32"/>
                <w:szCs w:val="32"/>
              </w:rPr>
              <w:t>SE RENVERSER / TOURNER</w:t>
            </w:r>
          </w:p>
        </w:tc>
        <w:tc>
          <w:tcPr>
            <w:tcW w:w="3880" w:type="dxa"/>
          </w:tcPr>
          <w:p w14:paraId="0F2FF920" w14:textId="77777777" w:rsidR="00F6759D" w:rsidRPr="00873686" w:rsidRDefault="00F6759D" w:rsidP="00A866EE">
            <w:pPr>
              <w:suppressAutoHyphens w:val="0"/>
              <w:spacing w:after="200" w:line="276" w:lineRule="auto"/>
              <w:jc w:val="center"/>
              <w:rPr>
                <w:rFonts w:ascii="Forte" w:hAnsi="Forte"/>
                <w:sz w:val="24"/>
                <w:szCs w:val="24"/>
              </w:rPr>
            </w:pPr>
            <w:r>
              <w:rPr>
                <w:rFonts w:ascii="Forte" w:hAnsi="Forte"/>
                <w:noProof/>
                <w:sz w:val="24"/>
                <w:szCs w:val="24"/>
                <w:lang w:val="en-US" w:eastAsia="en-US"/>
              </w:rPr>
              <w:drawing>
                <wp:inline distT="0" distB="0" distL="0" distR="0" wp14:anchorId="10366E28" wp14:editId="132CA5C3">
                  <wp:extent cx="1066800" cy="438150"/>
                  <wp:effectExtent l="19050" t="0" r="0" b="0"/>
                  <wp:docPr id="14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cstate="print"/>
                          <a:srcRect/>
                          <a:stretch>
                            <a:fillRect/>
                          </a:stretch>
                        </pic:blipFill>
                        <pic:spPr bwMode="auto">
                          <a:xfrm>
                            <a:off x="0" y="0"/>
                            <a:ext cx="1066800" cy="438150"/>
                          </a:xfrm>
                          <a:prstGeom prst="rect">
                            <a:avLst/>
                          </a:prstGeom>
                          <a:noFill/>
                          <a:ln w="9525">
                            <a:noFill/>
                            <a:miter lim="800000"/>
                            <a:headEnd/>
                            <a:tailEnd/>
                          </a:ln>
                        </pic:spPr>
                      </pic:pic>
                    </a:graphicData>
                  </a:graphic>
                </wp:inline>
              </w:drawing>
            </w:r>
          </w:p>
        </w:tc>
        <w:tc>
          <w:tcPr>
            <w:tcW w:w="3505" w:type="dxa"/>
          </w:tcPr>
          <w:p w14:paraId="3E750436" w14:textId="77777777" w:rsidR="00F6759D" w:rsidRPr="00873686" w:rsidRDefault="00F6759D" w:rsidP="00A866EE">
            <w:pPr>
              <w:suppressAutoHyphens w:val="0"/>
              <w:spacing w:after="200" w:line="276" w:lineRule="auto"/>
              <w:jc w:val="center"/>
              <w:rPr>
                <w:rFonts w:ascii="Forte" w:hAnsi="Forte"/>
                <w:sz w:val="24"/>
                <w:szCs w:val="24"/>
              </w:rPr>
            </w:pPr>
            <w:r>
              <w:rPr>
                <w:rFonts w:ascii="Forte" w:hAnsi="Forte"/>
                <w:noProof/>
                <w:sz w:val="24"/>
                <w:szCs w:val="24"/>
                <w:lang w:val="en-US" w:eastAsia="en-US"/>
              </w:rPr>
              <w:drawing>
                <wp:inline distT="0" distB="0" distL="0" distR="0" wp14:anchorId="32DFEA48" wp14:editId="532B87B9">
                  <wp:extent cx="1295400" cy="466725"/>
                  <wp:effectExtent l="19050" t="0" r="0" b="0"/>
                  <wp:docPr id="14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cstate="print"/>
                          <a:srcRect/>
                          <a:stretch>
                            <a:fillRect/>
                          </a:stretch>
                        </pic:blipFill>
                        <pic:spPr bwMode="auto">
                          <a:xfrm>
                            <a:off x="0" y="0"/>
                            <a:ext cx="1295400" cy="466725"/>
                          </a:xfrm>
                          <a:prstGeom prst="rect">
                            <a:avLst/>
                          </a:prstGeom>
                          <a:noFill/>
                          <a:ln w="9525">
                            <a:noFill/>
                            <a:miter lim="800000"/>
                            <a:headEnd/>
                            <a:tailEnd/>
                          </a:ln>
                        </pic:spPr>
                      </pic:pic>
                    </a:graphicData>
                  </a:graphic>
                </wp:inline>
              </w:drawing>
            </w:r>
          </w:p>
        </w:tc>
        <w:tc>
          <w:tcPr>
            <w:tcW w:w="3260" w:type="dxa"/>
          </w:tcPr>
          <w:p w14:paraId="2A2F5F50" w14:textId="77777777" w:rsidR="00F6759D" w:rsidRPr="00873686" w:rsidRDefault="00F6759D" w:rsidP="00A866EE">
            <w:pPr>
              <w:suppressAutoHyphens w:val="0"/>
              <w:spacing w:after="200" w:line="276" w:lineRule="auto"/>
              <w:jc w:val="center"/>
              <w:rPr>
                <w:rFonts w:ascii="Forte" w:hAnsi="Forte"/>
                <w:sz w:val="24"/>
                <w:szCs w:val="24"/>
              </w:rPr>
            </w:pPr>
            <w:r>
              <w:rPr>
                <w:rFonts w:ascii="Forte" w:hAnsi="Forte"/>
                <w:noProof/>
                <w:sz w:val="24"/>
                <w:szCs w:val="24"/>
                <w:lang w:val="en-US" w:eastAsia="en-US"/>
              </w:rPr>
              <w:drawing>
                <wp:inline distT="0" distB="0" distL="0" distR="0" wp14:anchorId="4802AD8E" wp14:editId="29C90943">
                  <wp:extent cx="990600" cy="361950"/>
                  <wp:effectExtent l="19050" t="0" r="0" b="0"/>
                  <wp:docPr id="14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cstate="print"/>
                          <a:srcRect/>
                          <a:stretch>
                            <a:fillRect/>
                          </a:stretch>
                        </pic:blipFill>
                        <pic:spPr bwMode="auto">
                          <a:xfrm>
                            <a:off x="0" y="0"/>
                            <a:ext cx="990600" cy="361950"/>
                          </a:xfrm>
                          <a:prstGeom prst="rect">
                            <a:avLst/>
                          </a:prstGeom>
                          <a:noFill/>
                          <a:ln w="9525">
                            <a:noFill/>
                            <a:miter lim="800000"/>
                            <a:headEnd/>
                            <a:tailEnd/>
                          </a:ln>
                        </pic:spPr>
                      </pic:pic>
                    </a:graphicData>
                  </a:graphic>
                </wp:inline>
              </w:drawing>
            </w:r>
          </w:p>
        </w:tc>
        <w:tc>
          <w:tcPr>
            <w:tcW w:w="2429" w:type="dxa"/>
          </w:tcPr>
          <w:p w14:paraId="766855C7" w14:textId="77777777" w:rsidR="00F6759D" w:rsidRPr="00873686" w:rsidRDefault="00F6759D" w:rsidP="00A866EE">
            <w:pPr>
              <w:suppressAutoHyphens w:val="0"/>
              <w:spacing w:after="200" w:line="276" w:lineRule="auto"/>
              <w:jc w:val="center"/>
              <w:rPr>
                <w:rFonts w:ascii="Forte" w:hAnsi="Forte"/>
                <w:sz w:val="24"/>
                <w:szCs w:val="24"/>
              </w:rPr>
            </w:pPr>
            <w:r>
              <w:rPr>
                <w:rFonts w:ascii="Forte" w:hAnsi="Forte"/>
                <w:noProof/>
                <w:sz w:val="24"/>
                <w:szCs w:val="24"/>
                <w:lang w:val="en-US" w:eastAsia="en-US"/>
              </w:rPr>
              <w:drawing>
                <wp:inline distT="0" distB="0" distL="0" distR="0" wp14:anchorId="20751FAA" wp14:editId="484C8BCF">
                  <wp:extent cx="447675" cy="466725"/>
                  <wp:effectExtent l="19050" t="0" r="9525" b="0"/>
                  <wp:docPr id="1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print"/>
                          <a:srcRect/>
                          <a:stretch>
                            <a:fillRect/>
                          </a:stretch>
                        </pic:blipFill>
                        <pic:spPr bwMode="auto">
                          <a:xfrm>
                            <a:off x="0" y="0"/>
                            <a:ext cx="447675" cy="466725"/>
                          </a:xfrm>
                          <a:prstGeom prst="rect">
                            <a:avLst/>
                          </a:prstGeom>
                          <a:noFill/>
                          <a:ln w="9525">
                            <a:noFill/>
                            <a:miter lim="800000"/>
                            <a:headEnd/>
                            <a:tailEnd/>
                          </a:ln>
                        </pic:spPr>
                      </pic:pic>
                    </a:graphicData>
                  </a:graphic>
                </wp:inline>
              </w:drawing>
            </w:r>
          </w:p>
        </w:tc>
      </w:tr>
      <w:tr w:rsidR="00F6759D" w:rsidRPr="00873686" w14:paraId="5EC5F27D" w14:textId="77777777" w:rsidTr="00F6759D">
        <w:tc>
          <w:tcPr>
            <w:tcW w:w="1937" w:type="dxa"/>
            <w:vMerge/>
          </w:tcPr>
          <w:p w14:paraId="3D5AEE55" w14:textId="77777777" w:rsidR="00F6759D" w:rsidRPr="00873686" w:rsidRDefault="00F6759D" w:rsidP="00A866EE">
            <w:pPr>
              <w:suppressAutoHyphens w:val="0"/>
              <w:spacing w:after="200" w:line="276" w:lineRule="auto"/>
              <w:jc w:val="center"/>
              <w:rPr>
                <w:rFonts w:ascii="Forte" w:hAnsi="Forte"/>
                <w:sz w:val="24"/>
                <w:szCs w:val="24"/>
              </w:rPr>
            </w:pPr>
          </w:p>
        </w:tc>
        <w:tc>
          <w:tcPr>
            <w:tcW w:w="3880" w:type="dxa"/>
          </w:tcPr>
          <w:p w14:paraId="647619D4" w14:textId="77777777" w:rsidR="00F6759D" w:rsidRPr="00DD301C" w:rsidRDefault="00F6759D" w:rsidP="00A866EE">
            <w:pPr>
              <w:suppressAutoHyphens w:val="0"/>
              <w:spacing w:after="200" w:line="276" w:lineRule="auto"/>
              <w:jc w:val="center"/>
              <w:rPr>
                <w:rFonts w:asciiTheme="minorHAnsi" w:hAnsiTheme="minorHAnsi"/>
              </w:rPr>
            </w:pPr>
            <w:r w:rsidRPr="00DD301C">
              <w:rPr>
                <w:rFonts w:asciiTheme="minorHAnsi" w:hAnsiTheme="minorHAnsi"/>
              </w:rPr>
              <w:t>Roue</w:t>
            </w:r>
          </w:p>
        </w:tc>
        <w:tc>
          <w:tcPr>
            <w:tcW w:w="3505" w:type="dxa"/>
          </w:tcPr>
          <w:p w14:paraId="21C9C9E3" w14:textId="77777777" w:rsidR="00F6759D" w:rsidRPr="00DD301C" w:rsidRDefault="00F6759D" w:rsidP="00A866EE">
            <w:pPr>
              <w:suppressAutoHyphens w:val="0"/>
              <w:spacing w:after="200" w:line="276" w:lineRule="auto"/>
              <w:jc w:val="center"/>
              <w:rPr>
                <w:rFonts w:asciiTheme="minorHAnsi" w:hAnsiTheme="minorHAnsi"/>
              </w:rPr>
            </w:pPr>
            <w:r w:rsidRPr="00DD301C">
              <w:rPr>
                <w:rFonts w:asciiTheme="minorHAnsi" w:hAnsiTheme="minorHAnsi"/>
              </w:rPr>
              <w:t>Rondade</w:t>
            </w:r>
          </w:p>
        </w:tc>
        <w:tc>
          <w:tcPr>
            <w:tcW w:w="3260" w:type="dxa"/>
          </w:tcPr>
          <w:p w14:paraId="5552C435" w14:textId="77777777" w:rsidR="00F6759D" w:rsidRPr="00DD301C" w:rsidRDefault="00F6759D" w:rsidP="00A866EE">
            <w:pPr>
              <w:suppressAutoHyphens w:val="0"/>
              <w:spacing w:after="200" w:line="276" w:lineRule="auto"/>
              <w:jc w:val="center"/>
              <w:rPr>
                <w:rFonts w:asciiTheme="minorHAnsi" w:hAnsiTheme="minorHAnsi"/>
              </w:rPr>
            </w:pPr>
            <w:r w:rsidRPr="00DD301C">
              <w:rPr>
                <w:rFonts w:asciiTheme="minorHAnsi" w:hAnsiTheme="minorHAnsi"/>
              </w:rPr>
              <w:t xml:space="preserve">Rondade ½ </w:t>
            </w:r>
            <w:proofErr w:type="gramStart"/>
            <w:r w:rsidRPr="00DD301C">
              <w:rPr>
                <w:rFonts w:asciiTheme="minorHAnsi" w:hAnsiTheme="minorHAnsi"/>
              </w:rPr>
              <w:t>tour - Roue</w:t>
            </w:r>
            <w:proofErr w:type="gramEnd"/>
          </w:p>
        </w:tc>
        <w:tc>
          <w:tcPr>
            <w:tcW w:w="2429" w:type="dxa"/>
          </w:tcPr>
          <w:p w14:paraId="633E0EAD" w14:textId="77777777" w:rsidR="00F6759D" w:rsidRPr="00DD301C" w:rsidRDefault="00F6759D" w:rsidP="00A866EE">
            <w:pPr>
              <w:suppressAutoHyphens w:val="0"/>
              <w:spacing w:after="200" w:line="276" w:lineRule="auto"/>
              <w:jc w:val="center"/>
              <w:rPr>
                <w:rFonts w:asciiTheme="minorHAnsi" w:hAnsiTheme="minorHAnsi"/>
              </w:rPr>
            </w:pPr>
            <w:r w:rsidRPr="00DD301C">
              <w:rPr>
                <w:rFonts w:asciiTheme="minorHAnsi" w:hAnsiTheme="minorHAnsi"/>
              </w:rPr>
              <w:t>ATR Valse</w:t>
            </w:r>
          </w:p>
        </w:tc>
      </w:tr>
      <w:tr w:rsidR="00F6759D" w:rsidRPr="00873686" w14:paraId="007B0262" w14:textId="77777777" w:rsidTr="00F6759D">
        <w:trPr>
          <w:trHeight w:val="175"/>
        </w:trPr>
        <w:tc>
          <w:tcPr>
            <w:tcW w:w="1937" w:type="dxa"/>
            <w:vMerge/>
          </w:tcPr>
          <w:p w14:paraId="6AF497F9" w14:textId="77777777" w:rsidR="00F6759D" w:rsidRPr="00873686" w:rsidRDefault="00F6759D" w:rsidP="00A866EE">
            <w:pPr>
              <w:suppressAutoHyphens w:val="0"/>
              <w:spacing w:after="200" w:line="276" w:lineRule="auto"/>
              <w:jc w:val="center"/>
              <w:rPr>
                <w:rFonts w:ascii="Forte" w:hAnsi="Forte"/>
                <w:sz w:val="24"/>
                <w:szCs w:val="24"/>
              </w:rPr>
            </w:pPr>
          </w:p>
        </w:tc>
        <w:tc>
          <w:tcPr>
            <w:tcW w:w="3880" w:type="dxa"/>
          </w:tcPr>
          <w:p w14:paraId="4477213F" w14:textId="77777777" w:rsidR="00F6759D" w:rsidRPr="00DD301C" w:rsidRDefault="00F6759D" w:rsidP="00A866EE">
            <w:pPr>
              <w:suppressAutoHyphens w:val="0"/>
              <w:spacing w:after="200" w:line="276" w:lineRule="auto"/>
              <w:jc w:val="center"/>
              <w:rPr>
                <w:rFonts w:asciiTheme="minorHAnsi" w:hAnsiTheme="minorHAnsi"/>
              </w:rPr>
            </w:pPr>
            <w:r w:rsidRPr="00DD301C">
              <w:rPr>
                <w:rFonts w:asciiTheme="minorHAnsi" w:hAnsiTheme="minorHAnsi"/>
              </w:rPr>
              <w:t>C</w:t>
            </w:r>
          </w:p>
        </w:tc>
        <w:tc>
          <w:tcPr>
            <w:tcW w:w="3505" w:type="dxa"/>
          </w:tcPr>
          <w:p w14:paraId="2943360B" w14:textId="77777777" w:rsidR="00F6759D" w:rsidRPr="00DD301C" w:rsidRDefault="00F6759D" w:rsidP="00A866EE">
            <w:pPr>
              <w:suppressAutoHyphens w:val="0"/>
              <w:spacing w:after="200" w:line="276" w:lineRule="auto"/>
              <w:jc w:val="center"/>
              <w:rPr>
                <w:rFonts w:asciiTheme="minorHAnsi" w:hAnsiTheme="minorHAnsi"/>
              </w:rPr>
            </w:pPr>
            <w:r w:rsidRPr="00DD301C">
              <w:rPr>
                <w:rFonts w:asciiTheme="minorHAnsi" w:hAnsiTheme="minorHAnsi"/>
              </w:rPr>
              <w:t>D</w:t>
            </w:r>
          </w:p>
        </w:tc>
        <w:tc>
          <w:tcPr>
            <w:tcW w:w="3260" w:type="dxa"/>
          </w:tcPr>
          <w:p w14:paraId="127D1AC4" w14:textId="77777777" w:rsidR="00F6759D" w:rsidRPr="00DD301C" w:rsidRDefault="00F6759D" w:rsidP="00A866EE">
            <w:pPr>
              <w:suppressAutoHyphens w:val="0"/>
              <w:spacing w:after="200" w:line="276" w:lineRule="auto"/>
              <w:jc w:val="center"/>
              <w:rPr>
                <w:rFonts w:asciiTheme="minorHAnsi" w:hAnsiTheme="minorHAnsi"/>
              </w:rPr>
            </w:pPr>
            <w:r w:rsidRPr="00DD301C">
              <w:rPr>
                <w:rFonts w:asciiTheme="minorHAnsi" w:hAnsiTheme="minorHAnsi"/>
              </w:rPr>
              <w:t>E</w:t>
            </w:r>
          </w:p>
        </w:tc>
        <w:tc>
          <w:tcPr>
            <w:tcW w:w="2429" w:type="dxa"/>
          </w:tcPr>
          <w:p w14:paraId="647891B7" w14:textId="77777777" w:rsidR="00F6759D" w:rsidRPr="00DD301C" w:rsidRDefault="00F6759D" w:rsidP="00A866EE">
            <w:pPr>
              <w:suppressAutoHyphens w:val="0"/>
              <w:spacing w:after="200" w:line="276" w:lineRule="auto"/>
              <w:jc w:val="center"/>
              <w:rPr>
                <w:rFonts w:asciiTheme="minorHAnsi" w:hAnsiTheme="minorHAnsi"/>
              </w:rPr>
            </w:pPr>
            <w:r w:rsidRPr="00DD301C">
              <w:rPr>
                <w:rFonts w:asciiTheme="minorHAnsi" w:hAnsiTheme="minorHAnsi"/>
              </w:rPr>
              <w:t>F</w:t>
            </w:r>
          </w:p>
        </w:tc>
      </w:tr>
    </w:tbl>
    <w:p w14:paraId="0A172878" w14:textId="77777777" w:rsidR="000B7DF4" w:rsidRDefault="000B7DF4" w:rsidP="00B31088">
      <w:pPr>
        <w:sectPr w:rsidR="000B7DF4" w:rsidSect="005B75E4">
          <w:headerReference w:type="default" r:id="rId159"/>
          <w:footerReference w:type="even" r:id="rId160"/>
          <w:footerReference w:type="default" r:id="rId161"/>
          <w:headerReference w:type="first" r:id="rId162"/>
          <w:footerReference w:type="first" r:id="rId163"/>
          <w:footnotePr>
            <w:pos w:val="beneathText"/>
          </w:footnotePr>
          <w:pgSz w:w="16837" w:h="11905" w:orient="landscape"/>
          <w:pgMar w:top="567" w:right="1021" w:bottom="1134" w:left="1021" w:header="720" w:footer="720" w:gutter="0"/>
          <w:cols w:space="720"/>
          <w:docGrid w:linePitch="360"/>
        </w:sectPr>
      </w:pPr>
    </w:p>
    <w:p w14:paraId="35784648" w14:textId="77777777" w:rsidR="0087319D" w:rsidRDefault="0087319D" w:rsidP="0087319D">
      <w:pPr>
        <w:pStyle w:val="BodyText"/>
        <w:ind w:right="-1"/>
        <w:jc w:val="center"/>
        <w:rPr>
          <w:rFonts w:ascii="Chiller" w:hAnsi="Chiller"/>
          <w:b/>
          <w:sz w:val="144"/>
          <w:szCs w:val="144"/>
        </w:rPr>
      </w:pPr>
    </w:p>
    <w:p w14:paraId="622D1075" w14:textId="77777777" w:rsidR="0087319D" w:rsidRDefault="0087319D" w:rsidP="0087319D">
      <w:pPr>
        <w:pStyle w:val="BodyText"/>
        <w:ind w:right="-1"/>
        <w:jc w:val="center"/>
        <w:rPr>
          <w:rFonts w:ascii="Chiller" w:hAnsi="Chiller"/>
          <w:b/>
          <w:sz w:val="144"/>
          <w:szCs w:val="144"/>
        </w:rPr>
      </w:pPr>
    </w:p>
    <w:p w14:paraId="75DD47FF" w14:textId="77777777" w:rsidR="0087319D" w:rsidRDefault="0087319D" w:rsidP="0087319D">
      <w:pPr>
        <w:pStyle w:val="BodyText"/>
        <w:ind w:right="-1"/>
        <w:jc w:val="center"/>
        <w:rPr>
          <w:rFonts w:ascii="Chiller" w:hAnsi="Chiller"/>
          <w:b/>
          <w:sz w:val="144"/>
          <w:szCs w:val="144"/>
        </w:rPr>
      </w:pPr>
    </w:p>
    <w:p w14:paraId="451FE644" w14:textId="77777777" w:rsidR="0087319D" w:rsidRPr="00B72784" w:rsidRDefault="0087319D" w:rsidP="0087319D">
      <w:pPr>
        <w:pStyle w:val="BodyText"/>
        <w:ind w:right="-1"/>
        <w:jc w:val="center"/>
        <w:rPr>
          <w:rFonts w:ascii="Chiller" w:hAnsi="Chiller"/>
          <w:b/>
          <w:sz w:val="144"/>
          <w:szCs w:val="144"/>
        </w:rPr>
      </w:pPr>
      <w:r w:rsidRPr="00B72784">
        <w:rPr>
          <w:rFonts w:ascii="Chiller" w:hAnsi="Chiller"/>
          <w:b/>
          <w:sz w:val="144"/>
          <w:szCs w:val="144"/>
        </w:rPr>
        <w:t>Fiches de niveau 1</w:t>
      </w:r>
    </w:p>
    <w:p w14:paraId="73D19671" w14:textId="77777777" w:rsidR="0087319D" w:rsidRDefault="0087319D" w:rsidP="0087319D">
      <w:pPr>
        <w:pStyle w:val="BodyText"/>
        <w:ind w:right="-1"/>
        <w:jc w:val="center"/>
        <w:rPr>
          <w:rFonts w:ascii="Chiller" w:hAnsi="Chiller"/>
          <w:b/>
          <w:sz w:val="144"/>
          <w:szCs w:val="144"/>
        </w:rPr>
      </w:pPr>
      <w:r>
        <w:rPr>
          <w:rFonts w:ascii="Chiller" w:hAnsi="Chiller"/>
          <w:b/>
          <w:sz w:val="144"/>
          <w:szCs w:val="144"/>
        </w:rPr>
        <w:lastRenderedPageBreak/>
        <w:t>GYM</w:t>
      </w:r>
    </w:p>
    <w:p w14:paraId="4A8561CA" w14:textId="41118893" w:rsidR="0087319D" w:rsidRDefault="0087319D" w:rsidP="0087319D">
      <w:pPr>
        <w:pStyle w:val="BodyText"/>
        <w:ind w:right="-1"/>
        <w:jc w:val="center"/>
        <w:rPr>
          <w:rFonts w:ascii="Chiller" w:hAnsi="Chiller"/>
          <w:b/>
          <w:sz w:val="144"/>
          <w:szCs w:val="144"/>
        </w:rPr>
      </w:pPr>
      <w:r>
        <w:rPr>
          <w:rFonts w:ascii="Chiller" w:hAnsi="Chiller"/>
          <w:b/>
          <w:noProof/>
          <w:sz w:val="144"/>
          <w:szCs w:val="144"/>
          <w:lang w:val="en-US" w:eastAsia="en-US"/>
        </w:rPr>
        <w:drawing>
          <wp:anchor distT="0" distB="0" distL="0" distR="0" simplePos="0" relativeHeight="251663360" behindDoc="0" locked="0" layoutInCell="1" allowOverlap="1" wp14:anchorId="3B9C4FE1" wp14:editId="76B12FBF">
            <wp:simplePos x="0" y="0"/>
            <wp:positionH relativeFrom="column">
              <wp:posOffset>2049145</wp:posOffset>
            </wp:positionH>
            <wp:positionV relativeFrom="paragraph">
              <wp:posOffset>1060450</wp:posOffset>
            </wp:positionV>
            <wp:extent cx="2325370" cy="2082165"/>
            <wp:effectExtent l="19050" t="0" r="0" b="0"/>
            <wp:wrapTopAndBottom/>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325370" cy="2082165"/>
                    </a:xfrm>
                    <a:prstGeom prst="rect">
                      <a:avLst/>
                    </a:prstGeom>
                    <a:solidFill>
                      <a:srgbClr val="FFFFFF"/>
                    </a:solidFill>
                    <a:ln w="9525">
                      <a:noFill/>
                      <a:miter lim="800000"/>
                      <a:headEnd/>
                      <a:tailEnd/>
                    </a:ln>
                  </pic:spPr>
                </pic:pic>
              </a:graphicData>
            </a:graphic>
          </wp:anchor>
        </w:drawing>
      </w:r>
      <w:r>
        <w:rPr>
          <w:rFonts w:ascii="Chiller" w:hAnsi="Chiller"/>
          <w:b/>
          <w:sz w:val="144"/>
          <w:szCs w:val="144"/>
        </w:rPr>
        <w:br w:type="page"/>
      </w:r>
      <w:r w:rsidR="00157E03">
        <w:rPr>
          <w:rFonts w:ascii="Chiller" w:hAnsi="Chiller"/>
          <w:b/>
          <w:noProof/>
          <w:sz w:val="144"/>
          <w:szCs w:val="144"/>
          <w:lang w:val="en-US" w:eastAsia="en-US"/>
        </w:rPr>
        <w:lastRenderedPageBreak/>
        <mc:AlternateContent>
          <mc:Choice Requires="wpg">
            <w:drawing>
              <wp:inline distT="0" distB="0" distL="0" distR="0" wp14:anchorId="3499AB79" wp14:editId="0530ED70">
                <wp:extent cx="5600700" cy="5743575"/>
                <wp:effectExtent l="12700" t="0" r="0" b="22225"/>
                <wp:docPr id="13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00700" cy="5743575"/>
                          <a:chOff x="0" y="0"/>
                          <a:chExt cx="8820" cy="9045"/>
                        </a:xfrm>
                      </wpg:grpSpPr>
                      <wps:wsp>
                        <wps:cNvPr id="138" name="AutoShape 3"/>
                        <wps:cNvSpPr>
                          <a:spLocks noChangeAspect="1" noChangeArrowheads="1" noTextEdit="1"/>
                        </wps:cNvSpPr>
                        <wps:spPr bwMode="auto">
                          <a:xfrm>
                            <a:off x="0" y="0"/>
                            <a:ext cx="8820" cy="904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820" cy="9045"/>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5"/>
                        <wps:cNvSpPr txBox="1">
                          <a:spLocks noChangeArrowheads="1"/>
                        </wps:cNvSpPr>
                        <wps:spPr bwMode="auto">
                          <a:xfrm>
                            <a:off x="0" y="1862"/>
                            <a:ext cx="1131" cy="1245"/>
                          </a:xfrm>
                          <a:prstGeom prst="rect">
                            <a:avLst/>
                          </a:prstGeom>
                          <a:solidFill>
                            <a:srgbClr val="C0504D"/>
                          </a:solidFill>
                          <a:ln w="38100">
                            <a:solidFill>
                              <a:srgbClr val="F2F2F2"/>
                            </a:solidFill>
                            <a:miter lim="800000"/>
                            <a:headEnd/>
                            <a:tailEnd/>
                          </a:ln>
                          <a:effectLst>
                            <a:outerShdw blurRad="63500" dist="29783" dir="3885598" algn="ctr" rotWithShape="0">
                              <a:srgbClr val="622423">
                                <a:alpha val="50000"/>
                              </a:srgbClr>
                            </a:outerShdw>
                          </a:effectLst>
                        </wps:spPr>
                        <wps:txbx>
                          <w:txbxContent>
                            <w:p w14:paraId="064646C0" w14:textId="77777777" w:rsidR="00144D96" w:rsidRPr="008F4099" w:rsidRDefault="00144D96" w:rsidP="0087319D">
                              <w:pPr>
                                <w:shd w:val="clear" w:color="auto" w:fill="F2DBDB"/>
                                <w:rPr>
                                  <w:color w:val="C0504D"/>
                                  <w:sz w:val="96"/>
                                </w:rPr>
                              </w:pPr>
                              <w:r w:rsidRPr="008F4099">
                                <w:rPr>
                                  <w:color w:val="C0504D"/>
                                  <w:sz w:val="96"/>
                                </w:rPr>
                                <w:t>A</w:t>
                              </w:r>
                            </w:p>
                          </w:txbxContent>
                        </wps:txbx>
                        <wps:bodyPr rot="0" vert="horz" wrap="square" lIns="91440" tIns="45720" rIns="91440" bIns="45720" anchor="t" anchorCtr="0" upright="1">
                          <a:noAutofit/>
                        </wps:bodyPr>
                      </wps:wsp>
                      <wps:wsp>
                        <wps:cNvPr id="145" name="Text Box 6"/>
                        <wps:cNvSpPr txBox="1">
                          <a:spLocks noChangeArrowheads="1"/>
                        </wps:cNvSpPr>
                        <wps:spPr bwMode="auto">
                          <a:xfrm>
                            <a:off x="0" y="4622"/>
                            <a:ext cx="1131" cy="1245"/>
                          </a:xfrm>
                          <a:prstGeom prst="rect">
                            <a:avLst/>
                          </a:prstGeom>
                          <a:solidFill>
                            <a:srgbClr val="C0504D"/>
                          </a:solidFill>
                          <a:ln w="38100">
                            <a:solidFill>
                              <a:srgbClr val="F2F2F2"/>
                            </a:solidFill>
                            <a:miter lim="800000"/>
                            <a:headEnd/>
                            <a:tailEnd/>
                          </a:ln>
                          <a:effectLst>
                            <a:outerShdw blurRad="63500" dist="29783" dir="3885598" algn="ctr" rotWithShape="0">
                              <a:srgbClr val="622423">
                                <a:alpha val="50000"/>
                              </a:srgbClr>
                            </a:outerShdw>
                          </a:effectLst>
                        </wps:spPr>
                        <wps:txbx>
                          <w:txbxContent>
                            <w:p w14:paraId="2C58D254" w14:textId="77777777" w:rsidR="00144D96" w:rsidRPr="002F6651" w:rsidRDefault="00144D96" w:rsidP="0087319D">
                              <w:pPr>
                                <w:shd w:val="clear" w:color="auto" w:fill="F2DBDB"/>
                                <w:rPr>
                                  <w:color w:val="C0504D"/>
                                  <w:sz w:val="96"/>
                                </w:rPr>
                              </w:pPr>
                              <w:r>
                                <w:rPr>
                                  <w:color w:val="C0504D"/>
                                  <w:sz w:val="96"/>
                                </w:rPr>
                                <w:t>B</w:t>
                              </w:r>
                            </w:p>
                          </w:txbxContent>
                        </wps:txbx>
                        <wps:bodyPr rot="0" vert="horz" wrap="square" lIns="91440" tIns="45720" rIns="91440" bIns="45720" anchor="t" anchorCtr="0" upright="1">
                          <a:noAutofit/>
                        </wps:bodyPr>
                      </wps:wsp>
                      <wps:wsp>
                        <wps:cNvPr id="146" name="Text Box 7"/>
                        <wps:cNvSpPr txBox="1">
                          <a:spLocks noChangeArrowheads="1"/>
                        </wps:cNvSpPr>
                        <wps:spPr bwMode="auto">
                          <a:xfrm>
                            <a:off x="0" y="6392"/>
                            <a:ext cx="1131" cy="1125"/>
                          </a:xfrm>
                          <a:prstGeom prst="rect">
                            <a:avLst/>
                          </a:prstGeom>
                          <a:solidFill>
                            <a:srgbClr val="C0504D"/>
                          </a:solidFill>
                          <a:ln w="38100">
                            <a:solidFill>
                              <a:srgbClr val="F2F2F2"/>
                            </a:solidFill>
                            <a:miter lim="800000"/>
                            <a:headEnd/>
                            <a:tailEnd/>
                          </a:ln>
                          <a:effectLst>
                            <a:outerShdw blurRad="63500" dist="29783" dir="3885598" algn="ctr" rotWithShape="0">
                              <a:srgbClr val="622423">
                                <a:alpha val="50000"/>
                              </a:srgbClr>
                            </a:outerShdw>
                          </a:effectLst>
                        </wps:spPr>
                        <wps:txbx>
                          <w:txbxContent>
                            <w:p w14:paraId="483B7AB8" w14:textId="77777777" w:rsidR="00144D96" w:rsidRPr="002F6651" w:rsidRDefault="00144D96" w:rsidP="0087319D">
                              <w:pPr>
                                <w:shd w:val="clear" w:color="auto" w:fill="F2DBDB"/>
                                <w:rPr>
                                  <w:color w:val="C0504D"/>
                                  <w:sz w:val="96"/>
                                </w:rPr>
                              </w:pPr>
                              <w:r>
                                <w:rPr>
                                  <w:color w:val="C0504D"/>
                                  <w:sz w:val="96"/>
                                </w:rPr>
                                <w:t>C</w:t>
                              </w:r>
                            </w:p>
                          </w:txbxContent>
                        </wps:txbx>
                        <wps:bodyPr rot="0" vert="horz" wrap="square" lIns="91440" tIns="45720" rIns="91440" bIns="45720" anchor="t" anchorCtr="0" upright="1">
                          <a:noAutofit/>
                        </wps:bodyPr>
                      </wps:wsp>
                      <wps:wsp>
                        <wps:cNvPr id="147" name="Text Box 8"/>
                        <wps:cNvSpPr txBox="1">
                          <a:spLocks noChangeArrowheads="1"/>
                        </wps:cNvSpPr>
                        <wps:spPr bwMode="auto">
                          <a:xfrm>
                            <a:off x="0" y="7952"/>
                            <a:ext cx="1131" cy="1093"/>
                          </a:xfrm>
                          <a:prstGeom prst="rect">
                            <a:avLst/>
                          </a:prstGeom>
                          <a:solidFill>
                            <a:srgbClr val="C0504D"/>
                          </a:solidFill>
                          <a:ln w="38100">
                            <a:solidFill>
                              <a:srgbClr val="F2F2F2"/>
                            </a:solidFill>
                            <a:miter lim="800000"/>
                            <a:headEnd/>
                            <a:tailEnd/>
                          </a:ln>
                          <a:effectLst>
                            <a:outerShdw blurRad="63500" dist="29783" dir="3885598" algn="ctr" rotWithShape="0">
                              <a:srgbClr val="622423">
                                <a:alpha val="50000"/>
                              </a:srgbClr>
                            </a:outerShdw>
                          </a:effectLst>
                        </wps:spPr>
                        <wps:txbx>
                          <w:txbxContent>
                            <w:p w14:paraId="1FA005DE" w14:textId="77777777" w:rsidR="00144D96" w:rsidRPr="002F6651" w:rsidRDefault="00144D96" w:rsidP="0087319D">
                              <w:pPr>
                                <w:shd w:val="clear" w:color="auto" w:fill="F2DBDB"/>
                                <w:rPr>
                                  <w:color w:val="C0504D"/>
                                  <w:sz w:val="96"/>
                                </w:rPr>
                              </w:pPr>
                              <w:r>
                                <w:rPr>
                                  <w:color w:val="C0504D"/>
                                  <w:sz w:val="96"/>
                                </w:rPr>
                                <w:t>D</w:t>
                              </w:r>
                            </w:p>
                          </w:txbxContent>
                        </wps:txbx>
                        <wps:bodyPr rot="0" vert="horz" wrap="square" lIns="91440" tIns="45720" rIns="91440" bIns="45720" anchor="t" anchorCtr="0" upright="1">
                          <a:noAutofit/>
                        </wps:bodyPr>
                      </wps:wsp>
                    </wpg:wgp>
                  </a:graphicData>
                </a:graphic>
              </wp:inline>
            </w:drawing>
          </mc:Choice>
          <mc:Fallback>
            <w:pict>
              <v:group id="Group 2" o:spid="_x0000_s1091" style="width:441pt;height:452.25pt;mso-position-horizontal-relative:char;mso-position-vertical-relative:line" coordsize="8820,90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">
                <o:lock v:ext="edit" aspectratio="t"/>
                <v:rect id="AutoShape 3" o:spid="_x0000_s1092" style="position:absolute;width:8820;height:9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F2pxgAA&#10;ANwAAAAPAAAAZHJzL2Rvd25yZXYueG1sRI9Ba8JAEIXvBf/DMkIvRTe1UCS6igjSUARpbD0P2WkS&#10;mp2N2TWJ/75zKPQ2w3vz3jfr7ega1VMXas8GnucJKOLC25pLA5/nw2wJKkRki41nMnCnANvN5GGN&#10;qfUDf1Cfx1JJCIcUDVQxtqnWoajIYZj7lli0b985jLJ2pbYdDhLuGr1IklftsGZpqLClfUXFT35z&#10;Bobi1F/Oxzd9erpknq/ZdZ9/vRvzOB13K1CRxvhv/rvOrOC/CK08Ix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aF2pxgAAANwAAAAPAAAAAAAAAAAAAAAAAJcCAABkcnMv&#10;ZG93bnJldi54bWxQSwUGAAAAAAQABAD1AAAAigM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93" type="#_x0000_t75" style="position:absolute;width:8820;height:9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n&#10;s47FAAAA3AAAAA8AAABkcnMvZG93bnJldi54bWxET0trwkAQvhf8D8sIvdWNFbRGV5EWU8FDqY/S&#10;45gdk9jsbMiuSfrvXaHQ23x8z5kvO1OKhmpXWFYwHEQgiFOrC84UHPbrpxcQziNrLC2Tgl9ysFz0&#10;HuYYa9vyJzU7n4kQwi5GBbn3VSylS3My6Aa2Ig7c2dYGfYB1JnWNbQg3pXyOorE0WHBoyLGi15zS&#10;n93VKEjaZnL5SK7t+u3967QtxpNj8r1V6rHfrWYgPHX+X/zn3ugwfzSF+zPhArm4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AJ7OOxQAAANwAAAAPAAAAAAAAAAAAAAAAAJwC&#10;AABkcnMvZG93bnJldi54bWxQSwUGAAAAAAQABAD3AAAAjgMAAAAA&#10;">
                  <v:imagedata r:id="rId165" o:title=""/>
                </v:shape>
                <v:shape id="Text Box 5" o:spid="_x0000_s1094" type="#_x0000_t202" style="position:absolute;top:1862;width:1131;height:1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pS4xAAA&#10;ANwAAAAPAAAAZHJzL2Rvd25yZXYueG1sRI9Ba8JAEIXvQv/DMoXedKMEkegqbam04MmkPXgbsmMS&#10;zM6G7KrJv+8cBG8zvDfvfbPZDa5VN+pD49nAfJaAIi69bbgy8FvspytQISJbbD2TgZEC7LYvkw1m&#10;1t/5SLc8VkpCOGRooI6xy7QOZU0Ow8x3xKKdfe8wytpX2vZ4l3DX6kWSLLXDhqWhxo4+ayov+dUZ&#10;SE8f0enii8PfuDg03zjqeZob8/Y6vK9BRRri0/y4/rGCnwq+PCMT6O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pKUuMQAAADcAAAADwAAAAAAAAAAAAAAAACXAgAAZHJzL2Rv&#10;d25yZXYueG1sUEsFBgAAAAAEAAQA9QAAAIgDAAAAAA==&#10;" fillcolor="#c0504d" strokecolor="#f2f2f2" strokeweight="3pt">
                  <v:shadow on="t" color="#622423" opacity=".5" offset="1pt"/>
                  <v:textbox>
                    <w:txbxContent>
                      <w:p w14:paraId="064646C0" w14:textId="77777777" w:rsidR="00144D96" w:rsidRPr="008F4099" w:rsidRDefault="00144D96" w:rsidP="0087319D">
                        <w:pPr>
                          <w:shd w:val="clear" w:color="auto" w:fill="F2DBDB"/>
                          <w:rPr>
                            <w:color w:val="C0504D"/>
                            <w:sz w:val="96"/>
                          </w:rPr>
                        </w:pPr>
                        <w:r w:rsidRPr="008F4099">
                          <w:rPr>
                            <w:color w:val="C0504D"/>
                            <w:sz w:val="96"/>
                          </w:rPr>
                          <w:t>A</w:t>
                        </w:r>
                      </w:p>
                    </w:txbxContent>
                  </v:textbox>
                </v:shape>
                <v:shape id="Text Box 6" o:spid="_x0000_s1095" type="#_x0000_t202" style="position:absolute;top:4622;width:1131;height:1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5TcgwgAA&#10;ANwAAAAPAAAAZHJzL2Rvd25yZXYueG1sRE9La8JAEL4L/odlhN7MRolSYlap0lKhJ5P20NuQHZPQ&#10;7GzIbvP4991Cobf5+J6TnSbTioF611hWsIliEMSl1Q1XCt6Ll/UjCOeRNbaWScFMDk7H5SLDVNuR&#10;bzTkvhIhhF2KCmrvu1RKV9Zk0EW2Iw7c3fYGfYB9JXWPYwg3rdzG8V4abDg01NjRpabyK/82CpLP&#10;szeyeGb3MW/fmlec5SbJlXpYTU8HEJ4m/y/+c191mJ/s4PeZcIE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lNyDCAAAA3AAAAA8AAAAAAAAAAAAAAAAAlwIAAGRycy9kb3du&#10;cmV2LnhtbFBLBQYAAAAABAAEAPUAAACGAwAAAAA=&#10;" fillcolor="#c0504d" strokecolor="#f2f2f2" strokeweight="3pt">
                  <v:shadow on="t" color="#622423" opacity=".5" offset="1pt"/>
                  <v:textbox>
                    <w:txbxContent>
                      <w:p w14:paraId="2C58D254" w14:textId="77777777" w:rsidR="00144D96" w:rsidRPr="002F6651" w:rsidRDefault="00144D96" w:rsidP="0087319D">
                        <w:pPr>
                          <w:shd w:val="clear" w:color="auto" w:fill="F2DBDB"/>
                          <w:rPr>
                            <w:color w:val="C0504D"/>
                            <w:sz w:val="96"/>
                          </w:rPr>
                        </w:pPr>
                        <w:r>
                          <w:rPr>
                            <w:color w:val="C0504D"/>
                            <w:sz w:val="96"/>
                          </w:rPr>
                          <w:t>B</w:t>
                        </w:r>
                      </w:p>
                    </w:txbxContent>
                  </v:textbox>
                </v:shape>
                <v:shape id="Text Box 7" o:spid="_x0000_s1096" type="#_x0000_t202" style="position:absolute;top:6392;width:1131;height:1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6lXwQAA&#10;ANwAAAAPAAAAZHJzL2Rvd25yZXYueG1sRE9Na4NAEL0H8h+WCfQWV4NIsNlIUlpa6KnaHnob3IlK&#10;3Flxt1H/fbdQyG0e73MOxWx6caPRdZYVJFEMgri2uuNGwWf1st2DcB5ZY2+ZFCzkoDiuVwfMtZ34&#10;g26lb0QIYZejgtb7IZfS1S0ZdJEdiAN3saNBH+DYSD3iFMJNL3dxnEmDHYeGFgd6aqm+lj9GQfp9&#10;9kZWz+y+lt1794qLTNJSqYfNfHoE4Wn2d/G/+02H+WkGf8+EC+Tx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jepV8EAAADcAAAADwAAAAAAAAAAAAAAAACXAgAAZHJzL2Rvd25y&#10;ZXYueG1sUEsFBgAAAAAEAAQA9QAAAIUDAAAAAA==&#10;" fillcolor="#c0504d" strokecolor="#f2f2f2" strokeweight="3pt">
                  <v:shadow on="t" color="#622423" opacity=".5" offset="1pt"/>
                  <v:textbox>
                    <w:txbxContent>
                      <w:p w14:paraId="483B7AB8" w14:textId="77777777" w:rsidR="00144D96" w:rsidRPr="002F6651" w:rsidRDefault="00144D96" w:rsidP="0087319D">
                        <w:pPr>
                          <w:shd w:val="clear" w:color="auto" w:fill="F2DBDB"/>
                          <w:rPr>
                            <w:color w:val="C0504D"/>
                            <w:sz w:val="96"/>
                          </w:rPr>
                        </w:pPr>
                        <w:r>
                          <w:rPr>
                            <w:color w:val="C0504D"/>
                            <w:sz w:val="96"/>
                          </w:rPr>
                          <w:t>C</w:t>
                        </w:r>
                      </w:p>
                    </w:txbxContent>
                  </v:textbox>
                </v:shape>
                <v:shape id="Text Box 8" o:spid="_x0000_s1097" type="#_x0000_t202" style="position:absolute;top:7952;width:1131;height:10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ewzMwgAA&#10;ANwAAAAPAAAAZHJzL2Rvd25yZXYueG1sRE9La8JAEL4L/odlhN7MRglaYlap0lKhJ5P20NuQHZPQ&#10;7GzIbvP4991Cobf5+J6TnSbTioF611hWsIliEMSl1Q1XCt6Ll/UjCOeRNbaWScFMDk7H5SLDVNuR&#10;bzTkvhIhhF2KCmrvu1RKV9Zk0EW2Iw7c3fYGfYB9JXWPYwg3rdzG8U4abDg01NjRpabyK/82CpLP&#10;szeyeGb3MW/fmlec5SbJlXpYTU8HEJ4m/y/+c191mJ/s4feZcIE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17DMzCAAAA3AAAAA8AAAAAAAAAAAAAAAAAlwIAAGRycy9kb3du&#10;cmV2LnhtbFBLBQYAAAAABAAEAPUAAACGAwAAAAA=&#10;" fillcolor="#c0504d" strokecolor="#f2f2f2" strokeweight="3pt">
                  <v:shadow on="t" color="#622423" opacity=".5" offset="1pt"/>
                  <v:textbox>
                    <w:txbxContent>
                      <w:p w14:paraId="1FA005DE" w14:textId="77777777" w:rsidR="00144D96" w:rsidRPr="002F6651" w:rsidRDefault="00144D96" w:rsidP="0087319D">
                        <w:pPr>
                          <w:shd w:val="clear" w:color="auto" w:fill="F2DBDB"/>
                          <w:rPr>
                            <w:color w:val="C0504D"/>
                            <w:sz w:val="96"/>
                          </w:rPr>
                        </w:pPr>
                        <w:r>
                          <w:rPr>
                            <w:color w:val="C0504D"/>
                            <w:sz w:val="96"/>
                          </w:rPr>
                          <w:t>D</w:t>
                        </w:r>
                      </w:p>
                    </w:txbxContent>
                  </v:textbox>
                </v:shape>
                <w10:anchorlock/>
              </v:group>
            </w:pict>
          </mc:Fallback>
        </mc:AlternateContent>
      </w:r>
    </w:p>
    <w:p w14:paraId="7A055C38" w14:textId="77777777" w:rsidR="0087319D" w:rsidRDefault="0087319D" w:rsidP="0087319D">
      <w:pPr>
        <w:pStyle w:val="BodyText"/>
        <w:ind w:right="-1"/>
        <w:jc w:val="center"/>
        <w:rPr>
          <w:rFonts w:ascii="Chiller" w:hAnsi="Chiller"/>
          <w:b/>
          <w:sz w:val="144"/>
          <w:szCs w:val="144"/>
        </w:rPr>
      </w:pPr>
      <w:r>
        <w:rPr>
          <w:rFonts w:ascii="Chiller" w:hAnsi="Chiller"/>
          <w:b/>
          <w:sz w:val="144"/>
          <w:szCs w:val="144"/>
        </w:rPr>
        <w:br w:type="page"/>
      </w:r>
      <w:r>
        <w:rPr>
          <w:rFonts w:ascii="Chiller" w:hAnsi="Chiller"/>
          <w:b/>
          <w:noProof/>
          <w:sz w:val="144"/>
          <w:szCs w:val="144"/>
          <w:lang w:val="en-US" w:eastAsia="en-US"/>
        </w:rPr>
        <w:lastRenderedPageBreak/>
        <w:drawing>
          <wp:inline distT="0" distB="0" distL="0" distR="0" wp14:anchorId="06541A20" wp14:editId="637AF6F1">
            <wp:extent cx="5902325" cy="6600190"/>
            <wp:effectExtent l="1905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srcRect/>
                    <a:stretch>
                      <a:fillRect/>
                    </a:stretch>
                  </pic:blipFill>
                  <pic:spPr bwMode="auto">
                    <a:xfrm>
                      <a:off x="0" y="0"/>
                      <a:ext cx="5902325" cy="6600190"/>
                    </a:xfrm>
                    <a:prstGeom prst="rect">
                      <a:avLst/>
                    </a:prstGeom>
                    <a:noFill/>
                    <a:ln w="9525">
                      <a:noFill/>
                      <a:miter lim="800000"/>
                      <a:headEnd/>
                      <a:tailEnd/>
                    </a:ln>
                  </pic:spPr>
                </pic:pic>
              </a:graphicData>
            </a:graphic>
          </wp:inline>
        </w:drawing>
      </w:r>
    </w:p>
    <w:p w14:paraId="3AAFC861" w14:textId="69307A2D" w:rsidR="0087319D" w:rsidRDefault="00157E03" w:rsidP="0087319D">
      <w:pPr>
        <w:pStyle w:val="BodyText"/>
        <w:ind w:right="-1"/>
        <w:jc w:val="center"/>
        <w:rPr>
          <w:rFonts w:ascii="Chiller" w:hAnsi="Chiller"/>
          <w:b/>
          <w:sz w:val="144"/>
          <w:szCs w:val="144"/>
        </w:rPr>
      </w:pPr>
      <w:r>
        <w:rPr>
          <w:rFonts w:ascii="Chiller" w:hAnsi="Chiller"/>
          <w:b/>
          <w:noProof/>
          <w:sz w:val="144"/>
          <w:szCs w:val="144"/>
          <w:lang w:val="en-US" w:eastAsia="en-US"/>
        </w:rPr>
        <mc:AlternateContent>
          <mc:Choice Requires="wps">
            <w:drawing>
              <wp:anchor distT="0" distB="0" distL="114300" distR="114300" simplePos="0" relativeHeight="251667456" behindDoc="0" locked="0" layoutInCell="1" allowOverlap="1" wp14:anchorId="7F607A07" wp14:editId="18A0BAF1">
                <wp:simplePos x="0" y="0"/>
                <wp:positionH relativeFrom="column">
                  <wp:posOffset>123825</wp:posOffset>
                </wp:positionH>
                <wp:positionV relativeFrom="paragraph">
                  <wp:posOffset>-836930</wp:posOffset>
                </wp:positionV>
                <wp:extent cx="718185" cy="790575"/>
                <wp:effectExtent l="47625" t="52070" r="72390" b="84455"/>
                <wp:wrapNone/>
                <wp:docPr id="1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blurRad="63500" dist="29783" dir="3885598" algn="ctr" rotWithShape="0">
                            <a:srgbClr val="3F3151">
                              <a:alpha val="74998"/>
                            </a:srgbClr>
                          </a:outerShdw>
                        </a:effectLst>
                      </wps:spPr>
                      <wps:txbx>
                        <w:txbxContent>
                          <w:p w14:paraId="03FD3EDE" w14:textId="77777777" w:rsidR="00144D96" w:rsidRPr="003C5C8D" w:rsidRDefault="00144D96" w:rsidP="0087319D">
                            <w:pPr>
                              <w:shd w:val="clear" w:color="auto" w:fill="FFFFFF"/>
                              <w:rPr>
                                <w:color w:val="8064A2"/>
                                <w:sz w:val="96"/>
                              </w:rPr>
                            </w:pPr>
                            <w:r>
                              <w:rPr>
                                <w:color w:val="8064A2"/>
                                <w:sz w:val="9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98" type="#_x0000_t202" style="position:absolute;left:0;text-align:left;margin-left:9.75pt;margin-top:-65.85pt;width:56.5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" fillcolor="#b2a1c7" strokecolor="#8064a2" strokeweight="1pt">
                <v:fill color2="#8064a2" focus="50%" type="gradient"/>
                <v:shadow on="t" color="#3f3151" opacity="49150f" offset="1pt"/>
                <v:textbox>
                  <w:txbxContent>
                    <w:p w14:paraId="03FD3EDE" w14:textId="77777777" w:rsidR="00144D96" w:rsidRPr="003C5C8D" w:rsidRDefault="00144D96" w:rsidP="0087319D">
                      <w:pPr>
                        <w:shd w:val="clear" w:color="auto" w:fill="FFFFFF"/>
                        <w:rPr>
                          <w:color w:val="8064A2"/>
                          <w:sz w:val="96"/>
                        </w:rPr>
                      </w:pPr>
                      <w:r>
                        <w:rPr>
                          <w:color w:val="8064A2"/>
                          <w:sz w:val="96"/>
                        </w:rPr>
                        <w:t>D</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66432" behindDoc="0" locked="0" layoutInCell="1" allowOverlap="1" wp14:anchorId="33364FC3" wp14:editId="753F4E13">
                <wp:simplePos x="0" y="0"/>
                <wp:positionH relativeFrom="column">
                  <wp:posOffset>123825</wp:posOffset>
                </wp:positionH>
                <wp:positionV relativeFrom="paragraph">
                  <wp:posOffset>-2284730</wp:posOffset>
                </wp:positionV>
                <wp:extent cx="718185" cy="790575"/>
                <wp:effectExtent l="47625" t="52070" r="72390" b="84455"/>
                <wp:wrapNone/>
                <wp:docPr id="1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blurRad="63500" dist="29783" dir="3885598" algn="ctr" rotWithShape="0">
                            <a:srgbClr val="3F3151">
                              <a:alpha val="74998"/>
                            </a:srgbClr>
                          </a:outerShdw>
                        </a:effectLst>
                      </wps:spPr>
                      <wps:txbx>
                        <w:txbxContent>
                          <w:p w14:paraId="25A100C9" w14:textId="77777777" w:rsidR="00144D96" w:rsidRPr="003C5C8D" w:rsidRDefault="00144D96" w:rsidP="0087319D">
                            <w:pPr>
                              <w:shd w:val="clear" w:color="auto" w:fill="FFFFFF"/>
                              <w:rPr>
                                <w:color w:val="8064A2"/>
                                <w:sz w:val="96"/>
                              </w:rPr>
                            </w:pPr>
                            <w:r>
                              <w:rPr>
                                <w:color w:val="8064A2"/>
                                <w:sz w:val="9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9" type="#_x0000_t202" style="position:absolute;left:0;text-align:left;margin-left:9.75pt;margin-top:-179.85pt;width:56.55pt;height:6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" fillcolor="#b2a1c7" strokecolor="#8064a2" strokeweight="1pt">
                <v:fill color2="#8064a2" focus="50%" type="gradient"/>
                <v:shadow on="t" color="#3f3151" opacity="49150f" offset="1pt"/>
                <v:textbox>
                  <w:txbxContent>
                    <w:p w14:paraId="25A100C9" w14:textId="77777777" w:rsidR="00144D96" w:rsidRPr="003C5C8D" w:rsidRDefault="00144D96" w:rsidP="0087319D">
                      <w:pPr>
                        <w:shd w:val="clear" w:color="auto" w:fill="FFFFFF"/>
                        <w:rPr>
                          <w:color w:val="8064A2"/>
                          <w:sz w:val="96"/>
                        </w:rPr>
                      </w:pPr>
                      <w:r>
                        <w:rPr>
                          <w:color w:val="8064A2"/>
                          <w:sz w:val="96"/>
                        </w:rPr>
                        <w:t>C</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65408" behindDoc="0" locked="0" layoutInCell="1" allowOverlap="1" wp14:anchorId="459EB100" wp14:editId="77E91067">
                <wp:simplePos x="0" y="0"/>
                <wp:positionH relativeFrom="column">
                  <wp:posOffset>123825</wp:posOffset>
                </wp:positionH>
                <wp:positionV relativeFrom="paragraph">
                  <wp:posOffset>-3551555</wp:posOffset>
                </wp:positionV>
                <wp:extent cx="718185" cy="790575"/>
                <wp:effectExtent l="47625" t="55245" r="72390" b="93980"/>
                <wp:wrapNone/>
                <wp:docPr id="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blurRad="63500" dist="29783" dir="3885598" algn="ctr" rotWithShape="0">
                            <a:srgbClr val="3F3151">
                              <a:alpha val="74998"/>
                            </a:srgbClr>
                          </a:outerShdw>
                        </a:effectLst>
                      </wps:spPr>
                      <wps:txbx>
                        <w:txbxContent>
                          <w:p w14:paraId="400643FF" w14:textId="77777777" w:rsidR="00144D96" w:rsidRPr="003C5C8D" w:rsidRDefault="00144D96" w:rsidP="0087319D">
                            <w:pPr>
                              <w:shd w:val="clear" w:color="auto" w:fill="FFFFFF"/>
                              <w:rPr>
                                <w:color w:val="8064A2"/>
                                <w:sz w:val="96"/>
                              </w:rPr>
                            </w:pPr>
                            <w:r>
                              <w:rPr>
                                <w:color w:val="8064A2"/>
                                <w:sz w:val="9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00" type="#_x0000_t202" style="position:absolute;left:0;text-align:left;margin-left:9.75pt;margin-top:-279.6pt;width:56.5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" fillcolor="#b2a1c7" strokecolor="#8064a2" strokeweight="1pt">
                <v:fill color2="#8064a2" focus="50%" type="gradient"/>
                <v:shadow on="t" color="#3f3151" opacity="49150f" offset="1pt"/>
                <v:textbox>
                  <w:txbxContent>
                    <w:p w14:paraId="400643FF" w14:textId="77777777" w:rsidR="00144D96" w:rsidRPr="003C5C8D" w:rsidRDefault="00144D96" w:rsidP="0087319D">
                      <w:pPr>
                        <w:shd w:val="clear" w:color="auto" w:fill="FFFFFF"/>
                        <w:rPr>
                          <w:color w:val="8064A2"/>
                          <w:sz w:val="96"/>
                        </w:rPr>
                      </w:pPr>
                      <w:r>
                        <w:rPr>
                          <w:color w:val="8064A2"/>
                          <w:sz w:val="96"/>
                        </w:rPr>
                        <w:t>B</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64384" behindDoc="0" locked="0" layoutInCell="1" allowOverlap="1" wp14:anchorId="73F91993" wp14:editId="4D522F2B">
                <wp:simplePos x="0" y="0"/>
                <wp:positionH relativeFrom="column">
                  <wp:posOffset>123825</wp:posOffset>
                </wp:positionH>
                <wp:positionV relativeFrom="paragraph">
                  <wp:posOffset>-5066030</wp:posOffset>
                </wp:positionV>
                <wp:extent cx="718185" cy="790575"/>
                <wp:effectExtent l="47625" t="52070" r="72390" b="84455"/>
                <wp:wrapNone/>
                <wp:docPr id="1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blurRad="63500" dist="29783" dir="3885598" algn="ctr" rotWithShape="0">
                            <a:srgbClr val="3F3151">
                              <a:alpha val="74998"/>
                            </a:srgbClr>
                          </a:outerShdw>
                        </a:effectLst>
                      </wps:spPr>
                      <wps:txbx>
                        <w:txbxContent>
                          <w:p w14:paraId="6FE9A1F5" w14:textId="77777777" w:rsidR="00144D96" w:rsidRPr="008F4099" w:rsidRDefault="00144D96" w:rsidP="0087319D">
                            <w:pPr>
                              <w:shd w:val="clear" w:color="auto" w:fill="FFFFFF"/>
                              <w:rPr>
                                <w:color w:val="8064A2"/>
                                <w:sz w:val="96"/>
                              </w:rPr>
                            </w:pPr>
                            <w:r w:rsidRPr="008F4099">
                              <w:rPr>
                                <w:color w:val="8064A2"/>
                                <w:sz w:val="9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1" type="#_x0000_t202" style="position:absolute;left:0;text-align:left;margin-left:9.75pt;margin-top:-398.85pt;width:56.5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" fillcolor="#b2a1c7" strokecolor="#8064a2" strokeweight="1pt">
                <v:fill color2="#8064a2" focus="50%" type="gradient"/>
                <v:shadow on="t" color="#3f3151" opacity="49150f" offset="1pt"/>
                <v:textbox>
                  <w:txbxContent>
                    <w:p w14:paraId="6FE9A1F5" w14:textId="77777777" w:rsidR="00144D96" w:rsidRPr="008F4099" w:rsidRDefault="00144D96" w:rsidP="0087319D">
                      <w:pPr>
                        <w:shd w:val="clear" w:color="auto" w:fill="FFFFFF"/>
                        <w:rPr>
                          <w:color w:val="8064A2"/>
                          <w:sz w:val="96"/>
                        </w:rPr>
                      </w:pPr>
                      <w:r w:rsidRPr="008F4099">
                        <w:rPr>
                          <w:color w:val="8064A2"/>
                          <w:sz w:val="96"/>
                        </w:rPr>
                        <w:t>A</w:t>
                      </w:r>
                    </w:p>
                  </w:txbxContent>
                </v:textbox>
              </v:shape>
            </w:pict>
          </mc:Fallback>
        </mc:AlternateContent>
      </w:r>
      <w:r w:rsidR="0087319D">
        <w:rPr>
          <w:rFonts w:ascii="Chiller" w:hAnsi="Chiller"/>
          <w:b/>
          <w:sz w:val="144"/>
          <w:szCs w:val="144"/>
        </w:rPr>
        <w:br w:type="page"/>
      </w:r>
      <w:r w:rsidR="0087319D">
        <w:rPr>
          <w:rFonts w:ascii="Chiller" w:hAnsi="Chiller"/>
          <w:b/>
          <w:noProof/>
          <w:sz w:val="144"/>
          <w:szCs w:val="144"/>
          <w:lang w:val="en-US" w:eastAsia="en-US"/>
        </w:rPr>
        <w:lastRenderedPageBreak/>
        <w:drawing>
          <wp:inline distT="0" distB="0" distL="0" distR="0" wp14:anchorId="36570EAB" wp14:editId="44DA901C">
            <wp:extent cx="5702300" cy="80137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srcRect/>
                    <a:stretch>
                      <a:fillRect/>
                    </a:stretch>
                  </pic:blipFill>
                  <pic:spPr bwMode="auto">
                    <a:xfrm>
                      <a:off x="0" y="0"/>
                      <a:ext cx="5702300" cy="8013700"/>
                    </a:xfrm>
                    <a:prstGeom prst="rect">
                      <a:avLst/>
                    </a:prstGeom>
                    <a:noFill/>
                    <a:ln w="9525">
                      <a:noFill/>
                      <a:miter lim="800000"/>
                      <a:headEnd/>
                      <a:tailEnd/>
                    </a:ln>
                  </pic:spPr>
                </pic:pic>
              </a:graphicData>
            </a:graphic>
          </wp:inline>
        </w:drawing>
      </w:r>
    </w:p>
    <w:p w14:paraId="04A70AC8" w14:textId="2142D99F" w:rsidR="0087319D" w:rsidRDefault="00157E03" w:rsidP="0087319D">
      <w:pPr>
        <w:pStyle w:val="BodyText"/>
        <w:ind w:right="-1"/>
        <w:jc w:val="center"/>
        <w:rPr>
          <w:rFonts w:ascii="Chiller" w:hAnsi="Chiller"/>
          <w:b/>
          <w:sz w:val="144"/>
          <w:szCs w:val="144"/>
        </w:rPr>
      </w:pPr>
      <w:r>
        <w:rPr>
          <w:rFonts w:ascii="Chiller" w:hAnsi="Chiller"/>
          <w:b/>
          <w:noProof/>
          <w:sz w:val="144"/>
          <w:szCs w:val="144"/>
          <w:lang w:val="en-US" w:eastAsia="en-US"/>
        </w:rPr>
        <mc:AlternateContent>
          <mc:Choice Requires="wps">
            <w:drawing>
              <wp:anchor distT="0" distB="0" distL="114300" distR="114300" simplePos="0" relativeHeight="251671552" behindDoc="0" locked="0" layoutInCell="1" allowOverlap="1" wp14:anchorId="0FD761C9" wp14:editId="41EFA2BC">
                <wp:simplePos x="0" y="0"/>
                <wp:positionH relativeFrom="column">
                  <wp:posOffset>9525</wp:posOffset>
                </wp:positionH>
                <wp:positionV relativeFrom="paragraph">
                  <wp:posOffset>-741680</wp:posOffset>
                </wp:positionV>
                <wp:extent cx="718185" cy="790575"/>
                <wp:effectExtent l="47625" t="45720" r="72390" b="90805"/>
                <wp:wrapNone/>
                <wp:docPr id="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blurRad="63500" dist="29783" dir="3885598" algn="ctr" rotWithShape="0">
                            <a:srgbClr val="3F3151">
                              <a:alpha val="74998"/>
                            </a:srgbClr>
                          </a:outerShdw>
                        </a:effectLst>
                      </wps:spPr>
                      <wps:txbx>
                        <w:txbxContent>
                          <w:p w14:paraId="56E563A3" w14:textId="77777777" w:rsidR="00144D96" w:rsidRPr="007B7B65" w:rsidRDefault="00144D96" w:rsidP="0087319D">
                            <w:pPr>
                              <w:shd w:val="clear" w:color="auto" w:fill="FFFFFF"/>
                              <w:rPr>
                                <w:color w:val="8064A2"/>
                                <w:sz w:val="96"/>
                              </w:rPr>
                            </w:pPr>
                            <w:r>
                              <w:rPr>
                                <w:color w:val="8064A2"/>
                                <w:sz w:val="9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02" type="#_x0000_t202" style="position:absolute;left:0;text-align:left;margin-left:.75pt;margin-top:-58.35pt;width:56.5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" fillcolor="#b2a1c7" strokecolor="#8064a2" strokeweight="1pt">
                <v:fill color2="#8064a2" focus="50%" type="gradient"/>
                <v:shadow on="t" color="#3f3151" opacity="49150f" offset="1pt"/>
                <v:textbox>
                  <w:txbxContent>
                    <w:p w14:paraId="56E563A3" w14:textId="77777777" w:rsidR="00144D96" w:rsidRPr="007B7B65" w:rsidRDefault="00144D96" w:rsidP="0087319D">
                      <w:pPr>
                        <w:shd w:val="clear" w:color="auto" w:fill="FFFFFF"/>
                        <w:rPr>
                          <w:color w:val="8064A2"/>
                          <w:sz w:val="96"/>
                        </w:rPr>
                      </w:pPr>
                      <w:r>
                        <w:rPr>
                          <w:color w:val="8064A2"/>
                          <w:sz w:val="96"/>
                        </w:rPr>
                        <w:t>D</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70528" behindDoc="0" locked="0" layoutInCell="1" allowOverlap="1" wp14:anchorId="54CF06CD" wp14:editId="511DCDFF">
                <wp:simplePos x="0" y="0"/>
                <wp:positionH relativeFrom="column">
                  <wp:posOffset>9525</wp:posOffset>
                </wp:positionH>
                <wp:positionV relativeFrom="paragraph">
                  <wp:posOffset>-2332355</wp:posOffset>
                </wp:positionV>
                <wp:extent cx="718185" cy="790575"/>
                <wp:effectExtent l="47625" t="55245" r="72390" b="93980"/>
                <wp:wrapNone/>
                <wp:docPr id="1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blurRad="63500" dist="29783" dir="3885598" algn="ctr" rotWithShape="0">
                            <a:srgbClr val="3F3151">
                              <a:alpha val="74998"/>
                            </a:srgbClr>
                          </a:outerShdw>
                        </a:effectLst>
                      </wps:spPr>
                      <wps:txbx>
                        <w:txbxContent>
                          <w:p w14:paraId="738317AA" w14:textId="77777777" w:rsidR="00144D96" w:rsidRPr="007B7B65" w:rsidRDefault="00144D96" w:rsidP="0087319D">
                            <w:pPr>
                              <w:shd w:val="clear" w:color="auto" w:fill="FFFFFF"/>
                              <w:rPr>
                                <w:color w:val="8064A2"/>
                                <w:sz w:val="96"/>
                              </w:rPr>
                            </w:pPr>
                            <w:r>
                              <w:rPr>
                                <w:color w:val="8064A2"/>
                                <w:sz w:val="9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03" type="#_x0000_t202" style="position:absolute;left:0;text-align:left;margin-left:.75pt;margin-top:-183.6pt;width:56.5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" fillcolor="#b2a1c7" strokecolor="#8064a2" strokeweight="1pt">
                <v:fill color2="#8064a2" focus="50%" type="gradient"/>
                <v:shadow on="t" color="#3f3151" opacity="49150f" offset="1pt"/>
                <v:textbox>
                  <w:txbxContent>
                    <w:p w14:paraId="738317AA" w14:textId="77777777" w:rsidR="00144D96" w:rsidRPr="007B7B65" w:rsidRDefault="00144D96" w:rsidP="0087319D">
                      <w:pPr>
                        <w:shd w:val="clear" w:color="auto" w:fill="FFFFFF"/>
                        <w:rPr>
                          <w:color w:val="8064A2"/>
                          <w:sz w:val="96"/>
                        </w:rPr>
                      </w:pPr>
                      <w:r>
                        <w:rPr>
                          <w:color w:val="8064A2"/>
                          <w:sz w:val="96"/>
                        </w:rPr>
                        <w:t>C</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69504" behindDoc="0" locked="0" layoutInCell="1" allowOverlap="1" wp14:anchorId="2544DBD0" wp14:editId="123A959F">
                <wp:simplePos x="0" y="0"/>
                <wp:positionH relativeFrom="column">
                  <wp:posOffset>-38100</wp:posOffset>
                </wp:positionH>
                <wp:positionV relativeFrom="paragraph">
                  <wp:posOffset>-4246880</wp:posOffset>
                </wp:positionV>
                <wp:extent cx="718185" cy="790575"/>
                <wp:effectExtent l="50800" t="45720" r="81915" b="90805"/>
                <wp:wrapNone/>
                <wp:docPr id="1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blurRad="63500" dist="29783" dir="3885598" algn="ctr" rotWithShape="0">
                            <a:srgbClr val="3F3151">
                              <a:alpha val="74998"/>
                            </a:srgbClr>
                          </a:outerShdw>
                        </a:effectLst>
                      </wps:spPr>
                      <wps:txbx>
                        <w:txbxContent>
                          <w:p w14:paraId="51E42949" w14:textId="77777777" w:rsidR="00144D96" w:rsidRPr="007B7B65" w:rsidRDefault="00144D96" w:rsidP="0087319D">
                            <w:pPr>
                              <w:shd w:val="clear" w:color="auto" w:fill="FFFFFF"/>
                              <w:rPr>
                                <w:color w:val="8064A2"/>
                                <w:sz w:val="96"/>
                              </w:rPr>
                            </w:pPr>
                            <w:r>
                              <w:rPr>
                                <w:color w:val="8064A2"/>
                                <w:sz w:val="9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04" type="#_x0000_t202" style="position:absolute;left:0;text-align:left;margin-left:-2.95pt;margin-top:-334.35pt;width:56.55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" fillcolor="#b2a1c7" strokecolor="#8064a2" strokeweight="1pt">
                <v:fill color2="#8064a2" focus="50%" type="gradient"/>
                <v:shadow on="t" color="#3f3151" opacity="49150f" offset="1pt"/>
                <v:textbox>
                  <w:txbxContent>
                    <w:p w14:paraId="51E42949" w14:textId="77777777" w:rsidR="00144D96" w:rsidRPr="007B7B65" w:rsidRDefault="00144D96" w:rsidP="0087319D">
                      <w:pPr>
                        <w:shd w:val="clear" w:color="auto" w:fill="FFFFFF"/>
                        <w:rPr>
                          <w:color w:val="8064A2"/>
                          <w:sz w:val="96"/>
                        </w:rPr>
                      </w:pPr>
                      <w:r>
                        <w:rPr>
                          <w:color w:val="8064A2"/>
                          <w:sz w:val="96"/>
                        </w:rPr>
                        <w:t>B</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68480" behindDoc="0" locked="0" layoutInCell="1" allowOverlap="1" wp14:anchorId="5DB17F45" wp14:editId="237E97B6">
                <wp:simplePos x="0" y="0"/>
                <wp:positionH relativeFrom="column">
                  <wp:posOffset>-38100</wp:posOffset>
                </wp:positionH>
                <wp:positionV relativeFrom="paragraph">
                  <wp:posOffset>-6142355</wp:posOffset>
                </wp:positionV>
                <wp:extent cx="718185" cy="790575"/>
                <wp:effectExtent l="50800" t="55245" r="81915" b="93980"/>
                <wp:wrapNone/>
                <wp:docPr id="1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blurRad="63500" dist="29783" dir="3885598" algn="ctr" rotWithShape="0">
                            <a:srgbClr val="3F3151">
                              <a:alpha val="74998"/>
                            </a:srgbClr>
                          </a:outerShdw>
                        </a:effectLst>
                      </wps:spPr>
                      <wps:txbx>
                        <w:txbxContent>
                          <w:p w14:paraId="502CCDB4" w14:textId="77777777" w:rsidR="00144D96" w:rsidRPr="007B7B65" w:rsidRDefault="00144D96" w:rsidP="0087319D">
                            <w:pPr>
                              <w:shd w:val="clear" w:color="auto" w:fill="FFFFFF"/>
                              <w:rPr>
                                <w:color w:val="8064A2"/>
                                <w:sz w:val="96"/>
                              </w:rPr>
                            </w:pPr>
                            <w:r w:rsidRPr="007B7B65">
                              <w:rPr>
                                <w:color w:val="8064A2"/>
                                <w:sz w:val="9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05" type="#_x0000_t202" style="position:absolute;left:0;text-align:left;margin-left:-2.95pt;margin-top:-483.6pt;width:56.55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" fillcolor="#b2a1c7" strokecolor="#8064a2" strokeweight="1pt">
                <v:fill color2="#8064a2" focus="50%" type="gradient"/>
                <v:shadow on="t" color="#3f3151" opacity="49150f" offset="1pt"/>
                <v:textbox>
                  <w:txbxContent>
                    <w:p w14:paraId="502CCDB4" w14:textId="77777777" w:rsidR="00144D96" w:rsidRPr="007B7B65" w:rsidRDefault="00144D96" w:rsidP="0087319D">
                      <w:pPr>
                        <w:shd w:val="clear" w:color="auto" w:fill="FFFFFF"/>
                        <w:rPr>
                          <w:color w:val="8064A2"/>
                          <w:sz w:val="96"/>
                        </w:rPr>
                      </w:pPr>
                      <w:r w:rsidRPr="007B7B65">
                        <w:rPr>
                          <w:color w:val="8064A2"/>
                          <w:sz w:val="96"/>
                        </w:rPr>
                        <w:t>A</w:t>
                      </w:r>
                    </w:p>
                  </w:txbxContent>
                </v:textbox>
              </v:shape>
            </w:pict>
          </mc:Fallback>
        </mc:AlternateContent>
      </w:r>
      <w:r w:rsidR="0087319D">
        <w:rPr>
          <w:rFonts w:ascii="Chiller" w:hAnsi="Chiller"/>
          <w:b/>
          <w:sz w:val="144"/>
          <w:szCs w:val="144"/>
        </w:rPr>
        <w:br w:type="page"/>
      </w:r>
      <w:r w:rsidR="0087319D">
        <w:rPr>
          <w:rFonts w:ascii="Chiller" w:hAnsi="Chiller"/>
          <w:b/>
          <w:noProof/>
          <w:sz w:val="144"/>
          <w:szCs w:val="144"/>
          <w:lang w:val="en-US" w:eastAsia="en-US"/>
        </w:rPr>
        <w:lastRenderedPageBreak/>
        <w:drawing>
          <wp:inline distT="0" distB="0" distL="0" distR="0" wp14:anchorId="7D6C698E" wp14:editId="431A7794">
            <wp:extent cx="5669280" cy="6833235"/>
            <wp:effectExtent l="1905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cstate="print"/>
                    <a:srcRect/>
                    <a:stretch>
                      <a:fillRect/>
                    </a:stretch>
                  </pic:blipFill>
                  <pic:spPr bwMode="auto">
                    <a:xfrm>
                      <a:off x="0" y="0"/>
                      <a:ext cx="5669280" cy="6833235"/>
                    </a:xfrm>
                    <a:prstGeom prst="rect">
                      <a:avLst/>
                    </a:prstGeom>
                    <a:noFill/>
                    <a:ln w="9525">
                      <a:noFill/>
                      <a:miter lim="800000"/>
                      <a:headEnd/>
                      <a:tailEnd/>
                    </a:ln>
                  </pic:spPr>
                </pic:pic>
              </a:graphicData>
            </a:graphic>
          </wp:inline>
        </w:drawing>
      </w:r>
    </w:p>
    <w:p w14:paraId="17555075" w14:textId="07634DA5" w:rsidR="0087319D" w:rsidRDefault="00157E03" w:rsidP="0087319D">
      <w:pPr>
        <w:pStyle w:val="BodyText"/>
        <w:ind w:right="-1"/>
        <w:jc w:val="center"/>
        <w:rPr>
          <w:rFonts w:ascii="Chiller" w:hAnsi="Chiller"/>
          <w:b/>
          <w:sz w:val="144"/>
          <w:szCs w:val="144"/>
        </w:rPr>
      </w:pPr>
      <w:r>
        <w:rPr>
          <w:rFonts w:ascii="Chiller" w:hAnsi="Chiller"/>
          <w:b/>
          <w:noProof/>
          <w:sz w:val="144"/>
          <w:szCs w:val="144"/>
          <w:lang w:val="en-US" w:eastAsia="en-US"/>
        </w:rPr>
        <mc:AlternateContent>
          <mc:Choice Requires="wps">
            <w:drawing>
              <wp:anchor distT="0" distB="0" distL="114300" distR="114300" simplePos="0" relativeHeight="251675648" behindDoc="0" locked="0" layoutInCell="1" allowOverlap="1" wp14:anchorId="696A4081" wp14:editId="1321811F">
                <wp:simplePos x="0" y="0"/>
                <wp:positionH relativeFrom="column">
                  <wp:posOffset>107315</wp:posOffset>
                </wp:positionH>
                <wp:positionV relativeFrom="paragraph">
                  <wp:posOffset>-846455</wp:posOffset>
                </wp:positionV>
                <wp:extent cx="718185" cy="790575"/>
                <wp:effectExtent l="158115" t="156845" r="177800" b="19558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solidFill>
                          <a:srgbClr val="9BBB59"/>
                        </a:solidFill>
                        <a:ln w="38100">
                          <a:solidFill>
                            <a:srgbClr val="F2F2F2"/>
                          </a:solidFill>
                          <a:miter lim="800000"/>
                          <a:headEnd/>
                          <a:tailEnd/>
                        </a:ln>
                        <a:effectLst>
                          <a:outerShdw blurRad="63500" dist="29783" dir="3885598" algn="ctr" rotWithShape="0">
                            <a:srgbClr val="4E6128">
                              <a:alpha val="50000"/>
                            </a:srgbClr>
                          </a:outerShdw>
                        </a:effectLst>
                      </wps:spPr>
                      <wps:txbx>
                        <w:txbxContent>
                          <w:p w14:paraId="5F397901" w14:textId="77777777" w:rsidR="00144D96" w:rsidRPr="00604B20" w:rsidRDefault="00144D96" w:rsidP="0087319D">
                            <w:pPr>
                              <w:shd w:val="clear" w:color="auto" w:fill="FFFFFF"/>
                              <w:rPr>
                                <w:color w:val="9BBB59"/>
                                <w:sz w:val="96"/>
                              </w:rPr>
                            </w:pPr>
                            <w:r>
                              <w:rPr>
                                <w:color w:val="9BBB59"/>
                                <w:sz w:val="9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06" type="#_x0000_t202" style="position:absolute;left:0;text-align:left;margin-left:8.45pt;margin-top:-66.6pt;width:56.55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" fillcolor="#9bbb59" strokecolor="#f2f2f2" strokeweight="3pt">
                <v:shadow on="t" color="#4e6128" opacity=".5" offset="1pt"/>
                <v:textbox>
                  <w:txbxContent>
                    <w:p w14:paraId="5F397901" w14:textId="77777777" w:rsidR="00144D96" w:rsidRPr="00604B20" w:rsidRDefault="00144D96" w:rsidP="0087319D">
                      <w:pPr>
                        <w:shd w:val="clear" w:color="auto" w:fill="FFFFFF"/>
                        <w:rPr>
                          <w:color w:val="9BBB59"/>
                          <w:sz w:val="96"/>
                        </w:rPr>
                      </w:pPr>
                      <w:r>
                        <w:rPr>
                          <w:color w:val="9BBB59"/>
                          <w:sz w:val="96"/>
                        </w:rPr>
                        <w:t>D</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74624" behindDoc="0" locked="0" layoutInCell="1" allowOverlap="1" wp14:anchorId="2C39899A" wp14:editId="08462F2E">
                <wp:simplePos x="0" y="0"/>
                <wp:positionH relativeFrom="column">
                  <wp:posOffset>156210</wp:posOffset>
                </wp:positionH>
                <wp:positionV relativeFrom="paragraph">
                  <wp:posOffset>-2199005</wp:posOffset>
                </wp:positionV>
                <wp:extent cx="718185" cy="790575"/>
                <wp:effectExtent l="156210" t="150495" r="179705" b="189230"/>
                <wp:wrapNone/>
                <wp:docPr id="1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solidFill>
                          <a:srgbClr val="9BBB59"/>
                        </a:solidFill>
                        <a:ln w="38100">
                          <a:solidFill>
                            <a:srgbClr val="F2F2F2"/>
                          </a:solidFill>
                          <a:miter lim="800000"/>
                          <a:headEnd/>
                          <a:tailEnd/>
                        </a:ln>
                        <a:effectLst>
                          <a:outerShdw blurRad="63500" dist="29783" dir="3885598" algn="ctr" rotWithShape="0">
                            <a:srgbClr val="4E6128">
                              <a:alpha val="50000"/>
                            </a:srgbClr>
                          </a:outerShdw>
                        </a:effectLst>
                      </wps:spPr>
                      <wps:txbx>
                        <w:txbxContent>
                          <w:p w14:paraId="5850A5E5" w14:textId="77777777" w:rsidR="00144D96" w:rsidRPr="00604B20" w:rsidRDefault="00144D96" w:rsidP="0087319D">
                            <w:pPr>
                              <w:shd w:val="clear" w:color="auto" w:fill="FFFFFF"/>
                              <w:rPr>
                                <w:color w:val="9BBB59"/>
                                <w:sz w:val="96"/>
                              </w:rPr>
                            </w:pPr>
                            <w:r>
                              <w:rPr>
                                <w:color w:val="9BBB59"/>
                                <w:sz w:val="9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12.3pt;margin-top:-173.1pt;width:56.55pt;height:6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" fillcolor="#9bbb59" strokecolor="#f2f2f2" strokeweight="3pt">
                <v:shadow on="t" color="#4e6128" opacity=".5" offset="1pt"/>
                <v:textbox>
                  <w:txbxContent>
                    <w:p w14:paraId="5850A5E5" w14:textId="77777777" w:rsidR="00144D96" w:rsidRPr="00604B20" w:rsidRDefault="00144D96" w:rsidP="0087319D">
                      <w:pPr>
                        <w:shd w:val="clear" w:color="auto" w:fill="FFFFFF"/>
                        <w:rPr>
                          <w:color w:val="9BBB59"/>
                          <w:sz w:val="96"/>
                        </w:rPr>
                      </w:pPr>
                      <w:r>
                        <w:rPr>
                          <w:color w:val="9BBB59"/>
                          <w:sz w:val="96"/>
                        </w:rPr>
                        <w:t>C</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73600" behindDoc="0" locked="0" layoutInCell="1" allowOverlap="1" wp14:anchorId="3660B2A3" wp14:editId="195DA78B">
                <wp:simplePos x="0" y="0"/>
                <wp:positionH relativeFrom="column">
                  <wp:posOffset>107315</wp:posOffset>
                </wp:positionH>
                <wp:positionV relativeFrom="paragraph">
                  <wp:posOffset>-3456305</wp:posOffset>
                </wp:positionV>
                <wp:extent cx="718185" cy="790575"/>
                <wp:effectExtent l="158115" t="150495" r="177800" b="189230"/>
                <wp:wrapNone/>
                <wp:docPr id="1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solidFill>
                          <a:srgbClr val="9BBB59"/>
                        </a:solidFill>
                        <a:ln w="38100">
                          <a:solidFill>
                            <a:srgbClr val="F2F2F2"/>
                          </a:solidFill>
                          <a:miter lim="800000"/>
                          <a:headEnd/>
                          <a:tailEnd/>
                        </a:ln>
                        <a:effectLst>
                          <a:outerShdw blurRad="63500" dist="29783" dir="3885598" algn="ctr" rotWithShape="0">
                            <a:srgbClr val="4E6128">
                              <a:alpha val="50000"/>
                            </a:srgbClr>
                          </a:outerShdw>
                        </a:effectLst>
                      </wps:spPr>
                      <wps:txbx>
                        <w:txbxContent>
                          <w:p w14:paraId="799AFAB8" w14:textId="77777777" w:rsidR="00144D96" w:rsidRPr="002519E1" w:rsidRDefault="00144D96" w:rsidP="0087319D">
                            <w:pPr>
                              <w:shd w:val="clear" w:color="auto" w:fill="FFFFFF"/>
                              <w:rPr>
                                <w:color w:val="9BBB59"/>
                                <w:sz w:val="96"/>
                              </w:rPr>
                            </w:pPr>
                            <w:r>
                              <w:rPr>
                                <w:color w:val="9BBB59"/>
                                <w:sz w:val="9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08" type="#_x0000_t202" style="position:absolute;left:0;text-align:left;margin-left:8.45pt;margin-top:-272.1pt;width:56.5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" fillcolor="#9bbb59" strokecolor="#f2f2f2" strokeweight="3pt">
                <v:shadow on="t" color="#4e6128" opacity=".5" offset="1pt"/>
                <v:textbox>
                  <w:txbxContent>
                    <w:p w14:paraId="799AFAB8" w14:textId="77777777" w:rsidR="00144D96" w:rsidRPr="002519E1" w:rsidRDefault="00144D96" w:rsidP="0087319D">
                      <w:pPr>
                        <w:shd w:val="clear" w:color="auto" w:fill="FFFFFF"/>
                        <w:rPr>
                          <w:color w:val="9BBB59"/>
                          <w:sz w:val="96"/>
                        </w:rPr>
                      </w:pPr>
                      <w:r>
                        <w:rPr>
                          <w:color w:val="9BBB59"/>
                          <w:sz w:val="96"/>
                        </w:rPr>
                        <w:t>B</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72576" behindDoc="0" locked="0" layoutInCell="1" allowOverlap="1" wp14:anchorId="36B1DAF3" wp14:editId="128138F2">
                <wp:simplePos x="0" y="0"/>
                <wp:positionH relativeFrom="column">
                  <wp:posOffset>107315</wp:posOffset>
                </wp:positionH>
                <wp:positionV relativeFrom="paragraph">
                  <wp:posOffset>-5475605</wp:posOffset>
                </wp:positionV>
                <wp:extent cx="718185" cy="790575"/>
                <wp:effectExtent l="158115" t="150495" r="177800" b="189230"/>
                <wp:wrapNone/>
                <wp:docPr id="1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solidFill>
                          <a:srgbClr val="9BBB59"/>
                        </a:solidFill>
                        <a:ln w="38100">
                          <a:solidFill>
                            <a:srgbClr val="F2F2F2"/>
                          </a:solidFill>
                          <a:miter lim="800000"/>
                          <a:headEnd/>
                          <a:tailEnd/>
                        </a:ln>
                        <a:effectLst>
                          <a:outerShdw blurRad="63500" dist="29783" dir="3885598" algn="ctr" rotWithShape="0">
                            <a:srgbClr val="4E6128">
                              <a:alpha val="50000"/>
                            </a:srgbClr>
                          </a:outerShdw>
                        </a:effectLst>
                      </wps:spPr>
                      <wps:txbx>
                        <w:txbxContent>
                          <w:p w14:paraId="68E9FA2C" w14:textId="77777777" w:rsidR="00144D96" w:rsidRPr="008F4099" w:rsidRDefault="00144D96" w:rsidP="0087319D">
                            <w:pPr>
                              <w:shd w:val="clear" w:color="auto" w:fill="FFFFFF"/>
                              <w:rPr>
                                <w:color w:val="9BBB59"/>
                                <w:sz w:val="96"/>
                              </w:rPr>
                            </w:pPr>
                            <w:r w:rsidRPr="008F4099">
                              <w:rPr>
                                <w:color w:val="9BBB59"/>
                                <w:sz w:val="9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09" type="#_x0000_t202" style="position:absolute;left:0;text-align:left;margin-left:8.45pt;margin-top:-431.1pt;width:56.55pt;height:6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" fillcolor="#9bbb59" strokecolor="#f2f2f2" strokeweight="3pt">
                <v:shadow on="t" color="#4e6128" opacity=".5" offset="1pt"/>
                <v:textbox>
                  <w:txbxContent>
                    <w:p w14:paraId="68E9FA2C" w14:textId="77777777" w:rsidR="00144D96" w:rsidRPr="008F4099" w:rsidRDefault="00144D96" w:rsidP="0087319D">
                      <w:pPr>
                        <w:shd w:val="clear" w:color="auto" w:fill="FFFFFF"/>
                        <w:rPr>
                          <w:color w:val="9BBB59"/>
                          <w:sz w:val="96"/>
                        </w:rPr>
                      </w:pPr>
                      <w:r w:rsidRPr="008F4099">
                        <w:rPr>
                          <w:color w:val="9BBB59"/>
                          <w:sz w:val="96"/>
                        </w:rPr>
                        <w:t>A</w:t>
                      </w:r>
                    </w:p>
                  </w:txbxContent>
                </v:textbox>
              </v:shape>
            </w:pict>
          </mc:Fallback>
        </mc:AlternateContent>
      </w:r>
      <w:r w:rsidR="0087319D">
        <w:rPr>
          <w:rFonts w:ascii="Chiller" w:hAnsi="Chiller"/>
          <w:b/>
          <w:sz w:val="144"/>
          <w:szCs w:val="144"/>
        </w:rPr>
        <w:br w:type="page"/>
      </w:r>
      <w:r w:rsidR="0087319D">
        <w:rPr>
          <w:rFonts w:ascii="Chiller" w:hAnsi="Chiller"/>
          <w:b/>
          <w:noProof/>
          <w:sz w:val="144"/>
          <w:szCs w:val="144"/>
          <w:lang w:val="en-US" w:eastAsia="en-US"/>
        </w:rPr>
        <w:lastRenderedPageBreak/>
        <w:drawing>
          <wp:inline distT="0" distB="0" distL="0" distR="0" wp14:anchorId="60297DE8" wp14:editId="32D0211F">
            <wp:extent cx="4987925" cy="6433820"/>
            <wp:effectExtent l="1905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cstate="print"/>
                    <a:srcRect/>
                    <a:stretch>
                      <a:fillRect/>
                    </a:stretch>
                  </pic:blipFill>
                  <pic:spPr bwMode="auto">
                    <a:xfrm>
                      <a:off x="0" y="0"/>
                      <a:ext cx="4987925" cy="6433820"/>
                    </a:xfrm>
                    <a:prstGeom prst="rect">
                      <a:avLst/>
                    </a:prstGeom>
                    <a:noFill/>
                    <a:ln w="9525">
                      <a:noFill/>
                      <a:miter lim="800000"/>
                      <a:headEnd/>
                      <a:tailEnd/>
                    </a:ln>
                  </pic:spPr>
                </pic:pic>
              </a:graphicData>
            </a:graphic>
          </wp:inline>
        </w:drawing>
      </w:r>
    </w:p>
    <w:p w14:paraId="3EFC5C04" w14:textId="1EEB053F" w:rsidR="0087319D" w:rsidRDefault="00157E03" w:rsidP="0087319D">
      <w:pPr>
        <w:pStyle w:val="BodyText"/>
        <w:ind w:right="-1"/>
        <w:jc w:val="center"/>
        <w:rPr>
          <w:rFonts w:ascii="Chiller" w:hAnsi="Chiller"/>
          <w:b/>
          <w:sz w:val="144"/>
          <w:szCs w:val="144"/>
        </w:rPr>
      </w:pPr>
      <w:r>
        <w:rPr>
          <w:rFonts w:ascii="Chiller" w:hAnsi="Chiller"/>
          <w:b/>
          <w:noProof/>
          <w:sz w:val="144"/>
          <w:szCs w:val="144"/>
          <w:lang w:val="en-US" w:eastAsia="en-US"/>
        </w:rPr>
        <mc:AlternateContent>
          <mc:Choice Requires="wps">
            <w:drawing>
              <wp:anchor distT="0" distB="0" distL="114300" distR="114300" simplePos="0" relativeHeight="251679744" behindDoc="0" locked="0" layoutInCell="1" allowOverlap="1" wp14:anchorId="7593750E" wp14:editId="4D0DA11F">
                <wp:simplePos x="0" y="0"/>
                <wp:positionH relativeFrom="column">
                  <wp:posOffset>384810</wp:posOffset>
                </wp:positionH>
                <wp:positionV relativeFrom="paragraph">
                  <wp:posOffset>-684530</wp:posOffset>
                </wp:positionV>
                <wp:extent cx="608330" cy="676275"/>
                <wp:effectExtent l="156210" t="153670" r="175260" b="186055"/>
                <wp:wrapNone/>
                <wp:docPr id="1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67627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14:paraId="7A0FC761" w14:textId="77777777" w:rsidR="00144D96" w:rsidRPr="007D5DFA" w:rsidRDefault="00144D96" w:rsidP="0087319D">
                            <w:pPr>
                              <w:shd w:val="clear" w:color="auto" w:fill="FFFFFF"/>
                              <w:jc w:val="center"/>
                              <w:rPr>
                                <w:color w:val="4F81BD"/>
                                <w:sz w:val="72"/>
                              </w:rPr>
                            </w:pPr>
                            <w:r w:rsidRPr="007D5DFA">
                              <w:rPr>
                                <w:color w:val="4F81BD"/>
                                <w:sz w:val="72"/>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10" type="#_x0000_t202" style="position:absolute;left:0;text-align:left;margin-left:30.3pt;margin-top:-53.85pt;width:47.9pt;height:5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" fillcolor="#4f81bd" strokecolor="#f2f2f2" strokeweight="3pt">
                <v:shadow on="t" color="#243f60" opacity=".5" offset="1pt"/>
                <v:textbox>
                  <w:txbxContent>
                    <w:p w14:paraId="7A0FC761" w14:textId="77777777" w:rsidR="00144D96" w:rsidRPr="007D5DFA" w:rsidRDefault="00144D96" w:rsidP="0087319D">
                      <w:pPr>
                        <w:shd w:val="clear" w:color="auto" w:fill="FFFFFF"/>
                        <w:jc w:val="center"/>
                        <w:rPr>
                          <w:color w:val="4F81BD"/>
                          <w:sz w:val="72"/>
                        </w:rPr>
                      </w:pPr>
                      <w:r w:rsidRPr="007D5DFA">
                        <w:rPr>
                          <w:color w:val="4F81BD"/>
                          <w:sz w:val="72"/>
                        </w:rPr>
                        <w:t>D</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78720" behindDoc="0" locked="0" layoutInCell="1" allowOverlap="1" wp14:anchorId="34FE8F46" wp14:editId="19137C01">
                <wp:simplePos x="0" y="0"/>
                <wp:positionH relativeFrom="column">
                  <wp:posOffset>337185</wp:posOffset>
                </wp:positionH>
                <wp:positionV relativeFrom="paragraph">
                  <wp:posOffset>-1856105</wp:posOffset>
                </wp:positionV>
                <wp:extent cx="655955" cy="619125"/>
                <wp:effectExtent l="146685" t="150495" r="175260" b="195580"/>
                <wp:wrapNone/>
                <wp:docPr id="1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61912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14:paraId="7CA3A8BF" w14:textId="77777777" w:rsidR="00144D96" w:rsidRPr="007D5DFA" w:rsidRDefault="00144D96" w:rsidP="0087319D">
                            <w:pPr>
                              <w:shd w:val="clear" w:color="auto" w:fill="FFFFFF"/>
                              <w:jc w:val="center"/>
                              <w:rPr>
                                <w:color w:val="4F81BD"/>
                                <w:sz w:val="72"/>
                                <w:szCs w:val="72"/>
                              </w:rPr>
                            </w:pPr>
                            <w:r w:rsidRPr="007D5DFA">
                              <w:rPr>
                                <w:color w:val="4F81BD"/>
                                <w:sz w:val="72"/>
                                <w:szCs w:val="7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1" type="#_x0000_t202" style="position:absolute;left:0;text-align:left;margin-left:26.55pt;margin-top:-146.1pt;width:51.6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" fillcolor="#4f81bd" strokecolor="#f2f2f2" strokeweight="3pt">
                <v:shadow on="t" color="#243f60" opacity=".5" offset="1pt"/>
                <v:textbox>
                  <w:txbxContent>
                    <w:p w14:paraId="7CA3A8BF" w14:textId="77777777" w:rsidR="00144D96" w:rsidRPr="007D5DFA" w:rsidRDefault="00144D96" w:rsidP="0087319D">
                      <w:pPr>
                        <w:shd w:val="clear" w:color="auto" w:fill="FFFFFF"/>
                        <w:jc w:val="center"/>
                        <w:rPr>
                          <w:color w:val="4F81BD"/>
                          <w:sz w:val="72"/>
                          <w:szCs w:val="72"/>
                        </w:rPr>
                      </w:pPr>
                      <w:r w:rsidRPr="007D5DFA">
                        <w:rPr>
                          <w:color w:val="4F81BD"/>
                          <w:sz w:val="72"/>
                          <w:szCs w:val="72"/>
                        </w:rPr>
                        <w:t>C</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77696" behindDoc="0" locked="0" layoutInCell="1" allowOverlap="1" wp14:anchorId="24CB4D91" wp14:editId="3E4783DC">
                <wp:simplePos x="0" y="0"/>
                <wp:positionH relativeFrom="column">
                  <wp:posOffset>274955</wp:posOffset>
                </wp:positionH>
                <wp:positionV relativeFrom="paragraph">
                  <wp:posOffset>-3008630</wp:posOffset>
                </wp:positionV>
                <wp:extent cx="718185" cy="733425"/>
                <wp:effectExtent l="147955" t="153670" r="175260" b="192405"/>
                <wp:wrapNone/>
                <wp:docPr id="1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3342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14:paraId="2E93FB55" w14:textId="77777777" w:rsidR="00144D96" w:rsidRPr="007D5DFA" w:rsidRDefault="00144D96" w:rsidP="0087319D">
                            <w:pPr>
                              <w:shd w:val="clear" w:color="auto" w:fill="FFFFFF"/>
                              <w:rPr>
                                <w:color w:val="4F81BD"/>
                                <w:sz w:val="96"/>
                              </w:rPr>
                            </w:pPr>
                            <w:r>
                              <w:rPr>
                                <w:color w:val="4F81BD"/>
                                <w:sz w:val="9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21.65pt;margin-top:-236.85pt;width:56.5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" fillcolor="#4f81bd" strokecolor="#f2f2f2" strokeweight="3pt">
                <v:shadow on="t" color="#243f60" opacity=".5" offset="1pt"/>
                <v:textbox>
                  <w:txbxContent>
                    <w:p w14:paraId="2E93FB55" w14:textId="77777777" w:rsidR="00144D96" w:rsidRPr="007D5DFA" w:rsidRDefault="00144D96" w:rsidP="0087319D">
                      <w:pPr>
                        <w:shd w:val="clear" w:color="auto" w:fill="FFFFFF"/>
                        <w:rPr>
                          <w:color w:val="4F81BD"/>
                          <w:sz w:val="96"/>
                        </w:rPr>
                      </w:pPr>
                      <w:r>
                        <w:rPr>
                          <w:color w:val="4F81BD"/>
                          <w:sz w:val="96"/>
                        </w:rPr>
                        <w:t>B</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76672" behindDoc="0" locked="0" layoutInCell="1" allowOverlap="1" wp14:anchorId="266B850D" wp14:editId="11A6A064">
                <wp:simplePos x="0" y="0"/>
                <wp:positionH relativeFrom="column">
                  <wp:posOffset>274955</wp:posOffset>
                </wp:positionH>
                <wp:positionV relativeFrom="paragraph">
                  <wp:posOffset>-4818380</wp:posOffset>
                </wp:positionV>
                <wp:extent cx="718185" cy="790575"/>
                <wp:effectExtent l="147955" t="147320" r="175260" b="192405"/>
                <wp:wrapNone/>
                <wp:docPr id="1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79057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14:paraId="5265CCFF" w14:textId="77777777" w:rsidR="00144D96" w:rsidRPr="008F4099" w:rsidRDefault="00144D96" w:rsidP="0087319D">
                            <w:pPr>
                              <w:shd w:val="clear" w:color="auto" w:fill="FFFFFF"/>
                              <w:rPr>
                                <w:color w:val="4F81BD"/>
                                <w:sz w:val="96"/>
                              </w:rPr>
                            </w:pPr>
                            <w:r w:rsidRPr="008F4099">
                              <w:rPr>
                                <w:color w:val="4F81BD"/>
                                <w:sz w:val="9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13" type="#_x0000_t202" style="position:absolute;left:0;text-align:left;margin-left:21.65pt;margin-top:-379.35pt;width:56.55pt;height:6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" fillcolor="#4f81bd" strokecolor="#f2f2f2" strokeweight="3pt">
                <v:shadow on="t" color="#243f60" opacity=".5" offset="1pt"/>
                <v:textbox>
                  <w:txbxContent>
                    <w:p w14:paraId="5265CCFF" w14:textId="77777777" w:rsidR="00144D96" w:rsidRPr="008F4099" w:rsidRDefault="00144D96" w:rsidP="0087319D">
                      <w:pPr>
                        <w:shd w:val="clear" w:color="auto" w:fill="FFFFFF"/>
                        <w:rPr>
                          <w:color w:val="4F81BD"/>
                          <w:sz w:val="96"/>
                        </w:rPr>
                      </w:pPr>
                      <w:r w:rsidRPr="008F4099">
                        <w:rPr>
                          <w:color w:val="4F81BD"/>
                          <w:sz w:val="96"/>
                        </w:rPr>
                        <w:t>A</w:t>
                      </w:r>
                    </w:p>
                  </w:txbxContent>
                </v:textbox>
              </v:shape>
            </w:pict>
          </mc:Fallback>
        </mc:AlternateContent>
      </w:r>
      <w:r w:rsidR="0087319D">
        <w:rPr>
          <w:rFonts w:ascii="Chiller" w:hAnsi="Chiller"/>
          <w:b/>
          <w:sz w:val="144"/>
          <w:szCs w:val="144"/>
        </w:rPr>
        <w:br w:type="page"/>
      </w:r>
      <w:r w:rsidR="0087319D">
        <w:rPr>
          <w:rFonts w:ascii="Chiller" w:hAnsi="Chiller"/>
          <w:b/>
          <w:noProof/>
          <w:sz w:val="144"/>
          <w:szCs w:val="144"/>
          <w:lang w:val="en-US" w:eastAsia="en-US"/>
        </w:rPr>
        <w:lastRenderedPageBreak/>
        <w:drawing>
          <wp:inline distT="0" distB="0" distL="0" distR="0" wp14:anchorId="05DC013E" wp14:editId="64285FDE">
            <wp:extent cx="5053965" cy="571944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cstate="print"/>
                    <a:srcRect/>
                    <a:stretch>
                      <a:fillRect/>
                    </a:stretch>
                  </pic:blipFill>
                  <pic:spPr bwMode="auto">
                    <a:xfrm>
                      <a:off x="0" y="0"/>
                      <a:ext cx="5053965" cy="5719445"/>
                    </a:xfrm>
                    <a:prstGeom prst="rect">
                      <a:avLst/>
                    </a:prstGeom>
                    <a:noFill/>
                    <a:ln w="9525">
                      <a:noFill/>
                      <a:miter lim="800000"/>
                      <a:headEnd/>
                      <a:tailEnd/>
                    </a:ln>
                  </pic:spPr>
                </pic:pic>
              </a:graphicData>
            </a:graphic>
          </wp:inline>
        </w:drawing>
      </w:r>
    </w:p>
    <w:p w14:paraId="7262D22D" w14:textId="333232CE" w:rsidR="0087319D" w:rsidRDefault="00157E03" w:rsidP="0087319D">
      <w:pPr>
        <w:pStyle w:val="BodyText"/>
        <w:ind w:right="-1"/>
        <w:jc w:val="center"/>
        <w:rPr>
          <w:rFonts w:ascii="Chiller" w:hAnsi="Chiller"/>
          <w:b/>
          <w:sz w:val="144"/>
          <w:szCs w:val="144"/>
        </w:rPr>
      </w:pPr>
      <w:r>
        <w:rPr>
          <w:rFonts w:ascii="Chiller" w:hAnsi="Chiller"/>
          <w:b/>
          <w:noProof/>
          <w:sz w:val="144"/>
          <w:szCs w:val="144"/>
          <w:lang w:val="en-US" w:eastAsia="en-US"/>
        </w:rPr>
        <mc:AlternateContent>
          <mc:Choice Requires="wps">
            <w:drawing>
              <wp:anchor distT="0" distB="0" distL="114300" distR="114300" simplePos="0" relativeHeight="251683840" behindDoc="0" locked="0" layoutInCell="1" allowOverlap="1" wp14:anchorId="7BF2B843" wp14:editId="08F17C17">
                <wp:simplePos x="0" y="0"/>
                <wp:positionH relativeFrom="column">
                  <wp:posOffset>508635</wp:posOffset>
                </wp:positionH>
                <wp:positionV relativeFrom="paragraph">
                  <wp:posOffset>-894080</wp:posOffset>
                </wp:positionV>
                <wp:extent cx="552450" cy="542925"/>
                <wp:effectExtent l="153035" t="147320" r="183515" b="186055"/>
                <wp:wrapNone/>
                <wp:docPr id="1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14:paraId="1F025115" w14:textId="77777777" w:rsidR="00144D96" w:rsidRPr="00B176AE" w:rsidRDefault="00144D96" w:rsidP="0087319D">
                            <w:pPr>
                              <w:shd w:val="clear" w:color="auto" w:fill="FFFFFF"/>
                              <w:jc w:val="center"/>
                              <w:rPr>
                                <w:color w:val="4F81BD"/>
                                <w:sz w:val="56"/>
                              </w:rPr>
                            </w:pPr>
                            <w:r>
                              <w:rPr>
                                <w:color w:val="4F81BD"/>
                                <w:sz w:val="5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4" type="#_x0000_t202" style="position:absolute;left:0;text-align:left;margin-left:40.05pt;margin-top:-70.35pt;width:43.5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" fillcolor="#4f81bd" strokecolor="#f2f2f2" strokeweight="3pt">
                <v:shadow on="t" color="#243f60" opacity=".5" offset="1pt"/>
                <v:textbox>
                  <w:txbxContent>
                    <w:p w14:paraId="1F025115" w14:textId="77777777" w:rsidR="00144D96" w:rsidRPr="00B176AE" w:rsidRDefault="00144D96" w:rsidP="0087319D">
                      <w:pPr>
                        <w:shd w:val="clear" w:color="auto" w:fill="FFFFFF"/>
                        <w:jc w:val="center"/>
                        <w:rPr>
                          <w:color w:val="4F81BD"/>
                          <w:sz w:val="56"/>
                        </w:rPr>
                      </w:pPr>
                      <w:r>
                        <w:rPr>
                          <w:color w:val="4F81BD"/>
                          <w:sz w:val="56"/>
                        </w:rPr>
                        <w:t>D</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82816" behindDoc="0" locked="0" layoutInCell="1" allowOverlap="1" wp14:anchorId="2993E2C5" wp14:editId="7B75E4BF">
                <wp:simplePos x="0" y="0"/>
                <wp:positionH relativeFrom="column">
                  <wp:posOffset>508635</wp:posOffset>
                </wp:positionH>
                <wp:positionV relativeFrom="paragraph">
                  <wp:posOffset>-2503805</wp:posOffset>
                </wp:positionV>
                <wp:extent cx="552450" cy="542925"/>
                <wp:effectExtent l="153035" t="150495" r="183515" b="195580"/>
                <wp:wrapNone/>
                <wp:docPr id="1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14:paraId="471D51B0" w14:textId="77777777" w:rsidR="00144D96" w:rsidRPr="00B176AE" w:rsidRDefault="00144D96" w:rsidP="0087319D">
                            <w:pPr>
                              <w:shd w:val="clear" w:color="auto" w:fill="FFFFFF"/>
                              <w:jc w:val="center"/>
                              <w:rPr>
                                <w:color w:val="4F81BD"/>
                                <w:sz w:val="56"/>
                              </w:rPr>
                            </w:pPr>
                            <w:r>
                              <w:rPr>
                                <w:color w:val="4F81BD"/>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15" type="#_x0000_t202" style="position:absolute;left:0;text-align:left;margin-left:40.05pt;margin-top:-197.1pt;width:43.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" fillcolor="#4f81bd" strokecolor="#f2f2f2" strokeweight="3pt">
                <v:shadow on="t" color="#243f60" opacity=".5" offset="1pt"/>
                <v:textbox>
                  <w:txbxContent>
                    <w:p w14:paraId="471D51B0" w14:textId="77777777" w:rsidR="00144D96" w:rsidRPr="00B176AE" w:rsidRDefault="00144D96" w:rsidP="0087319D">
                      <w:pPr>
                        <w:shd w:val="clear" w:color="auto" w:fill="FFFFFF"/>
                        <w:jc w:val="center"/>
                        <w:rPr>
                          <w:color w:val="4F81BD"/>
                          <w:sz w:val="56"/>
                        </w:rPr>
                      </w:pPr>
                      <w:r>
                        <w:rPr>
                          <w:color w:val="4F81BD"/>
                          <w:sz w:val="56"/>
                        </w:rPr>
                        <w:t>C</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81792" behindDoc="0" locked="0" layoutInCell="1" allowOverlap="1" wp14:anchorId="296F5FEE" wp14:editId="3B8B121B">
                <wp:simplePos x="0" y="0"/>
                <wp:positionH relativeFrom="column">
                  <wp:posOffset>508635</wp:posOffset>
                </wp:positionH>
                <wp:positionV relativeFrom="paragraph">
                  <wp:posOffset>-3875405</wp:posOffset>
                </wp:positionV>
                <wp:extent cx="552450" cy="542925"/>
                <wp:effectExtent l="153035" t="150495" r="183515" b="195580"/>
                <wp:wrapNone/>
                <wp:docPr id="1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14:paraId="3586A865" w14:textId="77777777" w:rsidR="00144D96" w:rsidRPr="00B176AE" w:rsidRDefault="00144D96" w:rsidP="0087319D">
                            <w:pPr>
                              <w:shd w:val="clear" w:color="auto" w:fill="FFFFFF"/>
                              <w:jc w:val="center"/>
                              <w:rPr>
                                <w:color w:val="4F81BD"/>
                                <w:sz w:val="56"/>
                              </w:rPr>
                            </w:pPr>
                            <w:r>
                              <w:rPr>
                                <w:color w:val="4F81BD"/>
                                <w:sz w:val="5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16" type="#_x0000_t202" style="position:absolute;left:0;text-align:left;margin-left:40.05pt;margin-top:-305.1pt;width:43.5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" fillcolor="#4f81bd" strokecolor="#f2f2f2" strokeweight="3pt">
                <v:shadow on="t" color="#243f60" opacity=".5" offset="1pt"/>
                <v:textbox>
                  <w:txbxContent>
                    <w:p w14:paraId="3586A865" w14:textId="77777777" w:rsidR="00144D96" w:rsidRPr="00B176AE" w:rsidRDefault="00144D96" w:rsidP="0087319D">
                      <w:pPr>
                        <w:shd w:val="clear" w:color="auto" w:fill="FFFFFF"/>
                        <w:jc w:val="center"/>
                        <w:rPr>
                          <w:color w:val="4F81BD"/>
                          <w:sz w:val="56"/>
                        </w:rPr>
                      </w:pPr>
                      <w:r>
                        <w:rPr>
                          <w:color w:val="4F81BD"/>
                          <w:sz w:val="56"/>
                        </w:rPr>
                        <w:t>B</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680768" behindDoc="0" locked="0" layoutInCell="1" allowOverlap="1" wp14:anchorId="30C0086D" wp14:editId="7A3C37A6">
                <wp:simplePos x="0" y="0"/>
                <wp:positionH relativeFrom="column">
                  <wp:posOffset>441960</wp:posOffset>
                </wp:positionH>
                <wp:positionV relativeFrom="paragraph">
                  <wp:posOffset>-4913630</wp:posOffset>
                </wp:positionV>
                <wp:extent cx="552450" cy="542925"/>
                <wp:effectExtent l="149860" t="153670" r="173990" b="192405"/>
                <wp:wrapNone/>
                <wp:docPr id="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14:paraId="64AF247D" w14:textId="77777777" w:rsidR="00144D96" w:rsidRPr="00B176AE" w:rsidRDefault="00144D96" w:rsidP="0087319D">
                            <w:pPr>
                              <w:shd w:val="clear" w:color="auto" w:fill="FFFFFF"/>
                              <w:jc w:val="center"/>
                              <w:rPr>
                                <w:color w:val="4F81BD"/>
                                <w:sz w:val="56"/>
                              </w:rPr>
                            </w:pPr>
                            <w:r w:rsidRPr="00B176AE">
                              <w:rPr>
                                <w:color w:val="4F81BD"/>
                                <w:sz w:val="5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17" type="#_x0000_t202" style="position:absolute;left:0;text-align:left;margin-left:34.8pt;margin-top:-386.85pt;width:43.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" fillcolor="#4f81bd" strokecolor="#f2f2f2" strokeweight="3pt">
                <v:shadow on="t" color="#243f60" opacity=".5" offset="1pt"/>
                <v:textbox>
                  <w:txbxContent>
                    <w:p w14:paraId="64AF247D" w14:textId="77777777" w:rsidR="00144D96" w:rsidRPr="00B176AE" w:rsidRDefault="00144D96" w:rsidP="0087319D">
                      <w:pPr>
                        <w:shd w:val="clear" w:color="auto" w:fill="FFFFFF"/>
                        <w:jc w:val="center"/>
                        <w:rPr>
                          <w:color w:val="4F81BD"/>
                          <w:sz w:val="56"/>
                        </w:rPr>
                      </w:pPr>
                      <w:r w:rsidRPr="00B176AE">
                        <w:rPr>
                          <w:color w:val="4F81BD"/>
                          <w:sz w:val="56"/>
                        </w:rPr>
                        <w:t>A</w:t>
                      </w:r>
                    </w:p>
                  </w:txbxContent>
                </v:textbox>
              </v:shape>
            </w:pict>
          </mc:Fallback>
        </mc:AlternateContent>
      </w:r>
      <w:r w:rsidR="0087319D">
        <w:rPr>
          <w:rFonts w:ascii="Chiller" w:hAnsi="Chiller"/>
          <w:b/>
          <w:sz w:val="144"/>
          <w:szCs w:val="144"/>
        </w:rPr>
        <w:br w:type="page"/>
      </w:r>
    </w:p>
    <w:p w14:paraId="5426088D" w14:textId="77777777" w:rsidR="0087319D" w:rsidRPr="00144D96" w:rsidRDefault="0087319D" w:rsidP="0087319D">
      <w:pPr>
        <w:pStyle w:val="BodyText"/>
        <w:ind w:right="-1"/>
        <w:jc w:val="center"/>
        <w:rPr>
          <w:rFonts w:ascii="Chiller" w:hAnsi="Chiller"/>
          <w:b/>
          <w:sz w:val="136"/>
          <w:szCs w:val="144"/>
        </w:rPr>
      </w:pPr>
      <w:r w:rsidRPr="00144D96">
        <w:rPr>
          <w:rFonts w:ascii="Chiller" w:hAnsi="Chiller"/>
          <w:b/>
          <w:sz w:val="136"/>
          <w:szCs w:val="144"/>
        </w:rPr>
        <w:lastRenderedPageBreak/>
        <w:t>Fiches de niveau 2</w:t>
      </w:r>
    </w:p>
    <w:p w14:paraId="5222DAF8" w14:textId="5BEBE564" w:rsidR="0087319D" w:rsidRPr="00144D96" w:rsidRDefault="0087319D" w:rsidP="0087319D">
      <w:pPr>
        <w:pStyle w:val="BodyText"/>
        <w:ind w:right="-1"/>
        <w:jc w:val="center"/>
        <w:rPr>
          <w:rFonts w:ascii="Chiller" w:hAnsi="Chiller"/>
          <w:b/>
          <w:sz w:val="142"/>
          <w:szCs w:val="144"/>
        </w:rPr>
      </w:pPr>
      <w:r w:rsidRPr="00144D96">
        <w:rPr>
          <w:rFonts w:ascii="Chiller" w:hAnsi="Chiller"/>
          <w:b/>
          <w:sz w:val="142"/>
          <w:szCs w:val="144"/>
        </w:rPr>
        <w:t>GYM</w:t>
      </w:r>
      <w:r w:rsidR="00144D96">
        <w:rPr>
          <w:rFonts w:ascii="Chiller" w:hAnsi="Chiller"/>
          <w:b/>
          <w:sz w:val="142"/>
          <w:szCs w:val="144"/>
        </w:rPr>
        <w:t xml:space="preserve"> 5e</w:t>
      </w:r>
    </w:p>
    <w:p w14:paraId="1E373C74" w14:textId="77777777" w:rsidR="0087319D" w:rsidRPr="00144D96" w:rsidRDefault="0087319D" w:rsidP="0087319D">
      <w:pPr>
        <w:pStyle w:val="BodyText"/>
        <w:ind w:right="-1"/>
        <w:jc w:val="center"/>
        <w:rPr>
          <w:rFonts w:ascii="Chiller" w:hAnsi="Chiller"/>
          <w:b/>
          <w:sz w:val="142"/>
          <w:szCs w:val="144"/>
        </w:rPr>
      </w:pPr>
    </w:p>
    <w:p w14:paraId="4816F83F" w14:textId="77777777" w:rsidR="0087319D" w:rsidRDefault="0087319D" w:rsidP="0087319D">
      <w:pPr>
        <w:pStyle w:val="BodyText"/>
        <w:ind w:right="-1"/>
        <w:jc w:val="center"/>
        <w:rPr>
          <w:rFonts w:ascii="Arial" w:hAnsi="Arial" w:cs="Arial"/>
          <w:b/>
          <w:color w:val="595959"/>
        </w:rPr>
      </w:pPr>
      <w:r w:rsidRPr="00144D96">
        <w:rPr>
          <w:noProof/>
          <w:sz w:val="22"/>
          <w:lang w:val="en-US" w:eastAsia="en-US"/>
        </w:rPr>
        <w:drawing>
          <wp:inline distT="0" distB="0" distL="0" distR="0" wp14:anchorId="521004B4" wp14:editId="4B9155B1">
            <wp:extent cx="3790315" cy="3175635"/>
            <wp:effectExtent l="19050" t="0" r="635" b="0"/>
            <wp:docPr id="8" name="Image 8" descr="a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24"/>
                    <pic:cNvPicPr>
                      <a:picLocks noChangeAspect="1" noChangeArrowheads="1"/>
                    </pic:cNvPicPr>
                  </pic:nvPicPr>
                  <pic:blipFill>
                    <a:blip r:embed="rId129" cstate="print"/>
                    <a:srcRect/>
                    <a:stretch>
                      <a:fillRect/>
                    </a:stretch>
                  </pic:blipFill>
                  <pic:spPr bwMode="auto">
                    <a:xfrm>
                      <a:off x="0" y="0"/>
                      <a:ext cx="3790315" cy="3175635"/>
                    </a:xfrm>
                    <a:prstGeom prst="rect">
                      <a:avLst/>
                    </a:prstGeom>
                    <a:noFill/>
                    <a:ln w="9525">
                      <a:noFill/>
                      <a:miter lim="800000"/>
                      <a:headEnd/>
                      <a:tailEnd/>
                    </a:ln>
                  </pic:spPr>
                </pic:pic>
              </a:graphicData>
            </a:graphic>
          </wp:inline>
        </w:drawing>
      </w:r>
      <w:r>
        <w:rPr>
          <w:rFonts w:ascii="Chiller" w:hAnsi="Chiller"/>
          <w:b/>
          <w:sz w:val="144"/>
          <w:szCs w:val="144"/>
        </w:rPr>
        <w:br w:type="page"/>
      </w:r>
      <w:r w:rsidRPr="000D0298">
        <w:rPr>
          <w:rFonts w:ascii="Arial" w:hAnsi="Arial" w:cs="Arial"/>
          <w:b/>
          <w:color w:val="595959"/>
        </w:rPr>
        <w:lastRenderedPageBreak/>
        <w:t xml:space="preserve">Défi 1 </w:t>
      </w:r>
      <w:r>
        <w:rPr>
          <w:rFonts w:ascii="Arial" w:hAnsi="Arial" w:cs="Arial"/>
          <w:b/>
          <w:color w:val="595959"/>
        </w:rPr>
        <w:t xml:space="preserve">- </w:t>
      </w:r>
      <w:r w:rsidRPr="000D0298">
        <w:rPr>
          <w:rFonts w:ascii="Arial" w:hAnsi="Arial" w:cs="Arial"/>
          <w:b/>
          <w:color w:val="595959"/>
        </w:rPr>
        <w:t>niveau 2</w:t>
      </w:r>
    </w:p>
    <w:p w14:paraId="343E5504" w14:textId="77777777" w:rsidR="0087319D" w:rsidRPr="000D0298" w:rsidRDefault="0087319D" w:rsidP="0087319D">
      <w:pPr>
        <w:pStyle w:val="BodyText"/>
        <w:ind w:right="-1"/>
        <w:jc w:val="center"/>
        <w:rPr>
          <w:rFonts w:ascii="Arial" w:hAnsi="Arial" w:cs="Arial"/>
          <w:b/>
          <w:i/>
          <w:color w:val="595959"/>
        </w:rPr>
      </w:pPr>
      <w:r w:rsidRPr="000D0298">
        <w:rPr>
          <w:rFonts w:ascii="Arial" w:hAnsi="Arial" w:cs="Arial"/>
          <w:b/>
          <w:i/>
          <w:color w:val="595959"/>
        </w:rPr>
        <w:t>A partir … De passer en appui renversé</w:t>
      </w:r>
    </w:p>
    <w:p w14:paraId="565042E8" w14:textId="77777777" w:rsidR="0087319D" w:rsidRPr="000D0298" w:rsidRDefault="0087319D" w:rsidP="0087319D">
      <w:pPr>
        <w:pStyle w:val="BodyText"/>
        <w:ind w:right="-1"/>
        <w:jc w:val="center"/>
        <w:rPr>
          <w:rFonts w:ascii="Arial" w:hAnsi="Arial" w:cs="Arial"/>
          <w:b/>
          <w:color w:val="595959"/>
        </w:rPr>
      </w:pPr>
    </w:p>
    <w:tbl>
      <w:tblPr>
        <w:tblW w:w="0" w:type="auto"/>
        <w:tblBorders>
          <w:top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361"/>
        <w:gridCol w:w="1257"/>
        <w:gridCol w:w="3725"/>
        <w:gridCol w:w="3510"/>
      </w:tblGrid>
      <w:tr w:rsidR="0087319D" w:rsidRPr="008F4099" w14:paraId="78522DC8" w14:textId="77777777" w:rsidTr="00A866EE">
        <w:tc>
          <w:tcPr>
            <w:tcW w:w="1361" w:type="dxa"/>
          </w:tcPr>
          <w:p w14:paraId="6023B0EB" w14:textId="77777777" w:rsidR="0087319D" w:rsidRPr="008F4099" w:rsidRDefault="0087319D" w:rsidP="00E51AC1">
            <w:pPr>
              <w:pStyle w:val="BodyText"/>
              <w:ind w:right="-1"/>
              <w:jc w:val="center"/>
              <w:rPr>
                <w:rFonts w:ascii="Arial" w:hAnsi="Arial" w:cs="Arial"/>
                <w:b/>
              </w:rPr>
            </w:pPr>
            <w:r w:rsidRPr="008F4099">
              <w:rPr>
                <w:rFonts w:ascii="Arial" w:hAnsi="Arial" w:cs="Arial"/>
                <w:b/>
              </w:rPr>
              <w:t>Niveau</w:t>
            </w:r>
          </w:p>
          <w:p w14:paraId="54472420" w14:textId="4BD35D3C" w:rsidR="0087319D" w:rsidRPr="008F4099"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687936" behindDoc="0" locked="0" layoutInCell="1" allowOverlap="1" wp14:anchorId="21913B26" wp14:editId="5B865763">
                      <wp:simplePos x="0" y="0"/>
                      <wp:positionH relativeFrom="column">
                        <wp:posOffset>41910</wp:posOffset>
                      </wp:positionH>
                      <wp:positionV relativeFrom="paragraph">
                        <wp:posOffset>132080</wp:posOffset>
                      </wp:positionV>
                      <wp:extent cx="552450" cy="542925"/>
                      <wp:effectExtent l="54610" t="55880" r="78740" b="86995"/>
                      <wp:wrapNone/>
                      <wp:docPr id="9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6198D64F" w14:textId="77777777" w:rsidR="00144D96" w:rsidRPr="008F4099" w:rsidRDefault="00144D96" w:rsidP="0087319D">
                                  <w:pPr>
                                    <w:shd w:val="clear" w:color="auto" w:fill="FFFFFF"/>
                                    <w:jc w:val="center"/>
                                    <w:rPr>
                                      <w:color w:val="000000"/>
                                      <w:sz w:val="56"/>
                                    </w:rPr>
                                  </w:pPr>
                                  <w:r w:rsidRPr="008F4099">
                                    <w:rPr>
                                      <w:color w:val="000000"/>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18" type="#_x0000_t202" style="position:absolute;left:0;text-align:left;margin-left:3.3pt;margin-top:10.4pt;width:43.5pt;height:4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" fillcolor="#666" strokecolor="#666" strokeweight="1pt">
                      <v:fill color2="#ccc" angle="-45" focus="-50%" type="gradient"/>
                      <v:shadow on="t" color="#7f7f7f" opacity=".5" offset="1pt"/>
                      <v:textbox>
                        <w:txbxContent>
                          <w:p w14:paraId="6198D64F" w14:textId="77777777" w:rsidR="00144D96" w:rsidRPr="008F4099" w:rsidRDefault="00144D96" w:rsidP="0087319D">
                            <w:pPr>
                              <w:shd w:val="clear" w:color="auto" w:fill="FFFFFF"/>
                              <w:jc w:val="center"/>
                              <w:rPr>
                                <w:color w:val="000000"/>
                                <w:sz w:val="56"/>
                              </w:rPr>
                            </w:pPr>
                            <w:r w:rsidRPr="008F4099">
                              <w:rPr>
                                <w:color w:val="000000"/>
                                <w:sz w:val="56"/>
                              </w:rPr>
                              <w:t>C</w:t>
                            </w:r>
                          </w:p>
                        </w:txbxContent>
                      </v:textbox>
                    </v:shape>
                  </w:pict>
                </mc:Fallback>
              </mc:AlternateContent>
            </w:r>
          </w:p>
          <w:p w14:paraId="4841CA06" w14:textId="77777777" w:rsidR="0087319D" w:rsidRPr="008F4099" w:rsidRDefault="0087319D" w:rsidP="00E51AC1">
            <w:pPr>
              <w:pStyle w:val="BodyText"/>
              <w:ind w:right="-1"/>
              <w:jc w:val="center"/>
              <w:rPr>
                <w:rFonts w:ascii="Arial" w:hAnsi="Arial" w:cs="Arial"/>
              </w:rPr>
            </w:pPr>
          </w:p>
          <w:p w14:paraId="1EF01F53" w14:textId="77777777" w:rsidR="0087319D" w:rsidRPr="008F4099" w:rsidRDefault="0087319D" w:rsidP="00E51AC1">
            <w:pPr>
              <w:pStyle w:val="BodyText"/>
              <w:ind w:right="-1"/>
              <w:jc w:val="center"/>
              <w:rPr>
                <w:rFonts w:ascii="Arial" w:hAnsi="Arial" w:cs="Arial"/>
              </w:rPr>
            </w:pPr>
          </w:p>
          <w:p w14:paraId="7CEE7024" w14:textId="77777777" w:rsidR="0087319D" w:rsidRPr="008F4099" w:rsidRDefault="0087319D" w:rsidP="00E51AC1">
            <w:pPr>
              <w:pStyle w:val="BodyText"/>
              <w:ind w:right="-1"/>
              <w:jc w:val="center"/>
              <w:rPr>
                <w:rFonts w:ascii="Arial" w:hAnsi="Arial" w:cs="Arial"/>
              </w:rPr>
            </w:pPr>
          </w:p>
        </w:tc>
        <w:tc>
          <w:tcPr>
            <w:tcW w:w="1257" w:type="dxa"/>
            <w:vAlign w:val="center"/>
          </w:tcPr>
          <w:p w14:paraId="62510FBC" w14:textId="77777777" w:rsidR="0087319D" w:rsidRPr="008F4099" w:rsidRDefault="0087319D" w:rsidP="00E51AC1">
            <w:pPr>
              <w:snapToGrid w:val="0"/>
              <w:jc w:val="center"/>
              <w:rPr>
                <w:b/>
                <w:bCs/>
                <w:sz w:val="18"/>
                <w:szCs w:val="18"/>
              </w:rPr>
            </w:pPr>
            <w:r w:rsidRPr="008F4099">
              <w:rPr>
                <w:b/>
                <w:bCs/>
                <w:sz w:val="18"/>
                <w:szCs w:val="18"/>
              </w:rPr>
              <w:t xml:space="preserve">Contre le mur départ allongé sur le </w:t>
            </w:r>
            <w:proofErr w:type="spellStart"/>
            <w:r w:rsidRPr="008F4099">
              <w:rPr>
                <w:b/>
                <w:bCs/>
                <w:sz w:val="18"/>
                <w:szCs w:val="18"/>
              </w:rPr>
              <w:t>plinth</w:t>
            </w:r>
            <w:proofErr w:type="spellEnd"/>
          </w:p>
          <w:p w14:paraId="5AD58679" w14:textId="77777777" w:rsidR="0087319D" w:rsidRPr="008F4099" w:rsidRDefault="0087319D" w:rsidP="00E51AC1">
            <w:pPr>
              <w:snapToGrid w:val="0"/>
              <w:jc w:val="center"/>
              <w:rPr>
                <w:b/>
                <w:bCs/>
                <w:sz w:val="18"/>
                <w:szCs w:val="18"/>
              </w:rPr>
            </w:pPr>
          </w:p>
          <w:p w14:paraId="4C94AE5E" w14:textId="77777777" w:rsidR="0087319D" w:rsidRPr="008F4099" w:rsidRDefault="0087319D" w:rsidP="00E51AC1">
            <w:pPr>
              <w:snapToGrid w:val="0"/>
              <w:jc w:val="center"/>
              <w:rPr>
                <w:sz w:val="18"/>
                <w:szCs w:val="18"/>
              </w:rPr>
            </w:pPr>
            <w:r w:rsidRPr="008F4099">
              <w:rPr>
                <w:sz w:val="18"/>
                <w:szCs w:val="18"/>
              </w:rPr>
              <w:t>Toucher le tapis avec les talons</w:t>
            </w:r>
          </w:p>
          <w:p w14:paraId="7EF220E4" w14:textId="77777777" w:rsidR="0087319D" w:rsidRPr="008F4099" w:rsidRDefault="0087319D" w:rsidP="00E51AC1">
            <w:pPr>
              <w:snapToGrid w:val="0"/>
              <w:jc w:val="center"/>
              <w:rPr>
                <w:sz w:val="18"/>
                <w:szCs w:val="18"/>
              </w:rPr>
            </w:pPr>
          </w:p>
          <w:p w14:paraId="29E4B561" w14:textId="77777777" w:rsidR="0087319D" w:rsidRPr="008F4099" w:rsidRDefault="0087319D" w:rsidP="00E51AC1">
            <w:pPr>
              <w:snapToGrid w:val="0"/>
              <w:jc w:val="center"/>
              <w:rPr>
                <w:sz w:val="18"/>
                <w:szCs w:val="18"/>
              </w:rPr>
            </w:pPr>
          </w:p>
          <w:p w14:paraId="460F091A" w14:textId="77777777" w:rsidR="0087319D" w:rsidRPr="008F4099" w:rsidRDefault="0087319D" w:rsidP="00E51AC1">
            <w:pPr>
              <w:snapToGrid w:val="0"/>
              <w:jc w:val="center"/>
              <w:rPr>
                <w:sz w:val="18"/>
                <w:szCs w:val="18"/>
              </w:rPr>
            </w:pPr>
          </w:p>
        </w:tc>
        <w:tc>
          <w:tcPr>
            <w:tcW w:w="3725" w:type="dxa"/>
            <w:vAlign w:val="center"/>
          </w:tcPr>
          <w:p w14:paraId="49DD137F" w14:textId="77777777" w:rsidR="00E51AC1" w:rsidRDefault="0087319D" w:rsidP="00E51AC1">
            <w:pPr>
              <w:jc w:val="center"/>
            </w:pPr>
            <w:r>
              <w:rPr>
                <w:noProof/>
                <w:lang w:val="en-US" w:eastAsia="en-US"/>
              </w:rPr>
              <w:drawing>
                <wp:anchor distT="0" distB="0" distL="114300" distR="114300" simplePos="0" relativeHeight="251692032" behindDoc="1" locked="0" layoutInCell="1" allowOverlap="1" wp14:anchorId="5B96DE18" wp14:editId="45D32EE3">
                  <wp:simplePos x="0" y="0"/>
                  <wp:positionH relativeFrom="column">
                    <wp:align>center</wp:align>
                  </wp:positionH>
                  <wp:positionV relativeFrom="paragraph">
                    <wp:posOffset>-6985</wp:posOffset>
                  </wp:positionV>
                  <wp:extent cx="981075" cy="1047750"/>
                  <wp:effectExtent l="19050" t="0" r="9525" b="0"/>
                  <wp:wrapNone/>
                  <wp:docPr id="40" name="Image 40" descr="a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t12"/>
                          <pic:cNvPicPr>
                            <a:picLocks noChangeAspect="1" noChangeArrowheads="1"/>
                          </pic:cNvPicPr>
                        </pic:nvPicPr>
                        <pic:blipFill>
                          <a:blip r:embed="rId171" cstate="print"/>
                          <a:srcRect/>
                          <a:stretch>
                            <a:fillRect/>
                          </a:stretch>
                        </pic:blipFill>
                        <pic:spPr bwMode="auto">
                          <a:xfrm>
                            <a:off x="0" y="0"/>
                            <a:ext cx="981075" cy="1047750"/>
                          </a:xfrm>
                          <a:prstGeom prst="rect">
                            <a:avLst/>
                          </a:prstGeom>
                          <a:noFill/>
                          <a:ln w="9525">
                            <a:noFill/>
                            <a:miter lim="800000"/>
                            <a:headEnd/>
                            <a:tailEnd/>
                          </a:ln>
                        </pic:spPr>
                      </pic:pic>
                    </a:graphicData>
                  </a:graphic>
                </wp:anchor>
              </w:drawing>
            </w:r>
          </w:p>
          <w:p w14:paraId="4141BBF0" w14:textId="77777777" w:rsidR="00E51AC1" w:rsidRPr="00E51AC1" w:rsidRDefault="00E51AC1" w:rsidP="00E51AC1"/>
          <w:p w14:paraId="11D3C6FF" w14:textId="77777777" w:rsidR="00E51AC1" w:rsidRDefault="00E51AC1" w:rsidP="00E51AC1"/>
          <w:p w14:paraId="0485F231" w14:textId="77777777" w:rsidR="0087319D" w:rsidRPr="00E51AC1" w:rsidRDefault="0087319D" w:rsidP="00E51AC1"/>
        </w:tc>
        <w:tc>
          <w:tcPr>
            <w:tcW w:w="3510" w:type="dxa"/>
          </w:tcPr>
          <w:p w14:paraId="21A8F534" w14:textId="77777777" w:rsidR="0087319D" w:rsidRPr="00762C13" w:rsidRDefault="0087319D" w:rsidP="00E51AC1">
            <w:pPr>
              <w:jc w:val="center"/>
            </w:pPr>
            <w:r>
              <w:t xml:space="preserve">- </w:t>
            </w:r>
            <w:r w:rsidRPr="00762C13">
              <w:t>Départ : jambes tendues en appui sur le bloc, bras tendus avec les mains au sol</w:t>
            </w:r>
          </w:p>
          <w:p w14:paraId="69D39698" w14:textId="77777777" w:rsidR="0087319D" w:rsidRDefault="0087319D" w:rsidP="00E51AC1">
            <w:pPr>
              <w:jc w:val="center"/>
            </w:pPr>
            <w:r>
              <w:t xml:space="preserve">- </w:t>
            </w:r>
            <w:r w:rsidRPr="00762C13">
              <w:t>Aligner les jambes avec le reste du corps</w:t>
            </w:r>
          </w:p>
          <w:p w14:paraId="754522BA" w14:textId="77777777" w:rsidR="0087319D" w:rsidRPr="00BE7E9E" w:rsidRDefault="0087319D" w:rsidP="00E51AC1">
            <w:pPr>
              <w:jc w:val="center"/>
            </w:pPr>
            <w:r>
              <w:t>- Toucher le tapis avec un talon</w:t>
            </w:r>
          </w:p>
        </w:tc>
      </w:tr>
      <w:tr w:rsidR="0087319D" w:rsidRPr="008F4099" w14:paraId="30EBA90F" w14:textId="77777777" w:rsidTr="00A866EE">
        <w:tc>
          <w:tcPr>
            <w:tcW w:w="1361" w:type="dxa"/>
          </w:tcPr>
          <w:p w14:paraId="03B3475F" w14:textId="77777777" w:rsidR="0087319D" w:rsidRPr="008F4099" w:rsidRDefault="0087319D" w:rsidP="00E51AC1">
            <w:pPr>
              <w:pStyle w:val="BodyText"/>
              <w:ind w:right="-1"/>
              <w:jc w:val="center"/>
              <w:rPr>
                <w:rFonts w:ascii="Arial" w:hAnsi="Arial" w:cs="Arial"/>
                <w:b/>
              </w:rPr>
            </w:pPr>
            <w:r w:rsidRPr="008F4099">
              <w:rPr>
                <w:rFonts w:ascii="Arial" w:hAnsi="Arial" w:cs="Arial"/>
                <w:b/>
              </w:rPr>
              <w:t>Niveau</w:t>
            </w:r>
          </w:p>
          <w:p w14:paraId="0FC5C8C7" w14:textId="354F01FE" w:rsidR="0087319D" w:rsidRPr="008F4099"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688960" behindDoc="0" locked="0" layoutInCell="1" allowOverlap="1" wp14:anchorId="51BA9115" wp14:editId="3B7291C5">
                      <wp:simplePos x="0" y="0"/>
                      <wp:positionH relativeFrom="column">
                        <wp:posOffset>41910</wp:posOffset>
                      </wp:positionH>
                      <wp:positionV relativeFrom="paragraph">
                        <wp:posOffset>156210</wp:posOffset>
                      </wp:positionV>
                      <wp:extent cx="552450" cy="542925"/>
                      <wp:effectExtent l="54610" t="54610" r="78740" b="88265"/>
                      <wp:wrapNone/>
                      <wp:docPr id="8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42CC410A" w14:textId="77777777" w:rsidR="00144D96" w:rsidRPr="0064475E" w:rsidRDefault="00144D96" w:rsidP="0087319D">
                                  <w:pPr>
                                    <w:shd w:val="clear" w:color="auto" w:fill="FFFFFF"/>
                                    <w:jc w:val="center"/>
                                    <w:rPr>
                                      <w:color w:val="000000"/>
                                      <w:sz w:val="56"/>
                                    </w:rPr>
                                  </w:pPr>
                                  <w:r>
                                    <w:rPr>
                                      <w:color w:val="000000"/>
                                      <w:sz w:val="5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19" type="#_x0000_t202" style="position:absolute;left:0;text-align:left;margin-left:3.3pt;margin-top:12.3pt;width:43.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" fillcolor="#666" strokecolor="#666" strokeweight="1pt">
                      <v:fill color2="#ccc" angle="-45" focus="-50%" type="gradient"/>
                      <v:shadow on="t" color="#7f7f7f" opacity=".5" offset="1pt"/>
                      <v:textbox>
                        <w:txbxContent>
                          <w:p w14:paraId="42CC410A" w14:textId="77777777" w:rsidR="00144D96" w:rsidRPr="0064475E" w:rsidRDefault="00144D96" w:rsidP="0087319D">
                            <w:pPr>
                              <w:shd w:val="clear" w:color="auto" w:fill="FFFFFF"/>
                              <w:jc w:val="center"/>
                              <w:rPr>
                                <w:color w:val="000000"/>
                                <w:sz w:val="56"/>
                              </w:rPr>
                            </w:pPr>
                            <w:r>
                              <w:rPr>
                                <w:color w:val="000000"/>
                                <w:sz w:val="56"/>
                              </w:rPr>
                              <w:t>D</w:t>
                            </w:r>
                          </w:p>
                        </w:txbxContent>
                      </v:textbox>
                    </v:shape>
                  </w:pict>
                </mc:Fallback>
              </mc:AlternateContent>
            </w:r>
          </w:p>
          <w:p w14:paraId="31B435CA" w14:textId="77777777" w:rsidR="0087319D" w:rsidRPr="008F4099" w:rsidRDefault="0087319D" w:rsidP="00E51AC1">
            <w:pPr>
              <w:pStyle w:val="BodyText"/>
              <w:ind w:right="-1"/>
              <w:jc w:val="center"/>
              <w:rPr>
                <w:rFonts w:ascii="Arial" w:hAnsi="Arial" w:cs="Arial"/>
              </w:rPr>
            </w:pPr>
          </w:p>
          <w:p w14:paraId="69804266" w14:textId="77777777" w:rsidR="0087319D" w:rsidRPr="008F4099" w:rsidRDefault="0087319D" w:rsidP="00E51AC1">
            <w:pPr>
              <w:pStyle w:val="BodyText"/>
              <w:ind w:right="-1"/>
              <w:jc w:val="center"/>
              <w:rPr>
                <w:rFonts w:ascii="Arial" w:hAnsi="Arial" w:cs="Arial"/>
              </w:rPr>
            </w:pPr>
          </w:p>
          <w:p w14:paraId="78802FD9" w14:textId="77777777" w:rsidR="0087319D" w:rsidRPr="008F4099" w:rsidRDefault="0087319D" w:rsidP="00E51AC1">
            <w:pPr>
              <w:pStyle w:val="BodyText"/>
              <w:ind w:right="-1"/>
              <w:jc w:val="center"/>
              <w:rPr>
                <w:rFonts w:ascii="Arial" w:hAnsi="Arial" w:cs="Arial"/>
                <w:b/>
                <w:sz w:val="28"/>
                <w:szCs w:val="28"/>
              </w:rPr>
            </w:pPr>
          </w:p>
        </w:tc>
        <w:tc>
          <w:tcPr>
            <w:tcW w:w="1257" w:type="dxa"/>
            <w:vAlign w:val="center"/>
          </w:tcPr>
          <w:p w14:paraId="68B88E24" w14:textId="77777777" w:rsidR="0087319D" w:rsidRPr="008F4099" w:rsidRDefault="0087319D" w:rsidP="00E51AC1">
            <w:pPr>
              <w:snapToGrid w:val="0"/>
              <w:jc w:val="center"/>
              <w:rPr>
                <w:b/>
                <w:bCs/>
                <w:sz w:val="18"/>
                <w:szCs w:val="18"/>
              </w:rPr>
            </w:pPr>
            <w:r w:rsidRPr="008F4099">
              <w:rPr>
                <w:b/>
                <w:bCs/>
                <w:sz w:val="18"/>
                <w:szCs w:val="18"/>
              </w:rPr>
              <w:t>Contre le mur</w:t>
            </w:r>
          </w:p>
          <w:p w14:paraId="0B31F417" w14:textId="77777777" w:rsidR="0087319D" w:rsidRPr="008F4099" w:rsidRDefault="0087319D" w:rsidP="00E51AC1">
            <w:pPr>
              <w:snapToGrid w:val="0"/>
              <w:jc w:val="center"/>
              <w:rPr>
                <w:sz w:val="18"/>
                <w:szCs w:val="18"/>
              </w:rPr>
            </w:pPr>
            <w:r w:rsidRPr="008F4099">
              <w:rPr>
                <w:sz w:val="18"/>
                <w:szCs w:val="18"/>
              </w:rPr>
              <w:t>Pieds au mur</w:t>
            </w:r>
          </w:p>
        </w:tc>
        <w:tc>
          <w:tcPr>
            <w:tcW w:w="3725" w:type="dxa"/>
          </w:tcPr>
          <w:p w14:paraId="166DD73F" w14:textId="77777777" w:rsidR="0087319D" w:rsidRPr="008F4099" w:rsidRDefault="0087319D" w:rsidP="00E51AC1">
            <w:pPr>
              <w:pStyle w:val="BodyText"/>
              <w:ind w:right="-1"/>
              <w:jc w:val="center"/>
              <w:rPr>
                <w:rFonts w:ascii="Arial" w:hAnsi="Arial" w:cs="Arial"/>
                <w:b/>
                <w:sz w:val="28"/>
                <w:szCs w:val="28"/>
              </w:rPr>
            </w:pPr>
            <w:r>
              <w:rPr>
                <w:rFonts w:ascii="Arial" w:hAnsi="Arial" w:cs="Arial"/>
                <w:b/>
                <w:noProof/>
                <w:sz w:val="28"/>
                <w:szCs w:val="28"/>
                <w:lang w:val="en-US" w:eastAsia="en-US"/>
              </w:rPr>
              <w:drawing>
                <wp:inline distT="0" distB="0" distL="0" distR="0" wp14:anchorId="7D5CAB91" wp14:editId="672ECAD1">
                  <wp:extent cx="1163955" cy="143002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srcRect/>
                          <a:stretch>
                            <a:fillRect/>
                          </a:stretch>
                        </pic:blipFill>
                        <pic:spPr bwMode="auto">
                          <a:xfrm>
                            <a:off x="0" y="0"/>
                            <a:ext cx="1163955" cy="1430020"/>
                          </a:xfrm>
                          <a:prstGeom prst="rect">
                            <a:avLst/>
                          </a:prstGeom>
                          <a:noFill/>
                          <a:ln w="9525">
                            <a:noFill/>
                            <a:miter lim="800000"/>
                            <a:headEnd/>
                            <a:tailEnd/>
                          </a:ln>
                        </pic:spPr>
                      </pic:pic>
                    </a:graphicData>
                  </a:graphic>
                </wp:inline>
              </w:drawing>
            </w:r>
          </w:p>
        </w:tc>
        <w:tc>
          <w:tcPr>
            <w:tcW w:w="3510" w:type="dxa"/>
          </w:tcPr>
          <w:p w14:paraId="0EE74AE8" w14:textId="77777777" w:rsidR="0087319D" w:rsidRDefault="0087319D" w:rsidP="00E51AC1">
            <w:pPr>
              <w:jc w:val="center"/>
            </w:pPr>
            <w:r>
              <w:t>- Départ debout, corps tendu. Partir en fente avant pour poser les mains près du tapis.</w:t>
            </w:r>
          </w:p>
          <w:p w14:paraId="5A31508A" w14:textId="77777777" w:rsidR="0087319D" w:rsidRPr="008F4099" w:rsidRDefault="0087319D" w:rsidP="00E51AC1">
            <w:pPr>
              <w:pStyle w:val="BodyText"/>
              <w:ind w:right="-1"/>
              <w:jc w:val="center"/>
              <w:rPr>
                <w:rFonts w:ascii="Arial" w:hAnsi="Arial" w:cs="Arial"/>
                <w:b/>
                <w:sz w:val="28"/>
                <w:szCs w:val="28"/>
              </w:rPr>
            </w:pPr>
            <w:r>
              <w:t>- Lancer la jambe libre tendue, tout en poussant fort au sol avec l’autre. Bloquer coudes et épaules pour ne pas chuter.</w:t>
            </w:r>
          </w:p>
        </w:tc>
      </w:tr>
      <w:tr w:rsidR="0087319D" w:rsidRPr="008F4099" w14:paraId="6AC721AD" w14:textId="77777777" w:rsidTr="00A866EE">
        <w:tc>
          <w:tcPr>
            <w:tcW w:w="1361" w:type="dxa"/>
          </w:tcPr>
          <w:p w14:paraId="5BC15FA4" w14:textId="77777777" w:rsidR="0087319D" w:rsidRPr="008F4099" w:rsidRDefault="0087319D" w:rsidP="00E51AC1">
            <w:pPr>
              <w:pStyle w:val="BodyText"/>
              <w:ind w:right="-1"/>
              <w:jc w:val="center"/>
              <w:rPr>
                <w:rFonts w:ascii="Arial" w:hAnsi="Arial" w:cs="Arial"/>
                <w:b/>
              </w:rPr>
            </w:pPr>
            <w:r w:rsidRPr="008F4099">
              <w:rPr>
                <w:rFonts w:ascii="Arial" w:hAnsi="Arial" w:cs="Arial"/>
                <w:b/>
              </w:rPr>
              <w:t>Niveau</w:t>
            </w:r>
          </w:p>
          <w:p w14:paraId="247F0373" w14:textId="7B26E3CD" w:rsidR="0087319D" w:rsidRPr="008F4099"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689984" behindDoc="0" locked="0" layoutInCell="1" allowOverlap="1" wp14:anchorId="0927988F" wp14:editId="76000E06">
                      <wp:simplePos x="0" y="0"/>
                      <wp:positionH relativeFrom="column">
                        <wp:posOffset>99060</wp:posOffset>
                      </wp:positionH>
                      <wp:positionV relativeFrom="paragraph">
                        <wp:posOffset>123190</wp:posOffset>
                      </wp:positionV>
                      <wp:extent cx="552450" cy="542925"/>
                      <wp:effectExtent l="48260" t="46990" r="72390" b="95885"/>
                      <wp:wrapNone/>
                      <wp:docPr id="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4ED30706" w14:textId="77777777" w:rsidR="00144D96" w:rsidRPr="0064475E" w:rsidRDefault="00144D96" w:rsidP="0087319D">
                                  <w:pPr>
                                    <w:shd w:val="clear" w:color="auto" w:fill="FFFFFF"/>
                                    <w:jc w:val="center"/>
                                    <w:rPr>
                                      <w:color w:val="000000"/>
                                      <w:sz w:val="56"/>
                                    </w:rPr>
                                  </w:pPr>
                                  <w:r>
                                    <w:rPr>
                                      <w:color w:val="000000"/>
                                      <w:sz w:val="5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20" type="#_x0000_t202" style="position:absolute;left:0;text-align:left;margin-left:7.8pt;margin-top:9.7pt;width:43.5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" fillcolor="#666" strokecolor="#666" strokeweight="1pt">
                      <v:fill color2="#ccc" angle="-45" focus="-50%" type="gradient"/>
                      <v:shadow on="t" color="#7f7f7f" opacity=".5" offset="1pt"/>
                      <v:textbox>
                        <w:txbxContent>
                          <w:p w14:paraId="4ED30706" w14:textId="77777777" w:rsidR="00144D96" w:rsidRPr="0064475E" w:rsidRDefault="00144D96" w:rsidP="0087319D">
                            <w:pPr>
                              <w:shd w:val="clear" w:color="auto" w:fill="FFFFFF"/>
                              <w:jc w:val="center"/>
                              <w:rPr>
                                <w:color w:val="000000"/>
                                <w:sz w:val="56"/>
                              </w:rPr>
                            </w:pPr>
                            <w:r>
                              <w:rPr>
                                <w:color w:val="000000"/>
                                <w:sz w:val="56"/>
                              </w:rPr>
                              <w:t>E</w:t>
                            </w:r>
                          </w:p>
                        </w:txbxContent>
                      </v:textbox>
                    </v:shape>
                  </w:pict>
                </mc:Fallback>
              </mc:AlternateContent>
            </w:r>
          </w:p>
          <w:p w14:paraId="37B429B2" w14:textId="77777777" w:rsidR="0087319D" w:rsidRPr="008F4099" w:rsidRDefault="0087319D" w:rsidP="00E51AC1">
            <w:pPr>
              <w:pStyle w:val="BodyText"/>
              <w:ind w:right="-1"/>
              <w:jc w:val="center"/>
              <w:rPr>
                <w:rFonts w:ascii="Arial" w:hAnsi="Arial" w:cs="Arial"/>
              </w:rPr>
            </w:pPr>
          </w:p>
          <w:p w14:paraId="15B0601E" w14:textId="77777777" w:rsidR="0087319D" w:rsidRPr="008F4099" w:rsidRDefault="0087319D" w:rsidP="00E51AC1">
            <w:pPr>
              <w:pStyle w:val="BodyText"/>
              <w:ind w:right="-1"/>
              <w:jc w:val="center"/>
              <w:rPr>
                <w:rFonts w:ascii="Arial" w:hAnsi="Arial" w:cs="Arial"/>
              </w:rPr>
            </w:pPr>
          </w:p>
          <w:p w14:paraId="2A641932" w14:textId="77777777" w:rsidR="0087319D" w:rsidRPr="008F4099" w:rsidRDefault="0087319D" w:rsidP="00E51AC1">
            <w:pPr>
              <w:pStyle w:val="BodyText"/>
              <w:ind w:right="-1"/>
              <w:jc w:val="center"/>
              <w:rPr>
                <w:rFonts w:ascii="Arial" w:hAnsi="Arial" w:cs="Arial"/>
                <w:b/>
                <w:sz w:val="28"/>
                <w:szCs w:val="28"/>
              </w:rPr>
            </w:pPr>
          </w:p>
        </w:tc>
        <w:tc>
          <w:tcPr>
            <w:tcW w:w="1257" w:type="dxa"/>
            <w:vAlign w:val="center"/>
          </w:tcPr>
          <w:p w14:paraId="5D2752C7" w14:textId="77777777" w:rsidR="0087319D" w:rsidRPr="008F4099" w:rsidRDefault="0087319D" w:rsidP="00E51AC1">
            <w:pPr>
              <w:snapToGrid w:val="0"/>
              <w:jc w:val="center"/>
              <w:rPr>
                <w:bCs/>
                <w:sz w:val="18"/>
                <w:szCs w:val="18"/>
              </w:rPr>
            </w:pPr>
            <w:r w:rsidRPr="008F4099">
              <w:rPr>
                <w:b/>
                <w:bCs/>
                <w:sz w:val="18"/>
                <w:szCs w:val="18"/>
              </w:rPr>
              <w:t>Sans le mur</w:t>
            </w:r>
            <w:r w:rsidRPr="008F4099">
              <w:rPr>
                <w:b/>
                <w:bCs/>
                <w:sz w:val="18"/>
                <w:szCs w:val="18"/>
              </w:rPr>
              <w:br/>
            </w:r>
            <w:r w:rsidRPr="008F4099">
              <w:rPr>
                <w:bCs/>
                <w:sz w:val="18"/>
                <w:szCs w:val="18"/>
              </w:rPr>
              <w:t>ATR tenu 2 secondes</w:t>
            </w:r>
          </w:p>
        </w:tc>
        <w:tc>
          <w:tcPr>
            <w:tcW w:w="3725" w:type="dxa"/>
          </w:tcPr>
          <w:p w14:paraId="489F7E4D" w14:textId="780F4781" w:rsidR="0087319D" w:rsidRPr="008F4099" w:rsidRDefault="00157E03" w:rsidP="00E51AC1">
            <w:pPr>
              <w:pStyle w:val="BodyText"/>
              <w:ind w:right="-1"/>
              <w:jc w:val="center"/>
              <w:rPr>
                <w:rFonts w:ascii="Arial" w:hAnsi="Arial" w:cs="Arial"/>
                <w:b/>
                <w:sz w:val="28"/>
                <w:szCs w:val="28"/>
              </w:rPr>
            </w:pPr>
            <w:r>
              <w:rPr>
                <w:rFonts w:ascii="Arial" w:hAnsi="Arial" w:cs="Arial"/>
                <w:b/>
                <w:noProof/>
                <w:sz w:val="28"/>
                <w:szCs w:val="28"/>
                <w:lang w:val="en-US" w:eastAsia="en-US"/>
              </w:rPr>
              <mc:AlternateContent>
                <mc:Choice Requires="wps">
                  <w:drawing>
                    <wp:anchor distT="0" distB="0" distL="114300" distR="114300" simplePos="0" relativeHeight="251769856" behindDoc="0" locked="0" layoutInCell="1" allowOverlap="1" wp14:anchorId="4F145740" wp14:editId="47B4A448">
                      <wp:simplePos x="0" y="0"/>
                      <wp:positionH relativeFrom="column">
                        <wp:posOffset>1125220</wp:posOffset>
                      </wp:positionH>
                      <wp:positionV relativeFrom="paragraph">
                        <wp:posOffset>1049655</wp:posOffset>
                      </wp:positionV>
                      <wp:extent cx="116840" cy="343535"/>
                      <wp:effectExtent l="0" t="0" r="2540" b="3810"/>
                      <wp:wrapNone/>
                      <wp:docPr id="8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88.6pt;margin-top:82.65pt;width:9.2pt;height:27.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" stroked="f"/>
                  </w:pict>
                </mc:Fallback>
              </mc:AlternateContent>
            </w:r>
            <w:r>
              <w:rPr>
                <w:rFonts w:ascii="Arial" w:hAnsi="Arial" w:cs="Arial"/>
                <w:b/>
                <w:noProof/>
                <w:sz w:val="28"/>
                <w:szCs w:val="28"/>
                <w:lang w:val="en-US" w:eastAsia="en-US"/>
              </w:rPr>
              <mc:AlternateContent>
                <mc:Choice Requires="wps">
                  <w:drawing>
                    <wp:anchor distT="0" distB="0" distL="114300" distR="114300" simplePos="0" relativeHeight="251768832" behindDoc="0" locked="0" layoutInCell="1" allowOverlap="1" wp14:anchorId="5A642005" wp14:editId="43D29C0C">
                      <wp:simplePos x="0" y="0"/>
                      <wp:positionH relativeFrom="column">
                        <wp:posOffset>1125220</wp:posOffset>
                      </wp:positionH>
                      <wp:positionV relativeFrom="paragraph">
                        <wp:posOffset>179705</wp:posOffset>
                      </wp:positionV>
                      <wp:extent cx="165735" cy="661670"/>
                      <wp:effectExtent l="0" t="1905" r="4445" b="0"/>
                      <wp:wrapNone/>
                      <wp:docPr id="8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66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88.6pt;margin-top:14.15pt;width:13.05pt;height:5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" stroked="f"/>
                  </w:pict>
                </mc:Fallback>
              </mc:AlternateContent>
            </w:r>
            <w:r w:rsidR="00086B97" w:rsidRPr="00086B97">
              <w:rPr>
                <w:rFonts w:ascii="Arial" w:hAnsi="Arial" w:cs="Arial"/>
                <w:b/>
                <w:noProof/>
                <w:sz w:val="28"/>
                <w:szCs w:val="28"/>
                <w:lang w:val="en-US" w:eastAsia="en-US"/>
              </w:rPr>
              <w:drawing>
                <wp:inline distT="0" distB="0" distL="0" distR="0" wp14:anchorId="4E2D3DA0" wp14:editId="38A20CD9">
                  <wp:extent cx="1163955" cy="1430020"/>
                  <wp:effectExtent l="19050" t="0" r="0" b="0"/>
                  <wp:docPr id="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srcRect/>
                          <a:stretch>
                            <a:fillRect/>
                          </a:stretch>
                        </pic:blipFill>
                        <pic:spPr bwMode="auto">
                          <a:xfrm>
                            <a:off x="0" y="0"/>
                            <a:ext cx="1163955" cy="1430020"/>
                          </a:xfrm>
                          <a:prstGeom prst="rect">
                            <a:avLst/>
                          </a:prstGeom>
                          <a:noFill/>
                          <a:ln w="9525">
                            <a:noFill/>
                            <a:miter lim="800000"/>
                            <a:headEnd/>
                            <a:tailEnd/>
                          </a:ln>
                        </pic:spPr>
                      </pic:pic>
                    </a:graphicData>
                  </a:graphic>
                </wp:inline>
              </w:drawing>
            </w:r>
          </w:p>
        </w:tc>
        <w:tc>
          <w:tcPr>
            <w:tcW w:w="3510" w:type="dxa"/>
          </w:tcPr>
          <w:p w14:paraId="29BD19EE" w14:textId="77777777" w:rsidR="0087319D" w:rsidRDefault="0087319D" w:rsidP="00E51AC1">
            <w:pPr>
              <w:ind w:left="3294"/>
              <w:jc w:val="center"/>
            </w:pPr>
          </w:p>
          <w:p w14:paraId="56987DA6" w14:textId="77777777" w:rsidR="0087319D" w:rsidRDefault="0087319D" w:rsidP="00E51AC1">
            <w:pPr>
              <w:jc w:val="center"/>
            </w:pPr>
            <w:r>
              <w:t>- Idem que le D mais sans l’appui du mur</w:t>
            </w:r>
          </w:p>
          <w:p w14:paraId="3319405E" w14:textId="77777777" w:rsidR="0087319D" w:rsidRPr="008F4099" w:rsidRDefault="0087319D" w:rsidP="00E51AC1">
            <w:pPr>
              <w:jc w:val="center"/>
              <w:rPr>
                <w:rFonts w:ascii="Arial" w:hAnsi="Arial" w:cs="Arial"/>
                <w:b/>
                <w:sz w:val="28"/>
                <w:szCs w:val="28"/>
              </w:rPr>
            </w:pPr>
            <w:r>
              <w:t>- Le corps doit rester aligner 2 secondes</w:t>
            </w:r>
          </w:p>
        </w:tc>
      </w:tr>
      <w:tr w:rsidR="0087319D" w:rsidRPr="008F4099" w14:paraId="3FC06E0A" w14:textId="77777777" w:rsidTr="00A866EE">
        <w:tc>
          <w:tcPr>
            <w:tcW w:w="1361" w:type="dxa"/>
          </w:tcPr>
          <w:p w14:paraId="7463C748" w14:textId="77777777" w:rsidR="0087319D" w:rsidRPr="008F4099" w:rsidRDefault="0087319D" w:rsidP="00E51AC1">
            <w:pPr>
              <w:pStyle w:val="BodyText"/>
              <w:ind w:right="-1"/>
              <w:jc w:val="center"/>
              <w:rPr>
                <w:rFonts w:ascii="Arial" w:hAnsi="Arial" w:cs="Arial"/>
                <w:b/>
              </w:rPr>
            </w:pPr>
            <w:r w:rsidRPr="008F4099">
              <w:rPr>
                <w:rFonts w:ascii="Arial" w:hAnsi="Arial" w:cs="Arial"/>
                <w:b/>
              </w:rPr>
              <w:t>Niveau</w:t>
            </w:r>
          </w:p>
          <w:p w14:paraId="32E1027A" w14:textId="3B5E0AA6" w:rsidR="0087319D" w:rsidRPr="008F4099"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691008" behindDoc="0" locked="0" layoutInCell="1" allowOverlap="1" wp14:anchorId="3BD3C5FC" wp14:editId="443EE182">
                      <wp:simplePos x="0" y="0"/>
                      <wp:positionH relativeFrom="column">
                        <wp:posOffset>41910</wp:posOffset>
                      </wp:positionH>
                      <wp:positionV relativeFrom="paragraph">
                        <wp:posOffset>64770</wp:posOffset>
                      </wp:positionV>
                      <wp:extent cx="552450" cy="542925"/>
                      <wp:effectExtent l="54610" t="52070" r="78740" b="90805"/>
                      <wp:wrapNone/>
                      <wp:docPr id="8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63704497" w14:textId="77777777" w:rsidR="00144D96" w:rsidRPr="0064475E" w:rsidRDefault="00144D96" w:rsidP="0087319D">
                                  <w:pPr>
                                    <w:shd w:val="clear" w:color="auto" w:fill="FFFFFF"/>
                                    <w:jc w:val="center"/>
                                    <w:rPr>
                                      <w:color w:val="000000"/>
                                      <w:sz w:val="56"/>
                                    </w:rPr>
                                  </w:pPr>
                                  <w:r>
                                    <w:rPr>
                                      <w:color w:val="000000"/>
                                      <w:sz w:val="5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21" type="#_x0000_t202" style="position:absolute;left:0;text-align:left;margin-left:3.3pt;margin-top:5.1pt;width:43.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" fillcolor="#666" strokecolor="#666" strokeweight="1pt">
                      <v:fill color2="#ccc" angle="-45" focus="-50%" type="gradient"/>
                      <v:shadow on="t" color="#7f7f7f" opacity=".5" offset="1pt"/>
                      <v:textbox>
                        <w:txbxContent>
                          <w:p w14:paraId="63704497" w14:textId="77777777" w:rsidR="00144D96" w:rsidRPr="0064475E" w:rsidRDefault="00144D96" w:rsidP="0087319D">
                            <w:pPr>
                              <w:shd w:val="clear" w:color="auto" w:fill="FFFFFF"/>
                              <w:jc w:val="center"/>
                              <w:rPr>
                                <w:color w:val="000000"/>
                                <w:sz w:val="56"/>
                              </w:rPr>
                            </w:pPr>
                            <w:r>
                              <w:rPr>
                                <w:color w:val="000000"/>
                                <w:sz w:val="56"/>
                              </w:rPr>
                              <w:t>F</w:t>
                            </w:r>
                          </w:p>
                        </w:txbxContent>
                      </v:textbox>
                    </v:shape>
                  </w:pict>
                </mc:Fallback>
              </mc:AlternateContent>
            </w:r>
          </w:p>
          <w:p w14:paraId="7D28DCC1" w14:textId="77777777" w:rsidR="0087319D" w:rsidRPr="008F4099" w:rsidRDefault="0087319D" w:rsidP="00E51AC1">
            <w:pPr>
              <w:pStyle w:val="BodyText"/>
              <w:ind w:right="-1"/>
              <w:jc w:val="center"/>
              <w:rPr>
                <w:rFonts w:ascii="Arial" w:hAnsi="Arial" w:cs="Arial"/>
              </w:rPr>
            </w:pPr>
          </w:p>
          <w:p w14:paraId="23A9E189" w14:textId="77777777" w:rsidR="0087319D" w:rsidRPr="008F4099" w:rsidRDefault="0087319D" w:rsidP="00E51AC1">
            <w:pPr>
              <w:pStyle w:val="BodyText"/>
              <w:ind w:right="-1"/>
              <w:jc w:val="center"/>
              <w:rPr>
                <w:rFonts w:ascii="Arial" w:hAnsi="Arial" w:cs="Arial"/>
              </w:rPr>
            </w:pPr>
          </w:p>
          <w:p w14:paraId="473DFD57" w14:textId="77777777" w:rsidR="0087319D" w:rsidRPr="008F4099" w:rsidRDefault="0087319D" w:rsidP="00E51AC1">
            <w:pPr>
              <w:pStyle w:val="BodyText"/>
              <w:ind w:right="-1"/>
              <w:jc w:val="center"/>
              <w:rPr>
                <w:rFonts w:ascii="Arial" w:hAnsi="Arial" w:cs="Arial"/>
                <w:b/>
                <w:sz w:val="28"/>
                <w:szCs w:val="28"/>
              </w:rPr>
            </w:pPr>
          </w:p>
        </w:tc>
        <w:tc>
          <w:tcPr>
            <w:tcW w:w="1257" w:type="dxa"/>
            <w:vAlign w:val="center"/>
          </w:tcPr>
          <w:p w14:paraId="302CD1C4" w14:textId="77777777" w:rsidR="0087319D" w:rsidRPr="008F4099" w:rsidRDefault="0087319D" w:rsidP="00E51AC1">
            <w:pPr>
              <w:snapToGrid w:val="0"/>
              <w:jc w:val="center"/>
              <w:rPr>
                <w:bCs/>
                <w:sz w:val="18"/>
                <w:szCs w:val="18"/>
              </w:rPr>
            </w:pPr>
            <w:r w:rsidRPr="008F4099">
              <w:rPr>
                <w:b/>
                <w:bCs/>
                <w:sz w:val="18"/>
                <w:szCs w:val="18"/>
              </w:rPr>
              <w:t>ATR plat dos ou roulade</w:t>
            </w:r>
            <w:r w:rsidRPr="008F4099">
              <w:rPr>
                <w:b/>
                <w:bCs/>
                <w:sz w:val="18"/>
                <w:szCs w:val="18"/>
              </w:rPr>
              <w:br/>
            </w:r>
            <w:r w:rsidRPr="008F4099">
              <w:rPr>
                <w:bCs/>
                <w:sz w:val="18"/>
                <w:szCs w:val="18"/>
              </w:rPr>
              <w:t>ATR tenu 2 secondes</w:t>
            </w:r>
          </w:p>
        </w:tc>
        <w:tc>
          <w:tcPr>
            <w:tcW w:w="3725" w:type="dxa"/>
          </w:tcPr>
          <w:p w14:paraId="427819E7" w14:textId="77777777" w:rsidR="0087319D" w:rsidRDefault="0087319D" w:rsidP="00E51AC1">
            <w:pPr>
              <w:pStyle w:val="BodyText"/>
              <w:ind w:right="-1"/>
              <w:jc w:val="center"/>
              <w:rPr>
                <w:rFonts w:ascii="Arial" w:hAnsi="Arial" w:cs="Arial"/>
                <w:b/>
                <w:sz w:val="28"/>
                <w:szCs w:val="28"/>
              </w:rPr>
            </w:pPr>
            <w:r>
              <w:rPr>
                <w:rFonts w:ascii="Arial" w:hAnsi="Arial" w:cs="Arial"/>
                <w:b/>
                <w:noProof/>
                <w:sz w:val="28"/>
                <w:szCs w:val="28"/>
                <w:lang w:val="en-US" w:eastAsia="en-US"/>
              </w:rPr>
              <w:drawing>
                <wp:inline distT="0" distB="0" distL="0" distR="0" wp14:anchorId="465F36A1" wp14:editId="4DBF8F69">
                  <wp:extent cx="1446530" cy="964565"/>
                  <wp:effectExtent l="1905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a:stretch>
                            <a:fillRect/>
                          </a:stretch>
                        </pic:blipFill>
                        <pic:spPr bwMode="auto">
                          <a:xfrm>
                            <a:off x="0" y="0"/>
                            <a:ext cx="1446530" cy="964565"/>
                          </a:xfrm>
                          <a:prstGeom prst="rect">
                            <a:avLst/>
                          </a:prstGeom>
                          <a:noFill/>
                          <a:ln w="9525">
                            <a:noFill/>
                            <a:miter lim="800000"/>
                            <a:headEnd/>
                            <a:tailEnd/>
                          </a:ln>
                        </pic:spPr>
                      </pic:pic>
                    </a:graphicData>
                  </a:graphic>
                </wp:inline>
              </w:drawing>
            </w:r>
          </w:p>
          <w:p w14:paraId="14869A9F" w14:textId="77777777" w:rsidR="00A866EE" w:rsidRPr="008F4099" w:rsidRDefault="00A866EE" w:rsidP="00E51AC1">
            <w:pPr>
              <w:pStyle w:val="BodyText"/>
              <w:ind w:right="-1"/>
              <w:jc w:val="center"/>
              <w:rPr>
                <w:rFonts w:ascii="Arial" w:hAnsi="Arial" w:cs="Arial"/>
                <w:b/>
                <w:sz w:val="28"/>
                <w:szCs w:val="28"/>
              </w:rPr>
            </w:pPr>
            <w:r>
              <w:rPr>
                <w:rFonts w:ascii="Arial" w:hAnsi="Arial" w:cs="Arial"/>
                <w:b/>
                <w:noProof/>
                <w:sz w:val="28"/>
                <w:szCs w:val="28"/>
                <w:lang w:val="en-US" w:eastAsia="en-US"/>
              </w:rPr>
              <w:drawing>
                <wp:inline distT="0" distB="0" distL="0" distR="0" wp14:anchorId="48ED8F94" wp14:editId="5CA9F1D6">
                  <wp:extent cx="2209322" cy="790937"/>
                  <wp:effectExtent l="19050" t="0" r="478" b="0"/>
                  <wp:docPr id="8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2" cstate="print"/>
                          <a:srcRect/>
                          <a:stretch>
                            <a:fillRect/>
                          </a:stretch>
                        </pic:blipFill>
                        <pic:spPr bwMode="auto">
                          <a:xfrm>
                            <a:off x="0" y="0"/>
                            <a:ext cx="2217206" cy="793759"/>
                          </a:xfrm>
                          <a:prstGeom prst="rect">
                            <a:avLst/>
                          </a:prstGeom>
                          <a:noFill/>
                          <a:ln w="9525">
                            <a:noFill/>
                            <a:miter lim="800000"/>
                            <a:headEnd/>
                            <a:tailEnd/>
                          </a:ln>
                        </pic:spPr>
                      </pic:pic>
                    </a:graphicData>
                  </a:graphic>
                </wp:inline>
              </w:drawing>
            </w:r>
          </w:p>
        </w:tc>
        <w:tc>
          <w:tcPr>
            <w:tcW w:w="3510" w:type="dxa"/>
          </w:tcPr>
          <w:p w14:paraId="0AE6883A" w14:textId="77777777" w:rsidR="0087319D" w:rsidRDefault="0087319D" w:rsidP="00E51AC1">
            <w:pPr>
              <w:ind w:left="3294"/>
              <w:jc w:val="center"/>
            </w:pPr>
          </w:p>
          <w:p w14:paraId="4904D0F7" w14:textId="77777777" w:rsidR="0087319D" w:rsidRDefault="0087319D" w:rsidP="00E51AC1">
            <w:pPr>
              <w:jc w:val="center"/>
            </w:pPr>
            <w:r>
              <w:t>- Départ en fente avant, s’aligner à l’ATR (Appui Tendu Renversé)</w:t>
            </w:r>
          </w:p>
          <w:p w14:paraId="58D180E6" w14:textId="77777777" w:rsidR="0087319D" w:rsidRDefault="0087319D" w:rsidP="00E51AC1">
            <w:pPr>
              <w:jc w:val="center"/>
            </w:pPr>
          </w:p>
          <w:p w14:paraId="784AEA57" w14:textId="77777777" w:rsidR="0087319D" w:rsidRDefault="0087319D" w:rsidP="00E51AC1">
            <w:pPr>
              <w:pStyle w:val="BodyText"/>
              <w:ind w:right="-1"/>
              <w:jc w:val="center"/>
            </w:pPr>
            <w:r>
              <w:t>- Maintenir le corps tendu, se laisser tomber sur le dos : on ne doit entendre qu’un seul bruit.</w:t>
            </w:r>
          </w:p>
          <w:p w14:paraId="6D0D164C" w14:textId="77777777" w:rsidR="0087319D" w:rsidRDefault="0087319D" w:rsidP="00E51AC1">
            <w:pPr>
              <w:pStyle w:val="BodyText"/>
              <w:ind w:right="-1"/>
              <w:jc w:val="center"/>
            </w:pPr>
            <w:proofErr w:type="gramStart"/>
            <w:r>
              <w:t>OU</w:t>
            </w:r>
            <w:proofErr w:type="gramEnd"/>
          </w:p>
          <w:p w14:paraId="2A1D43D8" w14:textId="77777777" w:rsidR="0087319D" w:rsidRPr="008F4099" w:rsidRDefault="0087319D" w:rsidP="00E51AC1">
            <w:pPr>
              <w:pStyle w:val="BodyText"/>
              <w:ind w:right="-1"/>
              <w:jc w:val="center"/>
              <w:rPr>
                <w:rFonts w:ascii="Arial" w:hAnsi="Arial" w:cs="Arial"/>
                <w:b/>
                <w:sz w:val="28"/>
                <w:szCs w:val="28"/>
              </w:rPr>
            </w:pPr>
            <w:r>
              <w:t>- Rentrer la tête et rouler, finir sur les pieds.</w:t>
            </w:r>
          </w:p>
        </w:tc>
      </w:tr>
    </w:tbl>
    <w:p w14:paraId="544A54CA" w14:textId="77777777" w:rsidR="0087319D" w:rsidRDefault="0087319D" w:rsidP="0087319D">
      <w:pPr>
        <w:pStyle w:val="BodyText"/>
        <w:ind w:right="-1"/>
        <w:jc w:val="center"/>
        <w:rPr>
          <w:rFonts w:ascii="Chiller" w:hAnsi="Chiller"/>
          <w:b/>
          <w:sz w:val="144"/>
          <w:szCs w:val="144"/>
        </w:rPr>
      </w:pPr>
    </w:p>
    <w:p w14:paraId="42A3BD72" w14:textId="77777777" w:rsidR="0087319D" w:rsidRPr="0064704A" w:rsidRDefault="0087319D" w:rsidP="0087319D">
      <w:pPr>
        <w:pStyle w:val="BodyText"/>
        <w:ind w:right="-1"/>
        <w:jc w:val="center"/>
        <w:rPr>
          <w:rFonts w:ascii="Arial" w:hAnsi="Arial" w:cs="Arial"/>
          <w:b/>
          <w:color w:val="C0504D"/>
        </w:rPr>
      </w:pPr>
      <w:r>
        <w:rPr>
          <w:rFonts w:ascii="Chiller" w:hAnsi="Chiller"/>
          <w:b/>
          <w:sz w:val="144"/>
          <w:szCs w:val="144"/>
        </w:rPr>
        <w:br w:type="page"/>
      </w:r>
      <w:r w:rsidRPr="0064704A">
        <w:rPr>
          <w:rFonts w:ascii="Arial" w:hAnsi="Arial" w:cs="Arial"/>
          <w:b/>
          <w:color w:val="C0504D"/>
        </w:rPr>
        <w:lastRenderedPageBreak/>
        <w:t>Défi 2 - niveau 2</w:t>
      </w:r>
    </w:p>
    <w:p w14:paraId="1EA7A61E" w14:textId="77777777" w:rsidR="0087319D" w:rsidRPr="0064704A" w:rsidRDefault="0087319D" w:rsidP="0087319D">
      <w:pPr>
        <w:pStyle w:val="BodyText"/>
        <w:ind w:right="-1"/>
        <w:jc w:val="center"/>
        <w:rPr>
          <w:rFonts w:ascii="Arial" w:hAnsi="Arial" w:cs="Arial"/>
          <w:b/>
          <w:i/>
          <w:color w:val="C0504D"/>
        </w:rPr>
      </w:pPr>
      <w:r w:rsidRPr="0064704A">
        <w:rPr>
          <w:rFonts w:ascii="Arial" w:hAnsi="Arial" w:cs="Arial"/>
          <w:b/>
          <w:i/>
          <w:color w:val="C0504D"/>
        </w:rPr>
        <w:t xml:space="preserve">A partir … De </w:t>
      </w:r>
      <w:r>
        <w:rPr>
          <w:rFonts w:ascii="Arial" w:hAnsi="Arial" w:cs="Arial"/>
          <w:b/>
          <w:i/>
          <w:color w:val="C0504D"/>
        </w:rPr>
        <w:t>Tourner</w:t>
      </w:r>
    </w:p>
    <w:p w14:paraId="209C8F5D" w14:textId="77777777" w:rsidR="0087319D" w:rsidRPr="000D0298" w:rsidRDefault="0087319D" w:rsidP="0087319D">
      <w:pPr>
        <w:pStyle w:val="BodyText"/>
        <w:ind w:right="-1"/>
        <w:jc w:val="center"/>
        <w:rPr>
          <w:rFonts w:ascii="Arial" w:hAnsi="Arial" w:cs="Arial"/>
          <w:b/>
          <w:color w:val="595959"/>
        </w:rPr>
      </w:pPr>
    </w:p>
    <w:tbl>
      <w:tblPr>
        <w:tblW w:w="0" w:type="auto"/>
        <w:tblBorders>
          <w:top w:val="single" w:sz="4" w:space="0" w:color="C0504D"/>
          <w:bottom w:val="single" w:sz="4" w:space="0" w:color="C0504D"/>
          <w:right w:val="single" w:sz="4" w:space="0" w:color="C0504D"/>
          <w:insideH w:val="single" w:sz="4" w:space="0" w:color="C0504D"/>
          <w:insideV w:val="single" w:sz="4" w:space="0" w:color="C0504D"/>
        </w:tblBorders>
        <w:tblLook w:val="04A0" w:firstRow="1" w:lastRow="0" w:firstColumn="1" w:lastColumn="0" w:noHBand="0" w:noVBand="1"/>
      </w:tblPr>
      <w:tblGrid>
        <w:gridCol w:w="2171"/>
        <w:gridCol w:w="2158"/>
        <w:gridCol w:w="2158"/>
        <w:gridCol w:w="3366"/>
      </w:tblGrid>
      <w:tr w:rsidR="0087319D" w:rsidRPr="00505FF0" w14:paraId="414554F2" w14:textId="77777777" w:rsidTr="00E51AC1">
        <w:tc>
          <w:tcPr>
            <w:tcW w:w="2181" w:type="dxa"/>
          </w:tcPr>
          <w:p w14:paraId="31349AAF" w14:textId="77777777" w:rsidR="0087319D" w:rsidRPr="00505FF0" w:rsidRDefault="0087319D" w:rsidP="00E51AC1">
            <w:pPr>
              <w:pStyle w:val="BodyText"/>
              <w:ind w:right="-1"/>
              <w:jc w:val="center"/>
              <w:rPr>
                <w:rFonts w:ascii="Arial" w:hAnsi="Arial" w:cs="Arial"/>
                <w:b/>
              </w:rPr>
            </w:pPr>
            <w:r w:rsidRPr="00505FF0">
              <w:rPr>
                <w:rFonts w:ascii="Arial" w:hAnsi="Arial" w:cs="Arial"/>
                <w:b/>
              </w:rPr>
              <w:t>Niveau</w:t>
            </w:r>
          </w:p>
          <w:p w14:paraId="4A1EF262" w14:textId="15040660" w:rsidR="0087319D" w:rsidRPr="00505FF0"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699200" behindDoc="0" locked="0" layoutInCell="1" allowOverlap="1" wp14:anchorId="7EAF8D1C" wp14:editId="70D42107">
                      <wp:simplePos x="0" y="0"/>
                      <wp:positionH relativeFrom="column">
                        <wp:posOffset>432435</wp:posOffset>
                      </wp:positionH>
                      <wp:positionV relativeFrom="paragraph">
                        <wp:posOffset>4445</wp:posOffset>
                      </wp:positionV>
                      <wp:extent cx="552450" cy="542925"/>
                      <wp:effectExtent l="26035" t="29845" r="43815" b="36830"/>
                      <wp:wrapNone/>
                      <wp:docPr id="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D1B6D5A" w14:textId="77777777" w:rsidR="00144D96" w:rsidRPr="00505FF0" w:rsidRDefault="00144D96" w:rsidP="0087319D">
                                  <w:pPr>
                                    <w:shd w:val="clear" w:color="auto" w:fill="FFFFFF"/>
                                    <w:jc w:val="center"/>
                                    <w:rPr>
                                      <w:color w:val="000000"/>
                                      <w:sz w:val="56"/>
                                    </w:rPr>
                                  </w:pPr>
                                  <w:r w:rsidRPr="00505FF0">
                                    <w:rPr>
                                      <w:color w:val="000000"/>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22" type="#_x0000_t202" style="position:absolute;left:0;text-align:left;margin-left:34.05pt;margin-top:.35pt;width:43.5pt;height:4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" strokecolor="#c0504d" strokeweight="5pt">
                      <v:stroke linestyle="thickThin"/>
                      <v:shadow color="#868686" opacity="49150f"/>
                      <v:textbox>
                        <w:txbxContent>
                          <w:p w14:paraId="6D1B6D5A" w14:textId="77777777" w:rsidR="00144D96" w:rsidRPr="00505FF0" w:rsidRDefault="00144D96" w:rsidP="0087319D">
                            <w:pPr>
                              <w:shd w:val="clear" w:color="auto" w:fill="FFFFFF"/>
                              <w:jc w:val="center"/>
                              <w:rPr>
                                <w:color w:val="000000"/>
                                <w:sz w:val="56"/>
                              </w:rPr>
                            </w:pPr>
                            <w:r w:rsidRPr="00505FF0">
                              <w:rPr>
                                <w:color w:val="000000"/>
                                <w:sz w:val="56"/>
                              </w:rPr>
                              <w:t>C</w:t>
                            </w:r>
                          </w:p>
                        </w:txbxContent>
                      </v:textbox>
                    </v:shape>
                  </w:pict>
                </mc:Fallback>
              </mc:AlternateContent>
            </w:r>
          </w:p>
          <w:p w14:paraId="20456608" w14:textId="77777777" w:rsidR="0087319D" w:rsidRPr="00505FF0" w:rsidRDefault="0087319D" w:rsidP="00E51AC1">
            <w:pPr>
              <w:pStyle w:val="BodyText"/>
              <w:ind w:right="-1"/>
              <w:jc w:val="center"/>
              <w:rPr>
                <w:rFonts w:ascii="Arial" w:hAnsi="Arial" w:cs="Arial"/>
              </w:rPr>
            </w:pPr>
          </w:p>
          <w:p w14:paraId="2167FEE0" w14:textId="77777777" w:rsidR="0087319D" w:rsidRPr="00505FF0" w:rsidRDefault="0087319D" w:rsidP="00E51AC1">
            <w:pPr>
              <w:pStyle w:val="BodyText"/>
              <w:ind w:right="-1"/>
              <w:jc w:val="center"/>
              <w:rPr>
                <w:rFonts w:ascii="Arial" w:hAnsi="Arial" w:cs="Arial"/>
              </w:rPr>
            </w:pPr>
          </w:p>
          <w:p w14:paraId="2DA9932B" w14:textId="77777777" w:rsidR="0087319D" w:rsidRPr="00505FF0" w:rsidRDefault="0087319D" w:rsidP="00E51AC1">
            <w:pPr>
              <w:pStyle w:val="BodyText"/>
              <w:ind w:right="-1"/>
              <w:jc w:val="center"/>
              <w:rPr>
                <w:rFonts w:ascii="Arial" w:hAnsi="Arial" w:cs="Arial"/>
              </w:rPr>
            </w:pPr>
          </w:p>
        </w:tc>
        <w:tc>
          <w:tcPr>
            <w:tcW w:w="2168" w:type="dxa"/>
            <w:vAlign w:val="center"/>
          </w:tcPr>
          <w:p w14:paraId="5D7FB083" w14:textId="77777777" w:rsidR="0087319D" w:rsidRDefault="0087319D" w:rsidP="00E51AC1">
            <w:pPr>
              <w:snapToGrid w:val="0"/>
              <w:jc w:val="center"/>
              <w:rPr>
                <w:sz w:val="18"/>
                <w:szCs w:val="18"/>
              </w:rPr>
            </w:pPr>
            <w:r>
              <w:rPr>
                <w:sz w:val="18"/>
                <w:szCs w:val="18"/>
              </w:rPr>
              <w:t>Roulade avant groupée avec un plan incliné arrivée</w:t>
            </w:r>
          </w:p>
          <w:p w14:paraId="06A36DE8" w14:textId="50FE20E2" w:rsidR="0087319D" w:rsidRDefault="00157E03" w:rsidP="00E51AC1">
            <w:pPr>
              <w:snapToGrid w:val="0"/>
              <w:jc w:val="center"/>
              <w:rPr>
                <w:sz w:val="18"/>
                <w:szCs w:val="18"/>
              </w:rPr>
            </w:pPr>
            <w:r>
              <w:rPr>
                <w:rFonts w:ascii="Arial" w:hAnsi="Arial" w:cs="Arial"/>
                <w:b/>
                <w:noProof/>
                <w:color w:val="595959"/>
                <w:lang w:val="en-US" w:eastAsia="en-US"/>
              </w:rPr>
              <mc:AlternateContent>
                <mc:Choice Requires="wps">
                  <w:drawing>
                    <wp:anchor distT="0" distB="0" distL="114300" distR="114300" simplePos="0" relativeHeight="251701248" behindDoc="0" locked="0" layoutInCell="1" allowOverlap="1" wp14:anchorId="2FC55A5E" wp14:editId="026AA9BB">
                      <wp:simplePos x="0" y="0"/>
                      <wp:positionH relativeFrom="column">
                        <wp:posOffset>972185</wp:posOffset>
                      </wp:positionH>
                      <wp:positionV relativeFrom="paragraph">
                        <wp:posOffset>55880</wp:posOffset>
                      </wp:positionV>
                      <wp:extent cx="476250" cy="276225"/>
                      <wp:effectExtent l="95885" t="106680" r="126365" b="137795"/>
                      <wp:wrapNone/>
                      <wp:docPr id="8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6225"/>
                              </a:xfrm>
                              <a:prstGeom prst="rect">
                                <a:avLst/>
                              </a:prstGeom>
                              <a:solidFill>
                                <a:srgbClr val="C0504D"/>
                              </a:solidFill>
                              <a:ln w="19050">
                                <a:solidFill>
                                  <a:srgbClr val="F2F2F2"/>
                                </a:solidFill>
                                <a:miter lim="800000"/>
                                <a:headEnd/>
                                <a:tailEnd/>
                              </a:ln>
                              <a:effectLst>
                                <a:outerShdw blurRad="63500" dist="29783" dir="3885598" algn="ctr" rotWithShape="0">
                                  <a:srgbClr val="622423">
                                    <a:alpha val="50000"/>
                                  </a:srgbClr>
                                </a:outerShdw>
                              </a:effectLst>
                            </wps:spPr>
                            <wps:txbx>
                              <w:txbxContent>
                                <w:p w14:paraId="1A8C201B" w14:textId="77777777" w:rsidR="00144D96" w:rsidRPr="008F4099" w:rsidRDefault="00144D96" w:rsidP="0087319D">
                                  <w:pPr>
                                    <w:rPr>
                                      <w:color w:val="FFFFFF"/>
                                      <w:sz w:val="28"/>
                                      <w:szCs w:val="28"/>
                                    </w:rPr>
                                  </w:pPr>
                                  <w:r w:rsidRPr="008F4099">
                                    <w:rPr>
                                      <w:color w:val="FFFFFF"/>
                                      <w:sz w:val="28"/>
                                      <w:szCs w:val="28"/>
                                    </w:rPr>
                                    <w:t>OUU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23" type="#_x0000_t202" style="position:absolute;left:0;text-align:left;margin-left:76.55pt;margin-top:4.4pt;width:37.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" fillcolor="#c0504d" strokecolor="#f2f2f2" strokeweight="1.5pt">
                      <v:shadow on="t" color="#622423" opacity=".5" offset="1pt"/>
                      <v:textbox>
                        <w:txbxContent>
                          <w:p w14:paraId="1A8C201B" w14:textId="77777777" w:rsidR="00144D96" w:rsidRPr="008F4099" w:rsidRDefault="00144D96" w:rsidP="0087319D">
                            <w:pPr>
                              <w:rPr>
                                <w:color w:val="FFFFFF"/>
                                <w:sz w:val="28"/>
                                <w:szCs w:val="28"/>
                              </w:rPr>
                            </w:pPr>
                            <w:r w:rsidRPr="008F4099">
                              <w:rPr>
                                <w:color w:val="FFFFFF"/>
                                <w:sz w:val="28"/>
                                <w:szCs w:val="28"/>
                              </w:rPr>
                              <w:t>OUU</w:t>
                            </w:r>
                          </w:p>
                        </w:txbxContent>
                      </v:textbox>
                    </v:shape>
                  </w:pict>
                </mc:Fallback>
              </mc:AlternateContent>
            </w:r>
            <w:r w:rsidR="0087319D">
              <w:rPr>
                <w:sz w:val="18"/>
                <w:szCs w:val="18"/>
              </w:rPr>
              <w:t>pieds serrés</w:t>
            </w:r>
          </w:p>
          <w:p w14:paraId="46BC085D" w14:textId="77777777" w:rsidR="0087319D" w:rsidRDefault="0087319D" w:rsidP="00E51AC1">
            <w:pPr>
              <w:snapToGrid w:val="0"/>
              <w:jc w:val="center"/>
              <w:rPr>
                <w:sz w:val="18"/>
                <w:szCs w:val="18"/>
              </w:rPr>
            </w:pPr>
          </w:p>
          <w:p w14:paraId="3699C2A2" w14:textId="77777777" w:rsidR="0087319D" w:rsidRPr="00255583" w:rsidRDefault="0087319D" w:rsidP="00E51AC1">
            <w:pPr>
              <w:snapToGrid w:val="0"/>
              <w:jc w:val="center"/>
              <w:rPr>
                <w:b/>
                <w:sz w:val="18"/>
                <w:szCs w:val="18"/>
              </w:rPr>
            </w:pPr>
            <w:r w:rsidRPr="00255583">
              <w:rPr>
                <w:b/>
                <w:sz w:val="18"/>
                <w:szCs w:val="18"/>
              </w:rPr>
              <w:t>Sur gros tapis</w:t>
            </w:r>
          </w:p>
        </w:tc>
        <w:tc>
          <w:tcPr>
            <w:tcW w:w="2168" w:type="dxa"/>
            <w:vAlign w:val="center"/>
          </w:tcPr>
          <w:p w14:paraId="43CC9B71" w14:textId="77777777" w:rsidR="0087319D" w:rsidRDefault="0087319D" w:rsidP="00E51AC1">
            <w:pPr>
              <w:snapToGrid w:val="0"/>
              <w:jc w:val="center"/>
              <w:rPr>
                <w:sz w:val="18"/>
                <w:szCs w:val="18"/>
              </w:rPr>
            </w:pPr>
            <w:r>
              <w:rPr>
                <w:sz w:val="18"/>
                <w:szCs w:val="18"/>
              </w:rPr>
              <w:t>Roulade arrière groupée</w:t>
            </w:r>
          </w:p>
          <w:p w14:paraId="1B7408AF" w14:textId="77777777" w:rsidR="0087319D" w:rsidRDefault="0087319D" w:rsidP="00E51AC1">
            <w:pPr>
              <w:snapToGrid w:val="0"/>
              <w:jc w:val="center"/>
              <w:rPr>
                <w:sz w:val="18"/>
                <w:szCs w:val="18"/>
              </w:rPr>
            </w:pPr>
            <w:r>
              <w:rPr>
                <w:sz w:val="18"/>
                <w:szCs w:val="18"/>
              </w:rPr>
              <w:t>avec un plan incliné</w:t>
            </w:r>
          </w:p>
          <w:p w14:paraId="4D7DD1C1" w14:textId="77777777" w:rsidR="0087319D" w:rsidRDefault="0087319D" w:rsidP="00E51AC1">
            <w:pPr>
              <w:snapToGrid w:val="0"/>
              <w:jc w:val="center"/>
              <w:rPr>
                <w:sz w:val="18"/>
                <w:szCs w:val="18"/>
              </w:rPr>
            </w:pPr>
            <w:r>
              <w:rPr>
                <w:sz w:val="18"/>
                <w:szCs w:val="18"/>
              </w:rPr>
              <w:t>arrivée sur les pieds</w:t>
            </w:r>
          </w:p>
          <w:p w14:paraId="6EE4AB15" w14:textId="77777777" w:rsidR="0087319D" w:rsidRDefault="0087319D" w:rsidP="00E51AC1">
            <w:pPr>
              <w:snapToGrid w:val="0"/>
              <w:jc w:val="center"/>
              <w:rPr>
                <w:sz w:val="18"/>
                <w:szCs w:val="18"/>
              </w:rPr>
            </w:pPr>
          </w:p>
          <w:p w14:paraId="558439E4" w14:textId="77777777" w:rsidR="0087319D" w:rsidRDefault="0087319D" w:rsidP="00E51AC1">
            <w:pPr>
              <w:snapToGrid w:val="0"/>
              <w:jc w:val="center"/>
              <w:rPr>
                <w:sz w:val="18"/>
                <w:szCs w:val="18"/>
              </w:rPr>
            </w:pPr>
            <w:r w:rsidRPr="00255583">
              <w:rPr>
                <w:b/>
                <w:sz w:val="18"/>
                <w:szCs w:val="18"/>
              </w:rPr>
              <w:t>Sur gros tapis</w:t>
            </w:r>
          </w:p>
        </w:tc>
        <w:tc>
          <w:tcPr>
            <w:tcW w:w="3336" w:type="dxa"/>
            <w:vMerge w:val="restart"/>
            <w:vAlign w:val="center"/>
          </w:tcPr>
          <w:p w14:paraId="4CADC402" w14:textId="56980CE8" w:rsidR="0087319D" w:rsidRDefault="00157E03" w:rsidP="00E51AC1">
            <w:pPr>
              <w:snapToGrid w:val="0"/>
              <w:jc w:val="center"/>
              <w:rPr>
                <w:sz w:val="18"/>
                <w:szCs w:val="18"/>
              </w:rPr>
            </w:pPr>
            <w:r>
              <w:rPr>
                <w:noProof/>
                <w:sz w:val="18"/>
                <w:szCs w:val="18"/>
                <w:lang w:val="en-US" w:eastAsia="en-US"/>
              </w:rPr>
              <mc:AlternateContent>
                <mc:Choice Requires="wps">
                  <w:drawing>
                    <wp:anchor distT="0" distB="0" distL="114300" distR="114300" simplePos="0" relativeHeight="251703296" behindDoc="0" locked="0" layoutInCell="1" allowOverlap="1" wp14:anchorId="412890E7" wp14:editId="42A888E2">
                      <wp:simplePos x="0" y="0"/>
                      <wp:positionH relativeFrom="column">
                        <wp:posOffset>150495</wp:posOffset>
                      </wp:positionH>
                      <wp:positionV relativeFrom="paragraph">
                        <wp:posOffset>572135</wp:posOffset>
                      </wp:positionV>
                      <wp:extent cx="1762125" cy="329565"/>
                      <wp:effectExtent l="150495" t="153035" r="182880" b="190500"/>
                      <wp:wrapNone/>
                      <wp:docPr id="8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29565"/>
                              </a:xfrm>
                              <a:prstGeom prst="rect">
                                <a:avLst/>
                              </a:prstGeom>
                              <a:solidFill>
                                <a:srgbClr val="C0504D"/>
                              </a:solidFill>
                              <a:ln w="38100">
                                <a:solidFill>
                                  <a:srgbClr val="F2F2F2"/>
                                </a:solidFill>
                                <a:miter lim="800000"/>
                                <a:headEnd/>
                                <a:tailEnd/>
                              </a:ln>
                              <a:effectLst>
                                <a:outerShdw blurRad="63500" dist="29783" dir="3885598" algn="ctr" rotWithShape="0">
                                  <a:srgbClr val="622423">
                                    <a:alpha val="50000"/>
                                  </a:srgbClr>
                                </a:outerShdw>
                              </a:effectLst>
                            </wps:spPr>
                            <wps:txbx>
                              <w:txbxContent>
                                <w:p w14:paraId="175A6EA3" w14:textId="77777777" w:rsidR="00144D96" w:rsidRPr="008F4099" w:rsidRDefault="00144D96" w:rsidP="0087319D">
                                  <w:pPr>
                                    <w:jc w:val="center"/>
                                    <w:rPr>
                                      <w:b/>
                                      <w:i/>
                                      <w:color w:val="FFFFFF"/>
                                    </w:rPr>
                                  </w:pPr>
                                  <w:r w:rsidRPr="008F4099">
                                    <w:rPr>
                                      <w:b/>
                                      <w:i/>
                                      <w:color w:val="FFFFFF"/>
                                    </w:rPr>
                                    <w:t>Voir fiches du niveau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24" type="#_x0000_t202" style="position:absolute;left:0;text-align:left;margin-left:11.85pt;margin-top:45.05pt;width:138.75pt;height:2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" fillcolor="#c0504d" strokecolor="#f2f2f2" strokeweight="3pt">
                      <v:shadow on="t" color="#622423" opacity=".5" offset="1pt"/>
                      <v:textbox>
                        <w:txbxContent>
                          <w:p w14:paraId="175A6EA3" w14:textId="77777777" w:rsidR="00144D96" w:rsidRPr="008F4099" w:rsidRDefault="00144D96" w:rsidP="0087319D">
                            <w:pPr>
                              <w:jc w:val="center"/>
                              <w:rPr>
                                <w:b/>
                                <w:i/>
                                <w:color w:val="FFFFFF"/>
                              </w:rPr>
                            </w:pPr>
                            <w:r w:rsidRPr="008F4099">
                              <w:rPr>
                                <w:b/>
                                <w:i/>
                                <w:color w:val="FFFFFF"/>
                              </w:rPr>
                              <w:t>Voir fiches du niveau 1</w:t>
                            </w:r>
                          </w:p>
                        </w:txbxContent>
                      </v:textbox>
                    </v:shape>
                  </w:pict>
                </mc:Fallback>
              </mc:AlternateContent>
            </w:r>
          </w:p>
        </w:tc>
      </w:tr>
      <w:tr w:rsidR="0087319D" w:rsidRPr="00505FF0" w14:paraId="4BC55AB7" w14:textId="77777777" w:rsidTr="00E51AC1">
        <w:tc>
          <w:tcPr>
            <w:tcW w:w="2181" w:type="dxa"/>
          </w:tcPr>
          <w:p w14:paraId="1BD8A80D" w14:textId="77777777" w:rsidR="0087319D" w:rsidRPr="00505FF0" w:rsidRDefault="0087319D" w:rsidP="00E51AC1">
            <w:pPr>
              <w:pStyle w:val="BodyText"/>
              <w:ind w:right="-1"/>
              <w:jc w:val="center"/>
              <w:rPr>
                <w:rFonts w:ascii="Arial" w:hAnsi="Arial" w:cs="Arial"/>
                <w:b/>
              </w:rPr>
            </w:pPr>
            <w:r w:rsidRPr="00505FF0">
              <w:rPr>
                <w:rFonts w:ascii="Arial" w:hAnsi="Arial" w:cs="Arial"/>
                <w:b/>
              </w:rPr>
              <w:t>Niveau</w:t>
            </w:r>
          </w:p>
          <w:p w14:paraId="61B3AFEC" w14:textId="7EA491CA" w:rsidR="0087319D" w:rsidRPr="00505FF0"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700224" behindDoc="0" locked="0" layoutInCell="1" allowOverlap="1" wp14:anchorId="4C4BD611" wp14:editId="44D01AE5">
                      <wp:simplePos x="0" y="0"/>
                      <wp:positionH relativeFrom="column">
                        <wp:posOffset>432435</wp:posOffset>
                      </wp:positionH>
                      <wp:positionV relativeFrom="paragraph">
                        <wp:posOffset>4445</wp:posOffset>
                      </wp:positionV>
                      <wp:extent cx="552450" cy="542925"/>
                      <wp:effectExtent l="26035" t="29845" r="43815" b="36830"/>
                      <wp:wrapNone/>
                      <wp:docPr id="8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4A0413A" w14:textId="77777777" w:rsidR="00144D96" w:rsidRPr="0064475E" w:rsidRDefault="00144D96" w:rsidP="0087319D">
                                  <w:pPr>
                                    <w:shd w:val="clear" w:color="auto" w:fill="FFFFFF"/>
                                    <w:jc w:val="center"/>
                                    <w:rPr>
                                      <w:color w:val="000000"/>
                                      <w:sz w:val="56"/>
                                    </w:rPr>
                                  </w:pPr>
                                  <w:r>
                                    <w:rPr>
                                      <w:color w:val="000000"/>
                                      <w:sz w:val="5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25" type="#_x0000_t202" style="position:absolute;left:0;text-align:left;margin-left:34.05pt;margin-top:.35pt;width:43.5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" strokecolor="#c0504d" strokeweight="5pt">
                      <v:stroke linestyle="thickThin"/>
                      <v:shadow color="#868686" opacity="49150f"/>
                      <v:textbox>
                        <w:txbxContent>
                          <w:p w14:paraId="24A0413A" w14:textId="77777777" w:rsidR="00144D96" w:rsidRPr="0064475E" w:rsidRDefault="00144D96" w:rsidP="0087319D">
                            <w:pPr>
                              <w:shd w:val="clear" w:color="auto" w:fill="FFFFFF"/>
                              <w:jc w:val="center"/>
                              <w:rPr>
                                <w:color w:val="000000"/>
                                <w:sz w:val="56"/>
                              </w:rPr>
                            </w:pPr>
                            <w:r>
                              <w:rPr>
                                <w:color w:val="000000"/>
                                <w:sz w:val="56"/>
                              </w:rPr>
                              <w:t>D</w:t>
                            </w:r>
                          </w:p>
                        </w:txbxContent>
                      </v:textbox>
                    </v:shape>
                  </w:pict>
                </mc:Fallback>
              </mc:AlternateContent>
            </w:r>
          </w:p>
          <w:p w14:paraId="4570C93A" w14:textId="77777777" w:rsidR="0087319D" w:rsidRPr="00505FF0" w:rsidRDefault="0087319D" w:rsidP="00E51AC1">
            <w:pPr>
              <w:pStyle w:val="BodyText"/>
              <w:ind w:right="-1"/>
              <w:jc w:val="center"/>
              <w:rPr>
                <w:rFonts w:ascii="Arial" w:hAnsi="Arial" w:cs="Arial"/>
              </w:rPr>
            </w:pPr>
          </w:p>
          <w:p w14:paraId="12E47D68" w14:textId="77777777" w:rsidR="0087319D" w:rsidRPr="00505FF0" w:rsidRDefault="0087319D" w:rsidP="00E51AC1">
            <w:pPr>
              <w:pStyle w:val="BodyText"/>
              <w:ind w:right="-1"/>
              <w:jc w:val="center"/>
              <w:rPr>
                <w:rFonts w:ascii="Arial" w:hAnsi="Arial" w:cs="Arial"/>
              </w:rPr>
            </w:pPr>
          </w:p>
          <w:p w14:paraId="62ABAF42" w14:textId="77777777" w:rsidR="0087319D" w:rsidRPr="00505FF0" w:rsidRDefault="0087319D" w:rsidP="00E51AC1">
            <w:pPr>
              <w:pStyle w:val="BodyText"/>
              <w:ind w:right="-1"/>
              <w:jc w:val="center"/>
              <w:rPr>
                <w:rFonts w:ascii="Arial" w:hAnsi="Arial" w:cs="Arial"/>
                <w:b/>
                <w:sz w:val="28"/>
                <w:szCs w:val="28"/>
              </w:rPr>
            </w:pPr>
          </w:p>
        </w:tc>
        <w:tc>
          <w:tcPr>
            <w:tcW w:w="2168" w:type="dxa"/>
            <w:vAlign w:val="center"/>
          </w:tcPr>
          <w:p w14:paraId="6F6F64D2" w14:textId="7B121428" w:rsidR="0087319D" w:rsidRDefault="00157E03" w:rsidP="00E51AC1">
            <w:pPr>
              <w:snapToGrid w:val="0"/>
              <w:jc w:val="center"/>
              <w:rPr>
                <w:sz w:val="18"/>
                <w:szCs w:val="18"/>
              </w:rPr>
            </w:pPr>
            <w:r>
              <w:rPr>
                <w:rFonts w:ascii="Arial" w:hAnsi="Arial" w:cs="Arial"/>
                <w:b/>
                <w:noProof/>
                <w:lang w:val="en-US" w:eastAsia="en-US"/>
              </w:rPr>
              <mc:AlternateContent>
                <mc:Choice Requires="wps">
                  <w:drawing>
                    <wp:anchor distT="0" distB="0" distL="114300" distR="114300" simplePos="0" relativeHeight="251702272" behindDoc="0" locked="0" layoutInCell="1" allowOverlap="1" wp14:anchorId="14603673" wp14:editId="0DFB41A5">
                      <wp:simplePos x="0" y="0"/>
                      <wp:positionH relativeFrom="column">
                        <wp:posOffset>1153160</wp:posOffset>
                      </wp:positionH>
                      <wp:positionV relativeFrom="paragraph">
                        <wp:posOffset>492760</wp:posOffset>
                      </wp:positionV>
                      <wp:extent cx="476250" cy="276225"/>
                      <wp:effectExtent l="99060" t="99060" r="123190" b="145415"/>
                      <wp:wrapNone/>
                      <wp:docPr id="7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6225"/>
                              </a:xfrm>
                              <a:prstGeom prst="rect">
                                <a:avLst/>
                              </a:prstGeom>
                              <a:solidFill>
                                <a:srgbClr val="C0504D"/>
                              </a:solidFill>
                              <a:ln w="19050">
                                <a:solidFill>
                                  <a:srgbClr val="F2F2F2"/>
                                </a:solidFill>
                                <a:miter lim="800000"/>
                                <a:headEnd/>
                                <a:tailEnd/>
                              </a:ln>
                              <a:effectLst>
                                <a:outerShdw blurRad="63500" dist="29783" dir="3885598" algn="ctr" rotWithShape="0">
                                  <a:srgbClr val="622423">
                                    <a:alpha val="50000"/>
                                  </a:srgbClr>
                                </a:outerShdw>
                              </a:effectLst>
                            </wps:spPr>
                            <wps:txbx>
                              <w:txbxContent>
                                <w:p w14:paraId="317ACA6C" w14:textId="77777777" w:rsidR="00144D96" w:rsidRPr="0064704A" w:rsidRDefault="00144D96" w:rsidP="0087319D">
                                  <w:pPr>
                                    <w:rPr>
                                      <w:color w:val="FFFFFF"/>
                                      <w:sz w:val="28"/>
                                      <w:szCs w:val="28"/>
                                    </w:rPr>
                                  </w:pPr>
                                  <w:r w:rsidRPr="0064704A">
                                    <w:rPr>
                                      <w:color w:val="FFFFFF"/>
                                      <w:sz w:val="28"/>
                                      <w:szCs w:val="28"/>
                                    </w:rPr>
                                    <w:t>OUU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26" type="#_x0000_t202" style="position:absolute;left:0;text-align:left;margin-left:90.8pt;margin-top:38.8pt;width:37.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" fillcolor="#c0504d" strokecolor="#f2f2f2" strokeweight="1.5pt">
                      <v:shadow on="t" color="#622423" opacity=".5" offset="1pt"/>
                      <v:textbox>
                        <w:txbxContent>
                          <w:p w14:paraId="317ACA6C" w14:textId="77777777" w:rsidR="00144D96" w:rsidRPr="0064704A" w:rsidRDefault="00144D96" w:rsidP="0087319D">
                            <w:pPr>
                              <w:rPr>
                                <w:color w:val="FFFFFF"/>
                                <w:sz w:val="28"/>
                                <w:szCs w:val="28"/>
                              </w:rPr>
                            </w:pPr>
                            <w:r w:rsidRPr="0064704A">
                              <w:rPr>
                                <w:color w:val="FFFFFF"/>
                                <w:sz w:val="28"/>
                                <w:szCs w:val="28"/>
                              </w:rPr>
                              <w:t>OUU</w:t>
                            </w:r>
                          </w:p>
                        </w:txbxContent>
                      </v:textbox>
                    </v:shape>
                  </w:pict>
                </mc:Fallback>
              </mc:AlternateContent>
            </w:r>
            <w:r w:rsidR="0087319D">
              <w:rPr>
                <w:sz w:val="18"/>
                <w:szCs w:val="18"/>
              </w:rPr>
              <w:t xml:space="preserve">Roulade avant groupée  arrivée sur les pieds sur </w:t>
            </w:r>
            <w:r w:rsidR="0087319D" w:rsidRPr="00255583">
              <w:rPr>
                <w:b/>
                <w:sz w:val="18"/>
                <w:szCs w:val="18"/>
              </w:rPr>
              <w:t>gros tapis</w:t>
            </w:r>
            <w:r w:rsidR="0087319D">
              <w:rPr>
                <w:sz w:val="18"/>
                <w:szCs w:val="18"/>
              </w:rPr>
              <w:t xml:space="preserve"> enchaînée avec un saut droit    + 2e roulade sans plan incliné sur </w:t>
            </w:r>
            <w:r w:rsidR="0087319D" w:rsidRPr="00255583">
              <w:rPr>
                <w:b/>
                <w:sz w:val="18"/>
                <w:szCs w:val="18"/>
              </w:rPr>
              <w:t>petit tapis</w:t>
            </w:r>
          </w:p>
        </w:tc>
        <w:tc>
          <w:tcPr>
            <w:tcW w:w="2168" w:type="dxa"/>
            <w:vAlign w:val="center"/>
          </w:tcPr>
          <w:p w14:paraId="1F7BB112" w14:textId="77777777" w:rsidR="0087319D" w:rsidRDefault="0087319D" w:rsidP="00E51AC1">
            <w:pPr>
              <w:snapToGrid w:val="0"/>
              <w:jc w:val="center"/>
              <w:rPr>
                <w:sz w:val="18"/>
                <w:szCs w:val="18"/>
              </w:rPr>
            </w:pPr>
            <w:r>
              <w:rPr>
                <w:sz w:val="18"/>
                <w:szCs w:val="18"/>
              </w:rPr>
              <w:t xml:space="preserve">Roulade arrière groupée  sur </w:t>
            </w:r>
            <w:r w:rsidRPr="00255583">
              <w:rPr>
                <w:b/>
                <w:sz w:val="18"/>
                <w:szCs w:val="18"/>
              </w:rPr>
              <w:t>gros tapis</w:t>
            </w:r>
            <w:r>
              <w:rPr>
                <w:sz w:val="18"/>
                <w:szCs w:val="18"/>
              </w:rPr>
              <w:t xml:space="preserve"> arrivée sur les pieds enchaînée avec un saut droit  </w:t>
            </w:r>
            <w:r>
              <w:rPr>
                <w:sz w:val="18"/>
                <w:szCs w:val="18"/>
              </w:rPr>
              <w:br/>
            </w:r>
            <w:r>
              <w:rPr>
                <w:b/>
                <w:sz w:val="18"/>
                <w:szCs w:val="18"/>
              </w:rPr>
              <w:t xml:space="preserve">Sur </w:t>
            </w:r>
            <w:r w:rsidRPr="00255583">
              <w:rPr>
                <w:b/>
                <w:sz w:val="18"/>
                <w:szCs w:val="18"/>
              </w:rPr>
              <w:t>petit tapis</w:t>
            </w:r>
          </w:p>
          <w:p w14:paraId="6744BEDA" w14:textId="77777777" w:rsidR="0087319D" w:rsidRDefault="0087319D" w:rsidP="00E51AC1">
            <w:pPr>
              <w:snapToGrid w:val="0"/>
              <w:jc w:val="center"/>
              <w:rPr>
                <w:sz w:val="18"/>
                <w:szCs w:val="18"/>
              </w:rPr>
            </w:pPr>
          </w:p>
          <w:p w14:paraId="535A9DB1" w14:textId="77777777" w:rsidR="0087319D" w:rsidRDefault="0087319D" w:rsidP="00E51AC1">
            <w:pPr>
              <w:snapToGrid w:val="0"/>
              <w:jc w:val="center"/>
              <w:rPr>
                <w:sz w:val="18"/>
                <w:szCs w:val="18"/>
              </w:rPr>
            </w:pPr>
          </w:p>
        </w:tc>
        <w:tc>
          <w:tcPr>
            <w:tcW w:w="3336" w:type="dxa"/>
            <w:vMerge/>
            <w:vAlign w:val="center"/>
          </w:tcPr>
          <w:p w14:paraId="566069BD" w14:textId="77777777" w:rsidR="0087319D" w:rsidRDefault="0087319D" w:rsidP="00E51AC1">
            <w:pPr>
              <w:snapToGrid w:val="0"/>
              <w:jc w:val="center"/>
              <w:rPr>
                <w:sz w:val="18"/>
                <w:szCs w:val="18"/>
              </w:rPr>
            </w:pPr>
          </w:p>
        </w:tc>
      </w:tr>
      <w:tr w:rsidR="0087319D" w:rsidRPr="00505FF0" w14:paraId="6483EF61" w14:textId="77777777" w:rsidTr="00E51AC1">
        <w:tc>
          <w:tcPr>
            <w:tcW w:w="2181" w:type="dxa"/>
          </w:tcPr>
          <w:p w14:paraId="6D35FD43" w14:textId="77777777" w:rsidR="0087319D" w:rsidRPr="00505FF0" w:rsidRDefault="0087319D" w:rsidP="00E51AC1">
            <w:pPr>
              <w:pStyle w:val="BodyText"/>
              <w:ind w:right="-1"/>
              <w:jc w:val="center"/>
              <w:rPr>
                <w:rFonts w:ascii="Arial" w:hAnsi="Arial" w:cs="Arial"/>
                <w:b/>
              </w:rPr>
            </w:pPr>
            <w:r w:rsidRPr="00505FF0">
              <w:rPr>
                <w:rFonts w:ascii="Arial" w:hAnsi="Arial" w:cs="Arial"/>
                <w:b/>
              </w:rPr>
              <w:t>Niveau</w:t>
            </w:r>
          </w:p>
          <w:p w14:paraId="4B41EAED" w14:textId="1BC54B95" w:rsidR="0087319D" w:rsidRPr="00505FF0"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684864" behindDoc="0" locked="0" layoutInCell="1" allowOverlap="1" wp14:anchorId="4A159F4F" wp14:editId="200C87DF">
                      <wp:simplePos x="0" y="0"/>
                      <wp:positionH relativeFrom="column">
                        <wp:posOffset>432435</wp:posOffset>
                      </wp:positionH>
                      <wp:positionV relativeFrom="paragraph">
                        <wp:posOffset>4445</wp:posOffset>
                      </wp:positionV>
                      <wp:extent cx="552450" cy="542925"/>
                      <wp:effectExtent l="26035" t="29845" r="43815" b="36830"/>
                      <wp:wrapNone/>
                      <wp:docPr id="7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76F03270" w14:textId="77777777" w:rsidR="00144D96" w:rsidRPr="0064475E" w:rsidRDefault="00144D96" w:rsidP="0087319D">
                                  <w:pPr>
                                    <w:shd w:val="clear" w:color="auto" w:fill="FFFFFF"/>
                                    <w:jc w:val="center"/>
                                    <w:rPr>
                                      <w:color w:val="000000"/>
                                      <w:sz w:val="56"/>
                                    </w:rPr>
                                  </w:pPr>
                                  <w:r>
                                    <w:rPr>
                                      <w:color w:val="000000"/>
                                      <w:sz w:val="5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27" type="#_x0000_t202" style="position:absolute;left:0;text-align:left;margin-left:34.05pt;margin-top:.35pt;width:43.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" strokecolor="#c0504d" strokeweight="5pt">
                      <v:stroke linestyle="thickThin"/>
                      <v:shadow color="#868686" opacity="49150f"/>
                      <v:textbox>
                        <w:txbxContent>
                          <w:p w14:paraId="76F03270" w14:textId="77777777" w:rsidR="00144D96" w:rsidRPr="0064475E" w:rsidRDefault="00144D96" w:rsidP="0087319D">
                            <w:pPr>
                              <w:shd w:val="clear" w:color="auto" w:fill="FFFFFF"/>
                              <w:jc w:val="center"/>
                              <w:rPr>
                                <w:color w:val="000000"/>
                                <w:sz w:val="56"/>
                              </w:rPr>
                            </w:pPr>
                            <w:r>
                              <w:rPr>
                                <w:color w:val="000000"/>
                                <w:sz w:val="56"/>
                              </w:rPr>
                              <w:t>E</w:t>
                            </w:r>
                          </w:p>
                        </w:txbxContent>
                      </v:textbox>
                    </v:shape>
                  </w:pict>
                </mc:Fallback>
              </mc:AlternateContent>
            </w:r>
          </w:p>
          <w:p w14:paraId="3ADE5C0B" w14:textId="77777777" w:rsidR="0087319D" w:rsidRPr="00505FF0" w:rsidRDefault="0087319D" w:rsidP="00E51AC1">
            <w:pPr>
              <w:pStyle w:val="BodyText"/>
              <w:ind w:right="-1"/>
              <w:jc w:val="center"/>
              <w:rPr>
                <w:rFonts w:ascii="Arial" w:hAnsi="Arial" w:cs="Arial"/>
              </w:rPr>
            </w:pPr>
          </w:p>
          <w:p w14:paraId="7F7DD295" w14:textId="77777777" w:rsidR="0087319D" w:rsidRPr="00505FF0" w:rsidRDefault="0087319D" w:rsidP="00E51AC1">
            <w:pPr>
              <w:pStyle w:val="BodyText"/>
              <w:ind w:right="-1"/>
              <w:jc w:val="center"/>
              <w:rPr>
                <w:rFonts w:ascii="Arial" w:hAnsi="Arial" w:cs="Arial"/>
              </w:rPr>
            </w:pPr>
          </w:p>
          <w:p w14:paraId="19048E00" w14:textId="77777777" w:rsidR="0087319D" w:rsidRPr="00505FF0" w:rsidRDefault="0087319D" w:rsidP="00E51AC1">
            <w:pPr>
              <w:pStyle w:val="BodyText"/>
              <w:ind w:right="-1"/>
              <w:jc w:val="center"/>
              <w:rPr>
                <w:rFonts w:ascii="Arial" w:hAnsi="Arial" w:cs="Arial"/>
                <w:b/>
                <w:sz w:val="28"/>
                <w:szCs w:val="28"/>
              </w:rPr>
            </w:pPr>
          </w:p>
        </w:tc>
        <w:tc>
          <w:tcPr>
            <w:tcW w:w="2168" w:type="dxa"/>
            <w:vAlign w:val="center"/>
          </w:tcPr>
          <w:p w14:paraId="5EC850D1" w14:textId="77777777" w:rsidR="0087319D" w:rsidRDefault="0087319D" w:rsidP="00E51AC1">
            <w:pPr>
              <w:snapToGrid w:val="0"/>
              <w:jc w:val="center"/>
              <w:rPr>
                <w:sz w:val="18"/>
                <w:szCs w:val="18"/>
              </w:rPr>
            </w:pPr>
            <w:r>
              <w:rPr>
                <w:sz w:val="18"/>
                <w:szCs w:val="18"/>
              </w:rPr>
              <w:t>Roulade avant arrivée sur les pieds sur petit tapis</w:t>
            </w:r>
          </w:p>
          <w:p w14:paraId="45D15251" w14:textId="541EB1B8" w:rsidR="0087319D" w:rsidRDefault="00157E03" w:rsidP="00E51AC1">
            <w:pPr>
              <w:snapToGrid w:val="0"/>
              <w:jc w:val="center"/>
              <w:rPr>
                <w:sz w:val="18"/>
                <w:szCs w:val="18"/>
              </w:rPr>
            </w:pPr>
            <w:r>
              <w:rPr>
                <w:rFonts w:ascii="Chiller" w:hAnsi="Chiller"/>
                <w:b/>
                <w:noProof/>
                <w:sz w:val="144"/>
                <w:szCs w:val="144"/>
                <w:lang w:val="en-US" w:eastAsia="en-US"/>
              </w:rPr>
              <mc:AlternateContent>
                <mc:Choice Requires="wps">
                  <w:drawing>
                    <wp:anchor distT="0" distB="0" distL="114300" distR="114300" simplePos="0" relativeHeight="251685888" behindDoc="0" locked="0" layoutInCell="1" allowOverlap="1" wp14:anchorId="3A8D891E" wp14:editId="4A2A4ED2">
                      <wp:simplePos x="0" y="0"/>
                      <wp:positionH relativeFrom="column">
                        <wp:posOffset>1034415</wp:posOffset>
                      </wp:positionH>
                      <wp:positionV relativeFrom="paragraph">
                        <wp:posOffset>534035</wp:posOffset>
                      </wp:positionV>
                      <wp:extent cx="476250" cy="276225"/>
                      <wp:effectExtent l="107315" t="102235" r="127635" b="142240"/>
                      <wp:wrapNone/>
                      <wp:docPr id="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6225"/>
                              </a:xfrm>
                              <a:prstGeom prst="rect">
                                <a:avLst/>
                              </a:prstGeom>
                              <a:solidFill>
                                <a:srgbClr val="C0504D"/>
                              </a:solidFill>
                              <a:ln w="19050">
                                <a:solidFill>
                                  <a:srgbClr val="F2F2F2"/>
                                </a:solidFill>
                                <a:miter lim="800000"/>
                                <a:headEnd/>
                                <a:tailEnd/>
                              </a:ln>
                              <a:effectLst>
                                <a:outerShdw blurRad="63500" dist="29783" dir="3885598" algn="ctr" rotWithShape="0">
                                  <a:srgbClr val="622423">
                                    <a:alpha val="50000"/>
                                  </a:srgbClr>
                                </a:outerShdw>
                              </a:effectLst>
                            </wps:spPr>
                            <wps:txbx>
                              <w:txbxContent>
                                <w:p w14:paraId="65D02AF8" w14:textId="77777777" w:rsidR="00144D96" w:rsidRPr="0064704A" w:rsidRDefault="00144D96" w:rsidP="0087319D">
                                  <w:pPr>
                                    <w:rPr>
                                      <w:color w:val="FFFFFF"/>
                                      <w:sz w:val="28"/>
                                      <w:szCs w:val="28"/>
                                    </w:rPr>
                                  </w:pPr>
                                  <w:r w:rsidRPr="0064704A">
                                    <w:rPr>
                                      <w:color w:val="FFFFFF"/>
                                      <w:sz w:val="28"/>
                                      <w:szCs w:val="28"/>
                                    </w:rPr>
                                    <w:t>OUU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28" type="#_x0000_t202" style="position:absolute;left:0;text-align:left;margin-left:81.45pt;margin-top:42.05pt;width:37.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" fillcolor="#c0504d" strokecolor="#f2f2f2" strokeweight="1.5pt">
                      <v:shadow on="t" color="#622423" opacity=".5" offset="1pt"/>
                      <v:textbox>
                        <w:txbxContent>
                          <w:p w14:paraId="65D02AF8" w14:textId="77777777" w:rsidR="00144D96" w:rsidRPr="0064704A" w:rsidRDefault="00144D96" w:rsidP="0087319D">
                            <w:pPr>
                              <w:rPr>
                                <w:color w:val="FFFFFF"/>
                                <w:sz w:val="28"/>
                                <w:szCs w:val="28"/>
                              </w:rPr>
                            </w:pPr>
                            <w:r w:rsidRPr="0064704A">
                              <w:rPr>
                                <w:color w:val="FFFFFF"/>
                                <w:sz w:val="28"/>
                                <w:szCs w:val="28"/>
                              </w:rPr>
                              <w:t>OUU</w:t>
                            </w:r>
                          </w:p>
                        </w:txbxContent>
                      </v:textbox>
                    </v:shape>
                  </w:pict>
                </mc:Fallback>
              </mc:AlternateContent>
            </w:r>
            <w:r w:rsidR="0087319D">
              <w:rPr>
                <w:sz w:val="18"/>
                <w:szCs w:val="18"/>
              </w:rPr>
              <w:t>+ Saut tendu</w:t>
            </w:r>
          </w:p>
        </w:tc>
        <w:tc>
          <w:tcPr>
            <w:tcW w:w="2168" w:type="dxa"/>
            <w:vAlign w:val="center"/>
          </w:tcPr>
          <w:p w14:paraId="0A4FD8F4" w14:textId="77777777" w:rsidR="0087319D" w:rsidRDefault="0087319D" w:rsidP="00E51AC1">
            <w:pPr>
              <w:snapToGrid w:val="0"/>
              <w:jc w:val="center"/>
              <w:rPr>
                <w:sz w:val="18"/>
                <w:szCs w:val="18"/>
              </w:rPr>
            </w:pPr>
            <w:r>
              <w:rPr>
                <w:sz w:val="18"/>
                <w:szCs w:val="18"/>
              </w:rPr>
              <w:t>Roulade arrière arrivée sur les pieds sur petit tapis</w:t>
            </w:r>
          </w:p>
          <w:p w14:paraId="3442AEDB" w14:textId="77777777" w:rsidR="0087319D" w:rsidRDefault="0087319D" w:rsidP="00E51AC1">
            <w:pPr>
              <w:snapToGrid w:val="0"/>
              <w:jc w:val="center"/>
              <w:rPr>
                <w:sz w:val="18"/>
                <w:szCs w:val="18"/>
              </w:rPr>
            </w:pPr>
            <w:r>
              <w:rPr>
                <w:sz w:val="18"/>
                <w:szCs w:val="18"/>
              </w:rPr>
              <w:t>+ Saut tendu</w:t>
            </w:r>
          </w:p>
          <w:p w14:paraId="7D3AD375" w14:textId="77777777" w:rsidR="0087319D" w:rsidRDefault="0087319D" w:rsidP="00E51AC1">
            <w:pPr>
              <w:snapToGrid w:val="0"/>
              <w:jc w:val="center"/>
              <w:rPr>
                <w:sz w:val="18"/>
                <w:szCs w:val="18"/>
              </w:rPr>
            </w:pPr>
          </w:p>
          <w:p w14:paraId="54CF2FC8" w14:textId="77777777" w:rsidR="0087319D" w:rsidRDefault="0087319D" w:rsidP="00E51AC1">
            <w:pPr>
              <w:snapToGrid w:val="0"/>
              <w:jc w:val="center"/>
              <w:rPr>
                <w:sz w:val="18"/>
                <w:szCs w:val="18"/>
              </w:rPr>
            </w:pPr>
          </w:p>
          <w:p w14:paraId="2B68E44C" w14:textId="77777777" w:rsidR="0087319D" w:rsidRDefault="0087319D" w:rsidP="00E51AC1">
            <w:pPr>
              <w:snapToGrid w:val="0"/>
              <w:jc w:val="center"/>
              <w:rPr>
                <w:sz w:val="18"/>
                <w:szCs w:val="18"/>
              </w:rPr>
            </w:pPr>
          </w:p>
          <w:p w14:paraId="720B0CE0" w14:textId="77777777" w:rsidR="0087319D" w:rsidRDefault="0087319D" w:rsidP="00E51AC1">
            <w:pPr>
              <w:snapToGrid w:val="0"/>
              <w:jc w:val="center"/>
              <w:rPr>
                <w:sz w:val="18"/>
                <w:szCs w:val="18"/>
              </w:rPr>
            </w:pPr>
          </w:p>
          <w:p w14:paraId="2CF9E257" w14:textId="77777777" w:rsidR="0087319D" w:rsidRDefault="0087319D" w:rsidP="00E51AC1">
            <w:pPr>
              <w:snapToGrid w:val="0"/>
              <w:jc w:val="center"/>
              <w:rPr>
                <w:sz w:val="18"/>
                <w:szCs w:val="18"/>
              </w:rPr>
            </w:pPr>
          </w:p>
          <w:p w14:paraId="096CEBEA" w14:textId="77777777" w:rsidR="0087319D" w:rsidRDefault="0087319D" w:rsidP="00E51AC1">
            <w:pPr>
              <w:snapToGrid w:val="0"/>
              <w:jc w:val="center"/>
              <w:rPr>
                <w:sz w:val="18"/>
                <w:szCs w:val="18"/>
              </w:rPr>
            </w:pPr>
          </w:p>
          <w:p w14:paraId="32A32E59" w14:textId="77777777" w:rsidR="0087319D" w:rsidRDefault="0087319D" w:rsidP="00E51AC1">
            <w:pPr>
              <w:snapToGrid w:val="0"/>
              <w:jc w:val="center"/>
              <w:rPr>
                <w:sz w:val="18"/>
                <w:szCs w:val="18"/>
              </w:rPr>
            </w:pPr>
          </w:p>
        </w:tc>
        <w:tc>
          <w:tcPr>
            <w:tcW w:w="3336" w:type="dxa"/>
            <w:vAlign w:val="center"/>
          </w:tcPr>
          <w:p w14:paraId="3935EAF8" w14:textId="77777777" w:rsidR="0087319D" w:rsidRDefault="0087319D" w:rsidP="00E51AC1">
            <w:pPr>
              <w:snapToGrid w:val="0"/>
              <w:jc w:val="center"/>
              <w:rPr>
                <w:sz w:val="18"/>
                <w:szCs w:val="18"/>
              </w:rPr>
            </w:pPr>
            <w:r>
              <w:rPr>
                <w:noProof/>
                <w:lang w:val="en-US" w:eastAsia="en-US"/>
              </w:rPr>
              <w:drawing>
                <wp:inline distT="0" distB="0" distL="0" distR="0" wp14:anchorId="62D2218F" wp14:editId="325E46BD">
                  <wp:extent cx="1978660" cy="1396365"/>
                  <wp:effectExtent l="19050" t="0" r="2540" b="0"/>
                  <wp:docPr id="11" name="Image 11" descr="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5"/>
                          <pic:cNvPicPr>
                            <a:picLocks noChangeAspect="1" noChangeArrowheads="1"/>
                          </pic:cNvPicPr>
                        </pic:nvPicPr>
                        <pic:blipFill>
                          <a:blip r:embed="rId173" cstate="print"/>
                          <a:srcRect/>
                          <a:stretch>
                            <a:fillRect/>
                          </a:stretch>
                        </pic:blipFill>
                        <pic:spPr bwMode="auto">
                          <a:xfrm>
                            <a:off x="0" y="0"/>
                            <a:ext cx="1978660" cy="1396365"/>
                          </a:xfrm>
                          <a:prstGeom prst="rect">
                            <a:avLst/>
                          </a:prstGeom>
                          <a:noFill/>
                          <a:ln w="9525">
                            <a:noFill/>
                            <a:miter lim="800000"/>
                            <a:headEnd/>
                            <a:tailEnd/>
                          </a:ln>
                        </pic:spPr>
                      </pic:pic>
                    </a:graphicData>
                  </a:graphic>
                </wp:inline>
              </w:drawing>
            </w:r>
          </w:p>
        </w:tc>
      </w:tr>
      <w:tr w:rsidR="0087319D" w:rsidRPr="00505FF0" w14:paraId="3C2ECCA5" w14:textId="77777777" w:rsidTr="00E51AC1">
        <w:tc>
          <w:tcPr>
            <w:tcW w:w="2181" w:type="dxa"/>
          </w:tcPr>
          <w:p w14:paraId="34833A6D" w14:textId="77777777" w:rsidR="0087319D" w:rsidRPr="00505FF0" w:rsidRDefault="0087319D" w:rsidP="00E51AC1">
            <w:pPr>
              <w:pStyle w:val="BodyText"/>
              <w:ind w:right="-1"/>
              <w:jc w:val="center"/>
              <w:rPr>
                <w:rFonts w:ascii="Arial" w:hAnsi="Arial" w:cs="Arial"/>
                <w:b/>
              </w:rPr>
            </w:pPr>
            <w:r w:rsidRPr="00505FF0">
              <w:rPr>
                <w:rFonts w:ascii="Arial" w:hAnsi="Arial" w:cs="Arial"/>
                <w:b/>
              </w:rPr>
              <w:t>Niveau</w:t>
            </w:r>
          </w:p>
          <w:p w14:paraId="29652770" w14:textId="6817CE9A" w:rsidR="0087319D" w:rsidRPr="00505FF0"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686912" behindDoc="0" locked="0" layoutInCell="1" allowOverlap="1" wp14:anchorId="65CC87B1" wp14:editId="3F66DC22">
                      <wp:simplePos x="0" y="0"/>
                      <wp:positionH relativeFrom="column">
                        <wp:posOffset>432435</wp:posOffset>
                      </wp:positionH>
                      <wp:positionV relativeFrom="paragraph">
                        <wp:posOffset>4445</wp:posOffset>
                      </wp:positionV>
                      <wp:extent cx="552450" cy="542925"/>
                      <wp:effectExtent l="26035" t="29845" r="43815" b="36830"/>
                      <wp:wrapNone/>
                      <wp:docPr id="5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2FDBCEB" w14:textId="77777777" w:rsidR="00144D96" w:rsidRPr="0064475E" w:rsidRDefault="00144D96" w:rsidP="0087319D">
                                  <w:pPr>
                                    <w:shd w:val="clear" w:color="auto" w:fill="FFFFFF"/>
                                    <w:jc w:val="center"/>
                                    <w:rPr>
                                      <w:color w:val="000000"/>
                                      <w:sz w:val="56"/>
                                    </w:rPr>
                                  </w:pPr>
                                  <w:r>
                                    <w:rPr>
                                      <w:color w:val="000000"/>
                                      <w:sz w:val="5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29" type="#_x0000_t202" style="position:absolute;left:0;text-align:left;margin-left:34.05pt;margin-top:.35pt;width:43.5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" strokecolor="#c0504d" strokeweight="5pt">
                      <v:stroke linestyle="thickThin"/>
                      <v:shadow color="#868686" opacity="49150f"/>
                      <v:textbox>
                        <w:txbxContent>
                          <w:p w14:paraId="62FDBCEB" w14:textId="77777777" w:rsidR="00144D96" w:rsidRPr="0064475E" w:rsidRDefault="00144D96" w:rsidP="0087319D">
                            <w:pPr>
                              <w:shd w:val="clear" w:color="auto" w:fill="FFFFFF"/>
                              <w:jc w:val="center"/>
                              <w:rPr>
                                <w:color w:val="000000"/>
                                <w:sz w:val="56"/>
                              </w:rPr>
                            </w:pPr>
                            <w:r>
                              <w:rPr>
                                <w:color w:val="000000"/>
                                <w:sz w:val="56"/>
                              </w:rPr>
                              <w:t>F</w:t>
                            </w:r>
                          </w:p>
                        </w:txbxContent>
                      </v:textbox>
                    </v:shape>
                  </w:pict>
                </mc:Fallback>
              </mc:AlternateContent>
            </w:r>
          </w:p>
          <w:p w14:paraId="28A6C43D" w14:textId="77777777" w:rsidR="0087319D" w:rsidRPr="00505FF0" w:rsidRDefault="0087319D" w:rsidP="00E51AC1">
            <w:pPr>
              <w:pStyle w:val="BodyText"/>
              <w:ind w:right="-1"/>
              <w:jc w:val="center"/>
              <w:rPr>
                <w:rFonts w:ascii="Arial" w:hAnsi="Arial" w:cs="Arial"/>
              </w:rPr>
            </w:pPr>
          </w:p>
          <w:p w14:paraId="20C315C1" w14:textId="77777777" w:rsidR="0087319D" w:rsidRPr="00505FF0" w:rsidRDefault="0087319D" w:rsidP="00E51AC1">
            <w:pPr>
              <w:pStyle w:val="BodyText"/>
              <w:ind w:right="-1"/>
              <w:jc w:val="center"/>
              <w:rPr>
                <w:rFonts w:ascii="Arial" w:hAnsi="Arial" w:cs="Arial"/>
              </w:rPr>
            </w:pPr>
          </w:p>
          <w:p w14:paraId="77264C6D" w14:textId="77777777" w:rsidR="0087319D" w:rsidRPr="00505FF0" w:rsidRDefault="0087319D" w:rsidP="00E51AC1">
            <w:pPr>
              <w:pStyle w:val="BodyText"/>
              <w:ind w:right="-1"/>
              <w:jc w:val="center"/>
              <w:rPr>
                <w:rFonts w:ascii="Arial" w:hAnsi="Arial" w:cs="Arial"/>
                <w:b/>
                <w:sz w:val="28"/>
                <w:szCs w:val="28"/>
              </w:rPr>
            </w:pPr>
          </w:p>
        </w:tc>
        <w:tc>
          <w:tcPr>
            <w:tcW w:w="4336" w:type="dxa"/>
            <w:gridSpan w:val="2"/>
            <w:vAlign w:val="center"/>
          </w:tcPr>
          <w:p w14:paraId="134EDE19" w14:textId="77777777" w:rsidR="0087319D" w:rsidRDefault="0087319D" w:rsidP="00E51AC1">
            <w:pPr>
              <w:snapToGrid w:val="0"/>
              <w:jc w:val="center"/>
              <w:rPr>
                <w:sz w:val="18"/>
                <w:szCs w:val="18"/>
              </w:rPr>
            </w:pPr>
            <w:r>
              <w:rPr>
                <w:sz w:val="18"/>
                <w:szCs w:val="18"/>
              </w:rPr>
              <w:t>Roulade avant sur petit tapis</w:t>
            </w:r>
            <w:r w:rsidR="00125FEB">
              <w:rPr>
                <w:sz w:val="18"/>
                <w:szCs w:val="18"/>
              </w:rPr>
              <w:t xml:space="preserve"> arrivée sur les pieds ou Roulade arrière sur petit tapis </w:t>
            </w:r>
            <w:proofErr w:type="gramStart"/>
            <w:r w:rsidR="00125FEB">
              <w:rPr>
                <w:sz w:val="18"/>
                <w:szCs w:val="18"/>
              </w:rPr>
              <w:t>arrivée</w:t>
            </w:r>
            <w:proofErr w:type="gramEnd"/>
            <w:r w:rsidR="00125FEB">
              <w:rPr>
                <w:sz w:val="18"/>
                <w:szCs w:val="18"/>
              </w:rPr>
              <w:t xml:space="preserve"> sur les pieds</w:t>
            </w:r>
          </w:p>
          <w:p w14:paraId="53AB1928" w14:textId="77777777" w:rsidR="00125FEB" w:rsidRDefault="00125FEB" w:rsidP="00E51AC1">
            <w:pPr>
              <w:snapToGrid w:val="0"/>
              <w:jc w:val="center"/>
              <w:rPr>
                <w:sz w:val="18"/>
                <w:szCs w:val="18"/>
              </w:rPr>
            </w:pPr>
            <w:r>
              <w:rPr>
                <w:sz w:val="18"/>
                <w:szCs w:val="18"/>
              </w:rPr>
              <w:t xml:space="preserve">Enchaînée avec </w:t>
            </w:r>
          </w:p>
          <w:p w14:paraId="65F0F696" w14:textId="500D87C8" w:rsidR="0087319D" w:rsidRDefault="00157E03" w:rsidP="00E51AC1">
            <w:pPr>
              <w:snapToGrid w:val="0"/>
              <w:jc w:val="center"/>
              <w:rPr>
                <w:sz w:val="18"/>
                <w:szCs w:val="18"/>
              </w:rPr>
            </w:pPr>
            <w:r>
              <w:rPr>
                <w:rFonts w:ascii="Chiller" w:hAnsi="Chiller"/>
                <w:b/>
                <w:noProof/>
                <w:sz w:val="144"/>
                <w:szCs w:val="144"/>
                <w:lang w:val="en-US" w:eastAsia="en-US"/>
              </w:rPr>
              <mc:AlternateContent>
                <mc:Choice Requires="wps">
                  <w:drawing>
                    <wp:anchor distT="0" distB="0" distL="114300" distR="114300" simplePos="0" relativeHeight="251697152" behindDoc="0" locked="0" layoutInCell="1" allowOverlap="1" wp14:anchorId="727E72A1" wp14:editId="61A347FC">
                      <wp:simplePos x="0" y="0"/>
                      <wp:positionH relativeFrom="column">
                        <wp:posOffset>1039495</wp:posOffset>
                      </wp:positionH>
                      <wp:positionV relativeFrom="paragraph">
                        <wp:posOffset>13970</wp:posOffset>
                      </wp:positionV>
                      <wp:extent cx="476250" cy="276225"/>
                      <wp:effectExtent l="99695" t="102870" r="122555" b="141605"/>
                      <wp:wrapNone/>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6225"/>
                              </a:xfrm>
                              <a:prstGeom prst="rect">
                                <a:avLst/>
                              </a:prstGeom>
                              <a:solidFill>
                                <a:srgbClr val="C0504D"/>
                              </a:solidFill>
                              <a:ln w="19050">
                                <a:solidFill>
                                  <a:srgbClr val="F2F2F2"/>
                                </a:solidFill>
                                <a:miter lim="800000"/>
                                <a:headEnd/>
                                <a:tailEnd/>
                              </a:ln>
                              <a:effectLst>
                                <a:outerShdw blurRad="63500" dist="29783" dir="3885598" algn="ctr" rotWithShape="0">
                                  <a:srgbClr val="622423">
                                    <a:alpha val="50000"/>
                                  </a:srgbClr>
                                </a:outerShdw>
                              </a:effectLst>
                            </wps:spPr>
                            <wps:txbx>
                              <w:txbxContent>
                                <w:p w14:paraId="72DB86D5" w14:textId="77777777" w:rsidR="00144D96" w:rsidRPr="0064704A" w:rsidRDefault="00144D96" w:rsidP="0087319D">
                                  <w:pPr>
                                    <w:rPr>
                                      <w:color w:val="FFFFFF"/>
                                      <w:sz w:val="28"/>
                                      <w:szCs w:val="28"/>
                                    </w:rPr>
                                  </w:pPr>
                                  <w:r w:rsidRPr="0064704A">
                                    <w:rPr>
                                      <w:color w:val="FFFFFF"/>
                                      <w:sz w:val="28"/>
                                      <w:szCs w:val="28"/>
                                    </w:rPr>
                                    <w:t>OUU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30" type="#_x0000_t202" style="position:absolute;left:0;text-align:left;margin-left:81.85pt;margin-top:1.1pt;width:37.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" fillcolor="#c0504d" strokecolor="#f2f2f2" strokeweight="1.5pt">
                      <v:shadow on="t" color="#622423" opacity=".5" offset="1pt"/>
                      <v:textbox>
                        <w:txbxContent>
                          <w:p w14:paraId="72DB86D5" w14:textId="77777777" w:rsidR="00144D96" w:rsidRPr="0064704A" w:rsidRDefault="00144D96" w:rsidP="0087319D">
                            <w:pPr>
                              <w:rPr>
                                <w:color w:val="FFFFFF"/>
                                <w:sz w:val="28"/>
                                <w:szCs w:val="28"/>
                              </w:rPr>
                            </w:pPr>
                            <w:r w:rsidRPr="0064704A">
                              <w:rPr>
                                <w:color w:val="FFFFFF"/>
                                <w:sz w:val="28"/>
                                <w:szCs w:val="28"/>
                              </w:rPr>
                              <w:t>OUU</w:t>
                            </w:r>
                          </w:p>
                        </w:txbxContent>
                      </v:textbox>
                    </v:shape>
                  </w:pict>
                </mc:Fallback>
              </mc:AlternateContent>
            </w:r>
            <w:r w:rsidR="0087319D">
              <w:rPr>
                <w:sz w:val="18"/>
                <w:szCs w:val="18"/>
              </w:rPr>
              <w:t xml:space="preserve">Pirouette                            Saut carpé </w:t>
            </w:r>
            <w:r w:rsidR="0087319D">
              <w:rPr>
                <w:sz w:val="18"/>
                <w:szCs w:val="18"/>
              </w:rPr>
              <w:br/>
              <w:t xml:space="preserve">                                          jambes jointes</w:t>
            </w:r>
          </w:p>
          <w:p w14:paraId="6830B746" w14:textId="77777777" w:rsidR="0087319D" w:rsidRDefault="0087319D" w:rsidP="00E51AC1">
            <w:pPr>
              <w:snapToGrid w:val="0"/>
              <w:jc w:val="center"/>
              <w:rPr>
                <w:sz w:val="18"/>
                <w:szCs w:val="18"/>
              </w:rPr>
            </w:pPr>
          </w:p>
          <w:p w14:paraId="2FF3F004" w14:textId="77777777" w:rsidR="0087319D" w:rsidRPr="00505FF0" w:rsidRDefault="0087319D" w:rsidP="00E51AC1">
            <w:pPr>
              <w:pStyle w:val="BodyText"/>
              <w:ind w:right="-1"/>
              <w:jc w:val="center"/>
              <w:rPr>
                <w:rFonts w:ascii="Arial" w:hAnsi="Arial" w:cs="Arial"/>
                <w:b/>
                <w:sz w:val="28"/>
                <w:szCs w:val="28"/>
              </w:rPr>
            </w:pPr>
          </w:p>
        </w:tc>
        <w:tc>
          <w:tcPr>
            <w:tcW w:w="3336" w:type="dxa"/>
          </w:tcPr>
          <w:p w14:paraId="3C4B9F65" w14:textId="310AB9C1" w:rsidR="0087319D" w:rsidRPr="00505FF0" w:rsidRDefault="00157E03" w:rsidP="00E51AC1">
            <w:pPr>
              <w:pStyle w:val="BodyText"/>
              <w:ind w:right="-1"/>
              <w:jc w:val="center"/>
              <w:rPr>
                <w:rFonts w:ascii="Arial" w:hAnsi="Arial" w:cs="Arial"/>
                <w:b/>
                <w:sz w:val="28"/>
                <w:szCs w:val="28"/>
              </w:rPr>
            </w:pPr>
            <w:r>
              <w:rPr>
                <w:rFonts w:ascii="Chiller" w:hAnsi="Chiller"/>
                <w:b/>
                <w:noProof/>
                <w:sz w:val="144"/>
                <w:szCs w:val="144"/>
                <w:lang w:val="en-US" w:eastAsia="en-US"/>
              </w:rPr>
              <mc:AlternateContent>
                <mc:Choice Requires="wps">
                  <w:drawing>
                    <wp:anchor distT="0" distB="0" distL="114300" distR="114300" simplePos="0" relativeHeight="251698176" behindDoc="0" locked="0" layoutInCell="1" allowOverlap="1" wp14:anchorId="780088D0" wp14:editId="248C2F99">
                      <wp:simplePos x="0" y="0"/>
                      <wp:positionH relativeFrom="column">
                        <wp:posOffset>318770</wp:posOffset>
                      </wp:positionH>
                      <wp:positionV relativeFrom="paragraph">
                        <wp:posOffset>1286510</wp:posOffset>
                      </wp:positionV>
                      <wp:extent cx="476250" cy="276225"/>
                      <wp:effectExtent l="102870" t="105410" r="132080" b="139065"/>
                      <wp:wrapNone/>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6225"/>
                              </a:xfrm>
                              <a:prstGeom prst="rect">
                                <a:avLst/>
                              </a:prstGeom>
                              <a:solidFill>
                                <a:srgbClr val="C0504D"/>
                              </a:solidFill>
                              <a:ln w="19050">
                                <a:solidFill>
                                  <a:srgbClr val="F2F2F2"/>
                                </a:solidFill>
                                <a:miter lim="800000"/>
                                <a:headEnd/>
                                <a:tailEnd/>
                              </a:ln>
                              <a:effectLst>
                                <a:outerShdw blurRad="63500" dist="29783" dir="3885598" algn="ctr" rotWithShape="0">
                                  <a:srgbClr val="622423">
                                    <a:alpha val="50000"/>
                                  </a:srgbClr>
                                </a:outerShdw>
                              </a:effectLst>
                            </wps:spPr>
                            <wps:txbx>
                              <w:txbxContent>
                                <w:p w14:paraId="5F0581DC" w14:textId="77777777" w:rsidR="00144D96" w:rsidRPr="0064704A" w:rsidRDefault="00144D96" w:rsidP="0087319D">
                                  <w:pPr>
                                    <w:rPr>
                                      <w:color w:val="FFFFFF"/>
                                      <w:sz w:val="28"/>
                                      <w:szCs w:val="28"/>
                                    </w:rPr>
                                  </w:pPr>
                                  <w:r w:rsidRPr="0064704A">
                                    <w:rPr>
                                      <w:color w:val="FFFFFF"/>
                                      <w:sz w:val="28"/>
                                      <w:szCs w:val="28"/>
                                    </w:rPr>
                                    <w:t>OUU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31" type="#_x0000_t202" style="position:absolute;left:0;text-align:left;margin-left:25.1pt;margin-top:101.3pt;width:37.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" fillcolor="#c0504d" strokecolor="#f2f2f2" strokeweight="1.5pt">
                      <v:shadow on="t" color="#622423" opacity=".5" offset="1pt"/>
                      <v:textbox>
                        <w:txbxContent>
                          <w:p w14:paraId="5F0581DC" w14:textId="77777777" w:rsidR="00144D96" w:rsidRPr="0064704A" w:rsidRDefault="00144D96" w:rsidP="0087319D">
                            <w:pPr>
                              <w:rPr>
                                <w:color w:val="FFFFFF"/>
                                <w:sz w:val="28"/>
                                <w:szCs w:val="28"/>
                              </w:rPr>
                            </w:pPr>
                            <w:r w:rsidRPr="0064704A">
                              <w:rPr>
                                <w:color w:val="FFFFFF"/>
                                <w:sz w:val="28"/>
                                <w:szCs w:val="28"/>
                              </w:rPr>
                              <w:t>OUU</w:t>
                            </w:r>
                          </w:p>
                        </w:txbxContent>
                      </v:textbox>
                    </v:shape>
                  </w:pict>
                </mc:Fallback>
              </mc:AlternateContent>
            </w:r>
            <w:r w:rsidR="0087319D">
              <w:rPr>
                <w:b/>
                <w:bCs/>
                <w:noProof/>
                <w:lang w:val="en-US" w:eastAsia="en-US"/>
              </w:rPr>
              <w:drawing>
                <wp:inline distT="0" distB="0" distL="0" distR="0" wp14:anchorId="478D9D5B" wp14:editId="1EDA8766">
                  <wp:extent cx="981075" cy="1296670"/>
                  <wp:effectExtent l="19050" t="0" r="9525" b="0"/>
                  <wp:docPr id="12" name="Image 12" descr="at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56"/>
                          <pic:cNvPicPr>
                            <a:picLocks noChangeAspect="1" noChangeArrowheads="1"/>
                          </pic:cNvPicPr>
                        </pic:nvPicPr>
                        <pic:blipFill>
                          <a:blip r:embed="rId131" cstate="print"/>
                          <a:srcRect/>
                          <a:stretch>
                            <a:fillRect/>
                          </a:stretch>
                        </pic:blipFill>
                        <pic:spPr bwMode="auto">
                          <a:xfrm>
                            <a:off x="0" y="0"/>
                            <a:ext cx="981075" cy="1296670"/>
                          </a:xfrm>
                          <a:prstGeom prst="rect">
                            <a:avLst/>
                          </a:prstGeom>
                          <a:noFill/>
                          <a:ln w="9525">
                            <a:noFill/>
                            <a:miter lim="800000"/>
                            <a:headEnd/>
                            <a:tailEnd/>
                          </a:ln>
                        </pic:spPr>
                      </pic:pic>
                    </a:graphicData>
                  </a:graphic>
                </wp:inline>
              </w:drawing>
            </w:r>
            <w:r w:rsidR="0087319D">
              <w:rPr>
                <w:b/>
                <w:bCs/>
              </w:rPr>
              <w:t xml:space="preserve"> </w:t>
            </w:r>
            <w:r w:rsidR="0087319D">
              <w:rPr>
                <w:b/>
                <w:bCs/>
                <w:noProof/>
                <w:lang w:val="en-US" w:eastAsia="en-US"/>
              </w:rPr>
              <w:drawing>
                <wp:inline distT="0" distB="0" distL="0" distR="0" wp14:anchorId="408917A4" wp14:editId="665CC245">
                  <wp:extent cx="947420" cy="1163955"/>
                  <wp:effectExtent l="19050" t="0" r="5080" b="0"/>
                  <wp:docPr id="13" name="Image 13" descr="at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55"/>
                          <pic:cNvPicPr>
                            <a:picLocks noChangeAspect="1" noChangeArrowheads="1"/>
                          </pic:cNvPicPr>
                        </pic:nvPicPr>
                        <pic:blipFill>
                          <a:blip r:embed="rId174" cstate="print"/>
                          <a:srcRect/>
                          <a:stretch>
                            <a:fillRect/>
                          </a:stretch>
                        </pic:blipFill>
                        <pic:spPr bwMode="auto">
                          <a:xfrm>
                            <a:off x="0" y="0"/>
                            <a:ext cx="947420" cy="1163955"/>
                          </a:xfrm>
                          <a:prstGeom prst="rect">
                            <a:avLst/>
                          </a:prstGeom>
                          <a:noFill/>
                          <a:ln w="9525">
                            <a:noFill/>
                            <a:miter lim="800000"/>
                            <a:headEnd/>
                            <a:tailEnd/>
                          </a:ln>
                        </pic:spPr>
                      </pic:pic>
                    </a:graphicData>
                  </a:graphic>
                </wp:inline>
              </w:drawing>
            </w:r>
          </w:p>
        </w:tc>
      </w:tr>
    </w:tbl>
    <w:p w14:paraId="6A6D9F72" w14:textId="77777777" w:rsidR="0087319D" w:rsidRDefault="0087319D" w:rsidP="0087319D">
      <w:pPr>
        <w:pStyle w:val="BodyText"/>
        <w:ind w:right="-1"/>
        <w:jc w:val="center"/>
        <w:rPr>
          <w:rFonts w:ascii="Arial" w:hAnsi="Arial" w:cs="Arial"/>
          <w:b/>
          <w:color w:val="595959"/>
        </w:rPr>
      </w:pPr>
      <w:r>
        <w:rPr>
          <w:rFonts w:ascii="Chiller" w:hAnsi="Chiller"/>
          <w:b/>
          <w:sz w:val="144"/>
          <w:szCs w:val="144"/>
        </w:rPr>
        <w:br w:type="page"/>
      </w:r>
      <w:r w:rsidRPr="000D0298">
        <w:rPr>
          <w:rFonts w:ascii="Arial" w:hAnsi="Arial" w:cs="Arial"/>
          <w:b/>
          <w:color w:val="595959"/>
        </w:rPr>
        <w:lastRenderedPageBreak/>
        <w:t xml:space="preserve">Défi </w:t>
      </w:r>
      <w:r>
        <w:rPr>
          <w:rFonts w:ascii="Arial" w:hAnsi="Arial" w:cs="Arial"/>
          <w:b/>
          <w:color w:val="595959"/>
        </w:rPr>
        <w:t>4</w:t>
      </w:r>
      <w:r w:rsidRPr="000D0298">
        <w:rPr>
          <w:rFonts w:ascii="Arial" w:hAnsi="Arial" w:cs="Arial"/>
          <w:b/>
          <w:color w:val="595959"/>
        </w:rPr>
        <w:t xml:space="preserve"> </w:t>
      </w:r>
      <w:r>
        <w:rPr>
          <w:rFonts w:ascii="Arial" w:hAnsi="Arial" w:cs="Arial"/>
          <w:b/>
          <w:color w:val="595959"/>
        </w:rPr>
        <w:t xml:space="preserve">- </w:t>
      </w:r>
      <w:r w:rsidRPr="000D0298">
        <w:rPr>
          <w:rFonts w:ascii="Arial" w:hAnsi="Arial" w:cs="Arial"/>
          <w:b/>
          <w:color w:val="595959"/>
        </w:rPr>
        <w:t>niveau 2</w:t>
      </w:r>
    </w:p>
    <w:p w14:paraId="0A8AB986" w14:textId="77777777" w:rsidR="0087319D" w:rsidRPr="000D0298" w:rsidRDefault="0087319D" w:rsidP="0087319D">
      <w:pPr>
        <w:pStyle w:val="BodyText"/>
        <w:ind w:right="-1"/>
        <w:jc w:val="center"/>
        <w:rPr>
          <w:rFonts w:ascii="Arial" w:hAnsi="Arial" w:cs="Arial"/>
          <w:b/>
          <w:i/>
          <w:color w:val="595959"/>
        </w:rPr>
      </w:pPr>
      <w:r w:rsidRPr="000D0298">
        <w:rPr>
          <w:rFonts w:ascii="Arial" w:hAnsi="Arial" w:cs="Arial"/>
          <w:b/>
          <w:i/>
          <w:color w:val="595959"/>
        </w:rPr>
        <w:t>A partir</w:t>
      </w:r>
      <w:r>
        <w:rPr>
          <w:rFonts w:ascii="Arial" w:hAnsi="Arial" w:cs="Arial"/>
          <w:b/>
          <w:i/>
          <w:color w:val="595959"/>
        </w:rPr>
        <w:t xml:space="preserve"> de</w:t>
      </w:r>
      <w:r w:rsidRPr="000D0298">
        <w:rPr>
          <w:rFonts w:ascii="Arial" w:hAnsi="Arial" w:cs="Arial"/>
          <w:b/>
          <w:i/>
          <w:color w:val="595959"/>
        </w:rPr>
        <w:t xml:space="preserve"> … </w:t>
      </w:r>
      <w:r>
        <w:rPr>
          <w:rFonts w:ascii="Arial" w:hAnsi="Arial" w:cs="Arial"/>
          <w:b/>
          <w:i/>
          <w:color w:val="595959"/>
        </w:rPr>
        <w:t>Voler</w:t>
      </w:r>
    </w:p>
    <w:p w14:paraId="06FC0CBF" w14:textId="77777777" w:rsidR="0087319D" w:rsidRPr="000D0298" w:rsidRDefault="0087319D" w:rsidP="0087319D">
      <w:pPr>
        <w:pStyle w:val="BodyText"/>
        <w:ind w:right="-1"/>
        <w:jc w:val="center"/>
        <w:rPr>
          <w:rFonts w:ascii="Arial" w:hAnsi="Arial" w:cs="Arial"/>
          <w:b/>
          <w:color w:val="595959"/>
        </w:rPr>
      </w:pPr>
    </w:p>
    <w:tbl>
      <w:tblPr>
        <w:tblW w:w="0" w:type="auto"/>
        <w:tblBorders>
          <w:top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2361"/>
        <w:gridCol w:w="2363"/>
        <w:gridCol w:w="2795"/>
        <w:gridCol w:w="2334"/>
      </w:tblGrid>
      <w:tr w:rsidR="0087319D" w:rsidRPr="00505FF0" w14:paraId="1E56239E" w14:textId="77777777" w:rsidTr="00E51AC1">
        <w:tc>
          <w:tcPr>
            <w:tcW w:w="2380" w:type="dxa"/>
          </w:tcPr>
          <w:p w14:paraId="0E819E4F" w14:textId="77777777" w:rsidR="0087319D" w:rsidRPr="00505FF0" w:rsidRDefault="0087319D" w:rsidP="00E51AC1">
            <w:pPr>
              <w:pStyle w:val="BodyText"/>
              <w:ind w:right="-1"/>
              <w:jc w:val="center"/>
              <w:rPr>
                <w:rFonts w:ascii="Arial" w:hAnsi="Arial" w:cs="Arial"/>
                <w:b/>
              </w:rPr>
            </w:pPr>
            <w:r w:rsidRPr="00505FF0">
              <w:rPr>
                <w:rFonts w:ascii="Arial" w:hAnsi="Arial" w:cs="Arial"/>
                <w:b/>
              </w:rPr>
              <w:t>Niveau</w:t>
            </w:r>
          </w:p>
          <w:p w14:paraId="1DA2E28A" w14:textId="238DB1B9" w:rsidR="0087319D" w:rsidRPr="00505FF0"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693056" behindDoc="0" locked="0" layoutInCell="1" allowOverlap="1" wp14:anchorId="0F95CD27" wp14:editId="6E3C8A2C">
                      <wp:simplePos x="0" y="0"/>
                      <wp:positionH relativeFrom="column">
                        <wp:posOffset>432435</wp:posOffset>
                      </wp:positionH>
                      <wp:positionV relativeFrom="paragraph">
                        <wp:posOffset>4445</wp:posOffset>
                      </wp:positionV>
                      <wp:extent cx="552450" cy="542925"/>
                      <wp:effectExtent l="51435" t="55245" r="81915" b="87630"/>
                      <wp:wrapNone/>
                      <wp:docPr id="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323C0253" w14:textId="77777777" w:rsidR="00144D96" w:rsidRPr="00505FF0" w:rsidRDefault="00144D96" w:rsidP="0087319D">
                                  <w:pPr>
                                    <w:shd w:val="clear" w:color="auto" w:fill="FFFFFF"/>
                                    <w:jc w:val="center"/>
                                    <w:rPr>
                                      <w:color w:val="000000"/>
                                      <w:sz w:val="56"/>
                                    </w:rPr>
                                  </w:pPr>
                                  <w:r w:rsidRPr="00505FF0">
                                    <w:rPr>
                                      <w:color w:val="000000"/>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32" type="#_x0000_t202" style="position:absolute;left:0;text-align:left;margin-left:34.05pt;margin-top:.35pt;width:43.5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" fillcolor="#666" strokecolor="#666" strokeweight="1pt">
                      <v:fill color2="#ccc" angle="-45" focus="-50%" type="gradient"/>
                      <v:shadow on="t" color="#7f7f7f" opacity=".5" offset="1pt"/>
                      <v:textbox>
                        <w:txbxContent>
                          <w:p w14:paraId="323C0253" w14:textId="77777777" w:rsidR="00144D96" w:rsidRPr="00505FF0" w:rsidRDefault="00144D96" w:rsidP="0087319D">
                            <w:pPr>
                              <w:shd w:val="clear" w:color="auto" w:fill="FFFFFF"/>
                              <w:jc w:val="center"/>
                              <w:rPr>
                                <w:color w:val="000000"/>
                                <w:sz w:val="56"/>
                              </w:rPr>
                            </w:pPr>
                            <w:r w:rsidRPr="00505FF0">
                              <w:rPr>
                                <w:color w:val="000000"/>
                                <w:sz w:val="56"/>
                              </w:rPr>
                              <w:t>C</w:t>
                            </w:r>
                          </w:p>
                        </w:txbxContent>
                      </v:textbox>
                    </v:shape>
                  </w:pict>
                </mc:Fallback>
              </mc:AlternateContent>
            </w:r>
          </w:p>
          <w:p w14:paraId="0CD9978F" w14:textId="77777777" w:rsidR="0087319D" w:rsidRPr="00505FF0" w:rsidRDefault="0087319D" w:rsidP="00E51AC1">
            <w:pPr>
              <w:pStyle w:val="BodyText"/>
              <w:ind w:right="-1"/>
              <w:jc w:val="center"/>
              <w:rPr>
                <w:rFonts w:ascii="Arial" w:hAnsi="Arial" w:cs="Arial"/>
              </w:rPr>
            </w:pPr>
          </w:p>
          <w:p w14:paraId="1298111C" w14:textId="77777777" w:rsidR="0087319D" w:rsidRPr="00505FF0" w:rsidRDefault="0087319D" w:rsidP="00E51AC1">
            <w:pPr>
              <w:pStyle w:val="BodyText"/>
              <w:ind w:right="-1"/>
              <w:jc w:val="center"/>
              <w:rPr>
                <w:rFonts w:ascii="Arial" w:hAnsi="Arial" w:cs="Arial"/>
              </w:rPr>
            </w:pPr>
          </w:p>
          <w:p w14:paraId="6ED50F93" w14:textId="77777777" w:rsidR="0087319D" w:rsidRPr="00505FF0" w:rsidRDefault="0087319D" w:rsidP="00E51AC1">
            <w:pPr>
              <w:pStyle w:val="BodyText"/>
              <w:ind w:right="-1"/>
              <w:jc w:val="center"/>
              <w:rPr>
                <w:rFonts w:ascii="Arial" w:hAnsi="Arial" w:cs="Arial"/>
              </w:rPr>
            </w:pPr>
          </w:p>
        </w:tc>
        <w:tc>
          <w:tcPr>
            <w:tcW w:w="2382" w:type="dxa"/>
            <w:vAlign w:val="center"/>
          </w:tcPr>
          <w:p w14:paraId="7EC36146" w14:textId="77777777" w:rsidR="0087319D" w:rsidRPr="00AB41D7" w:rsidRDefault="0087319D" w:rsidP="00E51AC1">
            <w:pPr>
              <w:jc w:val="center"/>
              <w:rPr>
                <w:sz w:val="20"/>
                <w:szCs w:val="20"/>
              </w:rPr>
            </w:pPr>
            <w:r w:rsidRPr="00AB41D7">
              <w:rPr>
                <w:sz w:val="20"/>
                <w:szCs w:val="20"/>
              </w:rPr>
              <w:t>Roulade avant élevée sur atelier salto</w:t>
            </w:r>
          </w:p>
        </w:tc>
        <w:tc>
          <w:tcPr>
            <w:tcW w:w="2745" w:type="dxa"/>
          </w:tcPr>
          <w:p w14:paraId="2877C9C5" w14:textId="77777777" w:rsidR="0087319D" w:rsidRPr="00505FF0" w:rsidRDefault="0087319D" w:rsidP="00E51AC1">
            <w:pPr>
              <w:pStyle w:val="BodyText"/>
              <w:ind w:right="-1"/>
              <w:jc w:val="center"/>
              <w:rPr>
                <w:rFonts w:ascii="Arial" w:hAnsi="Arial" w:cs="Arial"/>
              </w:rPr>
            </w:pPr>
            <w:r>
              <w:rPr>
                <w:noProof/>
                <w:lang w:val="en-US" w:eastAsia="en-US"/>
              </w:rPr>
              <w:drawing>
                <wp:inline distT="0" distB="0" distL="0" distR="0" wp14:anchorId="00EBFCDB" wp14:editId="78500D0F">
                  <wp:extent cx="1263650" cy="914400"/>
                  <wp:effectExtent l="19050" t="0" r="0" b="0"/>
                  <wp:docPr id="14" name="Image 14" descr="a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23"/>
                          <pic:cNvPicPr>
                            <a:picLocks noChangeAspect="1" noChangeArrowheads="1"/>
                          </pic:cNvPicPr>
                        </pic:nvPicPr>
                        <pic:blipFill>
                          <a:blip r:embed="rId126" cstate="print"/>
                          <a:srcRect/>
                          <a:stretch>
                            <a:fillRect/>
                          </a:stretch>
                        </pic:blipFill>
                        <pic:spPr bwMode="auto">
                          <a:xfrm>
                            <a:off x="0" y="0"/>
                            <a:ext cx="1263650" cy="914400"/>
                          </a:xfrm>
                          <a:prstGeom prst="rect">
                            <a:avLst/>
                          </a:prstGeom>
                          <a:noFill/>
                          <a:ln w="9525">
                            <a:noFill/>
                            <a:miter lim="800000"/>
                            <a:headEnd/>
                            <a:tailEnd/>
                          </a:ln>
                        </pic:spPr>
                      </pic:pic>
                    </a:graphicData>
                  </a:graphic>
                </wp:inline>
              </w:drawing>
            </w:r>
          </w:p>
        </w:tc>
        <w:tc>
          <w:tcPr>
            <w:tcW w:w="2346" w:type="dxa"/>
          </w:tcPr>
          <w:p w14:paraId="1684507A" w14:textId="77777777" w:rsidR="0087319D" w:rsidRDefault="0087319D" w:rsidP="00E51AC1">
            <w:pPr>
              <w:jc w:val="center"/>
            </w:pPr>
          </w:p>
          <w:p w14:paraId="6D101DDA" w14:textId="77777777" w:rsidR="0087319D" w:rsidRPr="00D5777C" w:rsidRDefault="0087319D" w:rsidP="00E51AC1">
            <w:pPr>
              <w:jc w:val="center"/>
            </w:pPr>
            <w:r>
              <w:t xml:space="preserve">Sauter sur le mini-trampoline, pour </w:t>
            </w:r>
            <w:r w:rsidRPr="00AB41D7">
              <w:rPr>
                <w:b/>
                <w:bCs/>
                <w:i/>
                <w:iCs/>
              </w:rPr>
              <w:t>ensuite</w:t>
            </w:r>
            <w:r>
              <w:t xml:space="preserve"> poser les mains sur les tapis et tourner en roulade avant.</w:t>
            </w:r>
          </w:p>
        </w:tc>
      </w:tr>
      <w:tr w:rsidR="0087319D" w:rsidRPr="00505FF0" w14:paraId="1BCD6CE7" w14:textId="77777777" w:rsidTr="00E51AC1">
        <w:tc>
          <w:tcPr>
            <w:tcW w:w="2380" w:type="dxa"/>
          </w:tcPr>
          <w:p w14:paraId="69A11BC5" w14:textId="77777777" w:rsidR="0087319D" w:rsidRPr="00505FF0" w:rsidRDefault="0087319D" w:rsidP="00E51AC1">
            <w:pPr>
              <w:pStyle w:val="BodyText"/>
              <w:ind w:right="-1"/>
              <w:jc w:val="center"/>
              <w:rPr>
                <w:rFonts w:ascii="Arial" w:hAnsi="Arial" w:cs="Arial"/>
                <w:b/>
              </w:rPr>
            </w:pPr>
            <w:r w:rsidRPr="00505FF0">
              <w:rPr>
                <w:rFonts w:ascii="Arial" w:hAnsi="Arial" w:cs="Arial"/>
                <w:b/>
              </w:rPr>
              <w:t>Niveau</w:t>
            </w:r>
          </w:p>
          <w:p w14:paraId="64B33752" w14:textId="14D773C5" w:rsidR="0087319D" w:rsidRPr="00505FF0"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694080" behindDoc="0" locked="0" layoutInCell="1" allowOverlap="1" wp14:anchorId="3211FECC" wp14:editId="38C9127F">
                      <wp:simplePos x="0" y="0"/>
                      <wp:positionH relativeFrom="column">
                        <wp:posOffset>432435</wp:posOffset>
                      </wp:positionH>
                      <wp:positionV relativeFrom="paragraph">
                        <wp:posOffset>4445</wp:posOffset>
                      </wp:positionV>
                      <wp:extent cx="552450" cy="542925"/>
                      <wp:effectExtent l="51435" t="55245" r="81915" b="87630"/>
                      <wp:wrapNone/>
                      <wp:docPr id="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6DE49A91" w14:textId="77777777" w:rsidR="00144D96" w:rsidRPr="0064475E" w:rsidRDefault="00144D96" w:rsidP="0087319D">
                                  <w:pPr>
                                    <w:shd w:val="clear" w:color="auto" w:fill="FFFFFF"/>
                                    <w:jc w:val="center"/>
                                    <w:rPr>
                                      <w:color w:val="000000"/>
                                      <w:sz w:val="56"/>
                                    </w:rPr>
                                  </w:pPr>
                                  <w:r>
                                    <w:rPr>
                                      <w:color w:val="000000"/>
                                      <w:sz w:val="5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33" type="#_x0000_t202" style="position:absolute;left:0;text-align:left;margin-left:34.05pt;margin-top:.35pt;width:43.5pt;height:4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" fillcolor="#666" strokecolor="#666" strokeweight="1pt">
                      <v:fill color2="#ccc" angle="-45" focus="-50%" type="gradient"/>
                      <v:shadow on="t" color="#7f7f7f" opacity=".5" offset="1pt"/>
                      <v:textbox>
                        <w:txbxContent>
                          <w:p w14:paraId="6DE49A91" w14:textId="77777777" w:rsidR="00144D96" w:rsidRPr="0064475E" w:rsidRDefault="00144D96" w:rsidP="0087319D">
                            <w:pPr>
                              <w:shd w:val="clear" w:color="auto" w:fill="FFFFFF"/>
                              <w:jc w:val="center"/>
                              <w:rPr>
                                <w:color w:val="000000"/>
                                <w:sz w:val="56"/>
                              </w:rPr>
                            </w:pPr>
                            <w:r>
                              <w:rPr>
                                <w:color w:val="000000"/>
                                <w:sz w:val="56"/>
                              </w:rPr>
                              <w:t>D</w:t>
                            </w:r>
                          </w:p>
                        </w:txbxContent>
                      </v:textbox>
                    </v:shape>
                  </w:pict>
                </mc:Fallback>
              </mc:AlternateContent>
            </w:r>
          </w:p>
          <w:p w14:paraId="4A5E2E10" w14:textId="77777777" w:rsidR="0087319D" w:rsidRPr="00505FF0" w:rsidRDefault="0087319D" w:rsidP="00E51AC1">
            <w:pPr>
              <w:pStyle w:val="BodyText"/>
              <w:ind w:right="-1"/>
              <w:jc w:val="center"/>
              <w:rPr>
                <w:rFonts w:ascii="Arial" w:hAnsi="Arial" w:cs="Arial"/>
              </w:rPr>
            </w:pPr>
          </w:p>
          <w:p w14:paraId="1A19FD86" w14:textId="77777777" w:rsidR="0087319D" w:rsidRPr="00505FF0" w:rsidRDefault="0087319D" w:rsidP="00E51AC1">
            <w:pPr>
              <w:pStyle w:val="BodyText"/>
              <w:ind w:right="-1"/>
              <w:jc w:val="center"/>
              <w:rPr>
                <w:rFonts w:ascii="Arial" w:hAnsi="Arial" w:cs="Arial"/>
              </w:rPr>
            </w:pPr>
          </w:p>
          <w:p w14:paraId="721FABC2" w14:textId="77777777" w:rsidR="0087319D" w:rsidRPr="00505FF0" w:rsidRDefault="0087319D" w:rsidP="00E51AC1">
            <w:pPr>
              <w:pStyle w:val="BodyText"/>
              <w:ind w:right="-1"/>
              <w:jc w:val="center"/>
              <w:rPr>
                <w:rFonts w:ascii="Arial" w:hAnsi="Arial" w:cs="Arial"/>
                <w:b/>
                <w:sz w:val="28"/>
                <w:szCs w:val="28"/>
              </w:rPr>
            </w:pPr>
          </w:p>
        </w:tc>
        <w:tc>
          <w:tcPr>
            <w:tcW w:w="2382" w:type="dxa"/>
            <w:vAlign w:val="center"/>
          </w:tcPr>
          <w:p w14:paraId="440D2684" w14:textId="77777777" w:rsidR="0087319D" w:rsidRPr="00270986" w:rsidRDefault="0087319D" w:rsidP="00E51AC1">
            <w:pPr>
              <w:jc w:val="center"/>
            </w:pPr>
            <w:r w:rsidRPr="00AB41D7">
              <w:rPr>
                <w:b/>
                <w:bCs/>
                <w:i/>
                <w:iCs/>
                <w:sz w:val="20"/>
                <w:szCs w:val="20"/>
              </w:rPr>
              <w:t>Vers</w:t>
            </w:r>
            <w:r w:rsidRPr="00AB41D7">
              <w:rPr>
                <w:sz w:val="20"/>
                <w:szCs w:val="20"/>
              </w:rPr>
              <w:t xml:space="preserve"> le salto avant</w:t>
            </w:r>
          </w:p>
          <w:p w14:paraId="478B654D" w14:textId="77777777" w:rsidR="0087319D" w:rsidRPr="00270986" w:rsidRDefault="0087319D" w:rsidP="00E51AC1">
            <w:pPr>
              <w:jc w:val="center"/>
            </w:pPr>
          </w:p>
        </w:tc>
        <w:tc>
          <w:tcPr>
            <w:tcW w:w="2745" w:type="dxa"/>
          </w:tcPr>
          <w:p w14:paraId="49BA2286" w14:textId="77777777" w:rsidR="0087319D" w:rsidRPr="00505FF0" w:rsidRDefault="0087319D" w:rsidP="00E51AC1">
            <w:pPr>
              <w:pStyle w:val="BodyText"/>
              <w:ind w:right="-1"/>
              <w:jc w:val="center"/>
              <w:rPr>
                <w:rFonts w:ascii="Arial" w:hAnsi="Arial" w:cs="Arial"/>
                <w:b/>
                <w:sz w:val="28"/>
                <w:szCs w:val="28"/>
              </w:rPr>
            </w:pPr>
            <w:r>
              <w:rPr>
                <w:noProof/>
                <w:lang w:val="en-US" w:eastAsia="en-US"/>
              </w:rPr>
              <w:drawing>
                <wp:inline distT="0" distB="0" distL="0" distR="0" wp14:anchorId="7768B159" wp14:editId="066889FD">
                  <wp:extent cx="1412875" cy="1196975"/>
                  <wp:effectExtent l="19050" t="0" r="0" b="0"/>
                  <wp:docPr id="15" name="Image 15" descr="a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24"/>
                          <pic:cNvPicPr>
                            <a:picLocks noChangeAspect="1" noChangeArrowheads="1"/>
                          </pic:cNvPicPr>
                        </pic:nvPicPr>
                        <pic:blipFill>
                          <a:blip r:embed="rId129" cstate="print"/>
                          <a:srcRect/>
                          <a:stretch>
                            <a:fillRect/>
                          </a:stretch>
                        </pic:blipFill>
                        <pic:spPr bwMode="auto">
                          <a:xfrm>
                            <a:off x="0" y="0"/>
                            <a:ext cx="1412875" cy="1196975"/>
                          </a:xfrm>
                          <a:prstGeom prst="rect">
                            <a:avLst/>
                          </a:prstGeom>
                          <a:noFill/>
                          <a:ln w="9525">
                            <a:noFill/>
                            <a:miter lim="800000"/>
                            <a:headEnd/>
                            <a:tailEnd/>
                          </a:ln>
                        </pic:spPr>
                      </pic:pic>
                    </a:graphicData>
                  </a:graphic>
                </wp:inline>
              </w:drawing>
            </w:r>
          </w:p>
        </w:tc>
        <w:tc>
          <w:tcPr>
            <w:tcW w:w="2346" w:type="dxa"/>
          </w:tcPr>
          <w:p w14:paraId="04CB4992" w14:textId="77777777" w:rsidR="0087319D" w:rsidRDefault="0087319D" w:rsidP="00E51AC1">
            <w:pPr>
              <w:jc w:val="center"/>
            </w:pPr>
            <w:r>
              <w:t>- Impulsion complète sur le mini-trampoline.</w:t>
            </w:r>
          </w:p>
          <w:p w14:paraId="05D2262E" w14:textId="77777777" w:rsidR="0087319D" w:rsidRDefault="0087319D" w:rsidP="00E51AC1">
            <w:pPr>
              <w:jc w:val="center"/>
            </w:pPr>
          </w:p>
          <w:p w14:paraId="6A0F78C4" w14:textId="77777777" w:rsidR="0087319D" w:rsidRDefault="0087319D" w:rsidP="00E51AC1">
            <w:pPr>
              <w:jc w:val="center"/>
            </w:pPr>
            <w:r>
              <w:t>- Pas de pose des mains sur les tapis.</w:t>
            </w:r>
          </w:p>
          <w:p w14:paraId="6E98F109" w14:textId="77777777" w:rsidR="0087319D" w:rsidRDefault="0087319D" w:rsidP="00E51AC1">
            <w:pPr>
              <w:jc w:val="center"/>
            </w:pPr>
          </w:p>
          <w:p w14:paraId="7C63CD71" w14:textId="77777777" w:rsidR="0087319D" w:rsidRPr="00270986" w:rsidRDefault="0087319D" w:rsidP="00E51AC1">
            <w:pPr>
              <w:jc w:val="center"/>
            </w:pPr>
            <w:r>
              <w:t>- Réception en position groupée sur les fesses ou le bas du dos.</w:t>
            </w:r>
          </w:p>
        </w:tc>
      </w:tr>
      <w:tr w:rsidR="0087319D" w:rsidRPr="00505FF0" w14:paraId="23743FB0" w14:textId="77777777" w:rsidTr="00E51AC1">
        <w:tc>
          <w:tcPr>
            <w:tcW w:w="2380" w:type="dxa"/>
          </w:tcPr>
          <w:p w14:paraId="32D78F58" w14:textId="77777777" w:rsidR="0087319D" w:rsidRPr="00505FF0" w:rsidRDefault="0087319D" w:rsidP="00E51AC1">
            <w:pPr>
              <w:pStyle w:val="BodyText"/>
              <w:ind w:right="-1"/>
              <w:jc w:val="center"/>
              <w:rPr>
                <w:rFonts w:ascii="Arial" w:hAnsi="Arial" w:cs="Arial"/>
                <w:b/>
              </w:rPr>
            </w:pPr>
            <w:r w:rsidRPr="00505FF0">
              <w:rPr>
                <w:rFonts w:ascii="Arial" w:hAnsi="Arial" w:cs="Arial"/>
                <w:b/>
              </w:rPr>
              <w:t>Niveau</w:t>
            </w:r>
          </w:p>
          <w:p w14:paraId="12A2EA01" w14:textId="34C36560" w:rsidR="0087319D" w:rsidRPr="00505FF0"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695104" behindDoc="0" locked="0" layoutInCell="1" allowOverlap="1" wp14:anchorId="73825CB0" wp14:editId="60D70ABA">
                      <wp:simplePos x="0" y="0"/>
                      <wp:positionH relativeFrom="column">
                        <wp:posOffset>432435</wp:posOffset>
                      </wp:positionH>
                      <wp:positionV relativeFrom="paragraph">
                        <wp:posOffset>4445</wp:posOffset>
                      </wp:positionV>
                      <wp:extent cx="552450" cy="542925"/>
                      <wp:effectExtent l="51435" t="55245" r="81915" b="87630"/>
                      <wp:wrapNone/>
                      <wp:docPr id="3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121E4AEB" w14:textId="77777777" w:rsidR="00144D96" w:rsidRPr="0064475E" w:rsidRDefault="00144D96" w:rsidP="0087319D">
                                  <w:pPr>
                                    <w:shd w:val="clear" w:color="auto" w:fill="FFFFFF"/>
                                    <w:jc w:val="center"/>
                                    <w:rPr>
                                      <w:color w:val="000000"/>
                                      <w:sz w:val="56"/>
                                    </w:rPr>
                                  </w:pPr>
                                  <w:r>
                                    <w:rPr>
                                      <w:color w:val="000000"/>
                                      <w:sz w:val="5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34" type="#_x0000_t202" style="position:absolute;left:0;text-align:left;margin-left:34.05pt;margin-top:.35pt;width:43.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" fillcolor="#666" strokecolor="#666" strokeweight="1pt">
                      <v:fill color2="#ccc" angle="-45" focus="-50%" type="gradient"/>
                      <v:shadow on="t" color="#7f7f7f" opacity=".5" offset="1pt"/>
                      <v:textbox>
                        <w:txbxContent>
                          <w:p w14:paraId="121E4AEB" w14:textId="77777777" w:rsidR="00144D96" w:rsidRPr="0064475E" w:rsidRDefault="00144D96" w:rsidP="0087319D">
                            <w:pPr>
                              <w:shd w:val="clear" w:color="auto" w:fill="FFFFFF"/>
                              <w:jc w:val="center"/>
                              <w:rPr>
                                <w:color w:val="000000"/>
                                <w:sz w:val="56"/>
                              </w:rPr>
                            </w:pPr>
                            <w:r>
                              <w:rPr>
                                <w:color w:val="000000"/>
                                <w:sz w:val="56"/>
                              </w:rPr>
                              <w:t>E</w:t>
                            </w:r>
                          </w:p>
                        </w:txbxContent>
                      </v:textbox>
                    </v:shape>
                  </w:pict>
                </mc:Fallback>
              </mc:AlternateContent>
            </w:r>
          </w:p>
          <w:p w14:paraId="0EF7E356" w14:textId="77777777" w:rsidR="0087319D" w:rsidRPr="00505FF0" w:rsidRDefault="0087319D" w:rsidP="00E51AC1">
            <w:pPr>
              <w:pStyle w:val="BodyText"/>
              <w:ind w:right="-1"/>
              <w:jc w:val="center"/>
              <w:rPr>
                <w:rFonts w:ascii="Arial" w:hAnsi="Arial" w:cs="Arial"/>
              </w:rPr>
            </w:pPr>
          </w:p>
          <w:p w14:paraId="56D90BD8" w14:textId="77777777" w:rsidR="0087319D" w:rsidRPr="00505FF0" w:rsidRDefault="0087319D" w:rsidP="00E51AC1">
            <w:pPr>
              <w:pStyle w:val="BodyText"/>
              <w:ind w:right="-1"/>
              <w:jc w:val="center"/>
              <w:rPr>
                <w:rFonts w:ascii="Arial" w:hAnsi="Arial" w:cs="Arial"/>
              </w:rPr>
            </w:pPr>
          </w:p>
          <w:p w14:paraId="5FA840BF" w14:textId="77777777" w:rsidR="0087319D" w:rsidRPr="00505FF0" w:rsidRDefault="0087319D" w:rsidP="00E51AC1">
            <w:pPr>
              <w:pStyle w:val="BodyText"/>
              <w:ind w:right="-1"/>
              <w:jc w:val="center"/>
              <w:rPr>
                <w:rFonts w:ascii="Arial" w:hAnsi="Arial" w:cs="Arial"/>
                <w:b/>
                <w:sz w:val="28"/>
                <w:szCs w:val="28"/>
              </w:rPr>
            </w:pPr>
          </w:p>
        </w:tc>
        <w:tc>
          <w:tcPr>
            <w:tcW w:w="2382" w:type="dxa"/>
            <w:vAlign w:val="center"/>
          </w:tcPr>
          <w:p w14:paraId="54C8D313" w14:textId="77777777" w:rsidR="0087319D" w:rsidRPr="00AB41D7" w:rsidRDefault="0087319D" w:rsidP="00E51AC1">
            <w:pPr>
              <w:jc w:val="center"/>
              <w:rPr>
                <w:sz w:val="20"/>
                <w:szCs w:val="20"/>
              </w:rPr>
            </w:pPr>
            <w:r w:rsidRPr="00AB41D7">
              <w:rPr>
                <w:sz w:val="20"/>
                <w:szCs w:val="20"/>
              </w:rPr>
              <w:t>Salto avant arrivée groupé, accroupi, stable</w:t>
            </w:r>
          </w:p>
        </w:tc>
        <w:tc>
          <w:tcPr>
            <w:tcW w:w="2745" w:type="dxa"/>
          </w:tcPr>
          <w:p w14:paraId="37566B20" w14:textId="77777777" w:rsidR="0087319D" w:rsidRPr="00505FF0" w:rsidRDefault="0087319D" w:rsidP="00E51AC1">
            <w:pPr>
              <w:pStyle w:val="BodyText"/>
              <w:ind w:right="-1"/>
              <w:jc w:val="center"/>
              <w:rPr>
                <w:rFonts w:ascii="Arial" w:hAnsi="Arial" w:cs="Arial"/>
                <w:b/>
                <w:sz w:val="28"/>
                <w:szCs w:val="28"/>
              </w:rPr>
            </w:pPr>
            <w:r>
              <w:rPr>
                <w:noProof/>
                <w:lang w:val="en-US" w:eastAsia="en-US"/>
              </w:rPr>
              <w:drawing>
                <wp:inline distT="0" distB="0" distL="0" distR="0" wp14:anchorId="6B2ACB77" wp14:editId="63CC7410">
                  <wp:extent cx="1612900" cy="1363345"/>
                  <wp:effectExtent l="19050" t="0" r="6350" b="0"/>
                  <wp:docPr id="16" name="Image 16" descr="a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25"/>
                          <pic:cNvPicPr>
                            <a:picLocks noChangeAspect="1" noChangeArrowheads="1"/>
                          </pic:cNvPicPr>
                        </pic:nvPicPr>
                        <pic:blipFill>
                          <a:blip r:embed="rId132" cstate="print"/>
                          <a:srcRect/>
                          <a:stretch>
                            <a:fillRect/>
                          </a:stretch>
                        </pic:blipFill>
                        <pic:spPr bwMode="auto">
                          <a:xfrm>
                            <a:off x="0" y="0"/>
                            <a:ext cx="1612900" cy="1363345"/>
                          </a:xfrm>
                          <a:prstGeom prst="rect">
                            <a:avLst/>
                          </a:prstGeom>
                          <a:noFill/>
                          <a:ln w="9525">
                            <a:noFill/>
                            <a:miter lim="800000"/>
                            <a:headEnd/>
                            <a:tailEnd/>
                          </a:ln>
                        </pic:spPr>
                      </pic:pic>
                    </a:graphicData>
                  </a:graphic>
                </wp:inline>
              </w:drawing>
            </w:r>
          </w:p>
        </w:tc>
        <w:tc>
          <w:tcPr>
            <w:tcW w:w="2346" w:type="dxa"/>
            <w:vAlign w:val="center"/>
          </w:tcPr>
          <w:p w14:paraId="095881B2" w14:textId="77777777" w:rsidR="0087319D" w:rsidRPr="00D5777C" w:rsidRDefault="0087319D" w:rsidP="00E51AC1">
            <w:pPr>
              <w:jc w:val="center"/>
            </w:pPr>
            <w:r>
              <w:t>Salto avant complet : aucun contact avec les tapis avant la réception sur les pieds en position accroupie.</w:t>
            </w:r>
          </w:p>
        </w:tc>
      </w:tr>
      <w:tr w:rsidR="0087319D" w:rsidRPr="00505FF0" w14:paraId="30DA2614" w14:textId="77777777" w:rsidTr="00E51AC1">
        <w:tc>
          <w:tcPr>
            <w:tcW w:w="2380" w:type="dxa"/>
          </w:tcPr>
          <w:p w14:paraId="3DBC1B5A" w14:textId="77777777" w:rsidR="0087319D" w:rsidRPr="00505FF0" w:rsidRDefault="0087319D" w:rsidP="00E51AC1">
            <w:pPr>
              <w:pStyle w:val="BodyText"/>
              <w:ind w:right="-1"/>
              <w:jc w:val="center"/>
              <w:rPr>
                <w:rFonts w:ascii="Arial" w:hAnsi="Arial" w:cs="Arial"/>
                <w:b/>
              </w:rPr>
            </w:pPr>
            <w:r w:rsidRPr="00505FF0">
              <w:rPr>
                <w:rFonts w:ascii="Arial" w:hAnsi="Arial" w:cs="Arial"/>
                <w:b/>
              </w:rPr>
              <w:t>Niveau</w:t>
            </w:r>
          </w:p>
          <w:p w14:paraId="7472326B" w14:textId="393A43C4" w:rsidR="0087319D" w:rsidRPr="00505FF0" w:rsidRDefault="00157E03" w:rsidP="00E51AC1">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696128" behindDoc="0" locked="0" layoutInCell="1" allowOverlap="1" wp14:anchorId="358D6FF1" wp14:editId="0493E80F">
                      <wp:simplePos x="0" y="0"/>
                      <wp:positionH relativeFrom="column">
                        <wp:posOffset>432435</wp:posOffset>
                      </wp:positionH>
                      <wp:positionV relativeFrom="paragraph">
                        <wp:posOffset>4445</wp:posOffset>
                      </wp:positionV>
                      <wp:extent cx="552450" cy="542925"/>
                      <wp:effectExtent l="51435" t="55245" r="81915" b="87630"/>
                      <wp:wrapNone/>
                      <wp:docPr id="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68A9853D" w14:textId="77777777" w:rsidR="00144D96" w:rsidRPr="0064475E" w:rsidRDefault="00144D96" w:rsidP="0087319D">
                                  <w:pPr>
                                    <w:shd w:val="clear" w:color="auto" w:fill="FFFFFF"/>
                                    <w:jc w:val="center"/>
                                    <w:rPr>
                                      <w:color w:val="000000"/>
                                      <w:sz w:val="56"/>
                                    </w:rPr>
                                  </w:pPr>
                                  <w:r>
                                    <w:rPr>
                                      <w:color w:val="000000"/>
                                      <w:sz w:val="5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35" type="#_x0000_t202" style="position:absolute;left:0;text-align:left;margin-left:34.05pt;margin-top:.35pt;width:43.5pt;height:4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" fillcolor="#666" strokecolor="#666" strokeweight="1pt">
                      <v:fill color2="#ccc" angle="-45" focus="-50%" type="gradient"/>
                      <v:shadow on="t" color="#7f7f7f" opacity=".5" offset="1pt"/>
                      <v:textbox>
                        <w:txbxContent>
                          <w:p w14:paraId="68A9853D" w14:textId="77777777" w:rsidR="00144D96" w:rsidRPr="0064475E" w:rsidRDefault="00144D96" w:rsidP="0087319D">
                            <w:pPr>
                              <w:shd w:val="clear" w:color="auto" w:fill="FFFFFF"/>
                              <w:jc w:val="center"/>
                              <w:rPr>
                                <w:color w:val="000000"/>
                                <w:sz w:val="56"/>
                              </w:rPr>
                            </w:pPr>
                            <w:r>
                              <w:rPr>
                                <w:color w:val="000000"/>
                                <w:sz w:val="56"/>
                              </w:rPr>
                              <w:t>F</w:t>
                            </w:r>
                          </w:p>
                        </w:txbxContent>
                      </v:textbox>
                    </v:shape>
                  </w:pict>
                </mc:Fallback>
              </mc:AlternateContent>
            </w:r>
          </w:p>
          <w:p w14:paraId="5C053432" w14:textId="77777777" w:rsidR="0087319D" w:rsidRPr="00505FF0" w:rsidRDefault="0087319D" w:rsidP="00E51AC1">
            <w:pPr>
              <w:pStyle w:val="BodyText"/>
              <w:ind w:right="-1"/>
              <w:jc w:val="center"/>
              <w:rPr>
                <w:rFonts w:ascii="Arial" w:hAnsi="Arial" w:cs="Arial"/>
              </w:rPr>
            </w:pPr>
          </w:p>
          <w:p w14:paraId="4EB04FC9" w14:textId="77777777" w:rsidR="0087319D" w:rsidRPr="00505FF0" w:rsidRDefault="0087319D" w:rsidP="00E51AC1">
            <w:pPr>
              <w:pStyle w:val="BodyText"/>
              <w:ind w:right="-1"/>
              <w:jc w:val="center"/>
              <w:rPr>
                <w:rFonts w:ascii="Arial" w:hAnsi="Arial" w:cs="Arial"/>
              </w:rPr>
            </w:pPr>
          </w:p>
          <w:p w14:paraId="5CF1A1E4" w14:textId="77777777" w:rsidR="0087319D" w:rsidRPr="00505FF0" w:rsidRDefault="0087319D" w:rsidP="00E51AC1">
            <w:pPr>
              <w:pStyle w:val="BodyText"/>
              <w:ind w:right="-1"/>
              <w:jc w:val="center"/>
              <w:rPr>
                <w:rFonts w:ascii="Arial" w:hAnsi="Arial" w:cs="Arial"/>
                <w:b/>
                <w:sz w:val="28"/>
                <w:szCs w:val="28"/>
              </w:rPr>
            </w:pPr>
          </w:p>
        </w:tc>
        <w:tc>
          <w:tcPr>
            <w:tcW w:w="2382" w:type="dxa"/>
            <w:vAlign w:val="center"/>
          </w:tcPr>
          <w:p w14:paraId="3CDC99CB" w14:textId="77777777" w:rsidR="0087319D" w:rsidRPr="00AB41D7" w:rsidRDefault="0087319D" w:rsidP="00E51AC1">
            <w:pPr>
              <w:jc w:val="center"/>
              <w:rPr>
                <w:sz w:val="20"/>
                <w:szCs w:val="20"/>
              </w:rPr>
            </w:pPr>
            <w:r w:rsidRPr="00AB41D7">
              <w:rPr>
                <w:sz w:val="20"/>
                <w:szCs w:val="20"/>
              </w:rPr>
              <w:t>Salto avant suivi sans temps mort d’une roulade avant</w:t>
            </w:r>
          </w:p>
        </w:tc>
        <w:tc>
          <w:tcPr>
            <w:tcW w:w="2745" w:type="dxa"/>
          </w:tcPr>
          <w:p w14:paraId="7604E526" w14:textId="77777777" w:rsidR="0087319D" w:rsidRPr="00505FF0" w:rsidRDefault="0087319D" w:rsidP="00E51AC1">
            <w:pPr>
              <w:pStyle w:val="BodyText"/>
              <w:ind w:right="-1"/>
              <w:jc w:val="center"/>
              <w:rPr>
                <w:rFonts w:ascii="Arial" w:hAnsi="Arial" w:cs="Arial"/>
                <w:b/>
                <w:sz w:val="28"/>
                <w:szCs w:val="28"/>
              </w:rPr>
            </w:pPr>
            <w:r>
              <w:rPr>
                <w:noProof/>
                <w:lang w:val="en-US" w:eastAsia="en-US"/>
              </w:rPr>
              <w:drawing>
                <wp:inline distT="0" distB="0" distL="0" distR="0" wp14:anchorId="0E0C3A22" wp14:editId="061EEC11">
                  <wp:extent cx="1529715" cy="1113790"/>
                  <wp:effectExtent l="19050" t="0" r="0" b="0"/>
                  <wp:docPr id="17" name="Image 17" descr="a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26"/>
                          <pic:cNvPicPr>
                            <a:picLocks noChangeAspect="1" noChangeArrowheads="1"/>
                          </pic:cNvPicPr>
                        </pic:nvPicPr>
                        <pic:blipFill>
                          <a:blip r:embed="rId135" cstate="print"/>
                          <a:srcRect/>
                          <a:stretch>
                            <a:fillRect/>
                          </a:stretch>
                        </pic:blipFill>
                        <pic:spPr bwMode="auto">
                          <a:xfrm>
                            <a:off x="0" y="0"/>
                            <a:ext cx="1529715" cy="1113790"/>
                          </a:xfrm>
                          <a:prstGeom prst="rect">
                            <a:avLst/>
                          </a:prstGeom>
                          <a:noFill/>
                          <a:ln w="9525">
                            <a:noFill/>
                            <a:miter lim="800000"/>
                            <a:headEnd/>
                            <a:tailEnd/>
                          </a:ln>
                        </pic:spPr>
                      </pic:pic>
                    </a:graphicData>
                  </a:graphic>
                </wp:inline>
              </w:drawing>
            </w:r>
          </w:p>
        </w:tc>
        <w:tc>
          <w:tcPr>
            <w:tcW w:w="2346" w:type="dxa"/>
            <w:vAlign w:val="center"/>
          </w:tcPr>
          <w:p w14:paraId="34D7CBEE" w14:textId="77777777" w:rsidR="0087319D" w:rsidRDefault="0087319D" w:rsidP="00E51AC1">
            <w:pPr>
              <w:jc w:val="center"/>
            </w:pPr>
            <w:r>
              <w:t>- Salto avant.</w:t>
            </w:r>
          </w:p>
          <w:p w14:paraId="55B73D4E" w14:textId="77777777" w:rsidR="0087319D" w:rsidRDefault="0087319D" w:rsidP="00E51AC1">
            <w:pPr>
              <w:jc w:val="center"/>
            </w:pPr>
            <w:r>
              <w:t>- Réception en position accroupie, mains vers l’avant.</w:t>
            </w:r>
          </w:p>
          <w:p w14:paraId="71B7BCFD" w14:textId="77777777" w:rsidR="0087319D" w:rsidRPr="00D5777C" w:rsidRDefault="0087319D" w:rsidP="00E51AC1">
            <w:pPr>
              <w:jc w:val="center"/>
            </w:pPr>
            <w:r>
              <w:t>- Enchaînement direct et sans temps mort vers une roulade avant groupée</w:t>
            </w:r>
          </w:p>
        </w:tc>
      </w:tr>
    </w:tbl>
    <w:p w14:paraId="2C68284D" w14:textId="54FD5D12" w:rsidR="004354A0" w:rsidRPr="00144D96" w:rsidRDefault="004354A0" w:rsidP="004354A0">
      <w:pPr>
        <w:pStyle w:val="BodyText"/>
        <w:ind w:right="-1"/>
        <w:jc w:val="center"/>
        <w:rPr>
          <w:rFonts w:ascii="Chiller" w:hAnsi="Chiller"/>
          <w:b/>
          <w:sz w:val="136"/>
          <w:szCs w:val="144"/>
        </w:rPr>
      </w:pPr>
      <w:r>
        <w:rPr>
          <w:rFonts w:ascii="Chiller" w:hAnsi="Chiller"/>
          <w:b/>
          <w:sz w:val="144"/>
          <w:szCs w:val="144"/>
        </w:rPr>
        <w:br w:type="page"/>
      </w:r>
      <w:r w:rsidRPr="00144D96">
        <w:rPr>
          <w:rFonts w:ascii="Chiller" w:hAnsi="Chiller"/>
          <w:b/>
          <w:sz w:val="136"/>
          <w:szCs w:val="144"/>
        </w:rPr>
        <w:lastRenderedPageBreak/>
        <w:t xml:space="preserve">Fiches </w:t>
      </w:r>
      <w:r>
        <w:rPr>
          <w:rFonts w:ascii="Chiller" w:hAnsi="Chiller"/>
          <w:b/>
          <w:sz w:val="136"/>
          <w:szCs w:val="144"/>
        </w:rPr>
        <w:t>DNB</w:t>
      </w:r>
    </w:p>
    <w:p w14:paraId="32DEE465" w14:textId="77777777" w:rsidR="004354A0" w:rsidRPr="00144D96" w:rsidRDefault="004354A0" w:rsidP="004354A0">
      <w:pPr>
        <w:pStyle w:val="BodyText"/>
        <w:ind w:right="-1"/>
        <w:jc w:val="center"/>
        <w:rPr>
          <w:rFonts w:ascii="Chiller" w:hAnsi="Chiller"/>
          <w:b/>
          <w:sz w:val="142"/>
          <w:szCs w:val="144"/>
        </w:rPr>
      </w:pPr>
      <w:r w:rsidRPr="00144D96">
        <w:rPr>
          <w:rFonts w:ascii="Chiller" w:hAnsi="Chiller"/>
          <w:b/>
          <w:sz w:val="142"/>
          <w:szCs w:val="144"/>
        </w:rPr>
        <w:t>GYM</w:t>
      </w:r>
      <w:r>
        <w:rPr>
          <w:rFonts w:ascii="Chiller" w:hAnsi="Chiller"/>
          <w:b/>
          <w:sz w:val="142"/>
          <w:szCs w:val="144"/>
        </w:rPr>
        <w:t xml:space="preserve"> 3e</w:t>
      </w:r>
    </w:p>
    <w:p w14:paraId="2BECC90A" w14:textId="77777777" w:rsidR="004354A0" w:rsidRPr="00144D96" w:rsidRDefault="004354A0" w:rsidP="004354A0">
      <w:pPr>
        <w:pStyle w:val="BodyText"/>
        <w:ind w:right="-1"/>
        <w:jc w:val="center"/>
        <w:rPr>
          <w:rFonts w:ascii="Chiller" w:hAnsi="Chiller"/>
          <w:b/>
          <w:sz w:val="142"/>
          <w:szCs w:val="144"/>
        </w:rPr>
      </w:pPr>
    </w:p>
    <w:p w14:paraId="35E95003" w14:textId="77777777" w:rsidR="004354A0" w:rsidRDefault="004354A0" w:rsidP="004354A0">
      <w:pPr>
        <w:pStyle w:val="BodyText"/>
        <w:ind w:right="-1"/>
        <w:jc w:val="center"/>
        <w:rPr>
          <w:rFonts w:ascii="Arial" w:hAnsi="Arial" w:cs="Arial"/>
          <w:b/>
          <w:color w:val="595959"/>
        </w:rPr>
      </w:pPr>
      <w:r w:rsidRPr="00144D96">
        <w:rPr>
          <w:noProof/>
          <w:sz w:val="22"/>
          <w:lang w:val="en-US" w:eastAsia="en-US"/>
        </w:rPr>
        <w:drawing>
          <wp:inline distT="0" distB="0" distL="0" distR="0" wp14:anchorId="57D94C6B" wp14:editId="46557D49">
            <wp:extent cx="3790315" cy="3175635"/>
            <wp:effectExtent l="19050" t="0" r="635" b="0"/>
            <wp:docPr id="321" name="Image 8" descr="a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24"/>
                    <pic:cNvPicPr>
                      <a:picLocks noChangeAspect="1" noChangeArrowheads="1"/>
                    </pic:cNvPicPr>
                  </pic:nvPicPr>
                  <pic:blipFill>
                    <a:blip r:embed="rId129" cstate="print"/>
                    <a:srcRect/>
                    <a:stretch>
                      <a:fillRect/>
                    </a:stretch>
                  </pic:blipFill>
                  <pic:spPr bwMode="auto">
                    <a:xfrm>
                      <a:off x="0" y="0"/>
                      <a:ext cx="3790315" cy="3175635"/>
                    </a:xfrm>
                    <a:prstGeom prst="rect">
                      <a:avLst/>
                    </a:prstGeom>
                    <a:noFill/>
                    <a:ln w="9525">
                      <a:noFill/>
                      <a:miter lim="800000"/>
                      <a:headEnd/>
                      <a:tailEnd/>
                    </a:ln>
                  </pic:spPr>
                </pic:pic>
              </a:graphicData>
            </a:graphic>
          </wp:inline>
        </w:drawing>
      </w:r>
      <w:r>
        <w:rPr>
          <w:rFonts w:ascii="Chiller" w:hAnsi="Chiller"/>
          <w:b/>
          <w:sz w:val="144"/>
          <w:szCs w:val="144"/>
        </w:rPr>
        <w:br w:type="page"/>
      </w:r>
      <w:r w:rsidRPr="000D0298">
        <w:rPr>
          <w:rFonts w:ascii="Arial" w:hAnsi="Arial" w:cs="Arial"/>
          <w:b/>
          <w:color w:val="595959"/>
        </w:rPr>
        <w:lastRenderedPageBreak/>
        <w:t xml:space="preserve">Défi 1 </w:t>
      </w:r>
      <w:r>
        <w:rPr>
          <w:rFonts w:ascii="Arial" w:hAnsi="Arial" w:cs="Arial"/>
          <w:b/>
          <w:color w:val="595959"/>
        </w:rPr>
        <w:t xml:space="preserve">- </w:t>
      </w:r>
      <w:r w:rsidRPr="000D0298">
        <w:rPr>
          <w:rFonts w:ascii="Arial" w:hAnsi="Arial" w:cs="Arial"/>
          <w:b/>
          <w:color w:val="595959"/>
        </w:rPr>
        <w:t>niveau 2</w:t>
      </w:r>
    </w:p>
    <w:p w14:paraId="52AF5297" w14:textId="77777777" w:rsidR="004354A0" w:rsidRPr="000D0298" w:rsidRDefault="004354A0" w:rsidP="004354A0">
      <w:pPr>
        <w:pStyle w:val="BodyText"/>
        <w:ind w:right="-1"/>
        <w:jc w:val="center"/>
        <w:rPr>
          <w:rFonts w:ascii="Arial" w:hAnsi="Arial" w:cs="Arial"/>
          <w:b/>
          <w:i/>
          <w:color w:val="595959"/>
        </w:rPr>
      </w:pPr>
      <w:r w:rsidRPr="000D0298">
        <w:rPr>
          <w:rFonts w:ascii="Arial" w:hAnsi="Arial" w:cs="Arial"/>
          <w:b/>
          <w:i/>
          <w:color w:val="595959"/>
        </w:rPr>
        <w:t>A partir … De passer en appui renversé</w:t>
      </w:r>
    </w:p>
    <w:p w14:paraId="2B0039FB" w14:textId="77777777" w:rsidR="004354A0" w:rsidRPr="000D0298" w:rsidRDefault="004354A0" w:rsidP="004354A0">
      <w:pPr>
        <w:pStyle w:val="BodyText"/>
        <w:ind w:right="-1"/>
        <w:jc w:val="center"/>
        <w:rPr>
          <w:rFonts w:ascii="Arial" w:hAnsi="Arial" w:cs="Arial"/>
          <w:b/>
          <w:color w:val="595959"/>
        </w:rPr>
      </w:pPr>
    </w:p>
    <w:tbl>
      <w:tblPr>
        <w:tblW w:w="0" w:type="auto"/>
        <w:tblBorders>
          <w:top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361"/>
        <w:gridCol w:w="1257"/>
        <w:gridCol w:w="3725"/>
        <w:gridCol w:w="3510"/>
      </w:tblGrid>
      <w:tr w:rsidR="004354A0" w:rsidRPr="008F4099" w14:paraId="250493E9" w14:textId="77777777" w:rsidTr="002C54F2">
        <w:tc>
          <w:tcPr>
            <w:tcW w:w="1361" w:type="dxa"/>
          </w:tcPr>
          <w:p w14:paraId="42BD24D4" w14:textId="77777777" w:rsidR="004354A0" w:rsidRPr="008F4099" w:rsidRDefault="004354A0" w:rsidP="002C54F2">
            <w:pPr>
              <w:pStyle w:val="BodyText"/>
              <w:ind w:right="-1"/>
              <w:jc w:val="center"/>
              <w:rPr>
                <w:rFonts w:ascii="Arial" w:hAnsi="Arial" w:cs="Arial"/>
                <w:b/>
              </w:rPr>
            </w:pPr>
            <w:r w:rsidRPr="008F4099">
              <w:rPr>
                <w:rFonts w:ascii="Arial" w:hAnsi="Arial" w:cs="Arial"/>
                <w:b/>
              </w:rPr>
              <w:t>Niveau</w:t>
            </w:r>
          </w:p>
          <w:p w14:paraId="6D3AC044" w14:textId="77777777" w:rsidR="004354A0" w:rsidRPr="008F4099"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72608" behindDoc="0" locked="0" layoutInCell="1" allowOverlap="1" wp14:anchorId="58B4403F" wp14:editId="16118BDA">
                      <wp:simplePos x="0" y="0"/>
                      <wp:positionH relativeFrom="column">
                        <wp:posOffset>41910</wp:posOffset>
                      </wp:positionH>
                      <wp:positionV relativeFrom="paragraph">
                        <wp:posOffset>132080</wp:posOffset>
                      </wp:positionV>
                      <wp:extent cx="552450" cy="542925"/>
                      <wp:effectExtent l="50800" t="50800" r="107950" b="117475"/>
                      <wp:wrapNone/>
                      <wp:docPr id="20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14529197" w14:textId="77777777" w:rsidR="004354A0" w:rsidRPr="008F4099" w:rsidRDefault="004354A0" w:rsidP="004354A0">
                                  <w:pPr>
                                    <w:shd w:val="clear" w:color="auto" w:fill="FFFFFF"/>
                                    <w:jc w:val="center"/>
                                    <w:rPr>
                                      <w:color w:val="000000"/>
                                      <w:sz w:val="56"/>
                                    </w:rPr>
                                  </w:pPr>
                                  <w:r>
                                    <w:rPr>
                                      <w:color w:val="000000"/>
                                      <w:sz w:val="56"/>
                                    </w:rPr>
                                    <w:t>A</w:t>
                                  </w:r>
                                  <w:r w:rsidRPr="008F4099">
                                    <w:rPr>
                                      <w:color w:val="000000"/>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3.3pt;margin-top:10.4pt;width:43.5pt;height:42.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" fillcolor="#666" strokecolor="#666" strokeweight="1pt">
                      <v:fill color2="#ccc" angle="-45" focus="-50%" type="gradient"/>
                      <v:shadow on="t" color="#7f7f7f" opacity=".5" offset="1pt"/>
                      <v:textbox>
                        <w:txbxContent>
                          <w:p w14:paraId="14529197" w14:textId="77777777" w:rsidR="004354A0" w:rsidRPr="008F4099" w:rsidRDefault="004354A0" w:rsidP="004354A0">
                            <w:pPr>
                              <w:shd w:val="clear" w:color="auto" w:fill="FFFFFF"/>
                              <w:jc w:val="center"/>
                              <w:rPr>
                                <w:color w:val="000000"/>
                                <w:sz w:val="56"/>
                              </w:rPr>
                            </w:pPr>
                            <w:r>
                              <w:rPr>
                                <w:color w:val="000000"/>
                                <w:sz w:val="56"/>
                              </w:rPr>
                              <w:t>A</w:t>
                            </w:r>
                            <w:r w:rsidRPr="008F4099">
                              <w:rPr>
                                <w:color w:val="000000"/>
                                <w:sz w:val="56"/>
                              </w:rPr>
                              <w:t>C</w:t>
                            </w:r>
                          </w:p>
                        </w:txbxContent>
                      </v:textbox>
                    </v:shape>
                  </w:pict>
                </mc:Fallback>
              </mc:AlternateContent>
            </w:r>
          </w:p>
          <w:p w14:paraId="01EED616" w14:textId="77777777" w:rsidR="004354A0" w:rsidRPr="008F4099" w:rsidRDefault="004354A0" w:rsidP="002C54F2">
            <w:pPr>
              <w:pStyle w:val="BodyText"/>
              <w:ind w:right="-1"/>
              <w:jc w:val="center"/>
              <w:rPr>
                <w:rFonts w:ascii="Arial" w:hAnsi="Arial" w:cs="Arial"/>
              </w:rPr>
            </w:pPr>
          </w:p>
          <w:p w14:paraId="4297B454" w14:textId="77777777" w:rsidR="004354A0" w:rsidRPr="008F4099" w:rsidRDefault="004354A0" w:rsidP="002C54F2">
            <w:pPr>
              <w:pStyle w:val="BodyText"/>
              <w:ind w:right="-1"/>
              <w:jc w:val="center"/>
              <w:rPr>
                <w:rFonts w:ascii="Arial" w:hAnsi="Arial" w:cs="Arial"/>
              </w:rPr>
            </w:pPr>
          </w:p>
          <w:p w14:paraId="50EDC60C" w14:textId="77777777" w:rsidR="004354A0" w:rsidRPr="008F4099" w:rsidRDefault="004354A0" w:rsidP="002C54F2">
            <w:pPr>
              <w:pStyle w:val="BodyText"/>
              <w:ind w:right="-1"/>
              <w:jc w:val="center"/>
              <w:rPr>
                <w:rFonts w:ascii="Arial" w:hAnsi="Arial" w:cs="Arial"/>
              </w:rPr>
            </w:pPr>
          </w:p>
        </w:tc>
        <w:tc>
          <w:tcPr>
            <w:tcW w:w="1257" w:type="dxa"/>
            <w:vAlign w:val="center"/>
          </w:tcPr>
          <w:p w14:paraId="4CD3886F" w14:textId="77777777" w:rsidR="004354A0" w:rsidRPr="008F4099" w:rsidRDefault="004354A0" w:rsidP="002C54F2">
            <w:pPr>
              <w:snapToGrid w:val="0"/>
              <w:jc w:val="center"/>
              <w:rPr>
                <w:b/>
                <w:bCs/>
                <w:sz w:val="18"/>
                <w:szCs w:val="18"/>
              </w:rPr>
            </w:pPr>
            <w:r w:rsidRPr="008F4099">
              <w:rPr>
                <w:b/>
                <w:bCs/>
                <w:sz w:val="18"/>
                <w:szCs w:val="18"/>
              </w:rPr>
              <w:t>Contre le mur</w:t>
            </w:r>
          </w:p>
          <w:p w14:paraId="6A25EE80" w14:textId="77777777" w:rsidR="004354A0" w:rsidRPr="008F4099" w:rsidRDefault="004354A0" w:rsidP="002C54F2">
            <w:pPr>
              <w:snapToGrid w:val="0"/>
              <w:jc w:val="center"/>
              <w:rPr>
                <w:sz w:val="18"/>
                <w:szCs w:val="18"/>
              </w:rPr>
            </w:pPr>
            <w:r w:rsidRPr="008F4099">
              <w:rPr>
                <w:sz w:val="18"/>
                <w:szCs w:val="18"/>
              </w:rPr>
              <w:t>Pieds au mur</w:t>
            </w:r>
          </w:p>
        </w:tc>
        <w:tc>
          <w:tcPr>
            <w:tcW w:w="3725" w:type="dxa"/>
          </w:tcPr>
          <w:p w14:paraId="4C3B9F15" w14:textId="77777777" w:rsidR="004354A0" w:rsidRPr="00E51AC1" w:rsidRDefault="004354A0" w:rsidP="002C54F2">
            <w:pPr>
              <w:jc w:val="center"/>
            </w:pPr>
            <w:r>
              <w:rPr>
                <w:rFonts w:ascii="Arial" w:hAnsi="Arial" w:cs="Arial"/>
                <w:b/>
                <w:noProof/>
                <w:sz w:val="28"/>
                <w:szCs w:val="28"/>
                <w:lang w:val="en-US" w:eastAsia="en-US"/>
              </w:rPr>
              <w:drawing>
                <wp:inline distT="0" distB="0" distL="0" distR="0" wp14:anchorId="3A2EF14E" wp14:editId="35EBFF46">
                  <wp:extent cx="1163955" cy="1430020"/>
                  <wp:effectExtent l="19050" t="0" r="0" b="0"/>
                  <wp:docPr id="3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srcRect/>
                          <a:stretch>
                            <a:fillRect/>
                          </a:stretch>
                        </pic:blipFill>
                        <pic:spPr bwMode="auto">
                          <a:xfrm>
                            <a:off x="0" y="0"/>
                            <a:ext cx="1163955" cy="1430020"/>
                          </a:xfrm>
                          <a:prstGeom prst="rect">
                            <a:avLst/>
                          </a:prstGeom>
                          <a:noFill/>
                          <a:ln w="9525">
                            <a:noFill/>
                            <a:miter lim="800000"/>
                            <a:headEnd/>
                            <a:tailEnd/>
                          </a:ln>
                        </pic:spPr>
                      </pic:pic>
                    </a:graphicData>
                  </a:graphic>
                </wp:inline>
              </w:drawing>
            </w:r>
          </w:p>
        </w:tc>
        <w:tc>
          <w:tcPr>
            <w:tcW w:w="3510" w:type="dxa"/>
          </w:tcPr>
          <w:p w14:paraId="2652C8C4" w14:textId="77777777" w:rsidR="004354A0" w:rsidRDefault="004354A0" w:rsidP="002C54F2">
            <w:pPr>
              <w:jc w:val="center"/>
            </w:pPr>
            <w:r>
              <w:t>- Départ debout, corps tendu. Partir en fente avant pour poser les mains près du tapis.</w:t>
            </w:r>
          </w:p>
          <w:p w14:paraId="50ECBC67" w14:textId="77777777" w:rsidR="004354A0" w:rsidRPr="00BE7E9E" w:rsidRDefault="004354A0" w:rsidP="002C54F2">
            <w:pPr>
              <w:jc w:val="center"/>
            </w:pPr>
            <w:r>
              <w:t>- Lancer la jambe libre tendue, tout en poussant fort au sol avec l’autre. Bloquer coudes et épaules pour ne pas chuter.</w:t>
            </w:r>
          </w:p>
        </w:tc>
      </w:tr>
      <w:tr w:rsidR="004354A0" w:rsidRPr="008F4099" w14:paraId="4898990D" w14:textId="77777777" w:rsidTr="002C54F2">
        <w:tc>
          <w:tcPr>
            <w:tcW w:w="1361" w:type="dxa"/>
          </w:tcPr>
          <w:p w14:paraId="3BAB18FA" w14:textId="77777777" w:rsidR="004354A0" w:rsidRPr="008F4099" w:rsidRDefault="004354A0" w:rsidP="002C54F2">
            <w:pPr>
              <w:pStyle w:val="BodyText"/>
              <w:ind w:right="-1"/>
              <w:jc w:val="center"/>
              <w:rPr>
                <w:rFonts w:ascii="Arial" w:hAnsi="Arial" w:cs="Arial"/>
                <w:b/>
              </w:rPr>
            </w:pPr>
            <w:r w:rsidRPr="008F4099">
              <w:rPr>
                <w:rFonts w:ascii="Arial" w:hAnsi="Arial" w:cs="Arial"/>
                <w:b/>
              </w:rPr>
              <w:t>Niveau</w:t>
            </w:r>
          </w:p>
          <w:p w14:paraId="2DEA05AA" w14:textId="77777777" w:rsidR="004354A0" w:rsidRPr="008F4099"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68512" behindDoc="0" locked="0" layoutInCell="1" allowOverlap="1" wp14:anchorId="39ACF446" wp14:editId="3B240516">
                      <wp:simplePos x="0" y="0"/>
                      <wp:positionH relativeFrom="column">
                        <wp:posOffset>41910</wp:posOffset>
                      </wp:positionH>
                      <wp:positionV relativeFrom="paragraph">
                        <wp:posOffset>156210</wp:posOffset>
                      </wp:positionV>
                      <wp:extent cx="552450" cy="542925"/>
                      <wp:effectExtent l="50800" t="50800" r="107950" b="117475"/>
                      <wp:wrapNone/>
                      <wp:docPr id="20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3EA80407" w14:textId="77777777" w:rsidR="004354A0" w:rsidRPr="0064475E" w:rsidRDefault="004354A0" w:rsidP="004354A0">
                                  <w:pPr>
                                    <w:shd w:val="clear" w:color="auto" w:fill="FFFFFF"/>
                                    <w:jc w:val="center"/>
                                    <w:rPr>
                                      <w:color w:val="000000"/>
                                      <w:sz w:val="56"/>
                                    </w:rPr>
                                  </w:pPr>
                                  <w:r>
                                    <w:rPr>
                                      <w:color w:val="000000"/>
                                      <w:sz w:val="56"/>
                                    </w:rPr>
                                    <w:t>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3.3pt;margin-top:12.3pt;width:43.5pt;height:4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" fillcolor="#666" strokecolor="#666" strokeweight="1pt">
                      <v:fill color2="#ccc" angle="-45" focus="-50%" type="gradient"/>
                      <v:shadow on="t" color="#7f7f7f" opacity=".5" offset="1pt"/>
                      <v:textbox>
                        <w:txbxContent>
                          <w:p w14:paraId="3EA80407" w14:textId="77777777" w:rsidR="004354A0" w:rsidRPr="0064475E" w:rsidRDefault="004354A0" w:rsidP="004354A0">
                            <w:pPr>
                              <w:shd w:val="clear" w:color="auto" w:fill="FFFFFF"/>
                              <w:jc w:val="center"/>
                              <w:rPr>
                                <w:color w:val="000000"/>
                                <w:sz w:val="56"/>
                              </w:rPr>
                            </w:pPr>
                            <w:r>
                              <w:rPr>
                                <w:color w:val="000000"/>
                                <w:sz w:val="56"/>
                              </w:rPr>
                              <w:t>BD</w:t>
                            </w:r>
                          </w:p>
                        </w:txbxContent>
                      </v:textbox>
                    </v:shape>
                  </w:pict>
                </mc:Fallback>
              </mc:AlternateContent>
            </w:r>
          </w:p>
          <w:p w14:paraId="05E8123E" w14:textId="77777777" w:rsidR="004354A0" w:rsidRPr="008F4099" w:rsidRDefault="004354A0" w:rsidP="002C54F2">
            <w:pPr>
              <w:pStyle w:val="BodyText"/>
              <w:ind w:right="-1"/>
              <w:jc w:val="center"/>
              <w:rPr>
                <w:rFonts w:ascii="Arial" w:hAnsi="Arial" w:cs="Arial"/>
              </w:rPr>
            </w:pPr>
          </w:p>
          <w:p w14:paraId="331092F1" w14:textId="77777777" w:rsidR="004354A0" w:rsidRPr="008F4099" w:rsidRDefault="004354A0" w:rsidP="002C54F2">
            <w:pPr>
              <w:pStyle w:val="BodyText"/>
              <w:ind w:right="-1"/>
              <w:jc w:val="center"/>
              <w:rPr>
                <w:rFonts w:ascii="Arial" w:hAnsi="Arial" w:cs="Arial"/>
              </w:rPr>
            </w:pPr>
          </w:p>
          <w:p w14:paraId="1DE1E6CB" w14:textId="77777777" w:rsidR="004354A0" w:rsidRPr="008F4099" w:rsidRDefault="004354A0" w:rsidP="002C54F2">
            <w:pPr>
              <w:pStyle w:val="BodyText"/>
              <w:ind w:right="-1"/>
              <w:jc w:val="center"/>
              <w:rPr>
                <w:rFonts w:ascii="Arial" w:hAnsi="Arial" w:cs="Arial"/>
                <w:b/>
                <w:sz w:val="28"/>
                <w:szCs w:val="28"/>
              </w:rPr>
            </w:pPr>
          </w:p>
        </w:tc>
        <w:tc>
          <w:tcPr>
            <w:tcW w:w="1257" w:type="dxa"/>
            <w:vAlign w:val="center"/>
          </w:tcPr>
          <w:p w14:paraId="7E5FB8E8" w14:textId="77777777" w:rsidR="004354A0" w:rsidRDefault="004354A0" w:rsidP="002C54F2">
            <w:pPr>
              <w:snapToGrid w:val="0"/>
              <w:jc w:val="center"/>
              <w:rPr>
                <w:b/>
                <w:bCs/>
                <w:sz w:val="18"/>
                <w:szCs w:val="18"/>
              </w:rPr>
            </w:pPr>
          </w:p>
          <w:p w14:paraId="3945A134" w14:textId="77777777" w:rsidR="004354A0" w:rsidRDefault="004354A0" w:rsidP="002C54F2">
            <w:pPr>
              <w:snapToGrid w:val="0"/>
              <w:jc w:val="center"/>
              <w:rPr>
                <w:sz w:val="18"/>
                <w:szCs w:val="18"/>
              </w:rPr>
            </w:pPr>
            <w:r>
              <w:rPr>
                <w:b/>
                <w:bCs/>
                <w:sz w:val="18"/>
                <w:szCs w:val="18"/>
              </w:rPr>
              <w:t xml:space="preserve">ATR plat dos sur gros tapis </w:t>
            </w:r>
          </w:p>
          <w:p w14:paraId="3F462AB9" w14:textId="77777777" w:rsidR="004354A0" w:rsidRDefault="004354A0" w:rsidP="002C54F2">
            <w:pPr>
              <w:snapToGrid w:val="0"/>
              <w:jc w:val="center"/>
              <w:rPr>
                <w:sz w:val="18"/>
                <w:szCs w:val="18"/>
              </w:rPr>
            </w:pPr>
            <w:proofErr w:type="gramStart"/>
            <w:r>
              <w:rPr>
                <w:sz w:val="18"/>
                <w:szCs w:val="18"/>
              </w:rPr>
              <w:t>ou</w:t>
            </w:r>
            <w:proofErr w:type="gramEnd"/>
            <w:r>
              <w:rPr>
                <w:sz w:val="18"/>
                <w:szCs w:val="18"/>
              </w:rPr>
              <w:t xml:space="preserve"> </w:t>
            </w:r>
          </w:p>
          <w:p w14:paraId="01E1C517" w14:textId="77777777" w:rsidR="004354A0" w:rsidRDefault="004354A0" w:rsidP="002C54F2">
            <w:pPr>
              <w:snapToGrid w:val="0"/>
              <w:jc w:val="center"/>
              <w:rPr>
                <w:sz w:val="18"/>
                <w:szCs w:val="18"/>
              </w:rPr>
            </w:pPr>
            <w:r>
              <w:rPr>
                <w:sz w:val="18"/>
                <w:szCs w:val="18"/>
              </w:rPr>
              <w:t xml:space="preserve">ATR une jambe </w:t>
            </w:r>
          </w:p>
          <w:p w14:paraId="4D52BA94" w14:textId="77777777" w:rsidR="004354A0" w:rsidRPr="008F4099" w:rsidRDefault="004354A0" w:rsidP="002C54F2">
            <w:pPr>
              <w:snapToGrid w:val="0"/>
              <w:jc w:val="center"/>
              <w:rPr>
                <w:sz w:val="18"/>
                <w:szCs w:val="18"/>
              </w:rPr>
            </w:pPr>
          </w:p>
        </w:tc>
        <w:tc>
          <w:tcPr>
            <w:tcW w:w="3725" w:type="dxa"/>
          </w:tcPr>
          <w:p w14:paraId="79CC9495" w14:textId="77777777" w:rsidR="004354A0" w:rsidRPr="008F4099" w:rsidRDefault="004354A0" w:rsidP="002C54F2">
            <w:pPr>
              <w:pStyle w:val="BodyText"/>
              <w:ind w:right="-1"/>
              <w:jc w:val="center"/>
              <w:rPr>
                <w:rFonts w:ascii="Arial" w:hAnsi="Arial" w:cs="Arial"/>
                <w:b/>
                <w:sz w:val="28"/>
                <w:szCs w:val="28"/>
              </w:rPr>
            </w:pPr>
            <w:r>
              <w:rPr>
                <w:rFonts w:ascii="Arial" w:hAnsi="Arial" w:cs="Arial"/>
                <w:b/>
                <w:noProof/>
                <w:sz w:val="28"/>
                <w:szCs w:val="28"/>
                <w:lang w:val="en-US" w:eastAsia="en-US"/>
              </w:rPr>
              <w:drawing>
                <wp:inline distT="0" distB="0" distL="0" distR="0" wp14:anchorId="6FE3E6CB" wp14:editId="1519F6BB">
                  <wp:extent cx="1446530" cy="964565"/>
                  <wp:effectExtent l="19050" t="0" r="1270" b="0"/>
                  <wp:docPr id="3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a:stretch>
                            <a:fillRect/>
                          </a:stretch>
                        </pic:blipFill>
                        <pic:spPr bwMode="auto">
                          <a:xfrm>
                            <a:off x="0" y="0"/>
                            <a:ext cx="1446530" cy="964565"/>
                          </a:xfrm>
                          <a:prstGeom prst="rect">
                            <a:avLst/>
                          </a:prstGeom>
                          <a:noFill/>
                          <a:ln w="9525">
                            <a:noFill/>
                            <a:miter lim="800000"/>
                            <a:headEnd/>
                            <a:tailEnd/>
                          </a:ln>
                        </pic:spPr>
                      </pic:pic>
                    </a:graphicData>
                  </a:graphic>
                </wp:inline>
              </w:drawing>
            </w:r>
          </w:p>
        </w:tc>
        <w:tc>
          <w:tcPr>
            <w:tcW w:w="3510" w:type="dxa"/>
          </w:tcPr>
          <w:p w14:paraId="386D20A6" w14:textId="77777777" w:rsidR="004354A0" w:rsidRPr="00C93579" w:rsidRDefault="004354A0" w:rsidP="002C54F2">
            <w:pPr>
              <w:jc w:val="center"/>
            </w:pPr>
            <w:r w:rsidRPr="00C93579">
              <w:t>- Départ en fente avant, s’aligner à l’ATR (Appui Tendu Renversé)</w:t>
            </w:r>
          </w:p>
          <w:p w14:paraId="4D8A5858" w14:textId="77777777" w:rsidR="004354A0" w:rsidRPr="00C93579" w:rsidRDefault="004354A0" w:rsidP="002C54F2">
            <w:pPr>
              <w:jc w:val="center"/>
            </w:pPr>
          </w:p>
          <w:p w14:paraId="4F6C1237" w14:textId="77777777" w:rsidR="004354A0" w:rsidRPr="00C93579" w:rsidRDefault="004354A0" w:rsidP="002C54F2">
            <w:pPr>
              <w:jc w:val="center"/>
            </w:pPr>
            <w:r w:rsidRPr="00C93579">
              <w:t>- Maintenir le corps tendu, se laisser tomber sur le dos : on ne doit entendre qu’un seul bruit.</w:t>
            </w:r>
          </w:p>
          <w:p w14:paraId="0003B78E" w14:textId="77777777" w:rsidR="004354A0" w:rsidRPr="00C93579" w:rsidRDefault="004354A0" w:rsidP="002C54F2">
            <w:pPr>
              <w:jc w:val="center"/>
            </w:pPr>
            <w:proofErr w:type="gramStart"/>
            <w:r w:rsidRPr="00C93579">
              <w:t>OU</w:t>
            </w:r>
            <w:proofErr w:type="gramEnd"/>
          </w:p>
          <w:p w14:paraId="29A56175" w14:textId="77777777" w:rsidR="004354A0" w:rsidRPr="008F4099" w:rsidRDefault="004354A0" w:rsidP="002C54F2">
            <w:pPr>
              <w:pStyle w:val="BodyText"/>
              <w:ind w:right="-1"/>
              <w:jc w:val="center"/>
              <w:rPr>
                <w:rFonts w:ascii="Arial" w:hAnsi="Arial" w:cs="Arial"/>
                <w:b/>
                <w:sz w:val="28"/>
                <w:szCs w:val="28"/>
              </w:rPr>
            </w:pPr>
            <w:r w:rsidRPr="00C93579">
              <w:rPr>
                <w:sz w:val="22"/>
                <w:szCs w:val="22"/>
              </w:rPr>
              <w:t>- Rentrer la tête et rouler, finir sur les pieds.</w:t>
            </w:r>
          </w:p>
        </w:tc>
      </w:tr>
      <w:tr w:rsidR="004354A0" w:rsidRPr="008F4099" w14:paraId="07636D37" w14:textId="77777777" w:rsidTr="002C54F2">
        <w:tc>
          <w:tcPr>
            <w:tcW w:w="1361" w:type="dxa"/>
          </w:tcPr>
          <w:p w14:paraId="21345D55" w14:textId="77777777" w:rsidR="004354A0" w:rsidRPr="008F4099" w:rsidRDefault="004354A0" w:rsidP="002C54F2">
            <w:pPr>
              <w:pStyle w:val="BodyText"/>
              <w:ind w:right="-1"/>
              <w:jc w:val="center"/>
              <w:rPr>
                <w:rFonts w:ascii="Arial" w:hAnsi="Arial" w:cs="Arial"/>
                <w:b/>
              </w:rPr>
            </w:pPr>
            <w:r w:rsidRPr="008F4099">
              <w:rPr>
                <w:rFonts w:ascii="Arial" w:hAnsi="Arial" w:cs="Arial"/>
                <w:b/>
              </w:rPr>
              <w:t>Niveau</w:t>
            </w:r>
          </w:p>
          <w:p w14:paraId="70ED3A53" w14:textId="77777777" w:rsidR="004354A0" w:rsidRPr="008F4099"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69536" behindDoc="0" locked="0" layoutInCell="1" allowOverlap="1" wp14:anchorId="201B1683" wp14:editId="4A3B6A5E">
                      <wp:simplePos x="0" y="0"/>
                      <wp:positionH relativeFrom="column">
                        <wp:posOffset>99060</wp:posOffset>
                      </wp:positionH>
                      <wp:positionV relativeFrom="paragraph">
                        <wp:posOffset>123190</wp:posOffset>
                      </wp:positionV>
                      <wp:extent cx="552450" cy="542925"/>
                      <wp:effectExtent l="50800" t="50800" r="107950" b="117475"/>
                      <wp:wrapNone/>
                      <wp:docPr id="20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4EAF66E5" w14:textId="77777777" w:rsidR="004354A0" w:rsidRPr="0064475E" w:rsidRDefault="004354A0" w:rsidP="004354A0">
                                  <w:pPr>
                                    <w:shd w:val="clear" w:color="auto" w:fill="FFFFFF"/>
                                    <w:jc w:val="center"/>
                                    <w:rPr>
                                      <w:color w:val="000000"/>
                                      <w:sz w:val="56"/>
                                    </w:rPr>
                                  </w:pPr>
                                  <w:r>
                                    <w:rPr>
                                      <w:color w:val="000000"/>
                                      <w:sz w:val="56"/>
                                    </w:rPr>
                                    <w:t>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7.8pt;margin-top:9.7pt;width:43.5pt;height:42.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" fillcolor="#666" strokecolor="#666" strokeweight="1pt">
                      <v:fill color2="#ccc" angle="-45" focus="-50%" type="gradient"/>
                      <v:shadow on="t" color="#7f7f7f" opacity=".5" offset="1pt"/>
                      <v:textbox>
                        <w:txbxContent>
                          <w:p w14:paraId="4EAF66E5" w14:textId="77777777" w:rsidR="004354A0" w:rsidRPr="0064475E" w:rsidRDefault="004354A0" w:rsidP="004354A0">
                            <w:pPr>
                              <w:shd w:val="clear" w:color="auto" w:fill="FFFFFF"/>
                              <w:jc w:val="center"/>
                              <w:rPr>
                                <w:color w:val="000000"/>
                                <w:sz w:val="56"/>
                              </w:rPr>
                            </w:pPr>
                            <w:r>
                              <w:rPr>
                                <w:color w:val="000000"/>
                                <w:sz w:val="56"/>
                              </w:rPr>
                              <w:t>CE</w:t>
                            </w:r>
                          </w:p>
                        </w:txbxContent>
                      </v:textbox>
                    </v:shape>
                  </w:pict>
                </mc:Fallback>
              </mc:AlternateContent>
            </w:r>
          </w:p>
          <w:p w14:paraId="57E3880C" w14:textId="77777777" w:rsidR="004354A0" w:rsidRPr="008F4099" w:rsidRDefault="004354A0" w:rsidP="002C54F2">
            <w:pPr>
              <w:pStyle w:val="BodyText"/>
              <w:ind w:right="-1"/>
              <w:jc w:val="center"/>
              <w:rPr>
                <w:rFonts w:ascii="Arial" w:hAnsi="Arial" w:cs="Arial"/>
              </w:rPr>
            </w:pPr>
          </w:p>
          <w:p w14:paraId="4EE724FA" w14:textId="77777777" w:rsidR="004354A0" w:rsidRPr="008F4099" w:rsidRDefault="004354A0" w:rsidP="002C54F2">
            <w:pPr>
              <w:pStyle w:val="BodyText"/>
              <w:ind w:right="-1"/>
              <w:jc w:val="center"/>
              <w:rPr>
                <w:rFonts w:ascii="Arial" w:hAnsi="Arial" w:cs="Arial"/>
              </w:rPr>
            </w:pPr>
          </w:p>
          <w:p w14:paraId="148264E3" w14:textId="77777777" w:rsidR="004354A0" w:rsidRPr="008F4099" w:rsidRDefault="004354A0" w:rsidP="002C54F2">
            <w:pPr>
              <w:pStyle w:val="BodyText"/>
              <w:ind w:right="-1"/>
              <w:jc w:val="center"/>
              <w:rPr>
                <w:rFonts w:ascii="Arial" w:hAnsi="Arial" w:cs="Arial"/>
                <w:b/>
                <w:sz w:val="28"/>
                <w:szCs w:val="28"/>
              </w:rPr>
            </w:pPr>
          </w:p>
        </w:tc>
        <w:tc>
          <w:tcPr>
            <w:tcW w:w="1257" w:type="dxa"/>
            <w:vAlign w:val="center"/>
          </w:tcPr>
          <w:p w14:paraId="696518AD" w14:textId="77777777" w:rsidR="004354A0" w:rsidRPr="008F4099" w:rsidRDefault="004354A0" w:rsidP="002C54F2">
            <w:pPr>
              <w:snapToGrid w:val="0"/>
              <w:jc w:val="center"/>
              <w:rPr>
                <w:bCs/>
                <w:sz w:val="18"/>
                <w:szCs w:val="18"/>
              </w:rPr>
            </w:pPr>
            <w:r w:rsidRPr="008F4099">
              <w:rPr>
                <w:b/>
                <w:bCs/>
                <w:sz w:val="18"/>
                <w:szCs w:val="18"/>
              </w:rPr>
              <w:t>Sans le mur</w:t>
            </w:r>
            <w:r w:rsidRPr="008F4099">
              <w:rPr>
                <w:b/>
                <w:bCs/>
                <w:sz w:val="18"/>
                <w:szCs w:val="18"/>
              </w:rPr>
              <w:br/>
            </w:r>
            <w:r w:rsidRPr="008F4099">
              <w:rPr>
                <w:bCs/>
                <w:sz w:val="18"/>
                <w:szCs w:val="18"/>
              </w:rPr>
              <w:t>ATR tenu 2 secondes</w:t>
            </w:r>
          </w:p>
        </w:tc>
        <w:tc>
          <w:tcPr>
            <w:tcW w:w="3725" w:type="dxa"/>
          </w:tcPr>
          <w:p w14:paraId="6670983C" w14:textId="77777777" w:rsidR="004354A0" w:rsidRPr="008F4099" w:rsidRDefault="004354A0" w:rsidP="002C54F2">
            <w:pPr>
              <w:pStyle w:val="BodyText"/>
              <w:ind w:right="-1"/>
              <w:jc w:val="center"/>
              <w:rPr>
                <w:rFonts w:ascii="Arial" w:hAnsi="Arial" w:cs="Arial"/>
                <w:b/>
                <w:sz w:val="28"/>
                <w:szCs w:val="28"/>
              </w:rPr>
            </w:pPr>
            <w:r>
              <w:rPr>
                <w:rFonts w:ascii="Arial" w:hAnsi="Arial" w:cs="Arial"/>
                <w:b/>
                <w:noProof/>
                <w:sz w:val="28"/>
                <w:szCs w:val="28"/>
                <w:lang w:val="en-US" w:eastAsia="en-US"/>
              </w:rPr>
              <mc:AlternateContent>
                <mc:Choice Requires="wps">
                  <w:drawing>
                    <wp:anchor distT="0" distB="0" distL="114300" distR="114300" simplePos="0" relativeHeight="251971584" behindDoc="0" locked="0" layoutInCell="1" allowOverlap="1" wp14:anchorId="646C7CA0" wp14:editId="30F5F638">
                      <wp:simplePos x="0" y="0"/>
                      <wp:positionH relativeFrom="column">
                        <wp:posOffset>1125220</wp:posOffset>
                      </wp:positionH>
                      <wp:positionV relativeFrom="paragraph">
                        <wp:posOffset>1049655</wp:posOffset>
                      </wp:positionV>
                      <wp:extent cx="116840" cy="343535"/>
                      <wp:effectExtent l="0" t="0" r="2540" b="3810"/>
                      <wp:wrapNone/>
                      <wp:docPr id="20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88.6pt;margin-top:82.65pt;width:9.2pt;height:27.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" stroked="f"/>
                  </w:pict>
                </mc:Fallback>
              </mc:AlternateContent>
            </w:r>
            <w:r w:rsidRPr="00086B97">
              <w:rPr>
                <w:rFonts w:ascii="Arial" w:hAnsi="Arial" w:cs="Arial"/>
                <w:b/>
                <w:noProof/>
                <w:sz w:val="28"/>
                <w:szCs w:val="28"/>
                <w:lang w:val="en-US" w:eastAsia="en-US"/>
              </w:rPr>
              <w:drawing>
                <wp:inline distT="0" distB="0" distL="0" distR="0" wp14:anchorId="66F391FE" wp14:editId="29349A56">
                  <wp:extent cx="1163955" cy="1430020"/>
                  <wp:effectExtent l="19050" t="0" r="0" b="0"/>
                  <wp:docPr id="3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srcRect/>
                          <a:stretch>
                            <a:fillRect/>
                          </a:stretch>
                        </pic:blipFill>
                        <pic:spPr bwMode="auto">
                          <a:xfrm>
                            <a:off x="0" y="0"/>
                            <a:ext cx="1163955" cy="1430020"/>
                          </a:xfrm>
                          <a:prstGeom prst="rect">
                            <a:avLst/>
                          </a:prstGeom>
                          <a:noFill/>
                          <a:ln w="9525">
                            <a:noFill/>
                            <a:miter lim="800000"/>
                            <a:headEnd/>
                            <a:tailEnd/>
                          </a:ln>
                        </pic:spPr>
                      </pic:pic>
                    </a:graphicData>
                  </a:graphic>
                </wp:inline>
              </w:drawing>
            </w:r>
          </w:p>
        </w:tc>
        <w:tc>
          <w:tcPr>
            <w:tcW w:w="3510" w:type="dxa"/>
          </w:tcPr>
          <w:p w14:paraId="088D2B83" w14:textId="77777777" w:rsidR="004354A0" w:rsidRDefault="004354A0" w:rsidP="002C54F2">
            <w:pPr>
              <w:ind w:left="3294"/>
              <w:jc w:val="center"/>
            </w:pPr>
          </w:p>
          <w:p w14:paraId="2ACB01C7" w14:textId="77777777" w:rsidR="004354A0" w:rsidRDefault="004354A0" w:rsidP="002C54F2">
            <w:pPr>
              <w:jc w:val="center"/>
            </w:pPr>
            <w:r>
              <w:t>- Idem que le D mais sans l’appui du mur</w:t>
            </w:r>
          </w:p>
          <w:p w14:paraId="49100A2E" w14:textId="77777777" w:rsidR="004354A0" w:rsidRPr="008F4099" w:rsidRDefault="004354A0" w:rsidP="002C54F2">
            <w:pPr>
              <w:jc w:val="center"/>
              <w:rPr>
                <w:rFonts w:ascii="Arial" w:hAnsi="Arial" w:cs="Arial"/>
                <w:b/>
                <w:sz w:val="28"/>
                <w:szCs w:val="28"/>
              </w:rPr>
            </w:pPr>
            <w:r>
              <w:t>- Le corps doit rester aligner 2 secondes</w:t>
            </w:r>
          </w:p>
        </w:tc>
      </w:tr>
      <w:tr w:rsidR="004354A0" w:rsidRPr="008F4099" w14:paraId="6BE12DDE" w14:textId="77777777" w:rsidTr="002C54F2">
        <w:tc>
          <w:tcPr>
            <w:tcW w:w="1361" w:type="dxa"/>
          </w:tcPr>
          <w:p w14:paraId="0C619D0B" w14:textId="77777777" w:rsidR="004354A0" w:rsidRPr="008F4099" w:rsidRDefault="004354A0" w:rsidP="002C54F2">
            <w:pPr>
              <w:pStyle w:val="BodyText"/>
              <w:ind w:right="-1"/>
              <w:jc w:val="center"/>
              <w:rPr>
                <w:rFonts w:ascii="Arial" w:hAnsi="Arial" w:cs="Arial"/>
                <w:b/>
              </w:rPr>
            </w:pPr>
            <w:r w:rsidRPr="008F4099">
              <w:rPr>
                <w:rFonts w:ascii="Arial" w:hAnsi="Arial" w:cs="Arial"/>
                <w:b/>
              </w:rPr>
              <w:t>Niveau</w:t>
            </w:r>
          </w:p>
          <w:p w14:paraId="17D25C1B" w14:textId="77777777" w:rsidR="004354A0" w:rsidRPr="008F4099"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70560" behindDoc="0" locked="0" layoutInCell="1" allowOverlap="1" wp14:anchorId="62119FA5" wp14:editId="592664F1">
                      <wp:simplePos x="0" y="0"/>
                      <wp:positionH relativeFrom="column">
                        <wp:posOffset>41910</wp:posOffset>
                      </wp:positionH>
                      <wp:positionV relativeFrom="paragraph">
                        <wp:posOffset>64770</wp:posOffset>
                      </wp:positionV>
                      <wp:extent cx="552450" cy="542925"/>
                      <wp:effectExtent l="50800" t="50800" r="107950" b="117475"/>
                      <wp:wrapNone/>
                      <wp:docPr id="2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3A0B3DAD" w14:textId="77777777" w:rsidR="004354A0" w:rsidRPr="0064475E" w:rsidRDefault="004354A0" w:rsidP="004354A0">
                                  <w:pPr>
                                    <w:shd w:val="clear" w:color="auto" w:fill="FFFFFF"/>
                                    <w:jc w:val="center"/>
                                    <w:rPr>
                                      <w:color w:val="000000"/>
                                      <w:sz w:val="56"/>
                                    </w:rPr>
                                  </w:pPr>
                                  <w:r>
                                    <w:rPr>
                                      <w:color w:val="000000"/>
                                      <w:sz w:val="56"/>
                                    </w:rPr>
                                    <w:t>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3.3pt;margin-top:5.1pt;width:43.5pt;height:42.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" fillcolor="#666" strokecolor="#666" strokeweight="1pt">
                      <v:fill color2="#ccc" angle="-45" focus="-50%" type="gradient"/>
                      <v:shadow on="t" color="#7f7f7f" opacity=".5" offset="1pt"/>
                      <v:textbox>
                        <w:txbxContent>
                          <w:p w14:paraId="3A0B3DAD" w14:textId="77777777" w:rsidR="004354A0" w:rsidRPr="0064475E" w:rsidRDefault="004354A0" w:rsidP="004354A0">
                            <w:pPr>
                              <w:shd w:val="clear" w:color="auto" w:fill="FFFFFF"/>
                              <w:jc w:val="center"/>
                              <w:rPr>
                                <w:color w:val="000000"/>
                                <w:sz w:val="56"/>
                              </w:rPr>
                            </w:pPr>
                            <w:r>
                              <w:rPr>
                                <w:color w:val="000000"/>
                                <w:sz w:val="56"/>
                              </w:rPr>
                              <w:t>DF</w:t>
                            </w:r>
                          </w:p>
                        </w:txbxContent>
                      </v:textbox>
                    </v:shape>
                  </w:pict>
                </mc:Fallback>
              </mc:AlternateContent>
            </w:r>
          </w:p>
          <w:p w14:paraId="7C24389E" w14:textId="77777777" w:rsidR="004354A0" w:rsidRPr="008F4099" w:rsidRDefault="004354A0" w:rsidP="002C54F2">
            <w:pPr>
              <w:pStyle w:val="BodyText"/>
              <w:ind w:right="-1"/>
              <w:jc w:val="center"/>
              <w:rPr>
                <w:rFonts w:ascii="Arial" w:hAnsi="Arial" w:cs="Arial"/>
              </w:rPr>
            </w:pPr>
          </w:p>
          <w:p w14:paraId="149D0A2D" w14:textId="77777777" w:rsidR="004354A0" w:rsidRPr="008F4099" w:rsidRDefault="004354A0" w:rsidP="002C54F2">
            <w:pPr>
              <w:pStyle w:val="BodyText"/>
              <w:ind w:right="-1"/>
              <w:jc w:val="center"/>
              <w:rPr>
                <w:rFonts w:ascii="Arial" w:hAnsi="Arial" w:cs="Arial"/>
              </w:rPr>
            </w:pPr>
          </w:p>
          <w:p w14:paraId="679C0EBA" w14:textId="77777777" w:rsidR="004354A0" w:rsidRPr="008F4099" w:rsidRDefault="004354A0" w:rsidP="002C54F2">
            <w:pPr>
              <w:pStyle w:val="BodyText"/>
              <w:ind w:right="-1"/>
              <w:jc w:val="center"/>
              <w:rPr>
                <w:rFonts w:ascii="Arial" w:hAnsi="Arial" w:cs="Arial"/>
                <w:b/>
                <w:sz w:val="28"/>
                <w:szCs w:val="28"/>
              </w:rPr>
            </w:pPr>
          </w:p>
        </w:tc>
        <w:tc>
          <w:tcPr>
            <w:tcW w:w="1257" w:type="dxa"/>
            <w:vAlign w:val="center"/>
          </w:tcPr>
          <w:p w14:paraId="68EDE01E" w14:textId="77777777" w:rsidR="004354A0" w:rsidRPr="008F4099" w:rsidRDefault="004354A0" w:rsidP="002C54F2">
            <w:pPr>
              <w:snapToGrid w:val="0"/>
              <w:jc w:val="center"/>
              <w:rPr>
                <w:bCs/>
                <w:sz w:val="18"/>
                <w:szCs w:val="18"/>
              </w:rPr>
            </w:pPr>
            <w:r w:rsidRPr="008F4099">
              <w:rPr>
                <w:b/>
                <w:bCs/>
                <w:sz w:val="18"/>
                <w:szCs w:val="18"/>
              </w:rPr>
              <w:t xml:space="preserve">ATR </w:t>
            </w:r>
            <w:r>
              <w:rPr>
                <w:b/>
                <w:bCs/>
                <w:sz w:val="18"/>
                <w:szCs w:val="18"/>
              </w:rPr>
              <w:t>demi valse</w:t>
            </w:r>
          </w:p>
        </w:tc>
        <w:tc>
          <w:tcPr>
            <w:tcW w:w="3725" w:type="dxa"/>
          </w:tcPr>
          <w:p w14:paraId="08BBC3FB" w14:textId="77777777" w:rsidR="004354A0" w:rsidRPr="008F4099" w:rsidRDefault="004354A0" w:rsidP="002C54F2">
            <w:pPr>
              <w:pStyle w:val="BodyText"/>
              <w:ind w:right="-1"/>
              <w:jc w:val="center"/>
              <w:rPr>
                <w:rFonts w:ascii="Arial" w:hAnsi="Arial" w:cs="Arial"/>
                <w:b/>
                <w:sz w:val="28"/>
                <w:szCs w:val="28"/>
              </w:rPr>
            </w:pPr>
            <w:r>
              <w:rPr>
                <w:rFonts w:ascii="Arial" w:hAnsi="Arial" w:cs="Arial"/>
                <w:b/>
                <w:noProof/>
                <w:sz w:val="28"/>
                <w:szCs w:val="28"/>
                <w:lang w:val="en-US" w:eastAsia="en-US"/>
              </w:rPr>
              <w:drawing>
                <wp:anchor distT="0" distB="0" distL="0" distR="0" simplePos="0" relativeHeight="251973632" behindDoc="0" locked="0" layoutInCell="1" allowOverlap="1" wp14:anchorId="30FB4FE3" wp14:editId="3434853E">
                  <wp:simplePos x="0" y="0"/>
                  <wp:positionH relativeFrom="column">
                    <wp:posOffset>166370</wp:posOffset>
                  </wp:positionH>
                  <wp:positionV relativeFrom="paragraph">
                    <wp:posOffset>57785</wp:posOffset>
                  </wp:positionV>
                  <wp:extent cx="1914525" cy="1028065"/>
                  <wp:effectExtent l="0" t="0" r="0" b="0"/>
                  <wp:wrapThrough wrapText="bothSides">
                    <wp:wrapPolygon edited="0">
                      <wp:start x="0" y="0"/>
                      <wp:lineTo x="0" y="20813"/>
                      <wp:lineTo x="21206" y="20813"/>
                      <wp:lineTo x="21206"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5">
                            <a:grayscl/>
                            <a:extLst>
                              <a:ext uri="{28A0092B-C50C-407E-A947-70E740481C1C}">
                                <a14:useLocalDpi xmlns:a14="http://schemas.microsoft.com/office/drawing/2010/main" val="0"/>
                              </a:ext>
                            </a:extLst>
                          </a:blip>
                          <a:srcRect l="43026" t="38611" b="1"/>
                          <a:stretch/>
                        </pic:blipFill>
                        <pic:spPr bwMode="auto">
                          <a:xfrm>
                            <a:off x="0" y="0"/>
                            <a:ext cx="1914525" cy="102806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10" w:type="dxa"/>
          </w:tcPr>
          <w:p w14:paraId="265A28EF" w14:textId="77777777" w:rsidR="004354A0" w:rsidRPr="000D2B5C" w:rsidRDefault="004354A0" w:rsidP="002C54F2">
            <w:pPr>
              <w:pStyle w:val="BodyText"/>
              <w:ind w:right="-1"/>
              <w:jc w:val="center"/>
              <w:rPr>
                <w:sz w:val="22"/>
                <w:szCs w:val="22"/>
              </w:rPr>
            </w:pPr>
            <w:r w:rsidRPr="000D2B5C">
              <w:rPr>
                <w:sz w:val="22"/>
                <w:szCs w:val="22"/>
              </w:rPr>
              <w:t>ATR puis ½ valse (180°) jambes serrées tendues.</w:t>
            </w:r>
          </w:p>
        </w:tc>
      </w:tr>
    </w:tbl>
    <w:p w14:paraId="38A97DB5" w14:textId="77777777" w:rsidR="004354A0" w:rsidRDefault="004354A0" w:rsidP="004354A0">
      <w:pPr>
        <w:pStyle w:val="BodyText"/>
        <w:ind w:right="-1"/>
        <w:jc w:val="center"/>
        <w:rPr>
          <w:rFonts w:ascii="Chiller" w:hAnsi="Chiller"/>
          <w:b/>
          <w:sz w:val="144"/>
          <w:szCs w:val="144"/>
        </w:rPr>
      </w:pPr>
    </w:p>
    <w:p w14:paraId="59485D7F" w14:textId="0CA05BDC" w:rsidR="004354A0" w:rsidRDefault="004354A0" w:rsidP="004354A0">
      <w:pPr>
        <w:pStyle w:val="BodyText"/>
        <w:ind w:right="-1"/>
        <w:jc w:val="center"/>
        <w:rPr>
          <w:rFonts w:ascii="Arial" w:hAnsi="Arial" w:cs="Arial"/>
          <w:b/>
          <w:color w:val="C0504D"/>
        </w:rPr>
      </w:pPr>
      <w:r>
        <w:rPr>
          <w:rFonts w:ascii="Chiller" w:hAnsi="Chiller"/>
          <w:b/>
          <w:sz w:val="144"/>
          <w:szCs w:val="144"/>
        </w:rPr>
        <w:br w:type="page"/>
      </w:r>
      <w:r w:rsidRPr="0064704A">
        <w:rPr>
          <w:rFonts w:ascii="Arial" w:hAnsi="Arial" w:cs="Arial"/>
          <w:b/>
          <w:color w:val="C0504D"/>
        </w:rPr>
        <w:lastRenderedPageBreak/>
        <w:t>Défi 2 - niveau 2</w:t>
      </w:r>
      <w:r w:rsidR="00D4688A">
        <w:rPr>
          <w:rFonts w:ascii="Arial" w:hAnsi="Arial" w:cs="Arial"/>
          <w:b/>
          <w:color w:val="C0504D"/>
        </w:rPr>
        <w:t xml:space="preserve"> </w:t>
      </w:r>
      <w:r w:rsidR="00D4688A" w:rsidRPr="0064704A">
        <w:rPr>
          <w:rFonts w:ascii="Arial" w:hAnsi="Arial" w:cs="Arial"/>
          <w:b/>
          <w:i/>
          <w:color w:val="C0504D"/>
        </w:rPr>
        <w:t xml:space="preserve">A partir … De </w:t>
      </w:r>
      <w:r w:rsidR="00D4688A">
        <w:rPr>
          <w:rFonts w:ascii="Arial" w:hAnsi="Arial" w:cs="Arial"/>
          <w:b/>
          <w:i/>
          <w:color w:val="C0504D"/>
        </w:rPr>
        <w:t xml:space="preserve">Tourner sur soi même en avant </w:t>
      </w:r>
      <w:r w:rsidR="00D4688A" w:rsidRPr="00C073EC">
        <w:rPr>
          <w:rFonts w:ascii="Arial" w:hAnsi="Arial" w:cs="Arial"/>
          <w:b/>
          <w:i/>
          <w:color w:val="C0504D"/>
          <w:sz w:val="36"/>
        </w:rPr>
        <w:t>ou</w:t>
      </w:r>
      <w:r w:rsidR="00D4688A">
        <w:rPr>
          <w:rFonts w:ascii="Arial" w:hAnsi="Arial" w:cs="Arial"/>
          <w:b/>
          <w:i/>
          <w:color w:val="C0504D"/>
        </w:rPr>
        <w:t xml:space="preserve"> en </w:t>
      </w:r>
      <w:proofErr w:type="spellStart"/>
      <w:r w:rsidR="00D4688A">
        <w:rPr>
          <w:rFonts w:ascii="Arial" w:hAnsi="Arial" w:cs="Arial"/>
          <w:b/>
          <w:i/>
          <w:color w:val="C0504D"/>
        </w:rPr>
        <w:t>arrièr</w:t>
      </w:r>
      <w:proofErr w:type="spellEnd"/>
    </w:p>
    <w:p w14:paraId="4837BBAF" w14:textId="33E7CEF1" w:rsidR="004354A0" w:rsidRPr="0064704A" w:rsidRDefault="00D4688A" w:rsidP="004354A0">
      <w:pPr>
        <w:pStyle w:val="BodyText"/>
        <w:ind w:right="-1"/>
        <w:jc w:val="center"/>
        <w:rPr>
          <w:rFonts w:ascii="Arial" w:hAnsi="Arial" w:cs="Arial"/>
          <w:b/>
          <w:color w:val="C0504D"/>
        </w:rPr>
      </w:pPr>
      <w:r>
        <w:rPr>
          <w:rFonts w:ascii="Chiller" w:hAnsi="Chiller"/>
          <w:b/>
          <w:noProof/>
          <w:sz w:val="144"/>
          <w:szCs w:val="144"/>
          <w:lang w:val="en-US" w:eastAsia="en-US"/>
        </w:rPr>
        <mc:AlternateContent>
          <mc:Choice Requires="wps">
            <w:drawing>
              <wp:anchor distT="0" distB="0" distL="114300" distR="114300" simplePos="0" relativeHeight="251983872" behindDoc="0" locked="0" layoutInCell="1" allowOverlap="1" wp14:anchorId="5DAB598B" wp14:editId="5513D91B">
                <wp:simplePos x="0" y="0"/>
                <wp:positionH relativeFrom="column">
                  <wp:posOffset>0</wp:posOffset>
                </wp:positionH>
                <wp:positionV relativeFrom="paragraph">
                  <wp:posOffset>3780155</wp:posOffset>
                </wp:positionV>
                <wp:extent cx="552450" cy="542925"/>
                <wp:effectExtent l="25400" t="25400" r="57150" b="41275"/>
                <wp:wrapNone/>
                <wp:docPr id="2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07643F1C" w14:textId="77777777" w:rsidR="004354A0" w:rsidRPr="0064475E" w:rsidRDefault="004354A0" w:rsidP="004354A0">
                            <w:pPr>
                              <w:shd w:val="clear" w:color="auto" w:fill="FFFFFF"/>
                              <w:jc w:val="center"/>
                              <w:rPr>
                                <w:color w:val="000000"/>
                                <w:sz w:val="56"/>
                              </w:rPr>
                            </w:pPr>
                            <w:r>
                              <w:rPr>
                                <w:color w:val="000000"/>
                                <w:sz w:val="56"/>
                              </w:rPr>
                              <w:t>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40" type="#_x0000_t202" style="position:absolute;left:0;text-align:left;margin-left:0;margin-top:297.65pt;width:43.5pt;height:42.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" strokecolor="#c0504d" strokeweight="5pt">
                <v:stroke linestyle="thickThin"/>
                <v:shadow color="#868686" opacity="49150f"/>
                <v:textbox>
                  <w:txbxContent>
                    <w:p w14:paraId="07643F1C" w14:textId="77777777" w:rsidR="004354A0" w:rsidRPr="0064475E" w:rsidRDefault="004354A0" w:rsidP="004354A0">
                      <w:pPr>
                        <w:shd w:val="clear" w:color="auto" w:fill="FFFFFF"/>
                        <w:jc w:val="center"/>
                        <w:rPr>
                          <w:color w:val="000000"/>
                          <w:sz w:val="56"/>
                        </w:rPr>
                      </w:pPr>
                      <w:r>
                        <w:rPr>
                          <w:color w:val="000000"/>
                          <w:sz w:val="56"/>
                        </w:rPr>
                        <w:t>DD</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982848" behindDoc="0" locked="0" layoutInCell="1" allowOverlap="1" wp14:anchorId="6BADFF38" wp14:editId="0F075662">
                <wp:simplePos x="0" y="0"/>
                <wp:positionH relativeFrom="column">
                  <wp:posOffset>0</wp:posOffset>
                </wp:positionH>
                <wp:positionV relativeFrom="paragraph">
                  <wp:posOffset>2637155</wp:posOffset>
                </wp:positionV>
                <wp:extent cx="552450" cy="542925"/>
                <wp:effectExtent l="25400" t="25400" r="57150" b="41275"/>
                <wp:wrapNone/>
                <wp:docPr id="2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B070553" w14:textId="77777777" w:rsidR="004354A0" w:rsidRPr="0064475E" w:rsidRDefault="004354A0" w:rsidP="004354A0">
                            <w:pPr>
                              <w:shd w:val="clear" w:color="auto" w:fill="FFFFFF"/>
                              <w:jc w:val="center"/>
                              <w:rPr>
                                <w:color w:val="000000"/>
                                <w:sz w:val="56"/>
                              </w:rPr>
                            </w:pPr>
                            <w:r>
                              <w:rPr>
                                <w:color w:val="000000"/>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0;margin-top:207.65pt;width:43.5pt;height:42.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" strokecolor="#c0504d" strokeweight="5pt">
                <v:stroke linestyle="thickThin"/>
                <v:shadow color="#868686" opacity="49150f"/>
                <v:textbox>
                  <w:txbxContent>
                    <w:p w14:paraId="6B070553" w14:textId="77777777" w:rsidR="004354A0" w:rsidRPr="0064475E" w:rsidRDefault="004354A0" w:rsidP="004354A0">
                      <w:pPr>
                        <w:shd w:val="clear" w:color="auto" w:fill="FFFFFF"/>
                        <w:jc w:val="center"/>
                        <w:rPr>
                          <w:color w:val="000000"/>
                          <w:sz w:val="56"/>
                        </w:rPr>
                      </w:pPr>
                      <w:r>
                        <w:rPr>
                          <w:color w:val="000000"/>
                          <w:sz w:val="56"/>
                        </w:rPr>
                        <w:t>C</w:t>
                      </w:r>
                    </w:p>
                  </w:txbxContent>
                </v:textbox>
              </v:shape>
            </w:pict>
          </mc:Fallback>
        </mc:AlternateContent>
      </w:r>
      <w:r w:rsidR="00835B4F">
        <w:rPr>
          <w:noProof/>
          <w:sz w:val="18"/>
          <w:szCs w:val="18"/>
          <w:lang w:val="en-US" w:eastAsia="en-US"/>
        </w:rPr>
        <w:drawing>
          <wp:anchor distT="0" distB="0" distL="0" distR="0" simplePos="0" relativeHeight="251981824" behindDoc="0" locked="0" layoutInCell="1" allowOverlap="1" wp14:anchorId="5DE863D4" wp14:editId="5680E0EE">
            <wp:simplePos x="0" y="0"/>
            <wp:positionH relativeFrom="column">
              <wp:posOffset>5143500</wp:posOffset>
            </wp:positionH>
            <wp:positionV relativeFrom="paragraph">
              <wp:posOffset>1299845</wp:posOffset>
            </wp:positionV>
            <wp:extent cx="1113155" cy="845820"/>
            <wp:effectExtent l="0" t="0" r="4445" b="0"/>
            <wp:wrapThrough wrapText="bothSides">
              <wp:wrapPolygon edited="0">
                <wp:start x="0" y="0"/>
                <wp:lineTo x="0" y="20757"/>
                <wp:lineTo x="21193" y="20757"/>
                <wp:lineTo x="21193"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6">
                      <a:grayscl/>
                      <a:extLst>
                        <a:ext uri="{28A0092B-C50C-407E-A947-70E740481C1C}">
                          <a14:useLocalDpi xmlns:a14="http://schemas.microsoft.com/office/drawing/2010/main" val="0"/>
                        </a:ext>
                      </a:extLst>
                    </a:blip>
                    <a:srcRect l="17937" t="2338" r="-1"/>
                    <a:stretch/>
                  </pic:blipFill>
                  <pic:spPr bwMode="auto">
                    <a:xfrm>
                      <a:off x="0" y="0"/>
                      <a:ext cx="1113155" cy="84582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10D">
        <w:rPr>
          <w:noProof/>
          <w:sz w:val="18"/>
          <w:szCs w:val="18"/>
          <w:lang w:val="en-US" w:eastAsia="en-US"/>
        </w:rPr>
        <w:drawing>
          <wp:anchor distT="0" distB="0" distL="0" distR="0" simplePos="0" relativeHeight="251978752" behindDoc="0" locked="0" layoutInCell="1" allowOverlap="1" wp14:anchorId="4504917A" wp14:editId="557E666D">
            <wp:simplePos x="0" y="0"/>
            <wp:positionH relativeFrom="column">
              <wp:posOffset>1943100</wp:posOffset>
            </wp:positionH>
            <wp:positionV relativeFrom="paragraph">
              <wp:posOffset>499745</wp:posOffset>
            </wp:positionV>
            <wp:extent cx="1485900" cy="632460"/>
            <wp:effectExtent l="0" t="0" r="12700" b="2540"/>
            <wp:wrapThrough wrapText="bothSides">
              <wp:wrapPolygon edited="0">
                <wp:start x="0" y="0"/>
                <wp:lineTo x="0" y="20819"/>
                <wp:lineTo x="21415" y="20819"/>
                <wp:lineTo x="21415"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a:grayscl/>
                      <a:extLst>
                        <a:ext uri="{28A0092B-C50C-407E-A947-70E740481C1C}">
                          <a14:useLocalDpi xmlns:a14="http://schemas.microsoft.com/office/drawing/2010/main" val="0"/>
                        </a:ext>
                      </a:extLst>
                    </a:blip>
                    <a:srcRect/>
                    <a:stretch>
                      <a:fillRect/>
                    </a:stretch>
                  </pic:blipFill>
                  <pic:spPr bwMode="auto">
                    <a:xfrm>
                      <a:off x="0" y="0"/>
                      <a:ext cx="1485900" cy="632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354A0">
        <w:rPr>
          <w:rFonts w:ascii="Chiller" w:hAnsi="Chiller"/>
          <w:b/>
          <w:noProof/>
          <w:sz w:val="144"/>
          <w:szCs w:val="144"/>
          <w:lang w:val="en-US" w:eastAsia="en-US"/>
        </w:rPr>
        <mc:AlternateContent>
          <mc:Choice Requires="wps">
            <w:drawing>
              <wp:anchor distT="0" distB="0" distL="114300" distR="114300" simplePos="0" relativeHeight="251975680" behindDoc="0" locked="0" layoutInCell="1" allowOverlap="1" wp14:anchorId="556FAE47" wp14:editId="6C50B6CF">
                <wp:simplePos x="0" y="0"/>
                <wp:positionH relativeFrom="column">
                  <wp:posOffset>0</wp:posOffset>
                </wp:positionH>
                <wp:positionV relativeFrom="paragraph">
                  <wp:posOffset>1528445</wp:posOffset>
                </wp:positionV>
                <wp:extent cx="552450" cy="542925"/>
                <wp:effectExtent l="25400" t="25400" r="57150" b="41275"/>
                <wp:wrapNone/>
                <wp:docPr id="2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5C49F18F" w14:textId="77777777" w:rsidR="004354A0" w:rsidRPr="0064475E" w:rsidRDefault="004354A0" w:rsidP="004354A0">
                            <w:pPr>
                              <w:shd w:val="clear" w:color="auto" w:fill="FFFFFF"/>
                              <w:jc w:val="center"/>
                              <w:rPr>
                                <w:color w:val="000000"/>
                                <w:sz w:val="56"/>
                              </w:rPr>
                            </w:pPr>
                            <w:r>
                              <w:rPr>
                                <w:color w:val="000000"/>
                                <w:sz w:val="56"/>
                              </w:rPr>
                              <w:t>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0;margin-top:120.35pt;width:43.5pt;height:42.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" strokecolor="#c0504d" strokeweight="5pt">
                <v:stroke linestyle="thickThin"/>
                <v:shadow color="#868686" opacity="49150f"/>
                <v:textbox>
                  <w:txbxContent>
                    <w:p w14:paraId="5C49F18F" w14:textId="77777777" w:rsidR="004354A0" w:rsidRPr="0064475E" w:rsidRDefault="004354A0" w:rsidP="004354A0">
                      <w:pPr>
                        <w:shd w:val="clear" w:color="auto" w:fill="FFFFFF"/>
                        <w:jc w:val="center"/>
                        <w:rPr>
                          <w:color w:val="000000"/>
                          <w:sz w:val="56"/>
                        </w:rPr>
                      </w:pPr>
                      <w:r>
                        <w:rPr>
                          <w:color w:val="000000"/>
                          <w:sz w:val="56"/>
                        </w:rPr>
                        <w:t>BD</w:t>
                      </w:r>
                    </w:p>
                  </w:txbxContent>
                </v:textbox>
              </v:shape>
            </w:pict>
          </mc:Fallback>
        </mc:AlternateContent>
      </w:r>
      <w:r w:rsidR="004354A0">
        <w:rPr>
          <w:rFonts w:ascii="Chiller" w:hAnsi="Chiller"/>
          <w:b/>
          <w:noProof/>
          <w:sz w:val="144"/>
          <w:szCs w:val="144"/>
          <w:lang w:val="en-US" w:eastAsia="en-US"/>
        </w:rPr>
        <mc:AlternateContent>
          <mc:Choice Requires="wps">
            <w:drawing>
              <wp:anchor distT="0" distB="0" distL="114300" distR="114300" simplePos="0" relativeHeight="251974656" behindDoc="0" locked="0" layoutInCell="1" allowOverlap="1" wp14:anchorId="4B3B6A2F" wp14:editId="32F57E9F">
                <wp:simplePos x="0" y="0"/>
                <wp:positionH relativeFrom="column">
                  <wp:posOffset>0</wp:posOffset>
                </wp:positionH>
                <wp:positionV relativeFrom="paragraph">
                  <wp:posOffset>614045</wp:posOffset>
                </wp:positionV>
                <wp:extent cx="552450" cy="542925"/>
                <wp:effectExtent l="25400" t="25400" r="57150" b="41275"/>
                <wp:wrapNone/>
                <wp:docPr id="2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BC4E161" w14:textId="77777777" w:rsidR="004354A0" w:rsidRPr="00505FF0" w:rsidRDefault="004354A0" w:rsidP="004354A0">
                            <w:pPr>
                              <w:shd w:val="clear" w:color="auto" w:fill="FFFFFF"/>
                              <w:jc w:val="center"/>
                              <w:rPr>
                                <w:color w:val="000000"/>
                                <w:sz w:val="56"/>
                              </w:rPr>
                            </w:pPr>
                            <w:r>
                              <w:rPr>
                                <w:color w:val="000000"/>
                                <w:sz w:val="56"/>
                              </w:rPr>
                              <w:t>A</w:t>
                            </w:r>
                            <w:r w:rsidRPr="00505FF0">
                              <w:rPr>
                                <w:color w:val="000000"/>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0;margin-top:48.35pt;width:43.5pt;height:42.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" strokecolor="#c0504d" strokeweight="5pt">
                <v:stroke linestyle="thickThin"/>
                <v:shadow color="#868686" opacity="49150f"/>
                <v:textbox>
                  <w:txbxContent>
                    <w:p w14:paraId="1BC4E161" w14:textId="77777777" w:rsidR="004354A0" w:rsidRPr="00505FF0" w:rsidRDefault="004354A0" w:rsidP="004354A0">
                      <w:pPr>
                        <w:shd w:val="clear" w:color="auto" w:fill="FFFFFF"/>
                        <w:jc w:val="center"/>
                        <w:rPr>
                          <w:color w:val="000000"/>
                          <w:sz w:val="56"/>
                        </w:rPr>
                      </w:pPr>
                      <w:r>
                        <w:rPr>
                          <w:color w:val="000000"/>
                          <w:sz w:val="56"/>
                        </w:rPr>
                        <w:t>A</w:t>
                      </w:r>
                      <w:r w:rsidRPr="00505FF0">
                        <w:rPr>
                          <w:color w:val="000000"/>
                          <w:sz w:val="56"/>
                        </w:rPr>
                        <w:t>C</w:t>
                      </w:r>
                    </w:p>
                  </w:txbxContent>
                </v:textbox>
              </v:shape>
            </w:pict>
          </mc:Fallback>
        </mc:AlternateContent>
      </w:r>
    </w:p>
    <w:p w14:paraId="405EBFB3" w14:textId="6FE5FCA8" w:rsidR="004354A0" w:rsidRPr="00D4688A" w:rsidRDefault="002E7CF7" w:rsidP="004354A0">
      <w:pPr>
        <w:pStyle w:val="BodyText"/>
        <w:ind w:right="-1"/>
        <w:jc w:val="center"/>
        <w:rPr>
          <w:rFonts w:ascii="Arial" w:hAnsi="Arial" w:cs="Arial"/>
          <w:b/>
          <w:i/>
          <w:color w:val="C0504D"/>
        </w:rPr>
      </w:pPr>
      <w:r>
        <w:rPr>
          <w:rFonts w:ascii="Chiller" w:hAnsi="Chiller"/>
          <w:b/>
          <w:noProof/>
          <w:sz w:val="144"/>
          <w:szCs w:val="144"/>
          <w:lang w:val="en-US" w:eastAsia="en-US"/>
        </w:rPr>
        <w:drawing>
          <wp:anchor distT="0" distB="0" distL="0" distR="0" simplePos="0" relativeHeight="251979776" behindDoc="0" locked="0" layoutInCell="1" allowOverlap="1" wp14:anchorId="06480539" wp14:editId="651ABC14">
            <wp:simplePos x="0" y="0"/>
            <wp:positionH relativeFrom="column">
              <wp:posOffset>2057400</wp:posOffset>
            </wp:positionH>
            <wp:positionV relativeFrom="paragraph">
              <wp:posOffset>2408555</wp:posOffset>
            </wp:positionV>
            <wp:extent cx="1257300" cy="662305"/>
            <wp:effectExtent l="0" t="0" r="12700" b="0"/>
            <wp:wrapThrough wrapText="bothSides">
              <wp:wrapPolygon edited="0">
                <wp:start x="0" y="0"/>
                <wp:lineTo x="0" y="20709"/>
                <wp:lineTo x="21382" y="20709"/>
                <wp:lineTo x="21382"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a:grayscl/>
                      <a:extLst>
                        <a:ext uri="{28A0092B-C50C-407E-A947-70E740481C1C}">
                          <a14:useLocalDpi xmlns:a14="http://schemas.microsoft.com/office/drawing/2010/main" val="0"/>
                        </a:ext>
                      </a:extLst>
                    </a:blip>
                    <a:srcRect/>
                    <a:stretch>
                      <a:fillRect/>
                    </a:stretch>
                  </pic:blipFill>
                  <pic:spPr bwMode="auto">
                    <a:xfrm>
                      <a:off x="0" y="0"/>
                      <a:ext cx="1257300" cy="662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C0504D"/>
          <w:lang w:val="en-US" w:eastAsia="en-US"/>
        </w:rPr>
        <w:drawing>
          <wp:anchor distT="0" distB="0" distL="0" distR="0" simplePos="0" relativeHeight="251980800" behindDoc="0" locked="0" layoutInCell="1" allowOverlap="1" wp14:anchorId="6AC95C01" wp14:editId="757CBBB2">
            <wp:simplePos x="0" y="0"/>
            <wp:positionH relativeFrom="column">
              <wp:posOffset>2057400</wp:posOffset>
            </wp:positionH>
            <wp:positionV relativeFrom="paragraph">
              <wp:posOffset>3437255</wp:posOffset>
            </wp:positionV>
            <wp:extent cx="1371600" cy="637540"/>
            <wp:effectExtent l="0" t="0" r="0" b="0"/>
            <wp:wrapThrough wrapText="bothSides">
              <wp:wrapPolygon edited="0">
                <wp:start x="0" y="0"/>
                <wp:lineTo x="0" y="20653"/>
                <wp:lineTo x="21200" y="20653"/>
                <wp:lineTo x="21200"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9">
                      <a:grayscl/>
                      <a:extLst>
                        <a:ext uri="{28A0092B-C50C-407E-A947-70E740481C1C}">
                          <a14:useLocalDpi xmlns:a14="http://schemas.microsoft.com/office/drawing/2010/main" val="0"/>
                        </a:ext>
                      </a:extLst>
                    </a:blip>
                    <a:srcRect l="28521" t="6367"/>
                    <a:stretch/>
                  </pic:blipFill>
                  <pic:spPr bwMode="auto">
                    <a:xfrm>
                      <a:off x="0" y="0"/>
                      <a:ext cx="1371600" cy="63754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649" w:tblpY="1801"/>
        <w:tblW w:w="11811" w:type="dxa"/>
        <w:tblBorders>
          <w:top w:val="single" w:sz="4" w:space="0" w:color="C0504D"/>
          <w:bottom w:val="single" w:sz="4" w:space="0" w:color="C0504D"/>
          <w:right w:val="single" w:sz="4" w:space="0" w:color="C0504D"/>
          <w:insideH w:val="single" w:sz="4" w:space="0" w:color="C0504D"/>
          <w:insideV w:val="single" w:sz="4" w:space="0" w:color="C0504D"/>
        </w:tblBorders>
        <w:tblLook w:val="04A0" w:firstRow="1" w:lastRow="0" w:firstColumn="1" w:lastColumn="0" w:noHBand="0" w:noVBand="1"/>
      </w:tblPr>
      <w:tblGrid>
        <w:gridCol w:w="1793"/>
        <w:gridCol w:w="1722"/>
        <w:gridCol w:w="2632"/>
        <w:gridCol w:w="1420"/>
        <w:gridCol w:w="4244"/>
      </w:tblGrid>
      <w:tr w:rsidR="004354A0" w:rsidRPr="00505FF0" w14:paraId="3EACC08E" w14:textId="77777777" w:rsidTr="002C54F2">
        <w:tc>
          <w:tcPr>
            <w:tcW w:w="1793" w:type="dxa"/>
          </w:tcPr>
          <w:p w14:paraId="0DED1617" w14:textId="77777777" w:rsidR="004354A0" w:rsidRPr="00505FF0" w:rsidRDefault="004354A0" w:rsidP="002C54F2">
            <w:pPr>
              <w:pStyle w:val="BodyText"/>
              <w:ind w:right="-1"/>
              <w:jc w:val="center"/>
              <w:rPr>
                <w:rFonts w:ascii="Arial" w:hAnsi="Arial" w:cs="Arial"/>
                <w:b/>
              </w:rPr>
            </w:pPr>
            <w:r w:rsidRPr="00505FF0">
              <w:rPr>
                <w:rFonts w:ascii="Arial" w:hAnsi="Arial" w:cs="Arial"/>
                <w:b/>
              </w:rPr>
              <w:t>Niveau</w:t>
            </w:r>
          </w:p>
          <w:p w14:paraId="5B751E96" w14:textId="77777777" w:rsidR="004354A0" w:rsidRPr="00505FF0" w:rsidRDefault="004354A0" w:rsidP="002C54F2">
            <w:pPr>
              <w:pStyle w:val="BodyText"/>
              <w:ind w:right="-1"/>
              <w:jc w:val="center"/>
              <w:rPr>
                <w:rFonts w:ascii="Arial" w:hAnsi="Arial" w:cs="Arial"/>
              </w:rPr>
            </w:pPr>
          </w:p>
          <w:p w14:paraId="37233D1B" w14:textId="77777777" w:rsidR="004354A0" w:rsidRPr="00505FF0" w:rsidRDefault="004354A0" w:rsidP="002C54F2">
            <w:pPr>
              <w:pStyle w:val="BodyText"/>
              <w:ind w:right="-1"/>
              <w:jc w:val="center"/>
              <w:rPr>
                <w:rFonts w:ascii="Arial" w:hAnsi="Arial" w:cs="Arial"/>
              </w:rPr>
            </w:pPr>
          </w:p>
          <w:p w14:paraId="5DEBFBC4" w14:textId="77777777" w:rsidR="004354A0" w:rsidRDefault="004354A0" w:rsidP="002C54F2">
            <w:pPr>
              <w:pStyle w:val="BodyText"/>
              <w:ind w:right="-1"/>
              <w:jc w:val="center"/>
              <w:rPr>
                <w:rFonts w:ascii="Arial" w:hAnsi="Arial" w:cs="Arial"/>
              </w:rPr>
            </w:pPr>
          </w:p>
          <w:p w14:paraId="7EF0ADF5" w14:textId="77777777" w:rsidR="00D4688A" w:rsidRPr="00505FF0" w:rsidRDefault="00D4688A" w:rsidP="002C54F2">
            <w:pPr>
              <w:pStyle w:val="BodyText"/>
              <w:ind w:right="-1"/>
              <w:jc w:val="center"/>
              <w:rPr>
                <w:rFonts w:ascii="Arial" w:hAnsi="Arial" w:cs="Arial"/>
              </w:rPr>
            </w:pPr>
          </w:p>
          <w:p w14:paraId="41266891" w14:textId="77777777" w:rsidR="004354A0" w:rsidRPr="00505FF0" w:rsidRDefault="004354A0" w:rsidP="002C54F2">
            <w:pPr>
              <w:pStyle w:val="BodyText"/>
              <w:ind w:right="-1"/>
              <w:jc w:val="center"/>
              <w:rPr>
                <w:rFonts w:ascii="Arial" w:hAnsi="Arial" w:cs="Arial"/>
              </w:rPr>
            </w:pPr>
          </w:p>
        </w:tc>
        <w:tc>
          <w:tcPr>
            <w:tcW w:w="1722" w:type="dxa"/>
            <w:vAlign w:val="center"/>
          </w:tcPr>
          <w:p w14:paraId="79865EC2" w14:textId="77777777" w:rsidR="004354A0" w:rsidRDefault="004354A0" w:rsidP="002C54F2">
            <w:pPr>
              <w:snapToGrid w:val="0"/>
              <w:jc w:val="center"/>
              <w:rPr>
                <w:b/>
                <w:bCs/>
                <w:sz w:val="18"/>
                <w:szCs w:val="18"/>
              </w:rPr>
            </w:pPr>
            <w:r>
              <w:rPr>
                <w:sz w:val="18"/>
                <w:szCs w:val="18"/>
              </w:rPr>
              <w:t>Départ libre</w:t>
            </w:r>
            <w:r>
              <w:rPr>
                <w:sz w:val="18"/>
                <w:szCs w:val="18"/>
              </w:rPr>
              <w:br/>
              <w:t>Roulade avant arrivée un ou deux pieds sur petit tapis</w:t>
            </w:r>
          </w:p>
          <w:p w14:paraId="32EE41BF" w14:textId="77777777" w:rsidR="004354A0" w:rsidRPr="00255583" w:rsidRDefault="004354A0" w:rsidP="002C54F2">
            <w:pPr>
              <w:snapToGrid w:val="0"/>
              <w:jc w:val="center"/>
              <w:rPr>
                <w:b/>
                <w:sz w:val="18"/>
                <w:szCs w:val="18"/>
              </w:rPr>
            </w:pPr>
          </w:p>
        </w:tc>
        <w:tc>
          <w:tcPr>
            <w:tcW w:w="2632" w:type="dxa"/>
            <w:vAlign w:val="center"/>
          </w:tcPr>
          <w:p w14:paraId="795D0D3B" w14:textId="77777777" w:rsidR="004354A0" w:rsidRDefault="004354A0" w:rsidP="002C54F2">
            <w:pPr>
              <w:snapToGrid w:val="0"/>
              <w:jc w:val="center"/>
              <w:rPr>
                <w:sz w:val="18"/>
                <w:szCs w:val="18"/>
              </w:rPr>
            </w:pPr>
          </w:p>
        </w:tc>
        <w:tc>
          <w:tcPr>
            <w:tcW w:w="1420" w:type="dxa"/>
            <w:vAlign w:val="center"/>
          </w:tcPr>
          <w:p w14:paraId="01D19044" w14:textId="77777777" w:rsidR="004354A0" w:rsidRDefault="004354A0" w:rsidP="002C54F2">
            <w:pPr>
              <w:snapToGrid w:val="0"/>
              <w:jc w:val="center"/>
              <w:rPr>
                <w:sz w:val="18"/>
                <w:szCs w:val="18"/>
              </w:rPr>
            </w:pPr>
            <w:r>
              <w:rPr>
                <w:sz w:val="18"/>
                <w:szCs w:val="18"/>
              </w:rPr>
              <w:t xml:space="preserve">Roulade arrière sur gros tapis </w:t>
            </w:r>
          </w:p>
          <w:p w14:paraId="5F982FAE" w14:textId="77777777" w:rsidR="004354A0" w:rsidRDefault="004354A0" w:rsidP="002C54F2">
            <w:pPr>
              <w:snapToGrid w:val="0"/>
              <w:jc w:val="center"/>
              <w:rPr>
                <w:sz w:val="18"/>
                <w:szCs w:val="18"/>
              </w:rPr>
            </w:pPr>
            <w:r>
              <w:rPr>
                <w:sz w:val="18"/>
                <w:szCs w:val="18"/>
              </w:rPr>
              <w:t>arrivée libre</w:t>
            </w:r>
          </w:p>
        </w:tc>
        <w:tc>
          <w:tcPr>
            <w:tcW w:w="4244" w:type="dxa"/>
            <w:tcBorders>
              <w:right w:val="nil"/>
            </w:tcBorders>
            <w:vAlign w:val="center"/>
          </w:tcPr>
          <w:p w14:paraId="6C6A2224" w14:textId="77777777" w:rsidR="004354A0" w:rsidRDefault="004354A0" w:rsidP="002C54F2">
            <w:pPr>
              <w:snapToGrid w:val="0"/>
              <w:jc w:val="center"/>
              <w:rPr>
                <w:sz w:val="18"/>
                <w:szCs w:val="18"/>
              </w:rPr>
            </w:pPr>
          </w:p>
        </w:tc>
      </w:tr>
      <w:tr w:rsidR="004354A0" w:rsidRPr="00505FF0" w14:paraId="47DEF111" w14:textId="77777777" w:rsidTr="002C54F2">
        <w:tc>
          <w:tcPr>
            <w:tcW w:w="1793" w:type="dxa"/>
          </w:tcPr>
          <w:p w14:paraId="0463DCA2" w14:textId="77777777" w:rsidR="004354A0" w:rsidRPr="00505FF0" w:rsidRDefault="004354A0" w:rsidP="002C54F2">
            <w:pPr>
              <w:pStyle w:val="BodyText"/>
              <w:ind w:right="-1"/>
              <w:jc w:val="center"/>
              <w:rPr>
                <w:rFonts w:ascii="Arial" w:hAnsi="Arial" w:cs="Arial"/>
                <w:b/>
              </w:rPr>
            </w:pPr>
            <w:r w:rsidRPr="00505FF0">
              <w:rPr>
                <w:rFonts w:ascii="Arial" w:hAnsi="Arial" w:cs="Arial"/>
                <w:b/>
              </w:rPr>
              <w:t>Niveau</w:t>
            </w:r>
          </w:p>
          <w:p w14:paraId="0613EC8D" w14:textId="77777777" w:rsidR="004354A0" w:rsidRPr="00505FF0" w:rsidRDefault="004354A0" w:rsidP="002C54F2">
            <w:pPr>
              <w:pStyle w:val="BodyText"/>
              <w:ind w:right="-1"/>
              <w:jc w:val="center"/>
              <w:rPr>
                <w:rFonts w:ascii="Arial" w:hAnsi="Arial" w:cs="Arial"/>
              </w:rPr>
            </w:pPr>
          </w:p>
          <w:p w14:paraId="45668B74" w14:textId="77777777" w:rsidR="004354A0" w:rsidRPr="00505FF0" w:rsidRDefault="004354A0" w:rsidP="002C54F2">
            <w:pPr>
              <w:pStyle w:val="BodyText"/>
              <w:ind w:right="-1"/>
              <w:jc w:val="center"/>
              <w:rPr>
                <w:rFonts w:ascii="Arial" w:hAnsi="Arial" w:cs="Arial"/>
              </w:rPr>
            </w:pPr>
          </w:p>
          <w:p w14:paraId="0A00BDC1" w14:textId="77777777" w:rsidR="004354A0" w:rsidRPr="00505FF0" w:rsidRDefault="004354A0" w:rsidP="002C54F2">
            <w:pPr>
              <w:pStyle w:val="BodyText"/>
              <w:ind w:right="-1"/>
              <w:jc w:val="center"/>
              <w:rPr>
                <w:rFonts w:ascii="Arial" w:hAnsi="Arial" w:cs="Arial"/>
              </w:rPr>
            </w:pPr>
          </w:p>
          <w:p w14:paraId="597C5C12" w14:textId="77777777" w:rsidR="004354A0" w:rsidRPr="00505FF0" w:rsidRDefault="004354A0" w:rsidP="002C54F2">
            <w:pPr>
              <w:pStyle w:val="BodyText"/>
              <w:ind w:right="-1"/>
              <w:jc w:val="center"/>
              <w:rPr>
                <w:rFonts w:ascii="Arial" w:hAnsi="Arial" w:cs="Arial"/>
                <w:b/>
                <w:sz w:val="28"/>
                <w:szCs w:val="28"/>
              </w:rPr>
            </w:pPr>
          </w:p>
        </w:tc>
        <w:tc>
          <w:tcPr>
            <w:tcW w:w="1722" w:type="dxa"/>
            <w:vAlign w:val="center"/>
          </w:tcPr>
          <w:p w14:paraId="12E4F8E8" w14:textId="77777777" w:rsidR="004354A0" w:rsidRPr="00080212" w:rsidRDefault="004354A0" w:rsidP="002C54F2">
            <w:pPr>
              <w:snapToGrid w:val="0"/>
              <w:jc w:val="center"/>
              <w:rPr>
                <w:sz w:val="18"/>
                <w:szCs w:val="18"/>
              </w:rPr>
            </w:pPr>
            <w:r w:rsidRPr="00080212">
              <w:rPr>
                <w:sz w:val="18"/>
                <w:szCs w:val="18"/>
              </w:rPr>
              <w:t>Roulade avant arrivée sur les pieds</w:t>
            </w:r>
          </w:p>
          <w:p w14:paraId="752D9200" w14:textId="77777777" w:rsidR="004354A0" w:rsidRPr="00080212" w:rsidRDefault="004354A0" w:rsidP="002C54F2">
            <w:pPr>
              <w:snapToGrid w:val="0"/>
              <w:jc w:val="center"/>
              <w:rPr>
                <w:b/>
                <w:bCs/>
                <w:sz w:val="18"/>
                <w:szCs w:val="18"/>
              </w:rPr>
            </w:pPr>
            <w:r w:rsidRPr="00080212">
              <w:rPr>
                <w:sz w:val="18"/>
                <w:szCs w:val="18"/>
              </w:rPr>
              <w:t>pieds serrés</w:t>
            </w:r>
          </w:p>
          <w:p w14:paraId="70471344" w14:textId="77777777" w:rsidR="004354A0" w:rsidRDefault="004354A0" w:rsidP="002C54F2">
            <w:pPr>
              <w:snapToGrid w:val="0"/>
              <w:jc w:val="center"/>
              <w:rPr>
                <w:sz w:val="18"/>
                <w:szCs w:val="18"/>
              </w:rPr>
            </w:pPr>
          </w:p>
        </w:tc>
        <w:tc>
          <w:tcPr>
            <w:tcW w:w="2632" w:type="dxa"/>
            <w:vAlign w:val="center"/>
          </w:tcPr>
          <w:p w14:paraId="71BB0EE9" w14:textId="77777777" w:rsidR="004354A0" w:rsidRDefault="004354A0" w:rsidP="002C54F2">
            <w:pPr>
              <w:snapToGrid w:val="0"/>
              <w:jc w:val="center"/>
              <w:rPr>
                <w:sz w:val="18"/>
                <w:szCs w:val="18"/>
              </w:rPr>
            </w:pPr>
            <w:r>
              <w:rPr>
                <w:rFonts w:ascii="Helvetica" w:eastAsiaTheme="minorEastAsia" w:hAnsi="Helvetica" w:cs="Helvetica"/>
                <w:noProof/>
                <w:sz w:val="24"/>
                <w:szCs w:val="24"/>
                <w:lang w:val="en-US" w:eastAsia="en-US"/>
              </w:rPr>
              <w:drawing>
                <wp:inline distT="0" distB="0" distL="0" distR="0" wp14:anchorId="7033591D" wp14:editId="7CEE8EA4">
                  <wp:extent cx="1327460" cy="826197"/>
                  <wp:effectExtent l="0" t="0" r="0" b="12065"/>
                  <wp:docPr id="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28652" cy="826939"/>
                          </a:xfrm>
                          <a:prstGeom prst="rect">
                            <a:avLst/>
                          </a:prstGeom>
                          <a:noFill/>
                          <a:ln>
                            <a:noFill/>
                          </a:ln>
                        </pic:spPr>
                      </pic:pic>
                    </a:graphicData>
                  </a:graphic>
                </wp:inline>
              </w:drawing>
            </w:r>
          </w:p>
        </w:tc>
        <w:tc>
          <w:tcPr>
            <w:tcW w:w="1420" w:type="dxa"/>
            <w:vAlign w:val="center"/>
          </w:tcPr>
          <w:p w14:paraId="3038008C" w14:textId="77777777" w:rsidR="004354A0" w:rsidRDefault="004354A0" w:rsidP="002C54F2">
            <w:pPr>
              <w:snapToGrid w:val="0"/>
              <w:jc w:val="center"/>
              <w:rPr>
                <w:sz w:val="18"/>
                <w:szCs w:val="18"/>
              </w:rPr>
            </w:pPr>
            <w:r w:rsidRPr="00A560D4">
              <w:rPr>
                <w:sz w:val="18"/>
                <w:szCs w:val="18"/>
              </w:rPr>
              <w:t>Départ sur les pieds, roulade AR, arrivée sur les pieds, jambes tendues, écartées</w:t>
            </w:r>
            <w:r>
              <w:rPr>
                <w:sz w:val="18"/>
                <w:szCs w:val="18"/>
              </w:rPr>
              <w:t xml:space="preserve"> ou arrivée libre sur petit tapis</w:t>
            </w:r>
            <w:r w:rsidRPr="00A560D4">
              <w:rPr>
                <w:sz w:val="18"/>
                <w:szCs w:val="18"/>
              </w:rPr>
              <w:t>.</w:t>
            </w:r>
            <w:r w:rsidRPr="002D0BBF">
              <w:rPr>
                <w:sz w:val="18"/>
                <w:szCs w:val="18"/>
              </w:rPr>
              <w:t xml:space="preserve"> </w:t>
            </w:r>
          </w:p>
          <w:p w14:paraId="6F79D718" w14:textId="77777777" w:rsidR="004354A0" w:rsidRDefault="004354A0" w:rsidP="002C54F2">
            <w:pPr>
              <w:snapToGrid w:val="0"/>
              <w:jc w:val="center"/>
              <w:rPr>
                <w:sz w:val="18"/>
                <w:szCs w:val="18"/>
              </w:rPr>
            </w:pPr>
          </w:p>
        </w:tc>
        <w:tc>
          <w:tcPr>
            <w:tcW w:w="4244" w:type="dxa"/>
            <w:tcBorders>
              <w:bottom w:val="single" w:sz="4" w:space="0" w:color="C0504D"/>
              <w:right w:val="nil"/>
            </w:tcBorders>
            <w:vAlign w:val="center"/>
          </w:tcPr>
          <w:p w14:paraId="303DA490" w14:textId="77777777" w:rsidR="004354A0" w:rsidRDefault="004354A0" w:rsidP="002C54F2">
            <w:pPr>
              <w:snapToGrid w:val="0"/>
              <w:jc w:val="center"/>
              <w:rPr>
                <w:sz w:val="18"/>
                <w:szCs w:val="18"/>
              </w:rPr>
            </w:pPr>
          </w:p>
        </w:tc>
      </w:tr>
      <w:tr w:rsidR="002E7CF7" w:rsidRPr="00505FF0" w14:paraId="54CEC29F" w14:textId="77777777" w:rsidTr="002C54F2">
        <w:tc>
          <w:tcPr>
            <w:tcW w:w="1793" w:type="dxa"/>
          </w:tcPr>
          <w:p w14:paraId="1B0D3A69" w14:textId="77777777" w:rsidR="002E7CF7" w:rsidRDefault="002E7CF7" w:rsidP="002C54F2">
            <w:pPr>
              <w:pStyle w:val="BodyText"/>
              <w:ind w:right="-1"/>
              <w:jc w:val="center"/>
              <w:rPr>
                <w:rFonts w:ascii="Arial" w:hAnsi="Arial" w:cs="Arial"/>
                <w:b/>
              </w:rPr>
            </w:pPr>
          </w:p>
          <w:p w14:paraId="65869028" w14:textId="77777777" w:rsidR="002E7CF7" w:rsidRDefault="002E7CF7" w:rsidP="002C54F2">
            <w:pPr>
              <w:pStyle w:val="BodyText"/>
              <w:ind w:right="-1"/>
              <w:jc w:val="center"/>
              <w:rPr>
                <w:rFonts w:ascii="Arial" w:hAnsi="Arial" w:cs="Arial"/>
                <w:b/>
              </w:rPr>
            </w:pPr>
          </w:p>
          <w:p w14:paraId="76552957" w14:textId="77777777" w:rsidR="002E7CF7" w:rsidRDefault="002E7CF7" w:rsidP="002C54F2">
            <w:pPr>
              <w:pStyle w:val="BodyText"/>
              <w:ind w:right="-1"/>
              <w:jc w:val="center"/>
              <w:rPr>
                <w:rFonts w:ascii="Arial" w:hAnsi="Arial" w:cs="Arial"/>
                <w:b/>
              </w:rPr>
            </w:pPr>
          </w:p>
          <w:p w14:paraId="3C1FF481" w14:textId="77777777" w:rsidR="002E7CF7" w:rsidRDefault="002E7CF7" w:rsidP="002C54F2">
            <w:pPr>
              <w:pStyle w:val="BodyText"/>
              <w:ind w:right="-1"/>
              <w:jc w:val="center"/>
              <w:rPr>
                <w:rFonts w:ascii="Arial" w:hAnsi="Arial" w:cs="Arial"/>
                <w:b/>
              </w:rPr>
            </w:pPr>
          </w:p>
          <w:p w14:paraId="03E3FF1D" w14:textId="77777777" w:rsidR="002E7CF7" w:rsidRPr="00505FF0" w:rsidRDefault="002E7CF7" w:rsidP="002C54F2">
            <w:pPr>
              <w:pStyle w:val="BodyText"/>
              <w:ind w:right="-1"/>
              <w:jc w:val="center"/>
              <w:rPr>
                <w:rFonts w:ascii="Arial" w:hAnsi="Arial" w:cs="Arial"/>
                <w:b/>
              </w:rPr>
            </w:pPr>
          </w:p>
        </w:tc>
        <w:tc>
          <w:tcPr>
            <w:tcW w:w="1722" w:type="dxa"/>
            <w:vAlign w:val="center"/>
          </w:tcPr>
          <w:p w14:paraId="5CBEAF4F" w14:textId="77777777" w:rsidR="002E7CF7" w:rsidRPr="00080212" w:rsidRDefault="002E7CF7" w:rsidP="002C54F2">
            <w:pPr>
              <w:snapToGrid w:val="0"/>
              <w:jc w:val="center"/>
              <w:rPr>
                <w:sz w:val="18"/>
                <w:szCs w:val="18"/>
              </w:rPr>
            </w:pPr>
          </w:p>
        </w:tc>
        <w:tc>
          <w:tcPr>
            <w:tcW w:w="2632" w:type="dxa"/>
            <w:vAlign w:val="center"/>
          </w:tcPr>
          <w:p w14:paraId="1A58573F" w14:textId="77777777" w:rsidR="002E7CF7" w:rsidRPr="00505FF0" w:rsidRDefault="002E7CF7" w:rsidP="002C54F2">
            <w:pPr>
              <w:pStyle w:val="BodyText"/>
              <w:ind w:right="-1"/>
              <w:jc w:val="center"/>
              <w:rPr>
                <w:rFonts w:ascii="Arial" w:hAnsi="Arial" w:cs="Arial"/>
                <w:b/>
                <w:sz w:val="28"/>
                <w:szCs w:val="28"/>
              </w:rPr>
            </w:pPr>
          </w:p>
        </w:tc>
        <w:tc>
          <w:tcPr>
            <w:tcW w:w="1420" w:type="dxa"/>
          </w:tcPr>
          <w:p w14:paraId="4A17D4CB" w14:textId="77777777" w:rsidR="002E7CF7" w:rsidRPr="00A560D4" w:rsidRDefault="002E7CF7" w:rsidP="002C54F2">
            <w:pPr>
              <w:pStyle w:val="BodyText"/>
              <w:ind w:right="-1"/>
              <w:jc w:val="center"/>
              <w:rPr>
                <w:sz w:val="18"/>
                <w:szCs w:val="18"/>
              </w:rPr>
            </w:pPr>
          </w:p>
        </w:tc>
        <w:tc>
          <w:tcPr>
            <w:tcW w:w="4244" w:type="dxa"/>
            <w:tcBorders>
              <w:right w:val="nil"/>
            </w:tcBorders>
          </w:tcPr>
          <w:p w14:paraId="0F4B3F79" w14:textId="77777777" w:rsidR="002E7CF7" w:rsidRDefault="002E7CF7" w:rsidP="002C54F2">
            <w:pPr>
              <w:pStyle w:val="BodyText"/>
              <w:ind w:right="-1"/>
              <w:jc w:val="center"/>
              <w:rPr>
                <w:rFonts w:ascii="Helvetica" w:eastAsiaTheme="minorEastAsia" w:hAnsi="Helvetica" w:cs="Helvetica"/>
                <w:noProof/>
                <w:lang w:val="en-US" w:eastAsia="en-US"/>
              </w:rPr>
            </w:pPr>
          </w:p>
        </w:tc>
      </w:tr>
      <w:tr w:rsidR="004354A0" w:rsidRPr="00505FF0" w14:paraId="1CE3EFD9" w14:textId="77777777" w:rsidTr="002C54F2">
        <w:tc>
          <w:tcPr>
            <w:tcW w:w="1793" w:type="dxa"/>
          </w:tcPr>
          <w:p w14:paraId="6CC04A8D" w14:textId="77777777" w:rsidR="004354A0" w:rsidRPr="00505FF0" w:rsidRDefault="004354A0" w:rsidP="002C54F2">
            <w:pPr>
              <w:pStyle w:val="BodyText"/>
              <w:ind w:right="-1"/>
              <w:jc w:val="center"/>
              <w:rPr>
                <w:rFonts w:ascii="Arial" w:hAnsi="Arial" w:cs="Arial"/>
                <w:b/>
              </w:rPr>
            </w:pPr>
            <w:r w:rsidRPr="00505FF0">
              <w:rPr>
                <w:rFonts w:ascii="Arial" w:hAnsi="Arial" w:cs="Arial"/>
                <w:b/>
              </w:rPr>
              <w:t>Niveau</w:t>
            </w:r>
          </w:p>
          <w:p w14:paraId="27F8F0B2" w14:textId="77777777" w:rsidR="004354A0" w:rsidRPr="00505FF0" w:rsidRDefault="004354A0" w:rsidP="002C54F2">
            <w:pPr>
              <w:pStyle w:val="BodyText"/>
              <w:ind w:right="-1"/>
              <w:jc w:val="center"/>
              <w:rPr>
                <w:rFonts w:ascii="Arial" w:hAnsi="Arial" w:cs="Arial"/>
              </w:rPr>
            </w:pPr>
          </w:p>
          <w:p w14:paraId="14369EAE" w14:textId="77777777" w:rsidR="004354A0" w:rsidRPr="00505FF0" w:rsidRDefault="004354A0" w:rsidP="002C54F2">
            <w:pPr>
              <w:pStyle w:val="BodyText"/>
              <w:ind w:right="-1"/>
              <w:jc w:val="center"/>
              <w:rPr>
                <w:rFonts w:ascii="Arial" w:hAnsi="Arial" w:cs="Arial"/>
              </w:rPr>
            </w:pPr>
          </w:p>
          <w:p w14:paraId="0E722DAA" w14:textId="77777777" w:rsidR="004354A0" w:rsidRPr="00505FF0" w:rsidRDefault="004354A0" w:rsidP="002C54F2">
            <w:pPr>
              <w:pStyle w:val="BodyText"/>
              <w:ind w:right="-1"/>
              <w:jc w:val="center"/>
              <w:rPr>
                <w:rFonts w:ascii="Arial" w:hAnsi="Arial" w:cs="Arial"/>
              </w:rPr>
            </w:pPr>
          </w:p>
          <w:p w14:paraId="4D4E8BED" w14:textId="77777777" w:rsidR="004354A0" w:rsidRPr="00505FF0" w:rsidRDefault="004354A0" w:rsidP="002C54F2">
            <w:pPr>
              <w:pStyle w:val="BodyText"/>
              <w:ind w:right="-1"/>
              <w:jc w:val="center"/>
              <w:rPr>
                <w:rFonts w:ascii="Arial" w:hAnsi="Arial" w:cs="Arial"/>
                <w:b/>
                <w:sz w:val="28"/>
                <w:szCs w:val="28"/>
              </w:rPr>
            </w:pPr>
          </w:p>
        </w:tc>
        <w:tc>
          <w:tcPr>
            <w:tcW w:w="1722" w:type="dxa"/>
            <w:vAlign w:val="center"/>
          </w:tcPr>
          <w:p w14:paraId="595AF3A4" w14:textId="77777777" w:rsidR="004354A0" w:rsidRPr="00080212" w:rsidRDefault="004354A0" w:rsidP="002C54F2">
            <w:pPr>
              <w:snapToGrid w:val="0"/>
              <w:jc w:val="center"/>
              <w:rPr>
                <w:sz w:val="18"/>
                <w:szCs w:val="18"/>
              </w:rPr>
            </w:pPr>
            <w:r w:rsidRPr="00080212">
              <w:rPr>
                <w:sz w:val="18"/>
                <w:szCs w:val="18"/>
              </w:rPr>
              <w:t>Roulade avant jambes tendues serrées OU roulade élevée</w:t>
            </w:r>
          </w:p>
          <w:p w14:paraId="1141ADAD" w14:textId="77777777" w:rsidR="004354A0" w:rsidRDefault="004354A0" w:rsidP="002C54F2">
            <w:pPr>
              <w:snapToGrid w:val="0"/>
              <w:jc w:val="center"/>
              <w:rPr>
                <w:sz w:val="18"/>
                <w:szCs w:val="18"/>
              </w:rPr>
            </w:pPr>
          </w:p>
        </w:tc>
        <w:tc>
          <w:tcPr>
            <w:tcW w:w="2632" w:type="dxa"/>
            <w:vAlign w:val="center"/>
          </w:tcPr>
          <w:p w14:paraId="1FB08A2F" w14:textId="77777777" w:rsidR="004354A0" w:rsidRPr="00505FF0" w:rsidRDefault="004354A0" w:rsidP="002C54F2">
            <w:pPr>
              <w:pStyle w:val="BodyText"/>
              <w:ind w:right="-1"/>
              <w:jc w:val="center"/>
              <w:rPr>
                <w:rFonts w:ascii="Arial" w:hAnsi="Arial" w:cs="Arial"/>
                <w:b/>
                <w:sz w:val="28"/>
                <w:szCs w:val="28"/>
              </w:rPr>
            </w:pPr>
          </w:p>
        </w:tc>
        <w:tc>
          <w:tcPr>
            <w:tcW w:w="1420" w:type="dxa"/>
          </w:tcPr>
          <w:p w14:paraId="52B1F9BA" w14:textId="77777777" w:rsidR="004354A0" w:rsidRPr="00505FF0" w:rsidRDefault="004354A0" w:rsidP="002C54F2">
            <w:pPr>
              <w:pStyle w:val="BodyText"/>
              <w:ind w:right="-1"/>
              <w:jc w:val="center"/>
              <w:rPr>
                <w:rFonts w:ascii="Arial" w:hAnsi="Arial" w:cs="Arial"/>
                <w:b/>
                <w:sz w:val="28"/>
                <w:szCs w:val="28"/>
              </w:rPr>
            </w:pPr>
            <w:r w:rsidRPr="00A560D4">
              <w:rPr>
                <w:sz w:val="18"/>
                <w:szCs w:val="18"/>
              </w:rPr>
              <w:t>Roulade AR jambes tendues (du départ à l’arrivée) et bras tendus à l’arrivée.</w:t>
            </w:r>
            <w:r w:rsidRPr="00A560D4">
              <w:rPr>
                <w:rFonts w:ascii="MS Mincho" w:eastAsia="MS Mincho" w:hAnsi="MS Mincho" w:cs="MS Mincho" w:hint="eastAsia"/>
                <w:sz w:val="18"/>
                <w:szCs w:val="18"/>
              </w:rPr>
              <w:t> </w:t>
            </w:r>
            <w:r>
              <w:rPr>
                <w:b/>
                <w:bCs/>
              </w:rPr>
              <w:t xml:space="preserve"> </w:t>
            </w:r>
          </w:p>
        </w:tc>
        <w:tc>
          <w:tcPr>
            <w:tcW w:w="4244" w:type="dxa"/>
            <w:tcBorders>
              <w:right w:val="nil"/>
            </w:tcBorders>
          </w:tcPr>
          <w:p w14:paraId="10C62772" w14:textId="77777777" w:rsidR="004354A0" w:rsidRPr="00505FF0" w:rsidRDefault="004354A0" w:rsidP="002C54F2">
            <w:pPr>
              <w:pStyle w:val="BodyText"/>
              <w:ind w:right="-1"/>
              <w:jc w:val="center"/>
              <w:rPr>
                <w:rFonts w:ascii="Arial" w:hAnsi="Arial" w:cs="Arial"/>
                <w:b/>
                <w:sz w:val="28"/>
                <w:szCs w:val="28"/>
              </w:rPr>
            </w:pPr>
            <w:r>
              <w:rPr>
                <w:rFonts w:ascii="Helvetica" w:eastAsiaTheme="minorEastAsia" w:hAnsi="Helvetica" w:cs="Helvetica"/>
                <w:noProof/>
                <w:lang w:val="en-US" w:eastAsia="en-US"/>
              </w:rPr>
              <w:drawing>
                <wp:inline distT="0" distB="0" distL="0" distR="0" wp14:anchorId="74A62403" wp14:editId="24C078C2">
                  <wp:extent cx="2067293" cy="989994"/>
                  <wp:effectExtent l="0" t="0" r="0" b="635"/>
                  <wp:docPr id="3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67293" cy="989994"/>
                          </a:xfrm>
                          <a:prstGeom prst="rect">
                            <a:avLst/>
                          </a:prstGeom>
                          <a:noFill/>
                          <a:ln>
                            <a:noFill/>
                          </a:ln>
                        </pic:spPr>
                      </pic:pic>
                    </a:graphicData>
                  </a:graphic>
                </wp:inline>
              </w:drawing>
            </w:r>
          </w:p>
        </w:tc>
      </w:tr>
    </w:tbl>
    <w:p w14:paraId="6F750A7B" w14:textId="0884F635" w:rsidR="004354A0" w:rsidRPr="00C073EC" w:rsidRDefault="004354A0" w:rsidP="004354A0">
      <w:pPr>
        <w:suppressAutoHyphens w:val="0"/>
        <w:rPr>
          <w:rFonts w:ascii="Chiller" w:hAnsi="Chiller"/>
          <w:b/>
          <w:sz w:val="144"/>
          <w:szCs w:val="144"/>
        </w:rPr>
      </w:pPr>
      <w:r>
        <w:rPr>
          <w:rFonts w:ascii="Chiller" w:hAnsi="Chiller"/>
          <w:b/>
          <w:noProof/>
          <w:sz w:val="144"/>
          <w:szCs w:val="144"/>
          <w:lang w:val="en-US" w:eastAsia="en-US"/>
        </w:rPr>
        <mc:AlternateContent>
          <mc:Choice Requires="wps">
            <w:drawing>
              <wp:anchor distT="0" distB="0" distL="114300" distR="114300" simplePos="0" relativeHeight="251976704" behindDoc="0" locked="0" layoutInCell="1" allowOverlap="1" wp14:anchorId="06E57316" wp14:editId="2B7CC6D8">
                <wp:simplePos x="0" y="0"/>
                <wp:positionH relativeFrom="column">
                  <wp:posOffset>-6144260</wp:posOffset>
                </wp:positionH>
                <wp:positionV relativeFrom="paragraph">
                  <wp:posOffset>2044700</wp:posOffset>
                </wp:positionV>
                <wp:extent cx="552450" cy="542925"/>
                <wp:effectExtent l="25400" t="25400" r="57150" b="41275"/>
                <wp:wrapNone/>
                <wp:docPr id="2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BD5D5B0" w14:textId="77777777" w:rsidR="004354A0" w:rsidRPr="0064475E" w:rsidRDefault="004354A0" w:rsidP="004354A0">
                            <w:pPr>
                              <w:shd w:val="clear" w:color="auto" w:fill="FFFFFF"/>
                              <w:jc w:val="center"/>
                              <w:rPr>
                                <w:color w:val="000000"/>
                                <w:sz w:val="56"/>
                              </w:rPr>
                            </w:pPr>
                            <w:r>
                              <w:rPr>
                                <w:color w:val="000000"/>
                                <w:sz w:val="56"/>
                              </w:rPr>
                              <w:t>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483.75pt;margin-top:161pt;width:43.5pt;height:42.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" strokecolor="#c0504d" strokeweight="5pt">
                <v:stroke linestyle="thickThin"/>
                <v:shadow color="#868686" opacity="49150f"/>
                <v:textbox>
                  <w:txbxContent>
                    <w:p w14:paraId="2BD5D5B0" w14:textId="77777777" w:rsidR="004354A0" w:rsidRPr="0064475E" w:rsidRDefault="004354A0" w:rsidP="004354A0">
                      <w:pPr>
                        <w:shd w:val="clear" w:color="auto" w:fill="FFFFFF"/>
                        <w:jc w:val="center"/>
                        <w:rPr>
                          <w:color w:val="000000"/>
                          <w:sz w:val="56"/>
                        </w:rPr>
                      </w:pPr>
                      <w:r>
                        <w:rPr>
                          <w:color w:val="000000"/>
                          <w:sz w:val="56"/>
                        </w:rPr>
                        <w:t>CE</w:t>
                      </w:r>
                    </w:p>
                  </w:txbxContent>
                </v:textbox>
              </v:shape>
            </w:pict>
          </mc:Fallback>
        </mc:AlternateContent>
      </w:r>
      <w:r>
        <w:rPr>
          <w:rFonts w:ascii="Chiller" w:hAnsi="Chiller"/>
          <w:b/>
          <w:noProof/>
          <w:sz w:val="144"/>
          <w:szCs w:val="144"/>
          <w:lang w:val="en-US" w:eastAsia="en-US"/>
        </w:rPr>
        <mc:AlternateContent>
          <mc:Choice Requires="wps">
            <w:drawing>
              <wp:anchor distT="0" distB="0" distL="114300" distR="114300" simplePos="0" relativeHeight="251977728" behindDoc="0" locked="0" layoutInCell="1" allowOverlap="1" wp14:anchorId="6CE51A9E" wp14:editId="2C3B0A8C">
                <wp:simplePos x="0" y="0"/>
                <wp:positionH relativeFrom="column">
                  <wp:posOffset>-6144260</wp:posOffset>
                </wp:positionH>
                <wp:positionV relativeFrom="paragraph">
                  <wp:posOffset>2956560</wp:posOffset>
                </wp:positionV>
                <wp:extent cx="552450" cy="542925"/>
                <wp:effectExtent l="25400" t="25400" r="57150" b="41275"/>
                <wp:wrapNone/>
                <wp:docPr id="2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5738379" w14:textId="77777777" w:rsidR="004354A0" w:rsidRPr="0064475E" w:rsidRDefault="004354A0" w:rsidP="004354A0">
                            <w:pPr>
                              <w:shd w:val="clear" w:color="auto" w:fill="FFFFFF"/>
                              <w:jc w:val="center"/>
                              <w:rPr>
                                <w:color w:val="000000"/>
                                <w:sz w:val="56"/>
                              </w:rPr>
                            </w:pPr>
                            <w:r>
                              <w:rPr>
                                <w:color w:val="000000"/>
                                <w:sz w:val="56"/>
                              </w:rPr>
                              <w:t>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483.75pt;margin-top:232.8pt;width:43.5pt;height:42.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" strokecolor="#c0504d" strokeweight="5pt">
                <v:stroke linestyle="thickThin"/>
                <v:shadow color="#868686" opacity="49150f"/>
                <v:textbox>
                  <w:txbxContent>
                    <w:p w14:paraId="45738379" w14:textId="77777777" w:rsidR="004354A0" w:rsidRPr="0064475E" w:rsidRDefault="004354A0" w:rsidP="004354A0">
                      <w:pPr>
                        <w:shd w:val="clear" w:color="auto" w:fill="FFFFFF"/>
                        <w:jc w:val="center"/>
                        <w:rPr>
                          <w:color w:val="000000"/>
                          <w:sz w:val="56"/>
                        </w:rPr>
                      </w:pPr>
                      <w:r>
                        <w:rPr>
                          <w:color w:val="000000"/>
                          <w:sz w:val="56"/>
                        </w:rPr>
                        <w:t>DF</w:t>
                      </w:r>
                    </w:p>
                  </w:txbxContent>
                </v:textbox>
              </v:shape>
            </w:pict>
          </mc:Fallback>
        </mc:AlternateContent>
      </w:r>
      <w:r>
        <w:rPr>
          <w:rFonts w:ascii="Arial" w:hAnsi="Arial" w:cs="Arial"/>
          <w:b/>
          <w:color w:val="595959"/>
        </w:rPr>
        <w:br w:type="page"/>
      </w:r>
    </w:p>
    <w:p w14:paraId="782008CA" w14:textId="77777777" w:rsidR="004354A0" w:rsidRDefault="004354A0" w:rsidP="004354A0">
      <w:pPr>
        <w:pStyle w:val="BodyText"/>
        <w:ind w:right="-1"/>
        <w:jc w:val="center"/>
        <w:rPr>
          <w:rFonts w:ascii="Arial" w:hAnsi="Arial" w:cs="Arial"/>
          <w:b/>
          <w:color w:val="595959"/>
        </w:rPr>
      </w:pPr>
      <w:r w:rsidRPr="000D0298">
        <w:rPr>
          <w:rFonts w:ascii="Arial" w:hAnsi="Arial" w:cs="Arial"/>
          <w:b/>
          <w:color w:val="595959"/>
        </w:rPr>
        <w:lastRenderedPageBreak/>
        <w:t xml:space="preserve">Défi </w:t>
      </w:r>
      <w:r>
        <w:rPr>
          <w:rFonts w:ascii="Arial" w:hAnsi="Arial" w:cs="Arial"/>
          <w:b/>
          <w:color w:val="595959"/>
        </w:rPr>
        <w:t>3</w:t>
      </w:r>
      <w:r w:rsidRPr="000D0298">
        <w:rPr>
          <w:rFonts w:ascii="Arial" w:hAnsi="Arial" w:cs="Arial"/>
          <w:b/>
          <w:color w:val="595959"/>
        </w:rPr>
        <w:t xml:space="preserve"> </w:t>
      </w:r>
      <w:r>
        <w:rPr>
          <w:rFonts w:ascii="Arial" w:hAnsi="Arial" w:cs="Arial"/>
          <w:b/>
          <w:color w:val="595959"/>
        </w:rPr>
        <w:t xml:space="preserve">- </w:t>
      </w:r>
      <w:r w:rsidRPr="000D0298">
        <w:rPr>
          <w:rFonts w:ascii="Arial" w:hAnsi="Arial" w:cs="Arial"/>
          <w:b/>
          <w:color w:val="595959"/>
        </w:rPr>
        <w:t>niveau 2</w:t>
      </w:r>
    </w:p>
    <w:p w14:paraId="7FFE342D" w14:textId="77777777" w:rsidR="004354A0" w:rsidRPr="000D0298" w:rsidRDefault="004354A0" w:rsidP="004354A0">
      <w:pPr>
        <w:pStyle w:val="BodyText"/>
        <w:ind w:right="-1"/>
        <w:jc w:val="center"/>
        <w:rPr>
          <w:rFonts w:ascii="Arial" w:hAnsi="Arial" w:cs="Arial"/>
          <w:b/>
          <w:i/>
          <w:color w:val="595959"/>
        </w:rPr>
      </w:pPr>
      <w:r w:rsidRPr="000D0298">
        <w:rPr>
          <w:rFonts w:ascii="Arial" w:hAnsi="Arial" w:cs="Arial"/>
          <w:b/>
          <w:i/>
          <w:color w:val="595959"/>
        </w:rPr>
        <w:t>A partir</w:t>
      </w:r>
      <w:r>
        <w:rPr>
          <w:rFonts w:ascii="Arial" w:hAnsi="Arial" w:cs="Arial"/>
          <w:b/>
          <w:i/>
          <w:color w:val="595959"/>
        </w:rPr>
        <w:t xml:space="preserve"> de</w:t>
      </w:r>
      <w:r w:rsidRPr="000D0298">
        <w:rPr>
          <w:rFonts w:ascii="Arial" w:hAnsi="Arial" w:cs="Arial"/>
          <w:b/>
          <w:i/>
          <w:color w:val="595959"/>
        </w:rPr>
        <w:t xml:space="preserve"> … </w:t>
      </w:r>
      <w:r>
        <w:rPr>
          <w:rFonts w:ascii="Arial" w:hAnsi="Arial" w:cs="Arial"/>
          <w:b/>
          <w:i/>
          <w:color w:val="595959"/>
        </w:rPr>
        <w:t>Artistique ou acrobatique libre</w:t>
      </w:r>
    </w:p>
    <w:p w14:paraId="562499DB" w14:textId="77777777" w:rsidR="004354A0" w:rsidRPr="000D0298" w:rsidRDefault="004354A0" w:rsidP="004354A0">
      <w:pPr>
        <w:pStyle w:val="BodyText"/>
        <w:ind w:right="-1"/>
        <w:jc w:val="center"/>
        <w:rPr>
          <w:rFonts w:ascii="Arial" w:hAnsi="Arial" w:cs="Arial"/>
          <w:b/>
          <w:color w:val="595959"/>
        </w:rPr>
      </w:pPr>
    </w:p>
    <w:tbl>
      <w:tblPr>
        <w:tblW w:w="10677" w:type="dxa"/>
        <w:tblBorders>
          <w:top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815"/>
        <w:gridCol w:w="1675"/>
        <w:gridCol w:w="1963"/>
        <w:gridCol w:w="1728"/>
        <w:gridCol w:w="3496"/>
      </w:tblGrid>
      <w:tr w:rsidR="004354A0" w:rsidRPr="00505FF0" w14:paraId="467D38D9" w14:textId="77777777" w:rsidTr="002C54F2">
        <w:tc>
          <w:tcPr>
            <w:tcW w:w="2007" w:type="dxa"/>
          </w:tcPr>
          <w:p w14:paraId="552F5BF8" w14:textId="77777777" w:rsidR="004354A0" w:rsidRPr="00505FF0" w:rsidRDefault="004354A0" w:rsidP="002C54F2">
            <w:pPr>
              <w:pStyle w:val="BodyText"/>
              <w:ind w:right="-1"/>
              <w:jc w:val="center"/>
              <w:rPr>
                <w:rFonts w:ascii="Arial" w:hAnsi="Arial" w:cs="Arial"/>
                <w:b/>
              </w:rPr>
            </w:pPr>
            <w:r w:rsidRPr="00505FF0">
              <w:rPr>
                <w:rFonts w:ascii="Arial" w:hAnsi="Arial" w:cs="Arial"/>
                <w:b/>
              </w:rPr>
              <w:t>Niveau</w:t>
            </w:r>
          </w:p>
          <w:p w14:paraId="14E82B23" w14:textId="77777777" w:rsidR="004354A0" w:rsidRPr="00505FF0"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84896" behindDoc="0" locked="0" layoutInCell="1" allowOverlap="1" wp14:anchorId="70106D1B" wp14:editId="41369341">
                      <wp:simplePos x="0" y="0"/>
                      <wp:positionH relativeFrom="column">
                        <wp:posOffset>432435</wp:posOffset>
                      </wp:positionH>
                      <wp:positionV relativeFrom="paragraph">
                        <wp:posOffset>4445</wp:posOffset>
                      </wp:positionV>
                      <wp:extent cx="552450" cy="542925"/>
                      <wp:effectExtent l="50800" t="50800" r="107950" b="117475"/>
                      <wp:wrapNone/>
                      <wp:docPr id="2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7B879E2F" w14:textId="77777777" w:rsidR="004354A0" w:rsidRPr="00505FF0" w:rsidRDefault="004354A0" w:rsidP="004354A0">
                                  <w:pPr>
                                    <w:shd w:val="clear" w:color="auto" w:fill="FFFFFF"/>
                                    <w:jc w:val="center"/>
                                    <w:rPr>
                                      <w:color w:val="000000"/>
                                      <w:sz w:val="56"/>
                                    </w:rPr>
                                  </w:pPr>
                                  <w:r>
                                    <w:rPr>
                                      <w:color w:val="000000"/>
                                      <w:sz w:val="56"/>
                                    </w:rPr>
                                    <w:t>A</w:t>
                                  </w:r>
                                  <w:r w:rsidRPr="00505FF0">
                                    <w:rPr>
                                      <w:color w:val="000000"/>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34.05pt;margin-top:.35pt;width:43.5pt;height:4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" fillcolor="#666" strokecolor="#666" strokeweight="1pt">
                      <v:fill color2="#ccc" angle="-45" focus="-50%" type="gradient"/>
                      <v:shadow on="t" color="#7f7f7f" opacity=".5" offset="1pt"/>
                      <v:textbox>
                        <w:txbxContent>
                          <w:p w14:paraId="7B879E2F" w14:textId="77777777" w:rsidR="004354A0" w:rsidRPr="00505FF0" w:rsidRDefault="004354A0" w:rsidP="004354A0">
                            <w:pPr>
                              <w:shd w:val="clear" w:color="auto" w:fill="FFFFFF"/>
                              <w:jc w:val="center"/>
                              <w:rPr>
                                <w:color w:val="000000"/>
                                <w:sz w:val="56"/>
                              </w:rPr>
                            </w:pPr>
                            <w:r>
                              <w:rPr>
                                <w:color w:val="000000"/>
                                <w:sz w:val="56"/>
                              </w:rPr>
                              <w:t>A</w:t>
                            </w:r>
                            <w:r w:rsidRPr="00505FF0">
                              <w:rPr>
                                <w:color w:val="000000"/>
                                <w:sz w:val="56"/>
                              </w:rPr>
                              <w:t>C</w:t>
                            </w:r>
                          </w:p>
                        </w:txbxContent>
                      </v:textbox>
                    </v:shape>
                  </w:pict>
                </mc:Fallback>
              </mc:AlternateContent>
            </w:r>
          </w:p>
          <w:p w14:paraId="29CBA2BA" w14:textId="77777777" w:rsidR="004354A0" w:rsidRPr="00505FF0" w:rsidRDefault="004354A0" w:rsidP="002C54F2">
            <w:pPr>
              <w:pStyle w:val="BodyText"/>
              <w:ind w:right="-1"/>
              <w:jc w:val="center"/>
              <w:rPr>
                <w:rFonts w:ascii="Arial" w:hAnsi="Arial" w:cs="Arial"/>
              </w:rPr>
            </w:pPr>
          </w:p>
          <w:p w14:paraId="042E7837" w14:textId="77777777" w:rsidR="004354A0" w:rsidRPr="00505FF0" w:rsidRDefault="004354A0" w:rsidP="002C54F2">
            <w:pPr>
              <w:pStyle w:val="BodyText"/>
              <w:ind w:right="-1"/>
              <w:jc w:val="center"/>
              <w:rPr>
                <w:rFonts w:ascii="Arial" w:hAnsi="Arial" w:cs="Arial"/>
              </w:rPr>
            </w:pPr>
          </w:p>
          <w:p w14:paraId="05C683C4" w14:textId="77777777" w:rsidR="004354A0" w:rsidRPr="00505FF0" w:rsidRDefault="004354A0" w:rsidP="002C54F2">
            <w:pPr>
              <w:pStyle w:val="BodyText"/>
              <w:ind w:right="-1"/>
              <w:jc w:val="center"/>
              <w:rPr>
                <w:rFonts w:ascii="Arial" w:hAnsi="Arial" w:cs="Arial"/>
              </w:rPr>
            </w:pPr>
          </w:p>
        </w:tc>
        <w:tc>
          <w:tcPr>
            <w:tcW w:w="1995" w:type="dxa"/>
            <w:vAlign w:val="center"/>
          </w:tcPr>
          <w:p w14:paraId="2BB9A902" w14:textId="77777777" w:rsidR="004354A0" w:rsidRDefault="004354A0" w:rsidP="002C54F2">
            <w:pPr>
              <w:snapToGrid w:val="0"/>
              <w:jc w:val="center"/>
              <w:rPr>
                <w:sz w:val="20"/>
                <w:szCs w:val="20"/>
              </w:rPr>
            </w:pPr>
            <w:r>
              <w:rPr>
                <w:sz w:val="20"/>
                <w:szCs w:val="20"/>
              </w:rPr>
              <w:t>2 pas chassés enchaînés / tour libre</w:t>
            </w:r>
          </w:p>
          <w:p w14:paraId="0C956B0D" w14:textId="77777777" w:rsidR="004354A0" w:rsidRDefault="004354A0" w:rsidP="002C54F2">
            <w:pPr>
              <w:snapToGrid w:val="0"/>
              <w:jc w:val="center"/>
              <w:rPr>
                <w:sz w:val="20"/>
                <w:szCs w:val="20"/>
              </w:rPr>
            </w:pPr>
          </w:p>
          <w:p w14:paraId="5B388379" w14:textId="77777777" w:rsidR="004354A0" w:rsidRPr="00AB41D7" w:rsidRDefault="004354A0" w:rsidP="002C54F2">
            <w:pPr>
              <w:jc w:val="center"/>
              <w:rPr>
                <w:sz w:val="20"/>
                <w:szCs w:val="20"/>
              </w:rPr>
            </w:pPr>
            <w:r>
              <w:rPr>
                <w:sz w:val="20"/>
                <w:szCs w:val="20"/>
              </w:rPr>
              <w:t>saut vertical libre</w:t>
            </w:r>
          </w:p>
        </w:tc>
        <w:tc>
          <w:tcPr>
            <w:tcW w:w="2795" w:type="dxa"/>
            <w:vAlign w:val="center"/>
          </w:tcPr>
          <w:p w14:paraId="2218AA2D" w14:textId="77777777" w:rsidR="004354A0" w:rsidRPr="00505FF0" w:rsidRDefault="004354A0" w:rsidP="002C54F2">
            <w:pPr>
              <w:pStyle w:val="BodyText"/>
              <w:ind w:right="-1"/>
              <w:jc w:val="center"/>
              <w:rPr>
                <w:rFonts w:ascii="Arial" w:hAnsi="Arial" w:cs="Arial"/>
              </w:rPr>
            </w:pPr>
            <w:r>
              <w:rPr>
                <w:sz w:val="18"/>
                <w:szCs w:val="18"/>
              </w:rPr>
              <w:t xml:space="preserve"> </w:t>
            </w:r>
          </w:p>
        </w:tc>
        <w:tc>
          <w:tcPr>
            <w:tcW w:w="2110" w:type="dxa"/>
            <w:vAlign w:val="center"/>
          </w:tcPr>
          <w:p w14:paraId="2745456F" w14:textId="77777777" w:rsidR="004354A0" w:rsidRDefault="004354A0" w:rsidP="002C54F2">
            <w:pPr>
              <w:jc w:val="center"/>
            </w:pPr>
            <w:r>
              <w:rPr>
                <w:sz w:val="18"/>
                <w:szCs w:val="18"/>
              </w:rPr>
              <w:t>Saut de lapin</w:t>
            </w:r>
          </w:p>
        </w:tc>
        <w:tc>
          <w:tcPr>
            <w:tcW w:w="1770" w:type="dxa"/>
          </w:tcPr>
          <w:p w14:paraId="278578EF" w14:textId="77777777" w:rsidR="004354A0" w:rsidRDefault="004354A0" w:rsidP="002C54F2">
            <w:pPr>
              <w:jc w:val="center"/>
            </w:pPr>
            <w:r>
              <w:rPr>
                <w:rFonts w:ascii="Helvetica" w:eastAsiaTheme="minorEastAsia" w:hAnsi="Helvetica" w:cs="Helvetica"/>
                <w:noProof/>
                <w:sz w:val="24"/>
                <w:szCs w:val="24"/>
                <w:lang w:val="en-US" w:eastAsia="en-US"/>
              </w:rPr>
              <w:drawing>
                <wp:inline distT="0" distB="0" distL="0" distR="0" wp14:anchorId="65BBF48F" wp14:editId="76A20AE1">
                  <wp:extent cx="1491915" cy="1203158"/>
                  <wp:effectExtent l="0" t="0" r="6985" b="0"/>
                  <wp:docPr id="3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2">
                            <a:extLst>
                              <a:ext uri="{28A0092B-C50C-407E-A947-70E740481C1C}">
                                <a14:useLocalDpi xmlns:a14="http://schemas.microsoft.com/office/drawing/2010/main" val="0"/>
                              </a:ext>
                            </a:extLst>
                          </a:blip>
                          <a:srcRect l="24854" t="27737" r="29812" b="23415"/>
                          <a:stretch/>
                        </pic:blipFill>
                        <pic:spPr bwMode="auto">
                          <a:xfrm>
                            <a:off x="0" y="0"/>
                            <a:ext cx="1492335" cy="12034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54A0" w:rsidRPr="00505FF0" w14:paraId="29C2D174" w14:textId="77777777" w:rsidTr="002C54F2">
        <w:tc>
          <w:tcPr>
            <w:tcW w:w="2007" w:type="dxa"/>
          </w:tcPr>
          <w:p w14:paraId="4CFAB65F" w14:textId="77777777" w:rsidR="004354A0" w:rsidRPr="00505FF0" w:rsidRDefault="004354A0" w:rsidP="002C54F2">
            <w:pPr>
              <w:pStyle w:val="BodyText"/>
              <w:ind w:right="-1"/>
              <w:jc w:val="center"/>
              <w:rPr>
                <w:rFonts w:ascii="Arial" w:hAnsi="Arial" w:cs="Arial"/>
                <w:b/>
              </w:rPr>
            </w:pPr>
            <w:r w:rsidRPr="00505FF0">
              <w:rPr>
                <w:rFonts w:ascii="Arial" w:hAnsi="Arial" w:cs="Arial"/>
                <w:b/>
              </w:rPr>
              <w:t>Niveau</w:t>
            </w:r>
          </w:p>
          <w:p w14:paraId="493336AC" w14:textId="77777777" w:rsidR="004354A0" w:rsidRPr="00505FF0"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85920" behindDoc="0" locked="0" layoutInCell="1" allowOverlap="1" wp14:anchorId="41886062" wp14:editId="27E6792D">
                      <wp:simplePos x="0" y="0"/>
                      <wp:positionH relativeFrom="column">
                        <wp:posOffset>432435</wp:posOffset>
                      </wp:positionH>
                      <wp:positionV relativeFrom="paragraph">
                        <wp:posOffset>4445</wp:posOffset>
                      </wp:positionV>
                      <wp:extent cx="552450" cy="542925"/>
                      <wp:effectExtent l="50800" t="50800" r="107950" b="117475"/>
                      <wp:wrapNone/>
                      <wp:docPr id="2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1CCC5A20" w14:textId="77777777" w:rsidR="004354A0" w:rsidRPr="0064475E" w:rsidRDefault="004354A0" w:rsidP="004354A0">
                                  <w:pPr>
                                    <w:shd w:val="clear" w:color="auto" w:fill="FFFFFF"/>
                                    <w:jc w:val="center"/>
                                    <w:rPr>
                                      <w:color w:val="000000"/>
                                      <w:sz w:val="56"/>
                                    </w:rPr>
                                  </w:pPr>
                                  <w:r>
                                    <w:rPr>
                                      <w:color w:val="000000"/>
                                      <w:sz w:val="56"/>
                                    </w:rPr>
                                    <w:t>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34.05pt;margin-top:.35pt;width:43.5pt;height:42.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" fillcolor="#666" strokecolor="#666" strokeweight="1pt">
                      <v:fill color2="#ccc" angle="-45" focus="-50%" type="gradient"/>
                      <v:shadow on="t" color="#7f7f7f" opacity=".5" offset="1pt"/>
                      <v:textbox>
                        <w:txbxContent>
                          <w:p w14:paraId="1CCC5A20" w14:textId="77777777" w:rsidR="004354A0" w:rsidRPr="0064475E" w:rsidRDefault="004354A0" w:rsidP="004354A0">
                            <w:pPr>
                              <w:shd w:val="clear" w:color="auto" w:fill="FFFFFF"/>
                              <w:jc w:val="center"/>
                              <w:rPr>
                                <w:color w:val="000000"/>
                                <w:sz w:val="56"/>
                              </w:rPr>
                            </w:pPr>
                            <w:r>
                              <w:rPr>
                                <w:color w:val="000000"/>
                                <w:sz w:val="56"/>
                              </w:rPr>
                              <w:t>BD</w:t>
                            </w:r>
                          </w:p>
                        </w:txbxContent>
                      </v:textbox>
                    </v:shape>
                  </w:pict>
                </mc:Fallback>
              </mc:AlternateContent>
            </w:r>
          </w:p>
          <w:p w14:paraId="4CC54E5C" w14:textId="77777777" w:rsidR="004354A0" w:rsidRPr="00505FF0" w:rsidRDefault="004354A0" w:rsidP="002C54F2">
            <w:pPr>
              <w:pStyle w:val="BodyText"/>
              <w:tabs>
                <w:tab w:val="left" w:pos="1197"/>
              </w:tabs>
              <w:ind w:right="-1"/>
              <w:jc w:val="left"/>
              <w:rPr>
                <w:rFonts w:ascii="Arial" w:hAnsi="Arial" w:cs="Arial"/>
              </w:rPr>
            </w:pPr>
            <w:r>
              <w:rPr>
                <w:rFonts w:ascii="Arial" w:hAnsi="Arial" w:cs="Arial"/>
              </w:rPr>
              <w:tab/>
            </w:r>
          </w:p>
          <w:p w14:paraId="485BEC26" w14:textId="77777777" w:rsidR="004354A0" w:rsidRPr="00505FF0" w:rsidRDefault="004354A0" w:rsidP="002C54F2">
            <w:pPr>
              <w:pStyle w:val="BodyText"/>
              <w:ind w:right="-1"/>
              <w:jc w:val="center"/>
              <w:rPr>
                <w:rFonts w:ascii="Arial" w:hAnsi="Arial" w:cs="Arial"/>
              </w:rPr>
            </w:pPr>
          </w:p>
          <w:p w14:paraId="097F47A6" w14:textId="77777777" w:rsidR="004354A0" w:rsidRPr="00505FF0" w:rsidRDefault="004354A0" w:rsidP="002C54F2">
            <w:pPr>
              <w:pStyle w:val="BodyText"/>
              <w:ind w:right="-1"/>
              <w:jc w:val="center"/>
              <w:rPr>
                <w:rFonts w:ascii="Arial" w:hAnsi="Arial" w:cs="Arial"/>
                <w:b/>
                <w:sz w:val="28"/>
                <w:szCs w:val="28"/>
              </w:rPr>
            </w:pPr>
          </w:p>
        </w:tc>
        <w:tc>
          <w:tcPr>
            <w:tcW w:w="1995" w:type="dxa"/>
            <w:vAlign w:val="center"/>
          </w:tcPr>
          <w:p w14:paraId="72EC569C" w14:textId="77777777" w:rsidR="004354A0" w:rsidRDefault="004354A0" w:rsidP="002C54F2">
            <w:pPr>
              <w:snapToGrid w:val="0"/>
              <w:jc w:val="center"/>
              <w:rPr>
                <w:sz w:val="20"/>
                <w:szCs w:val="20"/>
              </w:rPr>
            </w:pPr>
            <w:r>
              <w:rPr>
                <w:sz w:val="20"/>
                <w:szCs w:val="20"/>
              </w:rPr>
              <w:t>onde / tour 1/2 pointes</w:t>
            </w:r>
          </w:p>
          <w:p w14:paraId="6FC39E6C" w14:textId="77777777" w:rsidR="004354A0" w:rsidRPr="00270986" w:rsidRDefault="004354A0" w:rsidP="002C54F2">
            <w:pPr>
              <w:jc w:val="center"/>
            </w:pPr>
            <w:r>
              <w:rPr>
                <w:sz w:val="20"/>
                <w:szCs w:val="20"/>
              </w:rPr>
              <w:t>appui tendu facial 1/2 tour / saut vertical 1/2 tour</w:t>
            </w:r>
          </w:p>
        </w:tc>
        <w:tc>
          <w:tcPr>
            <w:tcW w:w="2795" w:type="dxa"/>
            <w:vAlign w:val="center"/>
          </w:tcPr>
          <w:p w14:paraId="3EA189E6" w14:textId="77777777" w:rsidR="004354A0" w:rsidRPr="00505FF0" w:rsidRDefault="004354A0" w:rsidP="002C54F2">
            <w:pPr>
              <w:pStyle w:val="BodyText"/>
              <w:ind w:right="-1"/>
              <w:jc w:val="center"/>
              <w:rPr>
                <w:rFonts w:ascii="Arial" w:hAnsi="Arial" w:cs="Arial"/>
                <w:b/>
                <w:sz w:val="28"/>
                <w:szCs w:val="28"/>
              </w:rPr>
            </w:pPr>
          </w:p>
        </w:tc>
        <w:tc>
          <w:tcPr>
            <w:tcW w:w="2110" w:type="dxa"/>
            <w:vAlign w:val="center"/>
          </w:tcPr>
          <w:p w14:paraId="56340F59" w14:textId="77777777" w:rsidR="004354A0" w:rsidRPr="00270986" w:rsidRDefault="004354A0" w:rsidP="002C54F2">
            <w:pPr>
              <w:jc w:val="center"/>
            </w:pPr>
            <w:r>
              <w:rPr>
                <w:sz w:val="20"/>
                <w:szCs w:val="20"/>
              </w:rPr>
              <w:t>Roue</w:t>
            </w:r>
          </w:p>
        </w:tc>
        <w:tc>
          <w:tcPr>
            <w:tcW w:w="1770" w:type="dxa"/>
          </w:tcPr>
          <w:p w14:paraId="263DBE86" w14:textId="77777777" w:rsidR="004354A0" w:rsidRDefault="004354A0" w:rsidP="002C54F2">
            <w:pPr>
              <w:jc w:val="center"/>
            </w:pPr>
            <w:r>
              <w:rPr>
                <w:rFonts w:ascii="Helvetica" w:eastAsiaTheme="minorEastAsia" w:hAnsi="Helvetica" w:cs="Helvetica"/>
                <w:noProof/>
                <w:sz w:val="24"/>
                <w:szCs w:val="24"/>
                <w:lang w:val="en-US" w:eastAsia="en-US"/>
              </w:rPr>
              <w:drawing>
                <wp:inline distT="0" distB="0" distL="0" distR="0" wp14:anchorId="4FC38A90" wp14:editId="1BA7A0A3">
                  <wp:extent cx="1867093" cy="662940"/>
                  <wp:effectExtent l="0" t="0" r="12700" b="0"/>
                  <wp:docPr id="3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3">
                            <a:extLst>
                              <a:ext uri="{BEBA8EAE-BF5A-486C-A8C5-ECC9F3942E4B}">
                                <a14:imgProps xmlns:a14="http://schemas.microsoft.com/office/drawing/2010/main">
                                  <a14:imgLayer r:embed="rId18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867093" cy="662940"/>
                          </a:xfrm>
                          <a:prstGeom prst="rect">
                            <a:avLst/>
                          </a:prstGeom>
                          <a:noFill/>
                          <a:ln>
                            <a:noFill/>
                          </a:ln>
                        </pic:spPr>
                      </pic:pic>
                    </a:graphicData>
                  </a:graphic>
                </wp:inline>
              </w:drawing>
            </w:r>
          </w:p>
        </w:tc>
      </w:tr>
      <w:tr w:rsidR="004354A0" w:rsidRPr="00505FF0" w14:paraId="77868BC6" w14:textId="77777777" w:rsidTr="002C54F2">
        <w:tc>
          <w:tcPr>
            <w:tcW w:w="2007" w:type="dxa"/>
          </w:tcPr>
          <w:p w14:paraId="31EA2084" w14:textId="77777777" w:rsidR="004354A0" w:rsidRPr="00505FF0" w:rsidRDefault="004354A0" w:rsidP="002C54F2">
            <w:pPr>
              <w:pStyle w:val="BodyText"/>
              <w:ind w:right="-1"/>
              <w:jc w:val="center"/>
              <w:rPr>
                <w:rFonts w:ascii="Arial" w:hAnsi="Arial" w:cs="Arial"/>
                <w:b/>
              </w:rPr>
            </w:pPr>
            <w:r w:rsidRPr="00505FF0">
              <w:rPr>
                <w:rFonts w:ascii="Arial" w:hAnsi="Arial" w:cs="Arial"/>
                <w:b/>
              </w:rPr>
              <w:t>Niveau</w:t>
            </w:r>
          </w:p>
          <w:p w14:paraId="7DEE2577" w14:textId="77777777" w:rsidR="004354A0" w:rsidRPr="00505FF0"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86944" behindDoc="0" locked="0" layoutInCell="1" allowOverlap="1" wp14:anchorId="08CA5D64" wp14:editId="566D8671">
                      <wp:simplePos x="0" y="0"/>
                      <wp:positionH relativeFrom="column">
                        <wp:posOffset>432435</wp:posOffset>
                      </wp:positionH>
                      <wp:positionV relativeFrom="paragraph">
                        <wp:posOffset>4445</wp:posOffset>
                      </wp:positionV>
                      <wp:extent cx="552450" cy="542925"/>
                      <wp:effectExtent l="50800" t="50800" r="107950" b="117475"/>
                      <wp:wrapNone/>
                      <wp:docPr id="2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66AA4A93" w14:textId="77777777" w:rsidR="004354A0" w:rsidRPr="0064475E" w:rsidRDefault="004354A0" w:rsidP="004354A0">
                                  <w:pPr>
                                    <w:shd w:val="clear" w:color="auto" w:fill="FFFFFF"/>
                                    <w:jc w:val="center"/>
                                    <w:rPr>
                                      <w:color w:val="000000"/>
                                      <w:sz w:val="56"/>
                                    </w:rPr>
                                  </w:pPr>
                                  <w:r>
                                    <w:rPr>
                                      <w:color w:val="000000"/>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34.05pt;margin-top:.35pt;width:43.5pt;height:42.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" fillcolor="#666" strokecolor="#666" strokeweight="1pt">
                      <v:fill color2="#ccc" angle="-45" focus="-50%" type="gradient"/>
                      <v:shadow on="t" color="#7f7f7f" opacity=".5" offset="1pt"/>
                      <v:textbox>
                        <w:txbxContent>
                          <w:p w14:paraId="66AA4A93" w14:textId="77777777" w:rsidR="004354A0" w:rsidRPr="0064475E" w:rsidRDefault="004354A0" w:rsidP="004354A0">
                            <w:pPr>
                              <w:shd w:val="clear" w:color="auto" w:fill="FFFFFF"/>
                              <w:jc w:val="center"/>
                              <w:rPr>
                                <w:color w:val="000000"/>
                                <w:sz w:val="56"/>
                              </w:rPr>
                            </w:pPr>
                            <w:r>
                              <w:rPr>
                                <w:color w:val="000000"/>
                                <w:sz w:val="56"/>
                              </w:rPr>
                              <w:t>C</w:t>
                            </w:r>
                          </w:p>
                        </w:txbxContent>
                      </v:textbox>
                    </v:shape>
                  </w:pict>
                </mc:Fallback>
              </mc:AlternateContent>
            </w:r>
          </w:p>
          <w:p w14:paraId="34204B4E" w14:textId="77777777" w:rsidR="004354A0" w:rsidRPr="00505FF0" w:rsidRDefault="004354A0" w:rsidP="002C54F2">
            <w:pPr>
              <w:pStyle w:val="BodyText"/>
              <w:ind w:right="-1"/>
              <w:jc w:val="center"/>
              <w:rPr>
                <w:rFonts w:ascii="Arial" w:hAnsi="Arial" w:cs="Arial"/>
              </w:rPr>
            </w:pPr>
          </w:p>
          <w:p w14:paraId="55F5B997" w14:textId="77777777" w:rsidR="004354A0" w:rsidRPr="00505FF0" w:rsidRDefault="004354A0" w:rsidP="002C54F2">
            <w:pPr>
              <w:pStyle w:val="BodyText"/>
              <w:ind w:right="-1"/>
              <w:jc w:val="center"/>
              <w:rPr>
                <w:rFonts w:ascii="Arial" w:hAnsi="Arial" w:cs="Arial"/>
              </w:rPr>
            </w:pPr>
          </w:p>
          <w:p w14:paraId="4EDDAFEB" w14:textId="77777777" w:rsidR="004354A0" w:rsidRPr="00505FF0" w:rsidRDefault="004354A0" w:rsidP="002C54F2">
            <w:pPr>
              <w:pStyle w:val="BodyText"/>
              <w:ind w:right="-1"/>
              <w:jc w:val="center"/>
              <w:rPr>
                <w:rFonts w:ascii="Arial" w:hAnsi="Arial" w:cs="Arial"/>
                <w:b/>
                <w:sz w:val="28"/>
                <w:szCs w:val="28"/>
              </w:rPr>
            </w:pPr>
          </w:p>
        </w:tc>
        <w:tc>
          <w:tcPr>
            <w:tcW w:w="1995" w:type="dxa"/>
            <w:vAlign w:val="center"/>
          </w:tcPr>
          <w:p w14:paraId="29B2B0F3" w14:textId="77777777" w:rsidR="004354A0" w:rsidRDefault="004354A0" w:rsidP="002C54F2">
            <w:pPr>
              <w:snapToGrid w:val="0"/>
              <w:jc w:val="center"/>
              <w:rPr>
                <w:sz w:val="20"/>
                <w:szCs w:val="20"/>
              </w:rPr>
            </w:pPr>
            <w:r>
              <w:rPr>
                <w:sz w:val="20"/>
                <w:szCs w:val="20"/>
              </w:rPr>
              <w:t xml:space="preserve">pont / chandelle </w:t>
            </w:r>
          </w:p>
          <w:p w14:paraId="473B274E" w14:textId="77777777" w:rsidR="004354A0" w:rsidRDefault="004354A0" w:rsidP="002C54F2">
            <w:pPr>
              <w:snapToGrid w:val="0"/>
              <w:jc w:val="center"/>
              <w:rPr>
                <w:sz w:val="20"/>
                <w:szCs w:val="20"/>
              </w:rPr>
            </w:pPr>
          </w:p>
          <w:p w14:paraId="435FAAAF" w14:textId="77777777" w:rsidR="004354A0" w:rsidRPr="00AB41D7" w:rsidRDefault="004354A0" w:rsidP="002C54F2">
            <w:pPr>
              <w:jc w:val="center"/>
              <w:rPr>
                <w:sz w:val="20"/>
                <w:szCs w:val="20"/>
              </w:rPr>
            </w:pPr>
            <w:r>
              <w:rPr>
                <w:sz w:val="20"/>
                <w:szCs w:val="20"/>
              </w:rPr>
              <w:t>appui tendu facial tour complet / saut vertical tour complet</w:t>
            </w:r>
          </w:p>
        </w:tc>
        <w:tc>
          <w:tcPr>
            <w:tcW w:w="2795" w:type="dxa"/>
            <w:vAlign w:val="center"/>
          </w:tcPr>
          <w:p w14:paraId="4823E320" w14:textId="77777777" w:rsidR="004354A0" w:rsidRPr="00505FF0" w:rsidRDefault="004354A0" w:rsidP="002C54F2">
            <w:pPr>
              <w:pStyle w:val="BodyText"/>
              <w:ind w:right="-1"/>
              <w:jc w:val="center"/>
              <w:rPr>
                <w:rFonts w:ascii="Arial" w:hAnsi="Arial" w:cs="Arial"/>
                <w:b/>
                <w:sz w:val="28"/>
                <w:szCs w:val="28"/>
              </w:rPr>
            </w:pPr>
          </w:p>
        </w:tc>
        <w:tc>
          <w:tcPr>
            <w:tcW w:w="2110" w:type="dxa"/>
            <w:vAlign w:val="center"/>
          </w:tcPr>
          <w:p w14:paraId="23CD1D84" w14:textId="77777777" w:rsidR="004354A0" w:rsidRPr="00D5777C" w:rsidRDefault="004354A0" w:rsidP="002C54F2">
            <w:pPr>
              <w:jc w:val="center"/>
            </w:pPr>
            <w:r w:rsidRPr="00080212">
              <w:rPr>
                <w:sz w:val="20"/>
                <w:szCs w:val="20"/>
              </w:rPr>
              <w:t>Rondade</w:t>
            </w:r>
          </w:p>
        </w:tc>
        <w:tc>
          <w:tcPr>
            <w:tcW w:w="1770" w:type="dxa"/>
          </w:tcPr>
          <w:p w14:paraId="0EF21118" w14:textId="77777777" w:rsidR="004354A0" w:rsidRDefault="004354A0" w:rsidP="002C54F2">
            <w:pPr>
              <w:jc w:val="center"/>
            </w:pPr>
            <w:r>
              <w:rPr>
                <w:rFonts w:ascii="Helvetica" w:eastAsiaTheme="minorEastAsia" w:hAnsi="Helvetica" w:cs="Helvetica"/>
                <w:noProof/>
                <w:sz w:val="24"/>
                <w:szCs w:val="24"/>
                <w:lang w:val="en-US" w:eastAsia="en-US"/>
              </w:rPr>
              <w:drawing>
                <wp:inline distT="0" distB="0" distL="0" distR="0" wp14:anchorId="42CB70F8" wp14:editId="11B9C4B8">
                  <wp:extent cx="1763748" cy="777240"/>
                  <wp:effectExtent l="0" t="0" r="0" b="10160"/>
                  <wp:docPr id="3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64948" cy="777769"/>
                          </a:xfrm>
                          <a:prstGeom prst="rect">
                            <a:avLst/>
                          </a:prstGeom>
                          <a:noFill/>
                          <a:ln>
                            <a:noFill/>
                          </a:ln>
                        </pic:spPr>
                      </pic:pic>
                    </a:graphicData>
                  </a:graphic>
                </wp:inline>
              </w:drawing>
            </w:r>
          </w:p>
        </w:tc>
      </w:tr>
      <w:tr w:rsidR="004354A0" w:rsidRPr="00505FF0" w14:paraId="40552CB4" w14:textId="77777777" w:rsidTr="002C54F2">
        <w:tc>
          <w:tcPr>
            <w:tcW w:w="2007" w:type="dxa"/>
          </w:tcPr>
          <w:p w14:paraId="7FAD24C2" w14:textId="77777777" w:rsidR="004354A0" w:rsidRPr="00505FF0" w:rsidRDefault="004354A0" w:rsidP="002C54F2">
            <w:pPr>
              <w:pStyle w:val="BodyText"/>
              <w:ind w:right="-1"/>
              <w:jc w:val="center"/>
              <w:rPr>
                <w:rFonts w:ascii="Arial" w:hAnsi="Arial" w:cs="Arial"/>
                <w:b/>
              </w:rPr>
            </w:pPr>
            <w:r w:rsidRPr="00505FF0">
              <w:rPr>
                <w:rFonts w:ascii="Arial" w:hAnsi="Arial" w:cs="Arial"/>
                <w:b/>
              </w:rPr>
              <w:t>Niveau</w:t>
            </w:r>
          </w:p>
          <w:p w14:paraId="3068342B" w14:textId="77777777" w:rsidR="004354A0" w:rsidRPr="00505FF0"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87968" behindDoc="0" locked="0" layoutInCell="1" allowOverlap="1" wp14:anchorId="1EBC8C88" wp14:editId="4267EE09">
                      <wp:simplePos x="0" y="0"/>
                      <wp:positionH relativeFrom="column">
                        <wp:posOffset>432435</wp:posOffset>
                      </wp:positionH>
                      <wp:positionV relativeFrom="paragraph">
                        <wp:posOffset>4445</wp:posOffset>
                      </wp:positionV>
                      <wp:extent cx="552450" cy="542925"/>
                      <wp:effectExtent l="50800" t="50800" r="107950" b="117475"/>
                      <wp:wrapNone/>
                      <wp:docPr id="2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2DFBD826" w14:textId="77777777" w:rsidR="004354A0" w:rsidRPr="0064475E" w:rsidRDefault="004354A0" w:rsidP="004354A0">
                                  <w:pPr>
                                    <w:shd w:val="clear" w:color="auto" w:fill="FFFFFF"/>
                                    <w:jc w:val="center"/>
                                    <w:rPr>
                                      <w:color w:val="000000"/>
                                      <w:sz w:val="56"/>
                                    </w:rPr>
                                  </w:pPr>
                                  <w:r>
                                    <w:rPr>
                                      <w:color w:val="000000"/>
                                      <w:sz w:val="56"/>
                                    </w:rPr>
                                    <w:t>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34.05pt;margin-top:.35pt;width:43.5pt;height:42.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" fillcolor="#666" strokecolor="#666" strokeweight="1pt">
                      <v:fill color2="#ccc" angle="-45" focus="-50%" type="gradient"/>
                      <v:shadow on="t" color="#7f7f7f" opacity=".5" offset="1pt"/>
                      <v:textbox>
                        <w:txbxContent>
                          <w:p w14:paraId="2DFBD826" w14:textId="77777777" w:rsidR="004354A0" w:rsidRPr="0064475E" w:rsidRDefault="004354A0" w:rsidP="004354A0">
                            <w:pPr>
                              <w:shd w:val="clear" w:color="auto" w:fill="FFFFFF"/>
                              <w:jc w:val="center"/>
                              <w:rPr>
                                <w:color w:val="000000"/>
                                <w:sz w:val="56"/>
                              </w:rPr>
                            </w:pPr>
                            <w:r>
                              <w:rPr>
                                <w:color w:val="000000"/>
                                <w:sz w:val="56"/>
                              </w:rPr>
                              <w:t>DF</w:t>
                            </w:r>
                          </w:p>
                        </w:txbxContent>
                      </v:textbox>
                    </v:shape>
                  </w:pict>
                </mc:Fallback>
              </mc:AlternateContent>
            </w:r>
          </w:p>
          <w:p w14:paraId="28A61BAE" w14:textId="77777777" w:rsidR="004354A0" w:rsidRPr="00505FF0" w:rsidRDefault="004354A0" w:rsidP="002C54F2">
            <w:pPr>
              <w:pStyle w:val="BodyText"/>
              <w:ind w:right="-1"/>
              <w:jc w:val="center"/>
              <w:rPr>
                <w:rFonts w:ascii="Arial" w:hAnsi="Arial" w:cs="Arial"/>
              </w:rPr>
            </w:pPr>
          </w:p>
          <w:p w14:paraId="0780B5AF" w14:textId="77777777" w:rsidR="004354A0" w:rsidRPr="00505FF0" w:rsidRDefault="004354A0" w:rsidP="002C54F2">
            <w:pPr>
              <w:pStyle w:val="BodyText"/>
              <w:ind w:right="-1"/>
              <w:jc w:val="center"/>
              <w:rPr>
                <w:rFonts w:ascii="Arial" w:hAnsi="Arial" w:cs="Arial"/>
              </w:rPr>
            </w:pPr>
          </w:p>
          <w:p w14:paraId="6FC6BB62" w14:textId="77777777" w:rsidR="004354A0" w:rsidRPr="00505FF0" w:rsidRDefault="004354A0" w:rsidP="002C54F2">
            <w:pPr>
              <w:pStyle w:val="BodyText"/>
              <w:ind w:right="-1"/>
              <w:jc w:val="center"/>
              <w:rPr>
                <w:rFonts w:ascii="Arial" w:hAnsi="Arial" w:cs="Arial"/>
                <w:b/>
                <w:sz w:val="28"/>
                <w:szCs w:val="28"/>
              </w:rPr>
            </w:pPr>
          </w:p>
        </w:tc>
        <w:tc>
          <w:tcPr>
            <w:tcW w:w="1995" w:type="dxa"/>
            <w:vAlign w:val="center"/>
          </w:tcPr>
          <w:p w14:paraId="360FA360" w14:textId="77777777" w:rsidR="004354A0" w:rsidRDefault="004354A0" w:rsidP="002C54F2">
            <w:pPr>
              <w:snapToGrid w:val="0"/>
              <w:jc w:val="center"/>
              <w:rPr>
                <w:i/>
                <w:sz w:val="16"/>
                <w:szCs w:val="16"/>
              </w:rPr>
            </w:pPr>
            <w:r>
              <w:rPr>
                <w:sz w:val="20"/>
                <w:szCs w:val="20"/>
              </w:rPr>
              <w:t xml:space="preserve">grand écart / Y /  1/2 tour sur un pied </w:t>
            </w:r>
          </w:p>
          <w:p w14:paraId="10FB6E9F" w14:textId="77777777" w:rsidR="004354A0" w:rsidRDefault="004354A0" w:rsidP="002C54F2">
            <w:pPr>
              <w:snapToGrid w:val="0"/>
              <w:jc w:val="center"/>
              <w:rPr>
                <w:sz w:val="20"/>
                <w:szCs w:val="20"/>
              </w:rPr>
            </w:pPr>
            <w:r>
              <w:rPr>
                <w:sz w:val="20"/>
                <w:szCs w:val="20"/>
              </w:rPr>
              <w:t xml:space="preserve">1 pirouette et </w:t>
            </w:r>
            <w:proofErr w:type="gramStart"/>
            <w:r>
              <w:rPr>
                <w:sz w:val="20"/>
                <w:szCs w:val="20"/>
              </w:rPr>
              <w:t>demi</w:t>
            </w:r>
            <w:proofErr w:type="gramEnd"/>
            <w:r>
              <w:rPr>
                <w:sz w:val="20"/>
                <w:szCs w:val="20"/>
              </w:rPr>
              <w:t xml:space="preserve"> </w:t>
            </w:r>
          </w:p>
          <w:p w14:paraId="18CF8DF3" w14:textId="77777777" w:rsidR="004354A0" w:rsidRDefault="004354A0" w:rsidP="002C54F2">
            <w:pPr>
              <w:snapToGrid w:val="0"/>
              <w:jc w:val="center"/>
              <w:rPr>
                <w:sz w:val="20"/>
                <w:szCs w:val="20"/>
              </w:rPr>
            </w:pPr>
          </w:p>
          <w:p w14:paraId="6D8561FD" w14:textId="77777777" w:rsidR="004354A0" w:rsidRPr="00AB41D7" w:rsidRDefault="004354A0" w:rsidP="002C54F2">
            <w:pPr>
              <w:jc w:val="center"/>
              <w:rPr>
                <w:sz w:val="20"/>
                <w:szCs w:val="20"/>
              </w:rPr>
            </w:pPr>
          </w:p>
        </w:tc>
        <w:tc>
          <w:tcPr>
            <w:tcW w:w="2795" w:type="dxa"/>
            <w:vAlign w:val="center"/>
          </w:tcPr>
          <w:p w14:paraId="310D2863" w14:textId="77777777" w:rsidR="004354A0" w:rsidRPr="00505FF0" w:rsidRDefault="004354A0" w:rsidP="002C54F2">
            <w:pPr>
              <w:pStyle w:val="BodyText"/>
              <w:ind w:right="-1"/>
              <w:jc w:val="center"/>
              <w:rPr>
                <w:rFonts w:ascii="Arial" w:hAnsi="Arial" w:cs="Arial"/>
                <w:b/>
                <w:sz w:val="28"/>
                <w:szCs w:val="28"/>
              </w:rPr>
            </w:pPr>
          </w:p>
        </w:tc>
        <w:tc>
          <w:tcPr>
            <w:tcW w:w="2110" w:type="dxa"/>
            <w:vAlign w:val="center"/>
          </w:tcPr>
          <w:p w14:paraId="60D33302" w14:textId="77777777" w:rsidR="004354A0" w:rsidRPr="009E02DA" w:rsidRDefault="004354A0" w:rsidP="002C54F2">
            <w:pPr>
              <w:jc w:val="center"/>
              <w:rPr>
                <w:sz w:val="18"/>
                <w:szCs w:val="18"/>
              </w:rPr>
            </w:pPr>
            <w:r w:rsidRPr="009E02DA">
              <w:rPr>
                <w:b/>
                <w:bCs/>
                <w:sz w:val="18"/>
                <w:szCs w:val="18"/>
              </w:rPr>
              <w:t xml:space="preserve">Salto AV groupé </w:t>
            </w:r>
            <w:r w:rsidRPr="009E02DA">
              <w:rPr>
                <w:sz w:val="18"/>
                <w:szCs w:val="18"/>
              </w:rPr>
              <w:t>réception 2 pieds</w:t>
            </w:r>
          </w:p>
          <w:p w14:paraId="2158B3C9" w14:textId="77777777" w:rsidR="004354A0" w:rsidRPr="009E02DA" w:rsidRDefault="004354A0" w:rsidP="002C54F2">
            <w:pPr>
              <w:jc w:val="center"/>
              <w:rPr>
                <w:sz w:val="18"/>
                <w:szCs w:val="18"/>
              </w:rPr>
            </w:pPr>
            <w:r w:rsidRPr="009E02DA">
              <w:rPr>
                <w:sz w:val="18"/>
                <w:szCs w:val="18"/>
              </w:rPr>
              <w:t>ou pieds décalés.</w:t>
            </w:r>
          </w:p>
          <w:p w14:paraId="62F5FA9D" w14:textId="77777777" w:rsidR="004354A0" w:rsidRPr="009E02DA" w:rsidRDefault="004354A0" w:rsidP="002C54F2">
            <w:pPr>
              <w:jc w:val="center"/>
              <w:rPr>
                <w:sz w:val="18"/>
                <w:szCs w:val="18"/>
              </w:rPr>
            </w:pPr>
            <w:proofErr w:type="gramStart"/>
            <w:r w:rsidRPr="009E02DA">
              <w:rPr>
                <w:sz w:val="18"/>
                <w:szCs w:val="18"/>
              </w:rPr>
              <w:t>ou</w:t>
            </w:r>
            <w:proofErr w:type="gramEnd"/>
          </w:p>
          <w:p w14:paraId="119C35A6" w14:textId="77777777" w:rsidR="004354A0" w:rsidRPr="00D5777C" w:rsidRDefault="004354A0" w:rsidP="002C54F2">
            <w:pPr>
              <w:jc w:val="center"/>
            </w:pPr>
            <w:r w:rsidRPr="009E02DA">
              <w:rPr>
                <w:b/>
                <w:bCs/>
                <w:sz w:val="18"/>
                <w:szCs w:val="18"/>
              </w:rPr>
              <w:t>Salto AR group</w:t>
            </w:r>
          </w:p>
        </w:tc>
        <w:tc>
          <w:tcPr>
            <w:tcW w:w="1770" w:type="dxa"/>
          </w:tcPr>
          <w:p w14:paraId="30C2E843" w14:textId="77777777" w:rsidR="004354A0" w:rsidRDefault="004354A0" w:rsidP="002C54F2">
            <w:pPr>
              <w:jc w:val="center"/>
            </w:pPr>
            <w:r>
              <w:rPr>
                <w:noProof/>
                <w:lang w:val="en-US" w:eastAsia="en-US"/>
              </w:rPr>
              <w:drawing>
                <wp:anchor distT="0" distB="0" distL="0" distR="0" simplePos="0" relativeHeight="251988992" behindDoc="0" locked="0" layoutInCell="1" allowOverlap="1" wp14:anchorId="2823A4B1" wp14:editId="7A71D078">
                  <wp:simplePos x="0" y="0"/>
                  <wp:positionH relativeFrom="column">
                    <wp:posOffset>12065</wp:posOffset>
                  </wp:positionH>
                  <wp:positionV relativeFrom="paragraph">
                    <wp:posOffset>92710</wp:posOffset>
                  </wp:positionV>
                  <wp:extent cx="2075180" cy="1082675"/>
                  <wp:effectExtent l="0" t="0" r="7620" b="9525"/>
                  <wp:wrapThrough wrapText="bothSides">
                    <wp:wrapPolygon edited="0">
                      <wp:start x="0" y="0"/>
                      <wp:lineTo x="0" y="21283"/>
                      <wp:lineTo x="21415" y="21283"/>
                      <wp:lineTo x="21415"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6">
                            <a:grayscl/>
                            <a:extLst>
                              <a:ext uri="{28A0092B-C50C-407E-A947-70E740481C1C}">
                                <a14:useLocalDpi xmlns:a14="http://schemas.microsoft.com/office/drawing/2010/main" val="0"/>
                              </a:ext>
                            </a:extLst>
                          </a:blip>
                          <a:srcRect/>
                          <a:stretch>
                            <a:fillRect/>
                          </a:stretch>
                        </pic:blipFill>
                        <pic:spPr bwMode="auto">
                          <a:xfrm>
                            <a:off x="0" y="0"/>
                            <a:ext cx="2075180" cy="1082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1EA0D17B" w14:textId="77777777" w:rsidR="004354A0" w:rsidRDefault="004354A0" w:rsidP="004354A0"/>
    <w:p w14:paraId="1A91183A" w14:textId="77777777" w:rsidR="004354A0" w:rsidRDefault="004354A0" w:rsidP="004354A0">
      <w:pPr>
        <w:suppressAutoHyphens w:val="0"/>
      </w:pPr>
      <w:r>
        <w:t xml:space="preserve">Nota bene: ce signe: / </w:t>
      </w:r>
      <w:r>
        <w:tab/>
        <w:t>signifie: OU</w:t>
      </w:r>
    </w:p>
    <w:p w14:paraId="4B5B39EB" w14:textId="77777777" w:rsidR="004354A0" w:rsidRDefault="004354A0" w:rsidP="004354A0">
      <w:pPr>
        <w:suppressAutoHyphens w:val="0"/>
        <w:rPr>
          <w:rFonts w:ascii="Arial" w:hAnsi="Arial" w:cs="Arial"/>
          <w:b/>
          <w:color w:val="595959"/>
          <w:sz w:val="24"/>
          <w:szCs w:val="24"/>
        </w:rPr>
      </w:pPr>
      <w:r>
        <w:rPr>
          <w:rFonts w:ascii="Arial" w:hAnsi="Arial" w:cs="Arial"/>
          <w:b/>
          <w:color w:val="595959"/>
        </w:rPr>
        <w:br w:type="page"/>
      </w:r>
    </w:p>
    <w:p w14:paraId="05C9C5D7" w14:textId="77777777" w:rsidR="004354A0" w:rsidRDefault="004354A0" w:rsidP="004354A0">
      <w:pPr>
        <w:pStyle w:val="BodyText"/>
        <w:ind w:right="-1"/>
        <w:jc w:val="center"/>
        <w:rPr>
          <w:rFonts w:ascii="Arial" w:hAnsi="Arial" w:cs="Arial"/>
          <w:b/>
          <w:color w:val="595959"/>
        </w:rPr>
      </w:pPr>
      <w:r w:rsidRPr="000D0298">
        <w:rPr>
          <w:rFonts w:ascii="Arial" w:hAnsi="Arial" w:cs="Arial"/>
          <w:b/>
          <w:color w:val="595959"/>
        </w:rPr>
        <w:lastRenderedPageBreak/>
        <w:t xml:space="preserve">Défi 1 </w:t>
      </w:r>
      <w:r>
        <w:rPr>
          <w:rFonts w:ascii="Arial" w:hAnsi="Arial" w:cs="Arial"/>
          <w:b/>
          <w:color w:val="595959"/>
        </w:rPr>
        <w:t xml:space="preserve">- </w:t>
      </w:r>
      <w:r w:rsidRPr="000D0298">
        <w:rPr>
          <w:rFonts w:ascii="Arial" w:hAnsi="Arial" w:cs="Arial"/>
          <w:b/>
          <w:color w:val="595959"/>
        </w:rPr>
        <w:t xml:space="preserve">niveau </w:t>
      </w:r>
      <w:r>
        <w:rPr>
          <w:rFonts w:ascii="Arial" w:hAnsi="Arial" w:cs="Arial"/>
          <w:b/>
          <w:color w:val="595959"/>
        </w:rPr>
        <w:t>4</w:t>
      </w:r>
    </w:p>
    <w:p w14:paraId="28B777F0" w14:textId="77777777" w:rsidR="004354A0" w:rsidRPr="000D0298" w:rsidRDefault="004354A0" w:rsidP="004354A0">
      <w:pPr>
        <w:pStyle w:val="BodyText"/>
        <w:ind w:right="-1"/>
        <w:jc w:val="center"/>
        <w:rPr>
          <w:rFonts w:ascii="Arial" w:hAnsi="Arial" w:cs="Arial"/>
          <w:b/>
          <w:i/>
          <w:color w:val="595959"/>
        </w:rPr>
      </w:pPr>
      <w:r>
        <w:rPr>
          <w:rFonts w:ascii="Arial" w:hAnsi="Arial" w:cs="Arial"/>
          <w:b/>
          <w:i/>
          <w:color w:val="595959"/>
        </w:rPr>
        <w:t>Saut de cheval</w:t>
      </w:r>
    </w:p>
    <w:p w14:paraId="2180F9D2" w14:textId="77777777" w:rsidR="004354A0" w:rsidRPr="000D0298" w:rsidRDefault="004354A0" w:rsidP="004354A0">
      <w:pPr>
        <w:pStyle w:val="BodyText"/>
        <w:ind w:right="-1"/>
        <w:jc w:val="center"/>
        <w:rPr>
          <w:rFonts w:ascii="Arial" w:hAnsi="Arial" w:cs="Arial"/>
          <w:b/>
          <w:color w:val="595959"/>
        </w:rPr>
      </w:pPr>
    </w:p>
    <w:tbl>
      <w:tblPr>
        <w:tblW w:w="11171" w:type="dxa"/>
        <w:tblBorders>
          <w:top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1347"/>
        <w:gridCol w:w="2163"/>
        <w:gridCol w:w="4274"/>
        <w:gridCol w:w="3387"/>
      </w:tblGrid>
      <w:tr w:rsidR="004354A0" w:rsidRPr="008F4099" w14:paraId="3B9A739E" w14:textId="77777777" w:rsidTr="002C54F2">
        <w:tc>
          <w:tcPr>
            <w:tcW w:w="1347" w:type="dxa"/>
          </w:tcPr>
          <w:p w14:paraId="6BFCB9A3" w14:textId="77777777" w:rsidR="004354A0" w:rsidRPr="008F4099" w:rsidRDefault="004354A0" w:rsidP="002C54F2">
            <w:pPr>
              <w:pStyle w:val="BodyText"/>
              <w:ind w:right="-1"/>
              <w:jc w:val="center"/>
              <w:rPr>
                <w:rFonts w:ascii="Arial" w:hAnsi="Arial" w:cs="Arial"/>
                <w:b/>
              </w:rPr>
            </w:pPr>
            <w:r w:rsidRPr="008F4099">
              <w:rPr>
                <w:rFonts w:ascii="Arial" w:hAnsi="Arial" w:cs="Arial"/>
                <w:b/>
              </w:rPr>
              <w:t>Niveau</w:t>
            </w:r>
          </w:p>
          <w:p w14:paraId="596AA5F0" w14:textId="77777777" w:rsidR="004354A0" w:rsidRPr="008F4099"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92064" behindDoc="0" locked="0" layoutInCell="1" allowOverlap="1" wp14:anchorId="7B57984E" wp14:editId="6A7AED55">
                      <wp:simplePos x="0" y="0"/>
                      <wp:positionH relativeFrom="column">
                        <wp:posOffset>41910</wp:posOffset>
                      </wp:positionH>
                      <wp:positionV relativeFrom="paragraph">
                        <wp:posOffset>132080</wp:posOffset>
                      </wp:positionV>
                      <wp:extent cx="552450" cy="542925"/>
                      <wp:effectExtent l="50800" t="50800" r="107950" b="117475"/>
                      <wp:wrapNone/>
                      <wp:docPr id="2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319FEF1D" w14:textId="77777777" w:rsidR="004354A0" w:rsidRPr="008F4099" w:rsidRDefault="004354A0" w:rsidP="004354A0">
                                  <w:pPr>
                                    <w:shd w:val="clear" w:color="auto" w:fill="FFFFFF"/>
                                    <w:jc w:val="center"/>
                                    <w:rPr>
                                      <w:color w:val="000000"/>
                                      <w:sz w:val="56"/>
                                    </w:rPr>
                                  </w:pPr>
                                  <w:r>
                                    <w:rPr>
                                      <w:color w:val="000000"/>
                                      <w:sz w:val="56"/>
                                    </w:rPr>
                                    <w:t>A</w:t>
                                  </w:r>
                                  <w:r w:rsidRPr="008F4099">
                                    <w:rPr>
                                      <w:color w:val="000000"/>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3.3pt;margin-top:10.4pt;width:43.5pt;height:42.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" fillcolor="#666" strokecolor="#666" strokeweight="1pt">
                      <v:fill color2="#ccc" angle="-45" focus="-50%" type="gradient"/>
                      <v:shadow on="t" color="#7f7f7f" opacity=".5" offset="1pt"/>
                      <v:textbox>
                        <w:txbxContent>
                          <w:p w14:paraId="319FEF1D" w14:textId="77777777" w:rsidR="004354A0" w:rsidRPr="008F4099" w:rsidRDefault="004354A0" w:rsidP="004354A0">
                            <w:pPr>
                              <w:shd w:val="clear" w:color="auto" w:fill="FFFFFF"/>
                              <w:jc w:val="center"/>
                              <w:rPr>
                                <w:color w:val="000000"/>
                                <w:sz w:val="56"/>
                              </w:rPr>
                            </w:pPr>
                            <w:r>
                              <w:rPr>
                                <w:color w:val="000000"/>
                                <w:sz w:val="56"/>
                              </w:rPr>
                              <w:t>A</w:t>
                            </w:r>
                            <w:r w:rsidRPr="008F4099">
                              <w:rPr>
                                <w:color w:val="000000"/>
                                <w:sz w:val="56"/>
                              </w:rPr>
                              <w:t>C</w:t>
                            </w:r>
                          </w:p>
                        </w:txbxContent>
                      </v:textbox>
                    </v:shape>
                  </w:pict>
                </mc:Fallback>
              </mc:AlternateContent>
            </w:r>
          </w:p>
          <w:p w14:paraId="6B6CCE9D" w14:textId="77777777" w:rsidR="004354A0" w:rsidRPr="008F4099" w:rsidRDefault="004354A0" w:rsidP="002C54F2">
            <w:pPr>
              <w:pStyle w:val="BodyText"/>
              <w:ind w:right="-1"/>
              <w:jc w:val="center"/>
              <w:rPr>
                <w:rFonts w:ascii="Arial" w:hAnsi="Arial" w:cs="Arial"/>
              </w:rPr>
            </w:pPr>
          </w:p>
          <w:p w14:paraId="483F427D" w14:textId="77777777" w:rsidR="004354A0" w:rsidRPr="008F4099" w:rsidRDefault="004354A0" w:rsidP="002C54F2">
            <w:pPr>
              <w:pStyle w:val="BodyText"/>
              <w:ind w:right="-1"/>
              <w:jc w:val="center"/>
              <w:rPr>
                <w:rFonts w:ascii="Arial" w:hAnsi="Arial" w:cs="Arial"/>
              </w:rPr>
            </w:pPr>
          </w:p>
          <w:p w14:paraId="3DE68D27" w14:textId="77777777" w:rsidR="004354A0" w:rsidRPr="008F4099" w:rsidRDefault="004354A0" w:rsidP="002C54F2">
            <w:pPr>
              <w:pStyle w:val="BodyText"/>
              <w:ind w:right="-1"/>
              <w:jc w:val="center"/>
              <w:rPr>
                <w:rFonts w:ascii="Arial" w:hAnsi="Arial" w:cs="Arial"/>
              </w:rPr>
            </w:pPr>
          </w:p>
        </w:tc>
        <w:tc>
          <w:tcPr>
            <w:tcW w:w="2163" w:type="dxa"/>
            <w:vAlign w:val="center"/>
          </w:tcPr>
          <w:p w14:paraId="50C1DF8B" w14:textId="77777777" w:rsidR="004354A0" w:rsidRPr="008F4099" w:rsidRDefault="004354A0" w:rsidP="002C54F2">
            <w:pPr>
              <w:snapToGrid w:val="0"/>
              <w:jc w:val="center"/>
              <w:rPr>
                <w:sz w:val="18"/>
                <w:szCs w:val="18"/>
              </w:rPr>
            </w:pPr>
            <w:r w:rsidRPr="00080212">
              <w:rPr>
                <w:sz w:val="18"/>
                <w:szCs w:val="18"/>
              </w:rPr>
              <w:t>Saut avec pose des genoux, saut extension</w:t>
            </w:r>
          </w:p>
        </w:tc>
        <w:tc>
          <w:tcPr>
            <w:tcW w:w="4274" w:type="dxa"/>
          </w:tcPr>
          <w:p w14:paraId="38A9B130" w14:textId="77777777" w:rsidR="004354A0" w:rsidRPr="00E51AC1" w:rsidRDefault="004354A0" w:rsidP="002C54F2">
            <w:pPr>
              <w:jc w:val="center"/>
            </w:pPr>
          </w:p>
        </w:tc>
        <w:tc>
          <w:tcPr>
            <w:tcW w:w="3387" w:type="dxa"/>
          </w:tcPr>
          <w:p w14:paraId="60FF422C" w14:textId="77777777" w:rsidR="004354A0" w:rsidRPr="00BE7E9E" w:rsidRDefault="004354A0" w:rsidP="002C54F2">
            <w:pPr>
              <w:jc w:val="center"/>
            </w:pPr>
          </w:p>
        </w:tc>
      </w:tr>
      <w:tr w:rsidR="004354A0" w:rsidRPr="008F4099" w14:paraId="78089A6D" w14:textId="77777777" w:rsidTr="002C54F2">
        <w:tc>
          <w:tcPr>
            <w:tcW w:w="1347" w:type="dxa"/>
          </w:tcPr>
          <w:p w14:paraId="2F5241E0" w14:textId="77777777" w:rsidR="004354A0" w:rsidRPr="008F4099" w:rsidRDefault="004354A0" w:rsidP="002C54F2">
            <w:pPr>
              <w:pStyle w:val="BodyText"/>
              <w:ind w:right="-1"/>
              <w:jc w:val="center"/>
              <w:rPr>
                <w:rFonts w:ascii="Arial" w:hAnsi="Arial" w:cs="Arial"/>
                <w:b/>
              </w:rPr>
            </w:pPr>
            <w:r w:rsidRPr="008F4099">
              <w:rPr>
                <w:rFonts w:ascii="Arial" w:hAnsi="Arial" w:cs="Arial"/>
                <w:b/>
              </w:rPr>
              <w:t>Niveau</w:t>
            </w:r>
          </w:p>
          <w:p w14:paraId="01B6012D" w14:textId="77777777" w:rsidR="004354A0" w:rsidRPr="008F4099"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90016" behindDoc="0" locked="0" layoutInCell="1" allowOverlap="1" wp14:anchorId="08EFBF9B" wp14:editId="70965C19">
                      <wp:simplePos x="0" y="0"/>
                      <wp:positionH relativeFrom="column">
                        <wp:posOffset>41910</wp:posOffset>
                      </wp:positionH>
                      <wp:positionV relativeFrom="paragraph">
                        <wp:posOffset>156210</wp:posOffset>
                      </wp:positionV>
                      <wp:extent cx="552450" cy="542925"/>
                      <wp:effectExtent l="50800" t="50800" r="107950" b="117475"/>
                      <wp:wrapNone/>
                      <wp:docPr id="2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5FA5060C" w14:textId="77777777" w:rsidR="004354A0" w:rsidRPr="0064475E" w:rsidRDefault="004354A0" w:rsidP="004354A0">
                                  <w:pPr>
                                    <w:shd w:val="clear" w:color="auto" w:fill="FFFFFF"/>
                                    <w:jc w:val="center"/>
                                    <w:rPr>
                                      <w:color w:val="000000"/>
                                      <w:sz w:val="56"/>
                                    </w:rPr>
                                  </w:pPr>
                                  <w:r>
                                    <w:rPr>
                                      <w:color w:val="000000"/>
                                      <w:sz w:val="56"/>
                                    </w:rPr>
                                    <w:t>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3.3pt;margin-top:12.3pt;width:43.5pt;height:4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" fillcolor="#666" strokecolor="#666" strokeweight="1pt">
                      <v:fill color2="#ccc" angle="-45" focus="-50%" type="gradient"/>
                      <v:shadow on="t" color="#7f7f7f" opacity=".5" offset="1pt"/>
                      <v:textbox>
                        <w:txbxContent>
                          <w:p w14:paraId="5FA5060C" w14:textId="77777777" w:rsidR="004354A0" w:rsidRPr="0064475E" w:rsidRDefault="004354A0" w:rsidP="004354A0">
                            <w:pPr>
                              <w:shd w:val="clear" w:color="auto" w:fill="FFFFFF"/>
                              <w:jc w:val="center"/>
                              <w:rPr>
                                <w:color w:val="000000"/>
                                <w:sz w:val="56"/>
                              </w:rPr>
                            </w:pPr>
                            <w:r>
                              <w:rPr>
                                <w:color w:val="000000"/>
                                <w:sz w:val="56"/>
                              </w:rPr>
                              <w:t>BD</w:t>
                            </w:r>
                          </w:p>
                        </w:txbxContent>
                      </v:textbox>
                    </v:shape>
                  </w:pict>
                </mc:Fallback>
              </mc:AlternateContent>
            </w:r>
          </w:p>
          <w:p w14:paraId="3E57C3CF" w14:textId="77777777" w:rsidR="004354A0" w:rsidRPr="008F4099" w:rsidRDefault="004354A0" w:rsidP="002C54F2">
            <w:pPr>
              <w:pStyle w:val="BodyText"/>
              <w:ind w:right="-1"/>
              <w:jc w:val="center"/>
              <w:rPr>
                <w:rFonts w:ascii="Arial" w:hAnsi="Arial" w:cs="Arial"/>
              </w:rPr>
            </w:pPr>
          </w:p>
          <w:p w14:paraId="47FFB956" w14:textId="77777777" w:rsidR="004354A0" w:rsidRPr="008F4099" w:rsidRDefault="004354A0" w:rsidP="002C54F2">
            <w:pPr>
              <w:pStyle w:val="BodyText"/>
              <w:ind w:right="-1"/>
              <w:jc w:val="center"/>
              <w:rPr>
                <w:rFonts w:ascii="Arial" w:hAnsi="Arial" w:cs="Arial"/>
              </w:rPr>
            </w:pPr>
          </w:p>
          <w:p w14:paraId="3876009E" w14:textId="77777777" w:rsidR="004354A0" w:rsidRPr="008F4099" w:rsidRDefault="004354A0" w:rsidP="002C54F2">
            <w:pPr>
              <w:pStyle w:val="BodyText"/>
              <w:ind w:right="-1"/>
              <w:jc w:val="center"/>
              <w:rPr>
                <w:rFonts w:ascii="Arial" w:hAnsi="Arial" w:cs="Arial"/>
                <w:b/>
                <w:sz w:val="28"/>
                <w:szCs w:val="28"/>
              </w:rPr>
            </w:pPr>
          </w:p>
        </w:tc>
        <w:tc>
          <w:tcPr>
            <w:tcW w:w="2163" w:type="dxa"/>
            <w:vAlign w:val="center"/>
          </w:tcPr>
          <w:p w14:paraId="22028837" w14:textId="77777777" w:rsidR="004354A0" w:rsidRPr="008F4099" w:rsidRDefault="004354A0" w:rsidP="002C54F2">
            <w:pPr>
              <w:snapToGrid w:val="0"/>
              <w:jc w:val="center"/>
              <w:rPr>
                <w:sz w:val="18"/>
                <w:szCs w:val="18"/>
              </w:rPr>
            </w:pPr>
            <w:r w:rsidRPr="00080212">
              <w:rPr>
                <w:sz w:val="20"/>
                <w:szCs w:val="20"/>
              </w:rPr>
              <w:t>Saut avec pose des pieds des mains sur la table et saut droit</w:t>
            </w:r>
            <w:r w:rsidRPr="00080212">
              <w:rPr>
                <w:sz w:val="18"/>
                <w:szCs w:val="18"/>
              </w:rPr>
              <w:t xml:space="preserve"> </w:t>
            </w:r>
          </w:p>
        </w:tc>
        <w:tc>
          <w:tcPr>
            <w:tcW w:w="4274" w:type="dxa"/>
          </w:tcPr>
          <w:p w14:paraId="56305F26" w14:textId="77777777" w:rsidR="004354A0" w:rsidRPr="008F4099" w:rsidRDefault="004354A0" w:rsidP="002C54F2">
            <w:pPr>
              <w:pStyle w:val="BodyText"/>
              <w:ind w:right="-1"/>
              <w:jc w:val="center"/>
              <w:rPr>
                <w:rFonts w:ascii="Arial" w:hAnsi="Arial" w:cs="Arial"/>
                <w:b/>
                <w:sz w:val="28"/>
                <w:szCs w:val="28"/>
              </w:rPr>
            </w:pPr>
            <w:r>
              <w:rPr>
                <w:rFonts w:ascii="Helvetica" w:eastAsiaTheme="minorEastAsia" w:hAnsi="Helvetica" w:cs="Helvetica"/>
                <w:noProof/>
                <w:lang w:val="en-US" w:eastAsia="en-US"/>
              </w:rPr>
              <w:drawing>
                <wp:inline distT="0" distB="0" distL="0" distR="0" wp14:anchorId="53580D2A" wp14:editId="73FDD541">
                  <wp:extent cx="1212783" cy="1222409"/>
                  <wp:effectExtent l="0" t="0" r="6985" b="0"/>
                  <wp:docPr id="3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87">
                            <a:extLst>
                              <a:ext uri="{BEBA8EAE-BF5A-486C-A8C5-ECC9F3942E4B}">
                                <a14:imgProps xmlns:a14="http://schemas.microsoft.com/office/drawing/2010/main">
                                  <a14:imgLayer r:embed="rId188">
                                    <a14:imgEffect>
                                      <a14:saturation sat="33000"/>
                                    </a14:imgEffect>
                                  </a14:imgLayer>
                                </a14:imgProps>
                              </a:ext>
                              <a:ext uri="{28A0092B-C50C-407E-A947-70E740481C1C}">
                                <a14:useLocalDpi xmlns:a14="http://schemas.microsoft.com/office/drawing/2010/main" val="0"/>
                              </a:ext>
                            </a:extLst>
                          </a:blip>
                          <a:srcRect r="48174" b="5542"/>
                          <a:stretch/>
                        </pic:blipFill>
                        <pic:spPr bwMode="auto">
                          <a:xfrm>
                            <a:off x="0" y="0"/>
                            <a:ext cx="1213317" cy="12229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eastAsiaTheme="minorEastAsia" w:hAnsi="Helvetica" w:cs="Helvetica"/>
                <w:noProof/>
                <w:lang w:val="en-US" w:eastAsia="en-US"/>
              </w:rPr>
              <w:drawing>
                <wp:inline distT="0" distB="0" distL="0" distR="0" wp14:anchorId="6BEB0603" wp14:editId="32529468">
                  <wp:extent cx="641283" cy="950595"/>
                  <wp:effectExtent l="0" t="0" r="0" b="0"/>
                  <wp:docPr id="3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89">
                            <a:extLst>
                              <a:ext uri="{28A0092B-C50C-407E-A947-70E740481C1C}">
                                <a14:useLocalDpi xmlns:a14="http://schemas.microsoft.com/office/drawing/2010/main" val="0"/>
                              </a:ext>
                            </a:extLst>
                          </a:blip>
                          <a:srcRect l="70537"/>
                          <a:stretch/>
                        </pic:blipFill>
                        <pic:spPr bwMode="auto">
                          <a:xfrm>
                            <a:off x="0" y="0"/>
                            <a:ext cx="642020" cy="9516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87" w:type="dxa"/>
          </w:tcPr>
          <w:p w14:paraId="18BF255A" w14:textId="77777777" w:rsidR="004354A0" w:rsidRPr="008F4099" w:rsidRDefault="004354A0" w:rsidP="002C54F2">
            <w:pPr>
              <w:pStyle w:val="BodyText"/>
              <w:ind w:right="-1"/>
              <w:jc w:val="center"/>
              <w:rPr>
                <w:rFonts w:ascii="Arial" w:hAnsi="Arial" w:cs="Arial"/>
                <w:b/>
                <w:sz w:val="28"/>
                <w:szCs w:val="28"/>
              </w:rPr>
            </w:pPr>
          </w:p>
        </w:tc>
      </w:tr>
      <w:tr w:rsidR="004354A0" w:rsidRPr="008F4099" w14:paraId="63BCE466" w14:textId="77777777" w:rsidTr="002C54F2">
        <w:tc>
          <w:tcPr>
            <w:tcW w:w="1347" w:type="dxa"/>
          </w:tcPr>
          <w:p w14:paraId="7D19324B" w14:textId="77777777" w:rsidR="004354A0" w:rsidRPr="008F4099" w:rsidRDefault="004354A0" w:rsidP="002C54F2">
            <w:pPr>
              <w:pStyle w:val="BodyText"/>
              <w:ind w:right="-1"/>
              <w:jc w:val="center"/>
              <w:rPr>
                <w:rFonts w:ascii="Arial" w:hAnsi="Arial" w:cs="Arial"/>
                <w:b/>
              </w:rPr>
            </w:pPr>
            <w:r w:rsidRPr="008F4099">
              <w:rPr>
                <w:rFonts w:ascii="Arial" w:hAnsi="Arial" w:cs="Arial"/>
                <w:b/>
              </w:rPr>
              <w:t>Niveau</w:t>
            </w:r>
          </w:p>
          <w:p w14:paraId="4AAB5A43" w14:textId="77777777" w:rsidR="004354A0" w:rsidRPr="008F4099"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91040" behindDoc="0" locked="0" layoutInCell="1" allowOverlap="1" wp14:anchorId="2514223D" wp14:editId="10724A71">
                      <wp:simplePos x="0" y="0"/>
                      <wp:positionH relativeFrom="column">
                        <wp:posOffset>99060</wp:posOffset>
                      </wp:positionH>
                      <wp:positionV relativeFrom="paragraph">
                        <wp:posOffset>123190</wp:posOffset>
                      </wp:positionV>
                      <wp:extent cx="552450" cy="542925"/>
                      <wp:effectExtent l="50800" t="50800" r="107950" b="117475"/>
                      <wp:wrapNone/>
                      <wp:docPr id="2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58E5E462" w14:textId="77777777" w:rsidR="004354A0" w:rsidRPr="0064475E" w:rsidRDefault="004354A0" w:rsidP="004354A0">
                                  <w:pPr>
                                    <w:shd w:val="clear" w:color="auto" w:fill="FFFFFF"/>
                                    <w:jc w:val="center"/>
                                    <w:rPr>
                                      <w:color w:val="000000"/>
                                      <w:sz w:val="56"/>
                                    </w:rPr>
                                  </w:pPr>
                                  <w:r>
                                    <w:rPr>
                                      <w:color w:val="000000"/>
                                      <w:sz w:val="56"/>
                                    </w:rPr>
                                    <w:t>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left:0;text-align:left;margin-left:7.8pt;margin-top:9.7pt;width:43.5pt;height:42.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" fillcolor="#666" strokecolor="#666" strokeweight="1pt">
                      <v:fill color2="#ccc" angle="-45" focus="-50%" type="gradient"/>
                      <v:shadow on="t" color="#7f7f7f" opacity=".5" offset="1pt"/>
                      <v:textbox>
                        <w:txbxContent>
                          <w:p w14:paraId="58E5E462" w14:textId="77777777" w:rsidR="004354A0" w:rsidRPr="0064475E" w:rsidRDefault="004354A0" w:rsidP="004354A0">
                            <w:pPr>
                              <w:shd w:val="clear" w:color="auto" w:fill="FFFFFF"/>
                              <w:jc w:val="center"/>
                              <w:rPr>
                                <w:color w:val="000000"/>
                                <w:sz w:val="56"/>
                              </w:rPr>
                            </w:pPr>
                            <w:r>
                              <w:rPr>
                                <w:color w:val="000000"/>
                                <w:sz w:val="56"/>
                              </w:rPr>
                              <w:t>CE</w:t>
                            </w:r>
                          </w:p>
                        </w:txbxContent>
                      </v:textbox>
                    </v:shape>
                  </w:pict>
                </mc:Fallback>
              </mc:AlternateContent>
            </w:r>
          </w:p>
          <w:p w14:paraId="2AB28F49" w14:textId="77777777" w:rsidR="004354A0" w:rsidRPr="008F4099" w:rsidRDefault="004354A0" w:rsidP="002C54F2">
            <w:pPr>
              <w:pStyle w:val="BodyText"/>
              <w:ind w:right="-1"/>
              <w:jc w:val="center"/>
              <w:rPr>
                <w:rFonts w:ascii="Arial" w:hAnsi="Arial" w:cs="Arial"/>
              </w:rPr>
            </w:pPr>
          </w:p>
          <w:p w14:paraId="1F2FC048" w14:textId="77777777" w:rsidR="004354A0" w:rsidRPr="008F4099" w:rsidRDefault="004354A0" w:rsidP="002C54F2">
            <w:pPr>
              <w:pStyle w:val="BodyText"/>
              <w:ind w:right="-1"/>
              <w:jc w:val="center"/>
              <w:rPr>
                <w:rFonts w:ascii="Arial" w:hAnsi="Arial" w:cs="Arial"/>
              </w:rPr>
            </w:pPr>
          </w:p>
          <w:p w14:paraId="05F05F0E" w14:textId="77777777" w:rsidR="004354A0" w:rsidRPr="008F4099" w:rsidRDefault="004354A0" w:rsidP="002C54F2">
            <w:pPr>
              <w:pStyle w:val="BodyText"/>
              <w:ind w:right="-1"/>
              <w:jc w:val="center"/>
              <w:rPr>
                <w:rFonts w:ascii="Arial" w:hAnsi="Arial" w:cs="Arial"/>
                <w:b/>
                <w:sz w:val="28"/>
                <w:szCs w:val="28"/>
              </w:rPr>
            </w:pPr>
          </w:p>
        </w:tc>
        <w:tc>
          <w:tcPr>
            <w:tcW w:w="2163" w:type="dxa"/>
            <w:vAlign w:val="center"/>
          </w:tcPr>
          <w:p w14:paraId="717B47D7" w14:textId="77777777" w:rsidR="004354A0" w:rsidRPr="008F4099" w:rsidRDefault="004354A0" w:rsidP="002C54F2">
            <w:pPr>
              <w:snapToGrid w:val="0"/>
              <w:jc w:val="center"/>
              <w:rPr>
                <w:bCs/>
                <w:sz w:val="18"/>
                <w:szCs w:val="18"/>
              </w:rPr>
            </w:pPr>
            <w:r w:rsidRPr="00080212">
              <w:rPr>
                <w:sz w:val="18"/>
                <w:szCs w:val="18"/>
              </w:rPr>
              <w:t>Saute mouton écart</w:t>
            </w:r>
          </w:p>
        </w:tc>
        <w:tc>
          <w:tcPr>
            <w:tcW w:w="4274" w:type="dxa"/>
          </w:tcPr>
          <w:p w14:paraId="2180064F" w14:textId="77777777" w:rsidR="004354A0" w:rsidRPr="008F4099" w:rsidRDefault="004354A0" w:rsidP="002C54F2">
            <w:pPr>
              <w:pStyle w:val="BodyText"/>
              <w:ind w:right="-1"/>
              <w:jc w:val="center"/>
              <w:rPr>
                <w:rFonts w:ascii="Arial" w:hAnsi="Arial" w:cs="Arial"/>
                <w:b/>
                <w:sz w:val="28"/>
                <w:szCs w:val="28"/>
              </w:rPr>
            </w:pPr>
            <w:r>
              <w:rPr>
                <w:rFonts w:ascii="Helvetica" w:eastAsiaTheme="minorEastAsia" w:hAnsi="Helvetica" w:cs="Helvetica"/>
                <w:noProof/>
                <w:lang w:val="en-US" w:eastAsia="en-US"/>
              </w:rPr>
              <w:drawing>
                <wp:inline distT="0" distB="0" distL="0" distR="0" wp14:anchorId="0B9E8115" wp14:editId="5ACAC6AA">
                  <wp:extent cx="2847474" cy="1244065"/>
                  <wp:effectExtent l="0" t="0" r="0" b="635"/>
                  <wp:docPr id="3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0">
                            <a:extLst>
                              <a:ext uri="{BEBA8EAE-BF5A-486C-A8C5-ECC9F3942E4B}">
                                <a14:imgProps xmlns:a14="http://schemas.microsoft.com/office/drawing/2010/main">
                                  <a14:imgLayer r:embed="rId19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847474" cy="1244065"/>
                          </a:xfrm>
                          <a:prstGeom prst="rect">
                            <a:avLst/>
                          </a:prstGeom>
                          <a:noFill/>
                          <a:ln>
                            <a:noFill/>
                          </a:ln>
                        </pic:spPr>
                      </pic:pic>
                    </a:graphicData>
                  </a:graphic>
                </wp:inline>
              </w:drawing>
            </w:r>
          </w:p>
        </w:tc>
        <w:tc>
          <w:tcPr>
            <w:tcW w:w="3387" w:type="dxa"/>
          </w:tcPr>
          <w:p w14:paraId="477EBA46" w14:textId="77777777" w:rsidR="004354A0" w:rsidRPr="008F4099" w:rsidRDefault="004354A0" w:rsidP="002C54F2">
            <w:pPr>
              <w:jc w:val="center"/>
              <w:rPr>
                <w:rFonts w:ascii="Arial" w:hAnsi="Arial" w:cs="Arial"/>
                <w:b/>
                <w:sz w:val="28"/>
                <w:szCs w:val="28"/>
              </w:rPr>
            </w:pPr>
          </w:p>
        </w:tc>
      </w:tr>
      <w:tr w:rsidR="004354A0" w:rsidRPr="008F4099" w14:paraId="16EE30D3" w14:textId="77777777" w:rsidTr="002C54F2">
        <w:tc>
          <w:tcPr>
            <w:tcW w:w="1347" w:type="dxa"/>
          </w:tcPr>
          <w:p w14:paraId="6092F625" w14:textId="77777777" w:rsidR="004354A0" w:rsidRPr="008F4099" w:rsidRDefault="004354A0" w:rsidP="002C54F2">
            <w:pPr>
              <w:pStyle w:val="BodyText"/>
              <w:ind w:right="-1"/>
              <w:jc w:val="center"/>
              <w:rPr>
                <w:rFonts w:ascii="Arial" w:hAnsi="Arial" w:cs="Arial"/>
                <w:b/>
              </w:rPr>
            </w:pPr>
            <w:r w:rsidRPr="008F4099">
              <w:rPr>
                <w:rFonts w:ascii="Arial" w:hAnsi="Arial" w:cs="Arial"/>
                <w:b/>
              </w:rPr>
              <w:t>Niveau</w:t>
            </w:r>
          </w:p>
          <w:p w14:paraId="00F9C229" w14:textId="77777777" w:rsidR="004354A0" w:rsidRPr="008F4099" w:rsidRDefault="004354A0" w:rsidP="002C54F2">
            <w:pPr>
              <w:pStyle w:val="BodyText"/>
              <w:ind w:right="-1"/>
              <w:jc w:val="center"/>
              <w:rPr>
                <w:rFonts w:ascii="Arial" w:hAnsi="Arial" w:cs="Arial"/>
              </w:rPr>
            </w:pPr>
            <w:r>
              <w:rPr>
                <w:rFonts w:ascii="Chiller" w:hAnsi="Chiller"/>
                <w:b/>
                <w:noProof/>
                <w:sz w:val="144"/>
                <w:szCs w:val="144"/>
                <w:lang w:val="en-US" w:eastAsia="en-US"/>
              </w:rPr>
              <mc:AlternateContent>
                <mc:Choice Requires="wps">
                  <w:drawing>
                    <wp:anchor distT="0" distB="0" distL="114300" distR="114300" simplePos="0" relativeHeight="251993088" behindDoc="0" locked="0" layoutInCell="1" allowOverlap="1" wp14:anchorId="30343EE7" wp14:editId="5F5DE0E8">
                      <wp:simplePos x="0" y="0"/>
                      <wp:positionH relativeFrom="column">
                        <wp:posOffset>41910</wp:posOffset>
                      </wp:positionH>
                      <wp:positionV relativeFrom="paragraph">
                        <wp:posOffset>64770</wp:posOffset>
                      </wp:positionV>
                      <wp:extent cx="552450" cy="542925"/>
                      <wp:effectExtent l="50800" t="50800" r="107950" b="117475"/>
                      <wp:wrapNone/>
                      <wp:docPr id="3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06775E45" w14:textId="77777777" w:rsidR="004354A0" w:rsidRPr="0064475E" w:rsidRDefault="004354A0" w:rsidP="004354A0">
                                  <w:pPr>
                                    <w:shd w:val="clear" w:color="auto" w:fill="FFFFFF"/>
                                    <w:jc w:val="center"/>
                                    <w:rPr>
                                      <w:color w:val="000000"/>
                                      <w:sz w:val="56"/>
                                    </w:rPr>
                                  </w:pPr>
                                  <w:r>
                                    <w:rPr>
                                      <w:color w:val="000000"/>
                                      <w:sz w:val="56"/>
                                    </w:rPr>
                                    <w:t>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3.3pt;margin-top:5.1pt;width:43.5pt;height:42.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" fillcolor="#666" strokecolor="#666" strokeweight="1pt">
                      <v:fill color2="#ccc" angle="-45" focus="-50%" type="gradient"/>
                      <v:shadow on="t" color="#7f7f7f" opacity=".5" offset="1pt"/>
                      <v:textbox>
                        <w:txbxContent>
                          <w:p w14:paraId="06775E45" w14:textId="77777777" w:rsidR="004354A0" w:rsidRPr="0064475E" w:rsidRDefault="004354A0" w:rsidP="004354A0">
                            <w:pPr>
                              <w:shd w:val="clear" w:color="auto" w:fill="FFFFFF"/>
                              <w:jc w:val="center"/>
                              <w:rPr>
                                <w:color w:val="000000"/>
                                <w:sz w:val="56"/>
                              </w:rPr>
                            </w:pPr>
                            <w:r>
                              <w:rPr>
                                <w:color w:val="000000"/>
                                <w:sz w:val="56"/>
                              </w:rPr>
                              <w:t>DF</w:t>
                            </w:r>
                          </w:p>
                        </w:txbxContent>
                      </v:textbox>
                    </v:shape>
                  </w:pict>
                </mc:Fallback>
              </mc:AlternateContent>
            </w:r>
          </w:p>
          <w:p w14:paraId="089A54C6" w14:textId="77777777" w:rsidR="004354A0" w:rsidRPr="008F4099" w:rsidRDefault="004354A0" w:rsidP="002C54F2">
            <w:pPr>
              <w:pStyle w:val="BodyText"/>
              <w:ind w:right="-1"/>
              <w:jc w:val="center"/>
              <w:rPr>
                <w:rFonts w:ascii="Arial" w:hAnsi="Arial" w:cs="Arial"/>
              </w:rPr>
            </w:pPr>
          </w:p>
          <w:p w14:paraId="23B2D40C" w14:textId="77777777" w:rsidR="004354A0" w:rsidRPr="008F4099" w:rsidRDefault="004354A0" w:rsidP="002C54F2">
            <w:pPr>
              <w:pStyle w:val="BodyText"/>
              <w:ind w:right="-1"/>
              <w:jc w:val="center"/>
              <w:rPr>
                <w:rFonts w:ascii="Arial" w:hAnsi="Arial" w:cs="Arial"/>
              </w:rPr>
            </w:pPr>
          </w:p>
          <w:p w14:paraId="1E7DA478" w14:textId="77777777" w:rsidR="004354A0" w:rsidRPr="008F4099" w:rsidRDefault="004354A0" w:rsidP="002C54F2">
            <w:pPr>
              <w:pStyle w:val="BodyText"/>
              <w:ind w:right="-1"/>
              <w:jc w:val="center"/>
              <w:rPr>
                <w:rFonts w:ascii="Arial" w:hAnsi="Arial" w:cs="Arial"/>
                <w:b/>
                <w:sz w:val="28"/>
                <w:szCs w:val="28"/>
              </w:rPr>
            </w:pPr>
          </w:p>
        </w:tc>
        <w:tc>
          <w:tcPr>
            <w:tcW w:w="2163" w:type="dxa"/>
            <w:vAlign w:val="center"/>
          </w:tcPr>
          <w:p w14:paraId="551B5217" w14:textId="77777777" w:rsidR="004354A0" w:rsidRPr="008F4099" w:rsidRDefault="004354A0" w:rsidP="002C54F2">
            <w:pPr>
              <w:snapToGrid w:val="0"/>
              <w:jc w:val="center"/>
              <w:rPr>
                <w:bCs/>
                <w:sz w:val="18"/>
                <w:szCs w:val="18"/>
              </w:rPr>
            </w:pPr>
            <w:r w:rsidRPr="00080212">
              <w:rPr>
                <w:sz w:val="18"/>
                <w:szCs w:val="18"/>
              </w:rPr>
              <w:t>Saut rondade ou lune</w:t>
            </w:r>
          </w:p>
        </w:tc>
        <w:tc>
          <w:tcPr>
            <w:tcW w:w="4274" w:type="dxa"/>
            <w:vAlign w:val="center"/>
          </w:tcPr>
          <w:p w14:paraId="14293149" w14:textId="77777777" w:rsidR="004354A0" w:rsidRDefault="004354A0" w:rsidP="002C54F2">
            <w:pPr>
              <w:pStyle w:val="BodyText"/>
              <w:ind w:right="-1"/>
              <w:jc w:val="center"/>
              <w:rPr>
                <w:rFonts w:ascii="Arial" w:hAnsi="Arial" w:cs="Arial"/>
                <w:b/>
                <w:sz w:val="28"/>
                <w:szCs w:val="28"/>
              </w:rPr>
            </w:pPr>
            <w:r>
              <w:rPr>
                <w:rFonts w:ascii="Helvetica" w:eastAsiaTheme="minorEastAsia" w:hAnsi="Helvetica" w:cs="Helvetica"/>
                <w:noProof/>
                <w:lang w:val="en-US" w:eastAsia="en-US"/>
              </w:rPr>
              <w:drawing>
                <wp:inline distT="0" distB="0" distL="0" distR="0" wp14:anchorId="2F8A1EF1" wp14:editId="60D1C44A">
                  <wp:extent cx="2156059" cy="1357162"/>
                  <wp:effectExtent l="0" t="0" r="3175" b="0"/>
                  <wp:docPr id="3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92">
                            <a:extLst>
                              <a:ext uri="{BEBA8EAE-BF5A-486C-A8C5-ECC9F3942E4B}">
                                <a14:imgProps xmlns:a14="http://schemas.microsoft.com/office/drawing/2010/main">
                                  <a14:imgLayer r:embed="rId193">
                                    <a14:imgEffect>
                                      <a14:saturation sat="33000"/>
                                    </a14:imgEffect>
                                  </a14:imgLayer>
                                </a14:imgProps>
                              </a:ext>
                              <a:ext uri="{28A0092B-C50C-407E-A947-70E740481C1C}">
                                <a14:useLocalDpi xmlns:a14="http://schemas.microsoft.com/office/drawing/2010/main" val="0"/>
                              </a:ext>
                            </a:extLst>
                          </a:blip>
                          <a:srcRect l="1" r="-1963" b="16568"/>
                          <a:stretch/>
                        </pic:blipFill>
                        <pic:spPr bwMode="auto">
                          <a:xfrm>
                            <a:off x="0" y="0"/>
                            <a:ext cx="2156673" cy="1357548"/>
                          </a:xfrm>
                          <a:prstGeom prst="rect">
                            <a:avLst/>
                          </a:prstGeom>
                          <a:noFill/>
                          <a:ln>
                            <a:noFill/>
                          </a:ln>
                          <a:extLst>
                            <a:ext uri="{53640926-AAD7-44d8-BBD7-CCE9431645EC}">
                              <a14:shadowObscured xmlns:a14="http://schemas.microsoft.com/office/drawing/2010/main"/>
                            </a:ext>
                          </a:extLst>
                        </pic:spPr>
                      </pic:pic>
                    </a:graphicData>
                  </a:graphic>
                </wp:inline>
              </w:drawing>
            </w:r>
          </w:p>
          <w:p w14:paraId="0B546F20" w14:textId="77777777" w:rsidR="004354A0" w:rsidRPr="008F4099" w:rsidRDefault="004354A0" w:rsidP="002C54F2">
            <w:pPr>
              <w:pStyle w:val="BodyText"/>
              <w:ind w:right="-1"/>
              <w:jc w:val="center"/>
              <w:rPr>
                <w:rFonts w:ascii="Arial" w:hAnsi="Arial" w:cs="Arial"/>
                <w:b/>
                <w:sz w:val="28"/>
                <w:szCs w:val="28"/>
              </w:rPr>
            </w:pPr>
            <w:r>
              <w:rPr>
                <w:rFonts w:ascii="Helvetica" w:eastAsiaTheme="minorEastAsia" w:hAnsi="Helvetica" w:cs="Helvetica"/>
                <w:noProof/>
                <w:lang w:val="en-US" w:eastAsia="en-US"/>
              </w:rPr>
              <w:drawing>
                <wp:inline distT="0" distB="0" distL="0" distR="0" wp14:anchorId="6A642252" wp14:editId="1E85A305">
                  <wp:extent cx="3051175" cy="1520825"/>
                  <wp:effectExtent l="0" t="0" r="0" b="3175"/>
                  <wp:docPr id="3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51175" cy="1520825"/>
                          </a:xfrm>
                          <a:prstGeom prst="rect">
                            <a:avLst/>
                          </a:prstGeom>
                          <a:noFill/>
                          <a:ln>
                            <a:noFill/>
                          </a:ln>
                        </pic:spPr>
                      </pic:pic>
                    </a:graphicData>
                  </a:graphic>
                </wp:inline>
              </w:drawing>
            </w:r>
          </w:p>
        </w:tc>
        <w:tc>
          <w:tcPr>
            <w:tcW w:w="3387" w:type="dxa"/>
            <w:vAlign w:val="center"/>
          </w:tcPr>
          <w:p w14:paraId="4137DB8B" w14:textId="77777777" w:rsidR="004354A0" w:rsidRPr="000D2B5C" w:rsidRDefault="004354A0" w:rsidP="002C54F2">
            <w:pPr>
              <w:pStyle w:val="BodyText"/>
              <w:ind w:right="-1"/>
              <w:jc w:val="center"/>
              <w:rPr>
                <w:sz w:val="22"/>
                <w:szCs w:val="22"/>
              </w:rPr>
            </w:pPr>
          </w:p>
        </w:tc>
      </w:tr>
    </w:tbl>
    <w:p w14:paraId="1ACB74E3" w14:textId="77777777" w:rsidR="004354A0" w:rsidRDefault="004354A0">
      <w:pPr>
        <w:suppressAutoHyphens w:val="0"/>
        <w:spacing w:after="200" w:line="276" w:lineRule="auto"/>
        <w:rPr>
          <w:rFonts w:ascii="Chiller" w:hAnsi="Chiller"/>
          <w:b/>
          <w:sz w:val="144"/>
          <w:szCs w:val="144"/>
        </w:rPr>
      </w:pPr>
    </w:p>
    <w:p w14:paraId="3BF3A3F5" w14:textId="72D61AB5" w:rsidR="0087319D" w:rsidRDefault="0087319D" w:rsidP="0087319D">
      <w:pPr>
        <w:pStyle w:val="BodyText"/>
        <w:ind w:right="-1"/>
        <w:jc w:val="center"/>
        <w:rPr>
          <w:rFonts w:ascii="Chiller" w:hAnsi="Chiller"/>
          <w:b/>
          <w:sz w:val="144"/>
          <w:szCs w:val="144"/>
        </w:rPr>
      </w:pPr>
      <w:r>
        <w:rPr>
          <w:rFonts w:ascii="Chiller" w:hAnsi="Chiller"/>
          <w:b/>
          <w:sz w:val="144"/>
          <w:szCs w:val="144"/>
        </w:rPr>
        <w:lastRenderedPageBreak/>
        <w:t>Bibliographie</w:t>
      </w:r>
    </w:p>
    <w:p w14:paraId="0CE5CDEA" w14:textId="77777777" w:rsidR="0087319D" w:rsidRPr="0019443B" w:rsidRDefault="0087319D" w:rsidP="0087319D">
      <w:pPr>
        <w:pStyle w:val="BodyText"/>
        <w:ind w:right="-1"/>
        <w:jc w:val="center"/>
        <w:rPr>
          <w:b/>
          <w:color w:val="C0504D"/>
          <w:sz w:val="20"/>
          <w:szCs w:val="20"/>
          <w:u w:val="single"/>
        </w:rPr>
      </w:pPr>
      <w:r>
        <w:rPr>
          <w:b/>
          <w:sz w:val="20"/>
          <w:szCs w:val="20"/>
        </w:rPr>
        <w:t>Un grand merci aux auteurs de documents disponibles sur internet et prioritairement « </w:t>
      </w:r>
      <w:r w:rsidRPr="00EE1BEA">
        <w:rPr>
          <w:b/>
          <w:sz w:val="20"/>
          <w:szCs w:val="20"/>
        </w:rPr>
        <w:t>FPC  Gymnastique</w:t>
      </w:r>
      <w:r>
        <w:rPr>
          <w:b/>
          <w:sz w:val="20"/>
          <w:szCs w:val="20"/>
        </w:rPr>
        <w:t xml:space="preserve"> » de Gilles BOUQUET, </w:t>
      </w:r>
      <w:r w:rsidRPr="0019443B">
        <w:rPr>
          <w:b/>
          <w:color w:val="C0504D"/>
          <w:sz w:val="20"/>
          <w:szCs w:val="20"/>
          <w:u w:val="single"/>
        </w:rPr>
        <w:t xml:space="preserve">aux documents d’Olivier Gervais (Collège </w:t>
      </w:r>
      <w:r w:rsidRPr="0019443B">
        <w:rPr>
          <w:b/>
          <w:snapToGrid w:val="0"/>
          <w:color w:val="C0504D"/>
          <w:sz w:val="20"/>
          <w:szCs w:val="20"/>
          <w:u w:val="single"/>
        </w:rPr>
        <w:t>Robespierre à Epinay-sur-Seine (93)</w:t>
      </w:r>
      <w:r>
        <w:rPr>
          <w:b/>
          <w:snapToGrid w:val="0"/>
          <w:color w:val="C0504D"/>
          <w:sz w:val="20"/>
          <w:szCs w:val="20"/>
          <w:u w:val="single"/>
        </w:rPr>
        <w:t xml:space="preserve"> qui ont été une très grande source</w:t>
      </w:r>
      <w:r w:rsidRPr="0019443B">
        <w:rPr>
          <w:b/>
          <w:color w:val="C0504D"/>
          <w:sz w:val="20"/>
          <w:szCs w:val="20"/>
          <w:u w:val="single"/>
        </w:rPr>
        <w:t>.</w:t>
      </w:r>
    </w:p>
    <w:p w14:paraId="671950AA" w14:textId="77777777" w:rsidR="0087319D" w:rsidRPr="0019443B" w:rsidRDefault="0087319D" w:rsidP="0087319D">
      <w:pPr>
        <w:pStyle w:val="BodyText"/>
        <w:ind w:right="-1"/>
        <w:jc w:val="center"/>
        <w:rPr>
          <w:b/>
          <w:color w:val="C0504D"/>
          <w:sz w:val="20"/>
          <w:szCs w:val="20"/>
          <w:u w:val="single"/>
        </w:rPr>
      </w:pPr>
    </w:p>
    <w:p w14:paraId="51386E9C" w14:textId="77777777" w:rsidR="0087319D" w:rsidRDefault="0087319D" w:rsidP="0087319D">
      <w:pPr>
        <w:pStyle w:val="BodyText"/>
        <w:ind w:right="-1"/>
        <w:jc w:val="center"/>
        <w:rPr>
          <w:b/>
          <w:sz w:val="20"/>
          <w:szCs w:val="20"/>
        </w:rPr>
      </w:pPr>
      <w:r>
        <w:rPr>
          <w:b/>
          <w:sz w:val="20"/>
          <w:szCs w:val="20"/>
        </w:rPr>
        <w:t xml:space="preserve">Gymnastique, </w:t>
      </w:r>
      <w:proofErr w:type="spellStart"/>
      <w:r>
        <w:rPr>
          <w:b/>
          <w:sz w:val="20"/>
          <w:szCs w:val="20"/>
        </w:rPr>
        <w:t>Carrasco</w:t>
      </w:r>
      <w:proofErr w:type="spellEnd"/>
    </w:p>
    <w:p w14:paraId="7CF8433D" w14:textId="77777777" w:rsidR="0087319D" w:rsidRDefault="0087319D" w:rsidP="0087319D">
      <w:pPr>
        <w:pStyle w:val="BodyText"/>
        <w:ind w:right="-1"/>
        <w:jc w:val="center"/>
        <w:rPr>
          <w:b/>
          <w:sz w:val="20"/>
          <w:szCs w:val="20"/>
        </w:rPr>
      </w:pPr>
    </w:p>
    <w:p w14:paraId="5B3882EE" w14:textId="77777777" w:rsidR="0087319D" w:rsidRDefault="0087319D" w:rsidP="0087319D">
      <w:pPr>
        <w:pStyle w:val="BodyText"/>
        <w:ind w:right="-1"/>
        <w:jc w:val="center"/>
        <w:rPr>
          <w:b/>
          <w:sz w:val="20"/>
          <w:szCs w:val="20"/>
        </w:rPr>
      </w:pPr>
      <w:r>
        <w:rPr>
          <w:b/>
          <w:sz w:val="20"/>
          <w:szCs w:val="20"/>
        </w:rPr>
        <w:t>Gymnastique, de l’école aux associations</w:t>
      </w:r>
    </w:p>
    <w:p w14:paraId="2203C366" w14:textId="77777777" w:rsidR="0087319D" w:rsidRDefault="0087319D" w:rsidP="0087319D">
      <w:pPr>
        <w:pStyle w:val="BodyText"/>
        <w:ind w:right="-1"/>
        <w:jc w:val="center"/>
        <w:rPr>
          <w:b/>
          <w:sz w:val="20"/>
          <w:szCs w:val="20"/>
        </w:rPr>
      </w:pPr>
    </w:p>
    <w:p w14:paraId="056BD8DB" w14:textId="77777777" w:rsidR="0087319D" w:rsidRDefault="0087319D" w:rsidP="0087319D">
      <w:pPr>
        <w:pStyle w:val="BodyText"/>
        <w:ind w:right="-1"/>
        <w:jc w:val="center"/>
        <w:rPr>
          <w:b/>
          <w:sz w:val="20"/>
          <w:szCs w:val="20"/>
        </w:rPr>
      </w:pPr>
      <w:r>
        <w:rPr>
          <w:b/>
          <w:sz w:val="20"/>
          <w:szCs w:val="20"/>
        </w:rPr>
        <w:t>Les articles de </w:t>
      </w:r>
      <w:proofErr w:type="spellStart"/>
      <w:r>
        <w:rPr>
          <w:b/>
          <w:sz w:val="20"/>
          <w:szCs w:val="20"/>
        </w:rPr>
        <w:t>Coston</w:t>
      </w:r>
      <w:proofErr w:type="spellEnd"/>
      <w:r>
        <w:rPr>
          <w:b/>
          <w:sz w:val="20"/>
          <w:szCs w:val="20"/>
        </w:rPr>
        <w:t xml:space="preserve"> (revue contrepied + Cèdre n°8) très riches, </w:t>
      </w:r>
    </w:p>
    <w:p w14:paraId="156AF0E6" w14:textId="77777777" w:rsidR="0087319D" w:rsidRDefault="0087319D" w:rsidP="0087319D">
      <w:pPr>
        <w:pStyle w:val="BodyText"/>
        <w:ind w:right="-1"/>
        <w:jc w:val="center"/>
        <w:rPr>
          <w:b/>
          <w:sz w:val="20"/>
          <w:szCs w:val="20"/>
        </w:rPr>
      </w:pPr>
    </w:p>
    <w:p w14:paraId="42A868E4" w14:textId="77777777" w:rsidR="0087319D" w:rsidRDefault="0087319D" w:rsidP="0087319D">
      <w:pPr>
        <w:pStyle w:val="BodyText"/>
        <w:ind w:right="-1"/>
        <w:jc w:val="center"/>
        <w:rPr>
          <w:b/>
          <w:sz w:val="20"/>
          <w:szCs w:val="20"/>
        </w:rPr>
      </w:pPr>
      <w:r>
        <w:rPr>
          <w:b/>
          <w:sz w:val="20"/>
          <w:szCs w:val="20"/>
        </w:rPr>
        <w:t xml:space="preserve">FPC </w:t>
      </w:r>
      <w:proofErr w:type="spellStart"/>
      <w:r>
        <w:rPr>
          <w:b/>
          <w:sz w:val="20"/>
          <w:szCs w:val="20"/>
        </w:rPr>
        <w:t>aix</w:t>
      </w:r>
      <w:proofErr w:type="spellEnd"/>
      <w:r>
        <w:rPr>
          <w:b/>
          <w:sz w:val="20"/>
          <w:szCs w:val="20"/>
        </w:rPr>
        <w:t xml:space="preserve"> </w:t>
      </w:r>
      <w:proofErr w:type="spellStart"/>
      <w:r>
        <w:rPr>
          <w:b/>
          <w:sz w:val="20"/>
          <w:szCs w:val="20"/>
        </w:rPr>
        <w:t>marseille</w:t>
      </w:r>
      <w:proofErr w:type="spellEnd"/>
      <w:r>
        <w:rPr>
          <w:b/>
          <w:sz w:val="20"/>
          <w:szCs w:val="20"/>
        </w:rPr>
        <w:t xml:space="preserve"> Michèle </w:t>
      </w:r>
      <w:proofErr w:type="spellStart"/>
      <w:r>
        <w:rPr>
          <w:b/>
          <w:sz w:val="20"/>
          <w:szCs w:val="20"/>
        </w:rPr>
        <w:t>Jaboulen</w:t>
      </w:r>
      <w:proofErr w:type="spellEnd"/>
    </w:p>
    <w:p w14:paraId="51CCDBA7" w14:textId="77777777" w:rsidR="0087319D" w:rsidRDefault="0087319D" w:rsidP="0087319D">
      <w:pPr>
        <w:pStyle w:val="BodyText"/>
        <w:ind w:right="-1"/>
        <w:jc w:val="center"/>
        <w:rPr>
          <w:b/>
          <w:sz w:val="20"/>
          <w:szCs w:val="20"/>
        </w:rPr>
      </w:pPr>
    </w:p>
    <w:p w14:paraId="3B1373EE" w14:textId="77777777" w:rsidR="0087319D" w:rsidRDefault="0087319D" w:rsidP="0087319D">
      <w:pPr>
        <w:pStyle w:val="BodyText"/>
        <w:ind w:right="-1"/>
        <w:jc w:val="center"/>
        <w:rPr>
          <w:b/>
          <w:sz w:val="20"/>
          <w:szCs w:val="20"/>
        </w:rPr>
      </w:pPr>
      <w:r>
        <w:rPr>
          <w:b/>
          <w:sz w:val="20"/>
          <w:szCs w:val="20"/>
        </w:rPr>
        <w:t xml:space="preserve">Pour les dessins, il faut remercier </w:t>
      </w:r>
      <w:proofErr w:type="spellStart"/>
      <w:r>
        <w:rPr>
          <w:b/>
          <w:sz w:val="20"/>
          <w:szCs w:val="20"/>
        </w:rPr>
        <w:t>N.Roudneff</w:t>
      </w:r>
      <w:proofErr w:type="spellEnd"/>
      <w:r>
        <w:rPr>
          <w:b/>
          <w:sz w:val="20"/>
          <w:szCs w:val="20"/>
        </w:rPr>
        <w:t xml:space="preserve"> pour ses modélisations, même si je regrette une disparité entre toutes les figures que j’ai trouvées ou non sur le net.</w:t>
      </w:r>
    </w:p>
    <w:p w14:paraId="74533844" w14:textId="77777777" w:rsidR="0087319D" w:rsidRDefault="0087319D" w:rsidP="0087319D">
      <w:pPr>
        <w:pStyle w:val="BodyText"/>
        <w:ind w:right="-1"/>
        <w:jc w:val="center"/>
        <w:rPr>
          <w:b/>
          <w:sz w:val="20"/>
          <w:szCs w:val="20"/>
        </w:rPr>
      </w:pPr>
    </w:p>
    <w:p w14:paraId="37A27B7E" w14:textId="77777777" w:rsidR="0087319D" w:rsidRPr="00EE1BEA" w:rsidRDefault="0087319D" w:rsidP="0087319D">
      <w:pPr>
        <w:pStyle w:val="BodyText"/>
        <w:ind w:right="-1"/>
        <w:jc w:val="center"/>
        <w:rPr>
          <w:rFonts w:ascii="Chiller" w:hAnsi="Chiller"/>
          <w:b/>
          <w:sz w:val="20"/>
          <w:szCs w:val="20"/>
        </w:rPr>
      </w:pPr>
      <w:r>
        <w:rPr>
          <w:b/>
          <w:sz w:val="20"/>
          <w:szCs w:val="20"/>
        </w:rPr>
        <w:t xml:space="preserve">Merci à Christine </w:t>
      </w:r>
      <w:proofErr w:type="spellStart"/>
      <w:r>
        <w:rPr>
          <w:b/>
          <w:sz w:val="20"/>
          <w:szCs w:val="20"/>
        </w:rPr>
        <w:t>Tmim</w:t>
      </w:r>
      <w:proofErr w:type="spellEnd"/>
      <w:r>
        <w:rPr>
          <w:b/>
          <w:sz w:val="20"/>
          <w:szCs w:val="20"/>
        </w:rPr>
        <w:t xml:space="preserve"> qui m’a montré tous ses trucs et astuces (ou presque !) en gym au collège Jaurès.</w:t>
      </w:r>
    </w:p>
    <w:p w14:paraId="6F68751A" w14:textId="77777777" w:rsidR="00C40A4B" w:rsidRDefault="00C40A4B"/>
    <w:sectPr w:rsidR="00C40A4B" w:rsidSect="00CA05E9">
      <w:headerReference w:type="even" r:id="rId195"/>
      <w:headerReference w:type="default" r:id="rId196"/>
      <w:footerReference w:type="even" r:id="rId197"/>
      <w:footerReference w:type="default" r:id="rId198"/>
      <w:headerReference w:type="first" r:id="rId199"/>
      <w:footerReference w:type="first" r:id="rId200"/>
      <w:footnotePr>
        <w:pos w:val="beneathText"/>
      </w:footnotePr>
      <w:pgSz w:w="11905" w:h="16837"/>
      <w:pgMar w:top="776" w:right="1134" w:bottom="776"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DF441" w14:textId="77777777" w:rsidR="00144D96" w:rsidRDefault="00144D96" w:rsidP="00CA05E9">
      <w:r>
        <w:separator/>
      </w:r>
    </w:p>
  </w:endnote>
  <w:endnote w:type="continuationSeparator" w:id="0">
    <w:p w14:paraId="7E820A92" w14:textId="77777777" w:rsidR="00144D96" w:rsidRDefault="00144D96" w:rsidP="00CA0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echnical">
    <w:altName w:val="Chalkduster"/>
    <w:charset w:val="00"/>
    <w:family w:val="script"/>
    <w:pitch w:val="variable"/>
  </w:font>
  <w:font w:name="Kidprint">
    <w:altName w:val="Mistral"/>
    <w:charset w:val="00"/>
    <w:family w:val="script"/>
    <w:pitch w:val="variable"/>
  </w:font>
  <w:font w:name="Tahoma">
    <w:panose1 w:val="020B0604030504040204"/>
    <w:charset w:val="00"/>
    <w:family w:val="auto"/>
    <w:pitch w:val="variable"/>
    <w:sig w:usb0="00000003" w:usb1="00000000" w:usb2="00000000" w:usb3="00000000" w:csb0="00000001" w:csb1="00000000"/>
  </w:font>
  <w:font w:name="StarSymbol">
    <w:altName w:val="Arial Unicode MS"/>
    <w:charset w:val="80"/>
    <w:family w:val="auto"/>
    <w:pitch w:val="default"/>
  </w:font>
  <w:font w:name="Lucida Sans Unicode">
    <w:panose1 w:val="020B0602030504020204"/>
    <w:charset w:val="00"/>
    <w:family w:val="auto"/>
    <w:pitch w:val="variable"/>
    <w:sig w:usb0="00000003" w:usb1="00000000" w:usb2="00000000" w:usb3="00000000" w:csb0="00000001" w:csb1="00000000"/>
  </w:font>
  <w:font w:name="Tiffany Lt BT">
    <w:altName w:val="Times New Roman"/>
    <w:charset w:val="00"/>
    <w:family w:val="roman"/>
    <w:pitch w:val="variable"/>
  </w:font>
  <w:font w:name="Cambria">
    <w:panose1 w:val="02040503050406030204"/>
    <w:charset w:val="00"/>
    <w:family w:val="auto"/>
    <w:pitch w:val="variable"/>
    <w:sig w:usb0="E00002FF" w:usb1="40000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Jokerman">
    <w:altName w:val="Colonna MT"/>
    <w:charset w:val="00"/>
    <w:family w:val="decorative"/>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Algerian">
    <w:altName w:val="Kino MT"/>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Narrow">
    <w:panose1 w:val="020B0506020202030204"/>
    <w:charset w:val="00"/>
    <w:family w:val="auto"/>
    <w:pitch w:val="variable"/>
    <w:sig w:usb0="00000003" w:usb1="00000000" w:usb2="00000000" w:usb3="00000000" w:csb0="00000001" w:csb1="00000000"/>
  </w:font>
  <w:font w:name="Bodoni MT">
    <w:altName w:val="Big Caslon"/>
    <w:charset w:val="00"/>
    <w:family w:val="roman"/>
    <w:pitch w:val="variable"/>
    <w:sig w:usb0="00000003" w:usb1="00000000" w:usb2="00000000" w:usb3="00000000" w:csb0="00000001" w:csb1="00000000"/>
  </w:font>
  <w:font w:name="Chiller">
    <w:altName w:val="Gabriola"/>
    <w:charset w:val="00"/>
    <w:family w:val="decorative"/>
    <w:pitch w:val="variable"/>
    <w:sig w:usb0="00000003" w:usb1="00000000" w:usb2="00000000" w:usb3="00000000" w:csb0="00000001" w:csb1="00000000"/>
  </w:font>
  <w:font w:name="Brush Script MT">
    <w:altName w:val="Brush Script MT Italic"/>
    <w:charset w:val="00"/>
    <w:family w:val="script"/>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ＭＳ ゴシック">
    <w:charset w:val="4E"/>
    <w:family w:val="auto"/>
    <w:pitch w:val="variable"/>
    <w:sig w:usb0="00000001" w:usb1="08070000" w:usb2="00000010" w:usb3="00000000" w:csb0="00020000" w:csb1="00000000"/>
  </w:font>
  <w:font w:name="Forte">
    <w:altName w:val="Zapfino"/>
    <w:charset w:val="00"/>
    <w:family w:val="script"/>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E5506" w14:textId="3AE0F906" w:rsidR="00144D96" w:rsidRPr="00D55E09" w:rsidRDefault="00144D96">
    <w:pPr>
      <w:pStyle w:val="Footer"/>
      <w:rPr>
        <w:sz w:val="14"/>
        <w:szCs w:val="14"/>
      </w:rPr>
    </w:pPr>
    <w:proofErr w:type="spellStart"/>
    <w:r>
      <w:rPr>
        <w:sz w:val="20"/>
        <w:szCs w:val="20"/>
      </w:rPr>
      <w:t>Gymn</w:t>
    </w:r>
    <w:proofErr w:type="spellEnd"/>
    <w:r>
      <w:rPr>
        <w:sz w:val="20"/>
        <w:szCs w:val="20"/>
      </w:rPr>
      <w:t xml:space="preserve"> </w:t>
    </w:r>
    <w:r w:rsidRPr="006B34D6">
      <w:rPr>
        <w:sz w:val="20"/>
        <w:szCs w:val="20"/>
      </w:rPr>
      <w:t xml:space="preserve">collège </w:t>
    </w:r>
    <w:r>
      <w:rPr>
        <w:sz w:val="20"/>
        <w:szCs w:val="20"/>
      </w:rPr>
      <w:t xml:space="preserve">Niveau 1 et 2 Version 6 MAJ 30-10-12 Marianne </w:t>
    </w:r>
    <w:proofErr w:type="spellStart"/>
    <w:r>
      <w:rPr>
        <w:sz w:val="20"/>
        <w:szCs w:val="20"/>
      </w:rPr>
      <w:t>Tertian</w:t>
    </w:r>
    <w:proofErr w:type="spellEnd"/>
    <w:r>
      <w:rPr>
        <w:sz w:val="20"/>
        <w:szCs w:val="20"/>
      </w:rPr>
      <w:t xml:space="preserve"> </w:t>
    </w:r>
    <w:proofErr w:type="spellStart"/>
    <w:r>
      <w:rPr>
        <w:sz w:val="20"/>
        <w:szCs w:val="20"/>
      </w:rPr>
      <w:t>Peyrotte</w:t>
    </w:r>
    <w:proofErr w:type="spellEnd"/>
    <w:r>
      <w:rPr>
        <w:sz w:val="20"/>
        <w:szCs w:val="20"/>
      </w:rPr>
      <w:t xml:space="preserve"> </w:t>
    </w:r>
    <w:hyperlink r:id="rId1" w:history="1">
      <w:r w:rsidRPr="00B05B2F">
        <w:rPr>
          <w:rStyle w:val="Hyperlink"/>
          <w:sz w:val="14"/>
          <w:szCs w:val="14"/>
        </w:rPr>
        <w:t>marianne.tertian@ac-aix-marseille.fr</w:t>
      </w:r>
    </w:hyperlink>
    <w:r w:rsidRPr="00B05B2F">
      <w:rPr>
        <w:sz w:val="14"/>
        <w:szCs w:val="14"/>
      </w:rPr>
      <w:t xml:space="preserve">   </w:t>
    </w:r>
    <w:hyperlink r:id="rId2" w:history="1">
      <w:r w:rsidRPr="00B05B2F">
        <w:rPr>
          <w:rStyle w:val="Hyperlink"/>
          <w:sz w:val="14"/>
          <w:szCs w:val="14"/>
        </w:rPr>
        <w:t>http://mariannetertian.free.fr</w:t>
      </w:r>
    </w:hyperlink>
    <w:r w:rsidRPr="00B05B2F">
      <w:rPr>
        <w:sz w:val="14"/>
        <w:szCs w:val="14"/>
      </w:rPr>
      <w:t xml:space="preserve"> </w:t>
    </w:r>
  </w:p>
  <w:p w14:paraId="5C90BDB7" w14:textId="77777777" w:rsidR="00144D96" w:rsidRDefault="00144D9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68600" w14:textId="77777777" w:rsidR="00144D96" w:rsidRDefault="00144D96"/>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06CF3" w14:textId="7FC835B3" w:rsidR="00144D96" w:rsidRPr="007A51C7" w:rsidRDefault="00144D96" w:rsidP="00E51AC1">
    <w:pPr>
      <w:pStyle w:val="Footer"/>
    </w:pPr>
    <w:r w:rsidRPr="006B34D6">
      <w:rPr>
        <w:sz w:val="20"/>
        <w:szCs w:val="20"/>
      </w:rPr>
      <w:t xml:space="preserve">Gymnastique collège </w:t>
    </w:r>
    <w:r>
      <w:rPr>
        <w:sz w:val="20"/>
        <w:szCs w:val="20"/>
      </w:rPr>
      <w:t xml:space="preserve">Niveau 1 et 2 Version 6 Marianne </w:t>
    </w:r>
    <w:proofErr w:type="spellStart"/>
    <w:r>
      <w:rPr>
        <w:sz w:val="20"/>
        <w:szCs w:val="20"/>
      </w:rPr>
      <w:t>Tertian</w:t>
    </w:r>
    <w:proofErr w:type="spellEnd"/>
    <w:r>
      <w:rPr>
        <w:sz w:val="20"/>
        <w:szCs w:val="20"/>
      </w:rPr>
      <w:t xml:space="preserve"> </w:t>
    </w:r>
    <w:proofErr w:type="spellStart"/>
    <w:r>
      <w:rPr>
        <w:sz w:val="20"/>
        <w:szCs w:val="20"/>
      </w:rPr>
      <w:t>Peyrotte</w:t>
    </w:r>
    <w:proofErr w:type="spellEnd"/>
    <w:r>
      <w:rPr>
        <w:sz w:val="20"/>
        <w:szCs w:val="20"/>
      </w:rPr>
      <w:t xml:space="preserve"> </w:t>
    </w:r>
    <w:hyperlink r:id="rId1" w:history="1">
      <w:r w:rsidRPr="005E6465">
        <w:rPr>
          <w:rStyle w:val="Hyperlink"/>
          <w:sz w:val="20"/>
          <w:szCs w:val="20"/>
        </w:rPr>
        <w:t>marianne.tertian@ac-aix-marseille.fr</w:t>
      </w:r>
    </w:hyperlink>
    <w:r w:rsidRPr="005E6465">
      <w:rPr>
        <w:sz w:val="20"/>
        <w:szCs w:val="20"/>
      </w:rPr>
      <w:tab/>
    </w:r>
    <w:hyperlink r:id="rId2" w:history="1">
      <w:r w:rsidRPr="005E6465">
        <w:rPr>
          <w:rStyle w:val="Hyperlink"/>
          <w:sz w:val="20"/>
          <w:szCs w:val="20"/>
        </w:rPr>
        <w:t>http://mariannetertian.free.fr</w:t>
      </w:r>
    </w:hyperlink>
    <w:r w:rsidRPr="00392807">
      <w:rPr>
        <w:sz w:val="14"/>
        <w:szCs w:val="20"/>
      </w:rPr>
      <w:t xml:space="preserve"> </w:t>
    </w:r>
    <w:r w:rsidRPr="006B34D6">
      <w:rPr>
        <w:sz w:val="20"/>
        <w:szCs w:val="20"/>
      </w:rP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91A3B" w14:textId="77777777" w:rsidR="00144D96" w:rsidRDefault="00144D96"/>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4BFD8" w14:textId="77777777" w:rsidR="00144D96" w:rsidRDefault="00144D96"/>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0DE9A" w14:textId="77777777" w:rsidR="00144D96" w:rsidRDefault="00144D96">
    <w:pPr>
      <w:pStyle w:val="Footer"/>
    </w:pPr>
    <w:r w:rsidRPr="006B34D6">
      <w:rPr>
        <w:sz w:val="20"/>
        <w:szCs w:val="20"/>
      </w:rPr>
      <w:t xml:space="preserve">Gymnastique collège </w:t>
    </w:r>
    <w:r>
      <w:rPr>
        <w:sz w:val="20"/>
        <w:szCs w:val="20"/>
      </w:rPr>
      <w:t>Niveau 1 et 2 Version 2 2010-</w:t>
    </w:r>
    <w:r w:rsidRPr="006B34D6">
      <w:rPr>
        <w:sz w:val="20"/>
        <w:szCs w:val="20"/>
      </w:rPr>
      <w:t>11</w:t>
    </w:r>
    <w:r>
      <w:rPr>
        <w:sz w:val="20"/>
        <w:szCs w:val="20"/>
      </w:rPr>
      <w:t xml:space="preserve"> Marianne </w:t>
    </w:r>
    <w:proofErr w:type="spellStart"/>
    <w:r>
      <w:rPr>
        <w:sz w:val="20"/>
        <w:szCs w:val="20"/>
      </w:rPr>
      <w:t>Tertian</w:t>
    </w:r>
    <w:proofErr w:type="spellEnd"/>
    <w:r>
      <w:rPr>
        <w:sz w:val="20"/>
        <w:szCs w:val="20"/>
      </w:rPr>
      <w:t xml:space="preserve"> </w:t>
    </w:r>
    <w:proofErr w:type="spellStart"/>
    <w:r>
      <w:rPr>
        <w:sz w:val="20"/>
        <w:szCs w:val="20"/>
      </w:rPr>
      <w:t>Peyrotte</w:t>
    </w:r>
    <w:proofErr w:type="spellEnd"/>
    <w:r>
      <w:rPr>
        <w:sz w:val="20"/>
        <w:szCs w:val="20"/>
      </w:rPr>
      <w:t xml:space="preserve"> </w:t>
    </w:r>
    <w:hyperlink r:id="rId1" w:history="1">
      <w:r w:rsidRPr="008155FA">
        <w:rPr>
          <w:rStyle w:val="Hyperlink"/>
          <w:sz w:val="20"/>
          <w:szCs w:val="20"/>
        </w:rPr>
        <w:t>marianne.tertian@ac-aix-marseille.fr</w:t>
      </w:r>
    </w:hyperlink>
    <w:r>
      <w:tab/>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87D11" w14:textId="77777777" w:rsidR="00144D96" w:rsidRDefault="00144D9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3071D" w14:textId="77777777" w:rsidR="00144D96" w:rsidRDefault="00144D96" w:rsidP="00CA05E9">
      <w:r>
        <w:separator/>
      </w:r>
    </w:p>
  </w:footnote>
  <w:footnote w:type="continuationSeparator" w:id="0">
    <w:p w14:paraId="4A74B757" w14:textId="77777777" w:rsidR="00144D96" w:rsidRDefault="00144D96" w:rsidP="00CA05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CD6AB" w14:textId="77777777" w:rsidR="00144D96" w:rsidRDefault="00144D96">
    <w:pPr>
      <w:pStyle w:val="Header"/>
    </w:pPr>
  </w:p>
  <w:p w14:paraId="61A41A23" w14:textId="77777777" w:rsidR="00144D96" w:rsidRDefault="00144D96"/>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5940" w14:textId="77777777" w:rsidR="00144D96" w:rsidRDefault="00144D96"/>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37719" w14:textId="77777777" w:rsidR="00144D96" w:rsidRDefault="00144D96"/>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2F390" w14:textId="77777777" w:rsidR="00144D96" w:rsidRDefault="00144D96">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08528" w14:textId="77777777" w:rsidR="00144D96" w:rsidRDefault="00144D9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0" w:firstLine="340"/>
      </w:pPr>
      <w:rPr>
        <w:rFonts w:ascii="Wingdings" w:hAnsi="Wingdings"/>
        <w:sz w:val="12"/>
      </w:rPr>
    </w:lvl>
  </w:abstractNum>
  <w:abstractNum w:abstractNumId="2">
    <w:nsid w:val="00000003"/>
    <w:multiLevelType w:val="singleLevel"/>
    <w:tmpl w:val="00000003"/>
    <w:name w:val="WW8Num3"/>
    <w:lvl w:ilvl="0">
      <w:start w:val="1"/>
      <w:numFmt w:val="bullet"/>
      <w:lvlText w:val=""/>
      <w:lvlJc w:val="left"/>
      <w:pPr>
        <w:tabs>
          <w:tab w:val="num" w:pos="0"/>
        </w:tabs>
        <w:ind w:left="0" w:firstLine="34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0"/>
        </w:tabs>
        <w:ind w:left="0" w:firstLine="340"/>
      </w:pPr>
      <w:rPr>
        <w:rFonts w:ascii="Wingdings" w:hAnsi="Wingdings"/>
        <w:sz w:val="12"/>
      </w:rPr>
    </w:lvl>
  </w:abstractNum>
  <w:abstractNum w:abstractNumId="4">
    <w:nsid w:val="00000005"/>
    <w:multiLevelType w:val="singleLevel"/>
    <w:tmpl w:val="00000005"/>
    <w:name w:val="WW8Num5"/>
    <w:lvl w:ilvl="0">
      <w:start w:val="1"/>
      <w:numFmt w:val="bullet"/>
      <w:lvlText w:val=""/>
      <w:lvlJc w:val="left"/>
      <w:pPr>
        <w:tabs>
          <w:tab w:val="num" w:pos="0"/>
        </w:tabs>
        <w:ind w:left="0" w:firstLine="34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360"/>
        </w:tabs>
        <w:ind w:left="360" w:hanging="360"/>
      </w:pPr>
      <w:rPr>
        <w:rFonts w:ascii="Symbol" w:hAnsi="Symbol"/>
        <w:sz w:val="12"/>
      </w:rPr>
    </w:lvl>
    <w:lvl w:ilvl="1">
      <w:start w:val="1"/>
      <w:numFmt w:val="bullet"/>
      <w:lvlText w:val=""/>
      <w:lvlJc w:val="left"/>
      <w:pPr>
        <w:tabs>
          <w:tab w:val="num" w:pos="707"/>
        </w:tabs>
        <w:ind w:left="707" w:hanging="360"/>
      </w:pPr>
      <w:rPr>
        <w:rFonts w:ascii="Symbol" w:hAnsi="Symbol"/>
        <w:sz w:val="12"/>
      </w:rPr>
    </w:lvl>
    <w:lvl w:ilvl="2">
      <w:start w:val="1"/>
      <w:numFmt w:val="bullet"/>
      <w:lvlText w:val=""/>
      <w:lvlJc w:val="left"/>
      <w:pPr>
        <w:tabs>
          <w:tab w:val="num" w:pos="1054"/>
        </w:tabs>
        <w:ind w:left="1054" w:hanging="360"/>
      </w:pPr>
      <w:rPr>
        <w:rFonts w:ascii="Symbol" w:hAnsi="Symbol"/>
        <w:sz w:val="12"/>
      </w:rPr>
    </w:lvl>
    <w:lvl w:ilvl="3">
      <w:start w:val="1"/>
      <w:numFmt w:val="bullet"/>
      <w:lvlText w:val=""/>
      <w:lvlJc w:val="left"/>
      <w:pPr>
        <w:tabs>
          <w:tab w:val="num" w:pos="1401"/>
        </w:tabs>
        <w:ind w:left="1401" w:hanging="360"/>
      </w:pPr>
      <w:rPr>
        <w:rFonts w:ascii="Symbol" w:hAnsi="Symbol"/>
        <w:sz w:val="12"/>
      </w:rPr>
    </w:lvl>
    <w:lvl w:ilvl="4">
      <w:start w:val="1"/>
      <w:numFmt w:val="bullet"/>
      <w:lvlText w:val=""/>
      <w:lvlJc w:val="left"/>
      <w:pPr>
        <w:tabs>
          <w:tab w:val="num" w:pos="1748"/>
        </w:tabs>
        <w:ind w:left="1748" w:hanging="360"/>
      </w:pPr>
      <w:rPr>
        <w:rFonts w:ascii="Symbol" w:hAnsi="Symbol"/>
        <w:sz w:val="12"/>
      </w:rPr>
    </w:lvl>
    <w:lvl w:ilvl="5">
      <w:start w:val="1"/>
      <w:numFmt w:val="bullet"/>
      <w:lvlText w:val=""/>
      <w:lvlJc w:val="left"/>
      <w:pPr>
        <w:tabs>
          <w:tab w:val="num" w:pos="2095"/>
        </w:tabs>
        <w:ind w:left="2095" w:hanging="360"/>
      </w:pPr>
      <w:rPr>
        <w:rFonts w:ascii="Symbol" w:hAnsi="Symbol"/>
        <w:sz w:val="12"/>
      </w:rPr>
    </w:lvl>
    <w:lvl w:ilvl="6">
      <w:start w:val="1"/>
      <w:numFmt w:val="bullet"/>
      <w:lvlText w:val=""/>
      <w:lvlJc w:val="left"/>
      <w:pPr>
        <w:tabs>
          <w:tab w:val="num" w:pos="2442"/>
        </w:tabs>
        <w:ind w:left="2442" w:hanging="360"/>
      </w:pPr>
      <w:rPr>
        <w:rFonts w:ascii="Symbol" w:hAnsi="Symbol"/>
        <w:sz w:val="12"/>
      </w:rPr>
    </w:lvl>
    <w:lvl w:ilvl="7">
      <w:start w:val="1"/>
      <w:numFmt w:val="bullet"/>
      <w:lvlText w:val=""/>
      <w:lvlJc w:val="left"/>
      <w:pPr>
        <w:tabs>
          <w:tab w:val="num" w:pos="2789"/>
        </w:tabs>
        <w:ind w:left="2789" w:hanging="360"/>
      </w:pPr>
      <w:rPr>
        <w:rFonts w:ascii="Symbol" w:hAnsi="Symbol"/>
        <w:sz w:val="12"/>
      </w:rPr>
    </w:lvl>
    <w:lvl w:ilvl="8">
      <w:start w:val="1"/>
      <w:numFmt w:val="bullet"/>
      <w:lvlText w:val=""/>
      <w:lvlJc w:val="left"/>
      <w:pPr>
        <w:tabs>
          <w:tab w:val="num" w:pos="3136"/>
        </w:tabs>
        <w:ind w:left="3136" w:hanging="360"/>
      </w:pPr>
      <w:rPr>
        <w:rFonts w:ascii="Symbol" w:hAnsi="Symbol"/>
        <w:sz w:val="12"/>
      </w:rPr>
    </w:lvl>
  </w:abstractNum>
  <w:abstractNum w:abstractNumId="6">
    <w:nsid w:val="00CA7E18"/>
    <w:multiLevelType w:val="hybridMultilevel"/>
    <w:tmpl w:val="6B644F82"/>
    <w:lvl w:ilvl="0" w:tplc="C590C818">
      <w:start w:val="1"/>
      <w:numFmt w:val="bullet"/>
      <w:lvlText w:val="•"/>
      <w:lvlJc w:val="left"/>
      <w:pPr>
        <w:tabs>
          <w:tab w:val="num" w:pos="720"/>
        </w:tabs>
        <w:ind w:left="720" w:hanging="360"/>
      </w:pPr>
      <w:rPr>
        <w:rFonts w:ascii="Times New Roman" w:hAnsi="Times New Roman" w:hint="default"/>
      </w:rPr>
    </w:lvl>
    <w:lvl w:ilvl="1" w:tplc="B498CCE6" w:tentative="1">
      <w:start w:val="1"/>
      <w:numFmt w:val="bullet"/>
      <w:lvlText w:val="•"/>
      <w:lvlJc w:val="left"/>
      <w:pPr>
        <w:tabs>
          <w:tab w:val="num" w:pos="1440"/>
        </w:tabs>
        <w:ind w:left="1440" w:hanging="360"/>
      </w:pPr>
      <w:rPr>
        <w:rFonts w:ascii="Times New Roman" w:hAnsi="Times New Roman" w:hint="default"/>
      </w:rPr>
    </w:lvl>
    <w:lvl w:ilvl="2" w:tplc="0C9E5E42" w:tentative="1">
      <w:start w:val="1"/>
      <w:numFmt w:val="bullet"/>
      <w:lvlText w:val="•"/>
      <w:lvlJc w:val="left"/>
      <w:pPr>
        <w:tabs>
          <w:tab w:val="num" w:pos="2160"/>
        </w:tabs>
        <w:ind w:left="2160" w:hanging="360"/>
      </w:pPr>
      <w:rPr>
        <w:rFonts w:ascii="Times New Roman" w:hAnsi="Times New Roman" w:hint="default"/>
      </w:rPr>
    </w:lvl>
    <w:lvl w:ilvl="3" w:tplc="A30A446C" w:tentative="1">
      <w:start w:val="1"/>
      <w:numFmt w:val="bullet"/>
      <w:lvlText w:val="•"/>
      <w:lvlJc w:val="left"/>
      <w:pPr>
        <w:tabs>
          <w:tab w:val="num" w:pos="2880"/>
        </w:tabs>
        <w:ind w:left="2880" w:hanging="360"/>
      </w:pPr>
      <w:rPr>
        <w:rFonts w:ascii="Times New Roman" w:hAnsi="Times New Roman" w:hint="default"/>
      </w:rPr>
    </w:lvl>
    <w:lvl w:ilvl="4" w:tplc="6C626886" w:tentative="1">
      <w:start w:val="1"/>
      <w:numFmt w:val="bullet"/>
      <w:lvlText w:val="•"/>
      <w:lvlJc w:val="left"/>
      <w:pPr>
        <w:tabs>
          <w:tab w:val="num" w:pos="3600"/>
        </w:tabs>
        <w:ind w:left="3600" w:hanging="360"/>
      </w:pPr>
      <w:rPr>
        <w:rFonts w:ascii="Times New Roman" w:hAnsi="Times New Roman" w:hint="default"/>
      </w:rPr>
    </w:lvl>
    <w:lvl w:ilvl="5" w:tplc="6470A95A" w:tentative="1">
      <w:start w:val="1"/>
      <w:numFmt w:val="bullet"/>
      <w:lvlText w:val="•"/>
      <w:lvlJc w:val="left"/>
      <w:pPr>
        <w:tabs>
          <w:tab w:val="num" w:pos="4320"/>
        </w:tabs>
        <w:ind w:left="4320" w:hanging="360"/>
      </w:pPr>
      <w:rPr>
        <w:rFonts w:ascii="Times New Roman" w:hAnsi="Times New Roman" w:hint="default"/>
      </w:rPr>
    </w:lvl>
    <w:lvl w:ilvl="6" w:tplc="4C8AB1F6" w:tentative="1">
      <w:start w:val="1"/>
      <w:numFmt w:val="bullet"/>
      <w:lvlText w:val="•"/>
      <w:lvlJc w:val="left"/>
      <w:pPr>
        <w:tabs>
          <w:tab w:val="num" w:pos="5040"/>
        </w:tabs>
        <w:ind w:left="5040" w:hanging="360"/>
      </w:pPr>
      <w:rPr>
        <w:rFonts w:ascii="Times New Roman" w:hAnsi="Times New Roman" w:hint="default"/>
      </w:rPr>
    </w:lvl>
    <w:lvl w:ilvl="7" w:tplc="BA96BF48" w:tentative="1">
      <w:start w:val="1"/>
      <w:numFmt w:val="bullet"/>
      <w:lvlText w:val="•"/>
      <w:lvlJc w:val="left"/>
      <w:pPr>
        <w:tabs>
          <w:tab w:val="num" w:pos="5760"/>
        </w:tabs>
        <w:ind w:left="5760" w:hanging="360"/>
      </w:pPr>
      <w:rPr>
        <w:rFonts w:ascii="Times New Roman" w:hAnsi="Times New Roman" w:hint="default"/>
      </w:rPr>
    </w:lvl>
    <w:lvl w:ilvl="8" w:tplc="B5DEB7F6" w:tentative="1">
      <w:start w:val="1"/>
      <w:numFmt w:val="bullet"/>
      <w:lvlText w:val="•"/>
      <w:lvlJc w:val="left"/>
      <w:pPr>
        <w:tabs>
          <w:tab w:val="num" w:pos="6480"/>
        </w:tabs>
        <w:ind w:left="6480" w:hanging="360"/>
      </w:pPr>
      <w:rPr>
        <w:rFonts w:ascii="Times New Roman" w:hAnsi="Times New Roman" w:hint="default"/>
      </w:rPr>
    </w:lvl>
  </w:abstractNum>
  <w:abstractNum w:abstractNumId="7">
    <w:nsid w:val="0DF470B4"/>
    <w:multiLevelType w:val="hybridMultilevel"/>
    <w:tmpl w:val="0A8270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CE43A1E"/>
    <w:multiLevelType w:val="hybridMultilevel"/>
    <w:tmpl w:val="797622BE"/>
    <w:lvl w:ilvl="0" w:tplc="FAB0FDBA">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DEF6A8B"/>
    <w:multiLevelType w:val="hybridMultilevel"/>
    <w:tmpl w:val="2A0A4004"/>
    <w:lvl w:ilvl="0" w:tplc="470CFA04">
      <w:start w:val="1"/>
      <w:numFmt w:val="bullet"/>
      <w:lvlText w:val="•"/>
      <w:lvlJc w:val="left"/>
      <w:pPr>
        <w:tabs>
          <w:tab w:val="num" w:pos="720"/>
        </w:tabs>
        <w:ind w:left="720" w:hanging="360"/>
      </w:pPr>
      <w:rPr>
        <w:rFonts w:ascii="Times New Roman" w:hAnsi="Times New Roman" w:hint="default"/>
      </w:rPr>
    </w:lvl>
    <w:lvl w:ilvl="1" w:tplc="F726FFCE" w:tentative="1">
      <w:start w:val="1"/>
      <w:numFmt w:val="bullet"/>
      <w:lvlText w:val="•"/>
      <w:lvlJc w:val="left"/>
      <w:pPr>
        <w:tabs>
          <w:tab w:val="num" w:pos="1440"/>
        </w:tabs>
        <w:ind w:left="1440" w:hanging="360"/>
      </w:pPr>
      <w:rPr>
        <w:rFonts w:ascii="Times New Roman" w:hAnsi="Times New Roman" w:hint="default"/>
      </w:rPr>
    </w:lvl>
    <w:lvl w:ilvl="2" w:tplc="2C702F1E" w:tentative="1">
      <w:start w:val="1"/>
      <w:numFmt w:val="bullet"/>
      <w:lvlText w:val="•"/>
      <w:lvlJc w:val="left"/>
      <w:pPr>
        <w:tabs>
          <w:tab w:val="num" w:pos="2160"/>
        </w:tabs>
        <w:ind w:left="2160" w:hanging="360"/>
      </w:pPr>
      <w:rPr>
        <w:rFonts w:ascii="Times New Roman" w:hAnsi="Times New Roman" w:hint="default"/>
      </w:rPr>
    </w:lvl>
    <w:lvl w:ilvl="3" w:tplc="E63412B2" w:tentative="1">
      <w:start w:val="1"/>
      <w:numFmt w:val="bullet"/>
      <w:lvlText w:val="•"/>
      <w:lvlJc w:val="left"/>
      <w:pPr>
        <w:tabs>
          <w:tab w:val="num" w:pos="2880"/>
        </w:tabs>
        <w:ind w:left="2880" w:hanging="360"/>
      </w:pPr>
      <w:rPr>
        <w:rFonts w:ascii="Times New Roman" w:hAnsi="Times New Roman" w:hint="default"/>
      </w:rPr>
    </w:lvl>
    <w:lvl w:ilvl="4" w:tplc="72B04526" w:tentative="1">
      <w:start w:val="1"/>
      <w:numFmt w:val="bullet"/>
      <w:lvlText w:val="•"/>
      <w:lvlJc w:val="left"/>
      <w:pPr>
        <w:tabs>
          <w:tab w:val="num" w:pos="3600"/>
        </w:tabs>
        <w:ind w:left="3600" w:hanging="360"/>
      </w:pPr>
      <w:rPr>
        <w:rFonts w:ascii="Times New Roman" w:hAnsi="Times New Roman" w:hint="default"/>
      </w:rPr>
    </w:lvl>
    <w:lvl w:ilvl="5" w:tplc="1F8CBDE8" w:tentative="1">
      <w:start w:val="1"/>
      <w:numFmt w:val="bullet"/>
      <w:lvlText w:val="•"/>
      <w:lvlJc w:val="left"/>
      <w:pPr>
        <w:tabs>
          <w:tab w:val="num" w:pos="4320"/>
        </w:tabs>
        <w:ind w:left="4320" w:hanging="360"/>
      </w:pPr>
      <w:rPr>
        <w:rFonts w:ascii="Times New Roman" w:hAnsi="Times New Roman" w:hint="default"/>
      </w:rPr>
    </w:lvl>
    <w:lvl w:ilvl="6" w:tplc="24006106" w:tentative="1">
      <w:start w:val="1"/>
      <w:numFmt w:val="bullet"/>
      <w:lvlText w:val="•"/>
      <w:lvlJc w:val="left"/>
      <w:pPr>
        <w:tabs>
          <w:tab w:val="num" w:pos="5040"/>
        </w:tabs>
        <w:ind w:left="5040" w:hanging="360"/>
      </w:pPr>
      <w:rPr>
        <w:rFonts w:ascii="Times New Roman" w:hAnsi="Times New Roman" w:hint="default"/>
      </w:rPr>
    </w:lvl>
    <w:lvl w:ilvl="7" w:tplc="BBF411A4" w:tentative="1">
      <w:start w:val="1"/>
      <w:numFmt w:val="bullet"/>
      <w:lvlText w:val="•"/>
      <w:lvlJc w:val="left"/>
      <w:pPr>
        <w:tabs>
          <w:tab w:val="num" w:pos="5760"/>
        </w:tabs>
        <w:ind w:left="5760" w:hanging="360"/>
      </w:pPr>
      <w:rPr>
        <w:rFonts w:ascii="Times New Roman" w:hAnsi="Times New Roman" w:hint="default"/>
      </w:rPr>
    </w:lvl>
    <w:lvl w:ilvl="8" w:tplc="07EA1C5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6"/>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50">
      <o:colormenu v:ext="edit" fillcolor="none [3212]" strokecolor="none"/>
    </o:shapedefaults>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19D"/>
    <w:rsid w:val="00006F14"/>
    <w:rsid w:val="00013355"/>
    <w:rsid w:val="000249C3"/>
    <w:rsid w:val="000255A6"/>
    <w:rsid w:val="00026C1E"/>
    <w:rsid w:val="00047985"/>
    <w:rsid w:val="000538B1"/>
    <w:rsid w:val="000601FE"/>
    <w:rsid w:val="00077B45"/>
    <w:rsid w:val="00083419"/>
    <w:rsid w:val="00083EF5"/>
    <w:rsid w:val="00086B97"/>
    <w:rsid w:val="00087AF7"/>
    <w:rsid w:val="00091041"/>
    <w:rsid w:val="000A1E7D"/>
    <w:rsid w:val="000B21C0"/>
    <w:rsid w:val="000B7DF4"/>
    <w:rsid w:val="00101259"/>
    <w:rsid w:val="00114443"/>
    <w:rsid w:val="001233DA"/>
    <w:rsid w:val="00125FEB"/>
    <w:rsid w:val="00135B04"/>
    <w:rsid w:val="00136C0D"/>
    <w:rsid w:val="00144D96"/>
    <w:rsid w:val="00144FAE"/>
    <w:rsid w:val="00154AA9"/>
    <w:rsid w:val="0015643C"/>
    <w:rsid w:val="00157E03"/>
    <w:rsid w:val="0016035F"/>
    <w:rsid w:val="00166DC6"/>
    <w:rsid w:val="001843BC"/>
    <w:rsid w:val="001B3EC9"/>
    <w:rsid w:val="001C1491"/>
    <w:rsid w:val="001D552D"/>
    <w:rsid w:val="001E55B0"/>
    <w:rsid w:val="002005BB"/>
    <w:rsid w:val="00204AB7"/>
    <w:rsid w:val="00214A96"/>
    <w:rsid w:val="002212AD"/>
    <w:rsid w:val="002271F4"/>
    <w:rsid w:val="002345E0"/>
    <w:rsid w:val="00234770"/>
    <w:rsid w:val="00240C6A"/>
    <w:rsid w:val="00254112"/>
    <w:rsid w:val="00254D88"/>
    <w:rsid w:val="002619AA"/>
    <w:rsid w:val="0026651F"/>
    <w:rsid w:val="00266F92"/>
    <w:rsid w:val="0027107B"/>
    <w:rsid w:val="00275505"/>
    <w:rsid w:val="00275814"/>
    <w:rsid w:val="00277781"/>
    <w:rsid w:val="00296E85"/>
    <w:rsid w:val="002A6B40"/>
    <w:rsid w:val="002C3B17"/>
    <w:rsid w:val="002C7481"/>
    <w:rsid w:val="002D0BBF"/>
    <w:rsid w:val="002D5C0E"/>
    <w:rsid w:val="002E00DA"/>
    <w:rsid w:val="002E5A63"/>
    <w:rsid w:val="002E5EFC"/>
    <w:rsid w:val="002E7CF7"/>
    <w:rsid w:val="00300A1C"/>
    <w:rsid w:val="00304634"/>
    <w:rsid w:val="00305DAF"/>
    <w:rsid w:val="003311B9"/>
    <w:rsid w:val="00333846"/>
    <w:rsid w:val="00335D7F"/>
    <w:rsid w:val="00343172"/>
    <w:rsid w:val="00343E25"/>
    <w:rsid w:val="00353A84"/>
    <w:rsid w:val="003616AC"/>
    <w:rsid w:val="00372C20"/>
    <w:rsid w:val="00376602"/>
    <w:rsid w:val="00381852"/>
    <w:rsid w:val="00384F2A"/>
    <w:rsid w:val="003861C9"/>
    <w:rsid w:val="003863D5"/>
    <w:rsid w:val="003C06BB"/>
    <w:rsid w:val="003C47FA"/>
    <w:rsid w:val="003D0B01"/>
    <w:rsid w:val="003D2F28"/>
    <w:rsid w:val="003D5952"/>
    <w:rsid w:val="003D7DFC"/>
    <w:rsid w:val="003E4D28"/>
    <w:rsid w:val="003F275A"/>
    <w:rsid w:val="00402C0B"/>
    <w:rsid w:val="00402D57"/>
    <w:rsid w:val="0040636E"/>
    <w:rsid w:val="00416A6E"/>
    <w:rsid w:val="00416F6B"/>
    <w:rsid w:val="00423B5C"/>
    <w:rsid w:val="00432200"/>
    <w:rsid w:val="004354A0"/>
    <w:rsid w:val="00435C65"/>
    <w:rsid w:val="00444218"/>
    <w:rsid w:val="00463E8E"/>
    <w:rsid w:val="0046739F"/>
    <w:rsid w:val="00486C35"/>
    <w:rsid w:val="004944D0"/>
    <w:rsid w:val="00494504"/>
    <w:rsid w:val="004A3917"/>
    <w:rsid w:val="004B030C"/>
    <w:rsid w:val="004B2280"/>
    <w:rsid w:val="004B668B"/>
    <w:rsid w:val="004D1ACF"/>
    <w:rsid w:val="004E4D4F"/>
    <w:rsid w:val="004F0616"/>
    <w:rsid w:val="004F0888"/>
    <w:rsid w:val="004F4943"/>
    <w:rsid w:val="004F5DC4"/>
    <w:rsid w:val="0050026C"/>
    <w:rsid w:val="005002BA"/>
    <w:rsid w:val="0050414F"/>
    <w:rsid w:val="00515C1F"/>
    <w:rsid w:val="00516BA5"/>
    <w:rsid w:val="00545DAA"/>
    <w:rsid w:val="005517D4"/>
    <w:rsid w:val="005519DE"/>
    <w:rsid w:val="00555E70"/>
    <w:rsid w:val="0056108A"/>
    <w:rsid w:val="00564A89"/>
    <w:rsid w:val="00564CD1"/>
    <w:rsid w:val="005839CB"/>
    <w:rsid w:val="005A1E8B"/>
    <w:rsid w:val="005A693F"/>
    <w:rsid w:val="005B3C39"/>
    <w:rsid w:val="005B5A53"/>
    <w:rsid w:val="005B75E4"/>
    <w:rsid w:val="005C19E1"/>
    <w:rsid w:val="005C749C"/>
    <w:rsid w:val="005C7723"/>
    <w:rsid w:val="005D1394"/>
    <w:rsid w:val="005D7D65"/>
    <w:rsid w:val="005E6693"/>
    <w:rsid w:val="005F4488"/>
    <w:rsid w:val="0060551E"/>
    <w:rsid w:val="00617CF3"/>
    <w:rsid w:val="00626450"/>
    <w:rsid w:val="00653D44"/>
    <w:rsid w:val="006744F5"/>
    <w:rsid w:val="006A0489"/>
    <w:rsid w:val="006A683A"/>
    <w:rsid w:val="006B1FE3"/>
    <w:rsid w:val="006B2C0B"/>
    <w:rsid w:val="006C3930"/>
    <w:rsid w:val="006C5E78"/>
    <w:rsid w:val="006D0EDF"/>
    <w:rsid w:val="006D2DDF"/>
    <w:rsid w:val="006D2F22"/>
    <w:rsid w:val="006E1DA4"/>
    <w:rsid w:val="006F479A"/>
    <w:rsid w:val="00702005"/>
    <w:rsid w:val="00706DE7"/>
    <w:rsid w:val="0073191E"/>
    <w:rsid w:val="0073449C"/>
    <w:rsid w:val="007347AA"/>
    <w:rsid w:val="00734978"/>
    <w:rsid w:val="0073581F"/>
    <w:rsid w:val="00736AB7"/>
    <w:rsid w:val="007401AE"/>
    <w:rsid w:val="00751A71"/>
    <w:rsid w:val="00757E90"/>
    <w:rsid w:val="00772DCB"/>
    <w:rsid w:val="00774199"/>
    <w:rsid w:val="007959F8"/>
    <w:rsid w:val="00797262"/>
    <w:rsid w:val="007A122F"/>
    <w:rsid w:val="007A7BBA"/>
    <w:rsid w:val="007B2001"/>
    <w:rsid w:val="007C00E1"/>
    <w:rsid w:val="007C78E0"/>
    <w:rsid w:val="007D29FF"/>
    <w:rsid w:val="007D2BFB"/>
    <w:rsid w:val="007D7888"/>
    <w:rsid w:val="007E7A81"/>
    <w:rsid w:val="007F1D9D"/>
    <w:rsid w:val="007F1DF4"/>
    <w:rsid w:val="007F2AB4"/>
    <w:rsid w:val="00800297"/>
    <w:rsid w:val="00816B2B"/>
    <w:rsid w:val="00830419"/>
    <w:rsid w:val="0083339F"/>
    <w:rsid w:val="00835B4F"/>
    <w:rsid w:val="0083703D"/>
    <w:rsid w:val="00837179"/>
    <w:rsid w:val="0083775C"/>
    <w:rsid w:val="00840698"/>
    <w:rsid w:val="0084297E"/>
    <w:rsid w:val="00850F85"/>
    <w:rsid w:val="00852467"/>
    <w:rsid w:val="008527F7"/>
    <w:rsid w:val="0087319D"/>
    <w:rsid w:val="00873686"/>
    <w:rsid w:val="00887513"/>
    <w:rsid w:val="0089468B"/>
    <w:rsid w:val="0089687B"/>
    <w:rsid w:val="00897859"/>
    <w:rsid w:val="008A09C6"/>
    <w:rsid w:val="008A0BBA"/>
    <w:rsid w:val="008A1D7B"/>
    <w:rsid w:val="008A4BBE"/>
    <w:rsid w:val="008B0EC7"/>
    <w:rsid w:val="008B7258"/>
    <w:rsid w:val="008C6644"/>
    <w:rsid w:val="008D7332"/>
    <w:rsid w:val="008E37D1"/>
    <w:rsid w:val="008E5F36"/>
    <w:rsid w:val="008E63BF"/>
    <w:rsid w:val="008F1868"/>
    <w:rsid w:val="008F3266"/>
    <w:rsid w:val="008F392E"/>
    <w:rsid w:val="00904BA8"/>
    <w:rsid w:val="00915CE4"/>
    <w:rsid w:val="00926211"/>
    <w:rsid w:val="009336F0"/>
    <w:rsid w:val="0093441F"/>
    <w:rsid w:val="009358B6"/>
    <w:rsid w:val="00942B5F"/>
    <w:rsid w:val="00943AEE"/>
    <w:rsid w:val="00957B52"/>
    <w:rsid w:val="00957E62"/>
    <w:rsid w:val="00961996"/>
    <w:rsid w:val="00967793"/>
    <w:rsid w:val="00970A94"/>
    <w:rsid w:val="00981B54"/>
    <w:rsid w:val="00982B61"/>
    <w:rsid w:val="00984FCF"/>
    <w:rsid w:val="00991A2F"/>
    <w:rsid w:val="00992648"/>
    <w:rsid w:val="009A49F8"/>
    <w:rsid w:val="009A4FAF"/>
    <w:rsid w:val="009A6D79"/>
    <w:rsid w:val="009B0B25"/>
    <w:rsid w:val="009C1ECB"/>
    <w:rsid w:val="009D4AA2"/>
    <w:rsid w:val="009E20CD"/>
    <w:rsid w:val="009E560A"/>
    <w:rsid w:val="009F03A2"/>
    <w:rsid w:val="00A00306"/>
    <w:rsid w:val="00A00627"/>
    <w:rsid w:val="00A03D8C"/>
    <w:rsid w:val="00A05093"/>
    <w:rsid w:val="00A0532A"/>
    <w:rsid w:val="00A05BEC"/>
    <w:rsid w:val="00A3714D"/>
    <w:rsid w:val="00A46716"/>
    <w:rsid w:val="00A51301"/>
    <w:rsid w:val="00A65DBA"/>
    <w:rsid w:val="00A773E1"/>
    <w:rsid w:val="00A809BF"/>
    <w:rsid w:val="00A84F5C"/>
    <w:rsid w:val="00A866EE"/>
    <w:rsid w:val="00A9323A"/>
    <w:rsid w:val="00A9352E"/>
    <w:rsid w:val="00AC18EF"/>
    <w:rsid w:val="00AD7209"/>
    <w:rsid w:val="00AF73B7"/>
    <w:rsid w:val="00B119A3"/>
    <w:rsid w:val="00B246E3"/>
    <w:rsid w:val="00B27BE9"/>
    <w:rsid w:val="00B31088"/>
    <w:rsid w:val="00B402C1"/>
    <w:rsid w:val="00B42C46"/>
    <w:rsid w:val="00B44153"/>
    <w:rsid w:val="00B518AD"/>
    <w:rsid w:val="00B55A74"/>
    <w:rsid w:val="00B57D6B"/>
    <w:rsid w:val="00B65857"/>
    <w:rsid w:val="00B80892"/>
    <w:rsid w:val="00B84B7F"/>
    <w:rsid w:val="00B85785"/>
    <w:rsid w:val="00BA22AB"/>
    <w:rsid w:val="00BB44FD"/>
    <w:rsid w:val="00BD0E29"/>
    <w:rsid w:val="00BE3DAF"/>
    <w:rsid w:val="00BF17C4"/>
    <w:rsid w:val="00BF572C"/>
    <w:rsid w:val="00C01759"/>
    <w:rsid w:val="00C019BA"/>
    <w:rsid w:val="00C039BC"/>
    <w:rsid w:val="00C17B54"/>
    <w:rsid w:val="00C40A4B"/>
    <w:rsid w:val="00C41159"/>
    <w:rsid w:val="00C41285"/>
    <w:rsid w:val="00C455A9"/>
    <w:rsid w:val="00C5262E"/>
    <w:rsid w:val="00C5792C"/>
    <w:rsid w:val="00C609B4"/>
    <w:rsid w:val="00C65BAE"/>
    <w:rsid w:val="00C80781"/>
    <w:rsid w:val="00C864F0"/>
    <w:rsid w:val="00C966B3"/>
    <w:rsid w:val="00C97276"/>
    <w:rsid w:val="00C978A0"/>
    <w:rsid w:val="00CA05E9"/>
    <w:rsid w:val="00CA43A3"/>
    <w:rsid w:val="00CA442A"/>
    <w:rsid w:val="00CA76AC"/>
    <w:rsid w:val="00CB3AC1"/>
    <w:rsid w:val="00CB3B46"/>
    <w:rsid w:val="00CC4601"/>
    <w:rsid w:val="00CD2A25"/>
    <w:rsid w:val="00CE2AC6"/>
    <w:rsid w:val="00CF2259"/>
    <w:rsid w:val="00CF6ABC"/>
    <w:rsid w:val="00D02FC1"/>
    <w:rsid w:val="00D064E7"/>
    <w:rsid w:val="00D11DF3"/>
    <w:rsid w:val="00D241FF"/>
    <w:rsid w:val="00D25516"/>
    <w:rsid w:val="00D33C0F"/>
    <w:rsid w:val="00D4688A"/>
    <w:rsid w:val="00D505DB"/>
    <w:rsid w:val="00D55E09"/>
    <w:rsid w:val="00D6373B"/>
    <w:rsid w:val="00D63AB2"/>
    <w:rsid w:val="00D83161"/>
    <w:rsid w:val="00D84388"/>
    <w:rsid w:val="00D9794A"/>
    <w:rsid w:val="00DA2E2F"/>
    <w:rsid w:val="00DB3D88"/>
    <w:rsid w:val="00DB5C14"/>
    <w:rsid w:val="00DB6266"/>
    <w:rsid w:val="00DB66E1"/>
    <w:rsid w:val="00DC1DD7"/>
    <w:rsid w:val="00DC4BDF"/>
    <w:rsid w:val="00DC7AED"/>
    <w:rsid w:val="00DD301C"/>
    <w:rsid w:val="00DD6BEB"/>
    <w:rsid w:val="00DE492D"/>
    <w:rsid w:val="00DE493F"/>
    <w:rsid w:val="00DE6768"/>
    <w:rsid w:val="00DF5C1C"/>
    <w:rsid w:val="00DF5C9B"/>
    <w:rsid w:val="00E00FB6"/>
    <w:rsid w:val="00E04FA6"/>
    <w:rsid w:val="00E0742A"/>
    <w:rsid w:val="00E1390A"/>
    <w:rsid w:val="00E2354D"/>
    <w:rsid w:val="00E23DB1"/>
    <w:rsid w:val="00E27C1A"/>
    <w:rsid w:val="00E51AC1"/>
    <w:rsid w:val="00E709F7"/>
    <w:rsid w:val="00E70FA1"/>
    <w:rsid w:val="00E94F54"/>
    <w:rsid w:val="00EA18EC"/>
    <w:rsid w:val="00EB0C48"/>
    <w:rsid w:val="00EB21A9"/>
    <w:rsid w:val="00ED1735"/>
    <w:rsid w:val="00ED3B4A"/>
    <w:rsid w:val="00ED5427"/>
    <w:rsid w:val="00ED610D"/>
    <w:rsid w:val="00EF4D7F"/>
    <w:rsid w:val="00F0102E"/>
    <w:rsid w:val="00F02DAF"/>
    <w:rsid w:val="00F0527F"/>
    <w:rsid w:val="00F063EF"/>
    <w:rsid w:val="00F21381"/>
    <w:rsid w:val="00F21671"/>
    <w:rsid w:val="00F31D10"/>
    <w:rsid w:val="00F46F97"/>
    <w:rsid w:val="00F52457"/>
    <w:rsid w:val="00F5347F"/>
    <w:rsid w:val="00F54D82"/>
    <w:rsid w:val="00F60194"/>
    <w:rsid w:val="00F6666E"/>
    <w:rsid w:val="00F6759D"/>
    <w:rsid w:val="00F84D4B"/>
    <w:rsid w:val="00F92DDA"/>
    <w:rsid w:val="00F9602F"/>
    <w:rsid w:val="00FA6367"/>
    <w:rsid w:val="00FB7C72"/>
    <w:rsid w:val="00FC04D3"/>
    <w:rsid w:val="00FC144A"/>
    <w:rsid w:val="00FC3D09"/>
    <w:rsid w:val="00FC7C91"/>
    <w:rsid w:val="00FD69E0"/>
    <w:rsid w:val="00FF78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strokecolor="none"/>
    </o:shapedefaults>
    <o:shapelayout v:ext="edit">
      <o:idmap v:ext="edit" data="1"/>
    </o:shapelayout>
  </w:shapeDefaults>
  <w:decimalSymbol w:val=","/>
  <w:listSeparator w:val=";"/>
  <w14:docId w14:val="692A3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73B"/>
    <w:pPr>
      <w:suppressAutoHyphens/>
      <w:spacing w:after="0" w:line="240" w:lineRule="auto"/>
    </w:pPr>
    <w:rPr>
      <w:rFonts w:ascii="Times New Roman" w:eastAsia="Times New Roman" w:hAnsi="Times New Roman" w:cs="Times New Roman"/>
      <w:lang w:eastAsia="ar-SA"/>
    </w:rPr>
  </w:style>
  <w:style w:type="paragraph" w:styleId="Heading1">
    <w:name w:val="heading 1"/>
    <w:basedOn w:val="Normal"/>
    <w:next w:val="Normal"/>
    <w:link w:val="Heading1Char"/>
    <w:qFormat/>
    <w:rsid w:val="0087319D"/>
    <w:pPr>
      <w:keepNext/>
      <w:numPr>
        <w:numId w:val="1"/>
      </w:numPr>
      <w:jc w:val="both"/>
      <w:outlineLvl w:val="0"/>
    </w:pPr>
    <w:rPr>
      <w:sz w:val="28"/>
      <w:szCs w:val="28"/>
    </w:rPr>
  </w:style>
  <w:style w:type="paragraph" w:styleId="Heading2">
    <w:name w:val="heading 2"/>
    <w:basedOn w:val="Normal"/>
    <w:next w:val="Normal"/>
    <w:link w:val="Heading2Char"/>
    <w:qFormat/>
    <w:rsid w:val="0087319D"/>
    <w:pPr>
      <w:keepNext/>
      <w:numPr>
        <w:ilvl w:val="1"/>
        <w:numId w:val="1"/>
      </w:numPr>
      <w:jc w:val="center"/>
      <w:outlineLvl w:val="1"/>
    </w:pPr>
    <w:rPr>
      <w:sz w:val="48"/>
      <w:szCs w:val="48"/>
    </w:rPr>
  </w:style>
  <w:style w:type="paragraph" w:styleId="Heading3">
    <w:name w:val="heading 3"/>
    <w:basedOn w:val="Normal"/>
    <w:next w:val="Normal"/>
    <w:link w:val="Heading3Char"/>
    <w:qFormat/>
    <w:rsid w:val="0087319D"/>
    <w:pPr>
      <w:keepNext/>
      <w:numPr>
        <w:ilvl w:val="2"/>
        <w:numId w:val="1"/>
      </w:numPr>
      <w:ind w:left="1416"/>
      <w:jc w:val="both"/>
      <w:outlineLvl w:val="2"/>
    </w:pPr>
    <w:rPr>
      <w:sz w:val="36"/>
      <w:szCs w:val="36"/>
    </w:rPr>
  </w:style>
  <w:style w:type="paragraph" w:styleId="Heading4">
    <w:name w:val="heading 4"/>
    <w:basedOn w:val="Normal"/>
    <w:next w:val="Normal"/>
    <w:link w:val="Heading4Char"/>
    <w:qFormat/>
    <w:rsid w:val="0087319D"/>
    <w:pPr>
      <w:keepNext/>
      <w:numPr>
        <w:ilvl w:val="3"/>
        <w:numId w:val="1"/>
      </w:numPr>
      <w:jc w:val="both"/>
      <w:outlineLvl w:val="3"/>
    </w:pPr>
    <w:rPr>
      <w:rFonts w:ascii="Technical" w:hAnsi="Technical"/>
      <w:sz w:val="36"/>
      <w:szCs w:val="36"/>
    </w:rPr>
  </w:style>
  <w:style w:type="paragraph" w:styleId="Heading5">
    <w:name w:val="heading 5"/>
    <w:basedOn w:val="Normal"/>
    <w:next w:val="Normal"/>
    <w:link w:val="Heading5Char"/>
    <w:qFormat/>
    <w:rsid w:val="0087319D"/>
    <w:pPr>
      <w:keepNext/>
      <w:numPr>
        <w:ilvl w:val="4"/>
        <w:numId w:val="1"/>
      </w:numPr>
      <w:jc w:val="both"/>
      <w:outlineLvl w:val="4"/>
    </w:pPr>
    <w:rPr>
      <w:i/>
      <w:iCs/>
      <w:sz w:val="24"/>
      <w:szCs w:val="24"/>
    </w:rPr>
  </w:style>
  <w:style w:type="paragraph" w:styleId="Heading8">
    <w:name w:val="heading 8"/>
    <w:basedOn w:val="Normal"/>
    <w:next w:val="Normal"/>
    <w:link w:val="Heading8Char"/>
    <w:qFormat/>
    <w:rsid w:val="0087319D"/>
    <w:pPr>
      <w:keepNext/>
      <w:numPr>
        <w:ilvl w:val="7"/>
        <w:numId w:val="1"/>
      </w:numPr>
      <w:jc w:val="center"/>
      <w:outlineLvl w:val="7"/>
    </w:pPr>
    <w:rPr>
      <w:rFonts w:ascii="Kidprint" w:hAnsi="Kidprint"/>
      <w:b/>
      <w:bCs/>
      <w:sz w:val="40"/>
      <w:szCs w:val="40"/>
    </w:rPr>
  </w:style>
  <w:style w:type="paragraph" w:styleId="Heading9">
    <w:name w:val="heading 9"/>
    <w:basedOn w:val="Normal"/>
    <w:next w:val="Normal"/>
    <w:link w:val="Heading9Char"/>
    <w:qFormat/>
    <w:rsid w:val="0087319D"/>
    <w:pPr>
      <w:keepNext/>
      <w:numPr>
        <w:ilvl w:val="8"/>
        <w:numId w:val="1"/>
      </w:numPr>
      <w:jc w:val="both"/>
      <w:outlineLvl w:val="8"/>
    </w:pPr>
    <w:rPr>
      <w:rFonts w:ascii="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319D"/>
    <w:rPr>
      <w:rFonts w:ascii="Times New Roman" w:eastAsia="Times New Roman" w:hAnsi="Times New Roman" w:cs="Times New Roman"/>
      <w:sz w:val="28"/>
      <w:szCs w:val="28"/>
      <w:lang w:eastAsia="ar-SA"/>
    </w:rPr>
  </w:style>
  <w:style w:type="character" w:customStyle="1" w:styleId="Heading2Char">
    <w:name w:val="Heading 2 Char"/>
    <w:basedOn w:val="DefaultParagraphFont"/>
    <w:link w:val="Heading2"/>
    <w:rsid w:val="0087319D"/>
    <w:rPr>
      <w:rFonts w:ascii="Times New Roman" w:eastAsia="Times New Roman" w:hAnsi="Times New Roman" w:cs="Times New Roman"/>
      <w:sz w:val="48"/>
      <w:szCs w:val="48"/>
      <w:lang w:eastAsia="ar-SA"/>
    </w:rPr>
  </w:style>
  <w:style w:type="character" w:customStyle="1" w:styleId="Heading3Char">
    <w:name w:val="Heading 3 Char"/>
    <w:basedOn w:val="DefaultParagraphFont"/>
    <w:link w:val="Heading3"/>
    <w:rsid w:val="0087319D"/>
    <w:rPr>
      <w:rFonts w:ascii="Times New Roman" w:eastAsia="Times New Roman" w:hAnsi="Times New Roman" w:cs="Times New Roman"/>
      <w:sz w:val="36"/>
      <w:szCs w:val="36"/>
      <w:lang w:eastAsia="ar-SA"/>
    </w:rPr>
  </w:style>
  <w:style w:type="character" w:customStyle="1" w:styleId="Heading4Char">
    <w:name w:val="Heading 4 Char"/>
    <w:basedOn w:val="DefaultParagraphFont"/>
    <w:link w:val="Heading4"/>
    <w:rsid w:val="0087319D"/>
    <w:rPr>
      <w:rFonts w:ascii="Technical" w:eastAsia="Times New Roman" w:hAnsi="Technical" w:cs="Times New Roman"/>
      <w:sz w:val="36"/>
      <w:szCs w:val="36"/>
      <w:lang w:eastAsia="ar-SA"/>
    </w:rPr>
  </w:style>
  <w:style w:type="character" w:customStyle="1" w:styleId="Heading5Char">
    <w:name w:val="Heading 5 Char"/>
    <w:basedOn w:val="DefaultParagraphFont"/>
    <w:link w:val="Heading5"/>
    <w:rsid w:val="0087319D"/>
    <w:rPr>
      <w:rFonts w:ascii="Times New Roman" w:eastAsia="Times New Roman" w:hAnsi="Times New Roman" w:cs="Times New Roman"/>
      <w:i/>
      <w:iCs/>
      <w:sz w:val="24"/>
      <w:szCs w:val="24"/>
      <w:lang w:eastAsia="ar-SA"/>
    </w:rPr>
  </w:style>
  <w:style w:type="character" w:customStyle="1" w:styleId="Heading8Char">
    <w:name w:val="Heading 8 Char"/>
    <w:basedOn w:val="DefaultParagraphFont"/>
    <w:link w:val="Heading8"/>
    <w:rsid w:val="0087319D"/>
    <w:rPr>
      <w:rFonts w:ascii="Kidprint" w:eastAsia="Times New Roman" w:hAnsi="Kidprint" w:cs="Times New Roman"/>
      <w:b/>
      <w:bCs/>
      <w:sz w:val="40"/>
      <w:szCs w:val="40"/>
      <w:lang w:eastAsia="ar-SA"/>
    </w:rPr>
  </w:style>
  <w:style w:type="character" w:customStyle="1" w:styleId="Heading9Char">
    <w:name w:val="Heading 9 Char"/>
    <w:basedOn w:val="DefaultParagraphFont"/>
    <w:link w:val="Heading9"/>
    <w:rsid w:val="0087319D"/>
    <w:rPr>
      <w:rFonts w:ascii="Tahoma" w:eastAsia="Times New Roman" w:hAnsi="Tahoma" w:cs="Tahoma"/>
      <w:b/>
      <w:bCs/>
      <w:sz w:val="28"/>
      <w:szCs w:val="28"/>
      <w:lang w:eastAsia="ar-SA"/>
    </w:rPr>
  </w:style>
  <w:style w:type="character" w:customStyle="1" w:styleId="WW8Num2z0">
    <w:name w:val="WW8Num2z0"/>
    <w:rsid w:val="0087319D"/>
    <w:rPr>
      <w:rFonts w:ascii="Wingdings" w:hAnsi="Wingdings"/>
      <w:sz w:val="12"/>
    </w:rPr>
  </w:style>
  <w:style w:type="character" w:customStyle="1" w:styleId="WW8Num3z0">
    <w:name w:val="WW8Num3z0"/>
    <w:rsid w:val="0087319D"/>
    <w:rPr>
      <w:rFonts w:ascii="Wingdings" w:hAnsi="Wingdings"/>
    </w:rPr>
  </w:style>
  <w:style w:type="character" w:customStyle="1" w:styleId="WW8Num4z0">
    <w:name w:val="WW8Num4z0"/>
    <w:rsid w:val="0087319D"/>
    <w:rPr>
      <w:rFonts w:ascii="Wingdings" w:hAnsi="Wingdings"/>
      <w:sz w:val="12"/>
    </w:rPr>
  </w:style>
  <w:style w:type="character" w:customStyle="1" w:styleId="WW8Num5z0">
    <w:name w:val="WW8Num5z0"/>
    <w:rsid w:val="0087319D"/>
    <w:rPr>
      <w:rFonts w:ascii="Wingdings" w:hAnsi="Wingdings"/>
    </w:rPr>
  </w:style>
  <w:style w:type="character" w:customStyle="1" w:styleId="WW8Num6z0">
    <w:name w:val="WW8Num6z0"/>
    <w:rsid w:val="0087319D"/>
    <w:rPr>
      <w:rFonts w:ascii="Wingdings" w:hAnsi="Wingdings"/>
      <w:sz w:val="12"/>
    </w:rPr>
  </w:style>
  <w:style w:type="character" w:customStyle="1" w:styleId="Absatz-Standardschriftart">
    <w:name w:val="Absatz-Standardschriftart"/>
    <w:rsid w:val="0087319D"/>
  </w:style>
  <w:style w:type="character" w:customStyle="1" w:styleId="WW-Absatz-Standardschriftart">
    <w:name w:val="WW-Absatz-Standardschriftart"/>
    <w:rsid w:val="0087319D"/>
  </w:style>
  <w:style w:type="character" w:customStyle="1" w:styleId="WW8Num7z0">
    <w:name w:val="WW8Num7z0"/>
    <w:rsid w:val="0087319D"/>
    <w:rPr>
      <w:rFonts w:ascii="Wingdings" w:hAnsi="Wingdings"/>
    </w:rPr>
  </w:style>
  <w:style w:type="character" w:customStyle="1" w:styleId="WW8Num8z0">
    <w:name w:val="WW8Num8z0"/>
    <w:rsid w:val="0087319D"/>
    <w:rPr>
      <w:rFonts w:ascii="Wingdings" w:hAnsi="Wingdings"/>
    </w:rPr>
  </w:style>
  <w:style w:type="character" w:customStyle="1" w:styleId="WW-Absatz-Standardschriftart1">
    <w:name w:val="WW-Absatz-Standardschriftart1"/>
    <w:rsid w:val="0087319D"/>
  </w:style>
  <w:style w:type="character" w:customStyle="1" w:styleId="WW-Absatz-Standardschriftart11">
    <w:name w:val="WW-Absatz-Standardschriftart11"/>
    <w:rsid w:val="0087319D"/>
  </w:style>
  <w:style w:type="character" w:customStyle="1" w:styleId="WW-Absatz-Standardschriftart111">
    <w:name w:val="WW-Absatz-Standardschriftart111"/>
    <w:rsid w:val="0087319D"/>
  </w:style>
  <w:style w:type="character" w:customStyle="1" w:styleId="WW-Absatz-Standardschriftart1111">
    <w:name w:val="WW-Absatz-Standardschriftart1111"/>
    <w:rsid w:val="0087319D"/>
  </w:style>
  <w:style w:type="character" w:customStyle="1" w:styleId="WW-Absatz-Standardschriftart11111">
    <w:name w:val="WW-Absatz-Standardschriftart11111"/>
    <w:rsid w:val="0087319D"/>
  </w:style>
  <w:style w:type="character" w:customStyle="1" w:styleId="WW8Num1z0">
    <w:name w:val="WW8Num1z0"/>
    <w:rsid w:val="0087319D"/>
    <w:rPr>
      <w:rFonts w:ascii="Wingdings" w:hAnsi="Wingdings"/>
    </w:rPr>
  </w:style>
  <w:style w:type="character" w:customStyle="1" w:styleId="WW8Num2z1">
    <w:name w:val="WW8Num2z1"/>
    <w:rsid w:val="0087319D"/>
    <w:rPr>
      <w:rFonts w:ascii="Courier New" w:hAnsi="Courier New" w:cs="Courier New"/>
    </w:rPr>
  </w:style>
  <w:style w:type="character" w:customStyle="1" w:styleId="WW8Num2z2">
    <w:name w:val="WW8Num2z2"/>
    <w:rsid w:val="0087319D"/>
    <w:rPr>
      <w:rFonts w:ascii="Wingdings" w:hAnsi="Wingdings"/>
    </w:rPr>
  </w:style>
  <w:style w:type="character" w:customStyle="1" w:styleId="WW8Num2z3">
    <w:name w:val="WW8Num2z3"/>
    <w:rsid w:val="0087319D"/>
    <w:rPr>
      <w:rFonts w:ascii="Symbol" w:hAnsi="Symbol"/>
    </w:rPr>
  </w:style>
  <w:style w:type="character" w:customStyle="1" w:styleId="WW8Num4z1">
    <w:name w:val="WW8Num4z1"/>
    <w:rsid w:val="0087319D"/>
    <w:rPr>
      <w:rFonts w:ascii="Courier New" w:hAnsi="Courier New" w:cs="Courier New"/>
    </w:rPr>
  </w:style>
  <w:style w:type="character" w:customStyle="1" w:styleId="WW8Num4z2">
    <w:name w:val="WW8Num4z2"/>
    <w:rsid w:val="0087319D"/>
    <w:rPr>
      <w:rFonts w:ascii="Wingdings" w:hAnsi="Wingdings"/>
    </w:rPr>
  </w:style>
  <w:style w:type="character" w:customStyle="1" w:styleId="WW8Num4z3">
    <w:name w:val="WW8Num4z3"/>
    <w:rsid w:val="0087319D"/>
    <w:rPr>
      <w:rFonts w:ascii="Symbol" w:hAnsi="Symbol"/>
    </w:rPr>
  </w:style>
  <w:style w:type="character" w:customStyle="1" w:styleId="WW8Num6z1">
    <w:name w:val="WW8Num6z1"/>
    <w:rsid w:val="0087319D"/>
    <w:rPr>
      <w:rFonts w:ascii="Courier New" w:hAnsi="Courier New" w:cs="Courier New"/>
    </w:rPr>
  </w:style>
  <w:style w:type="character" w:customStyle="1" w:styleId="WW8Num6z2">
    <w:name w:val="WW8Num6z2"/>
    <w:rsid w:val="0087319D"/>
    <w:rPr>
      <w:rFonts w:ascii="Wingdings" w:hAnsi="Wingdings"/>
    </w:rPr>
  </w:style>
  <w:style w:type="character" w:customStyle="1" w:styleId="WW8Num6z3">
    <w:name w:val="WW8Num6z3"/>
    <w:rsid w:val="0087319D"/>
    <w:rPr>
      <w:rFonts w:ascii="Symbol" w:hAnsi="Symbol"/>
    </w:rPr>
  </w:style>
  <w:style w:type="character" w:customStyle="1" w:styleId="WW8Num9z0">
    <w:name w:val="WW8Num9z0"/>
    <w:rsid w:val="0087319D"/>
    <w:rPr>
      <w:rFonts w:ascii="Wingdings" w:hAnsi="Wingdings"/>
      <w:sz w:val="12"/>
    </w:rPr>
  </w:style>
  <w:style w:type="character" w:customStyle="1" w:styleId="WW8Num9z1">
    <w:name w:val="WW8Num9z1"/>
    <w:rsid w:val="0087319D"/>
    <w:rPr>
      <w:rFonts w:ascii="Courier New" w:hAnsi="Courier New" w:cs="Courier New"/>
    </w:rPr>
  </w:style>
  <w:style w:type="character" w:customStyle="1" w:styleId="WW8Num9z2">
    <w:name w:val="WW8Num9z2"/>
    <w:rsid w:val="0087319D"/>
    <w:rPr>
      <w:rFonts w:ascii="Wingdings" w:hAnsi="Wingdings"/>
    </w:rPr>
  </w:style>
  <w:style w:type="character" w:customStyle="1" w:styleId="WW8Num9z3">
    <w:name w:val="WW8Num9z3"/>
    <w:rsid w:val="0087319D"/>
    <w:rPr>
      <w:rFonts w:ascii="Symbol" w:hAnsi="Symbol"/>
    </w:rPr>
  </w:style>
  <w:style w:type="character" w:customStyle="1" w:styleId="WW8Num10z0">
    <w:name w:val="WW8Num10z0"/>
    <w:rsid w:val="0087319D"/>
    <w:rPr>
      <w:rFonts w:ascii="Wingdings" w:hAnsi="Wingdings"/>
      <w:sz w:val="12"/>
    </w:rPr>
  </w:style>
  <w:style w:type="character" w:customStyle="1" w:styleId="WW8Num10z1">
    <w:name w:val="WW8Num10z1"/>
    <w:rsid w:val="0087319D"/>
    <w:rPr>
      <w:rFonts w:ascii="Courier New" w:hAnsi="Courier New" w:cs="Courier New"/>
    </w:rPr>
  </w:style>
  <w:style w:type="character" w:customStyle="1" w:styleId="WW8Num10z2">
    <w:name w:val="WW8Num10z2"/>
    <w:rsid w:val="0087319D"/>
    <w:rPr>
      <w:rFonts w:ascii="Wingdings" w:hAnsi="Wingdings"/>
    </w:rPr>
  </w:style>
  <w:style w:type="character" w:customStyle="1" w:styleId="WW8Num10z3">
    <w:name w:val="WW8Num10z3"/>
    <w:rsid w:val="0087319D"/>
    <w:rPr>
      <w:rFonts w:ascii="Symbol" w:hAnsi="Symbol"/>
    </w:rPr>
  </w:style>
  <w:style w:type="character" w:customStyle="1" w:styleId="WW8Num11z0">
    <w:name w:val="WW8Num11z0"/>
    <w:rsid w:val="0087319D"/>
    <w:rPr>
      <w:rFonts w:ascii="Wingdings" w:hAnsi="Wingdings"/>
      <w:sz w:val="12"/>
    </w:rPr>
  </w:style>
  <w:style w:type="character" w:customStyle="1" w:styleId="WW8Num11z1">
    <w:name w:val="WW8Num11z1"/>
    <w:rsid w:val="0087319D"/>
    <w:rPr>
      <w:rFonts w:ascii="Courier New" w:hAnsi="Courier New" w:cs="Courier New"/>
    </w:rPr>
  </w:style>
  <w:style w:type="character" w:customStyle="1" w:styleId="WW8Num11z2">
    <w:name w:val="WW8Num11z2"/>
    <w:rsid w:val="0087319D"/>
    <w:rPr>
      <w:rFonts w:ascii="Wingdings" w:hAnsi="Wingdings"/>
    </w:rPr>
  </w:style>
  <w:style w:type="character" w:customStyle="1" w:styleId="WW8Num11z3">
    <w:name w:val="WW8Num11z3"/>
    <w:rsid w:val="0087319D"/>
    <w:rPr>
      <w:rFonts w:ascii="Symbol" w:hAnsi="Symbol"/>
    </w:rPr>
  </w:style>
  <w:style w:type="character" w:customStyle="1" w:styleId="WW8Num12z0">
    <w:name w:val="WW8Num12z0"/>
    <w:rsid w:val="0087319D"/>
    <w:rPr>
      <w:rFonts w:ascii="Times New Roman" w:eastAsia="Times New Roman" w:hAnsi="Times New Roman" w:cs="Times New Roman"/>
    </w:rPr>
  </w:style>
  <w:style w:type="character" w:customStyle="1" w:styleId="WW8Num12z1">
    <w:name w:val="WW8Num12z1"/>
    <w:rsid w:val="0087319D"/>
    <w:rPr>
      <w:rFonts w:ascii="Courier New" w:hAnsi="Courier New" w:cs="Courier New"/>
    </w:rPr>
  </w:style>
  <w:style w:type="character" w:customStyle="1" w:styleId="WW8Num12z2">
    <w:name w:val="WW8Num12z2"/>
    <w:rsid w:val="0087319D"/>
    <w:rPr>
      <w:rFonts w:ascii="Wingdings" w:hAnsi="Wingdings"/>
    </w:rPr>
  </w:style>
  <w:style w:type="character" w:customStyle="1" w:styleId="WW8Num12z3">
    <w:name w:val="WW8Num12z3"/>
    <w:rsid w:val="0087319D"/>
    <w:rPr>
      <w:rFonts w:ascii="Symbol" w:hAnsi="Symbol"/>
    </w:rPr>
  </w:style>
  <w:style w:type="character" w:customStyle="1" w:styleId="WW8Num13z0">
    <w:name w:val="WW8Num13z0"/>
    <w:rsid w:val="0087319D"/>
    <w:rPr>
      <w:rFonts w:ascii="Wingdings" w:hAnsi="Wingdings"/>
    </w:rPr>
  </w:style>
  <w:style w:type="character" w:customStyle="1" w:styleId="WW8Num14z0">
    <w:name w:val="WW8Num14z0"/>
    <w:rsid w:val="0087319D"/>
    <w:rPr>
      <w:rFonts w:ascii="Times New Roman" w:eastAsia="Times New Roman" w:hAnsi="Times New Roman" w:cs="Times New Roman"/>
    </w:rPr>
  </w:style>
  <w:style w:type="character" w:customStyle="1" w:styleId="WW8Num14z1">
    <w:name w:val="WW8Num14z1"/>
    <w:rsid w:val="0087319D"/>
    <w:rPr>
      <w:rFonts w:ascii="Courier New" w:hAnsi="Courier New" w:cs="Courier New"/>
    </w:rPr>
  </w:style>
  <w:style w:type="character" w:customStyle="1" w:styleId="WW8Num14z2">
    <w:name w:val="WW8Num14z2"/>
    <w:rsid w:val="0087319D"/>
    <w:rPr>
      <w:rFonts w:ascii="Wingdings" w:hAnsi="Wingdings"/>
    </w:rPr>
  </w:style>
  <w:style w:type="character" w:customStyle="1" w:styleId="WW8Num14z3">
    <w:name w:val="WW8Num14z3"/>
    <w:rsid w:val="0087319D"/>
    <w:rPr>
      <w:rFonts w:ascii="Symbol" w:hAnsi="Symbol"/>
    </w:rPr>
  </w:style>
  <w:style w:type="character" w:customStyle="1" w:styleId="WW8Num15z0">
    <w:name w:val="WW8Num15z0"/>
    <w:rsid w:val="0087319D"/>
    <w:rPr>
      <w:rFonts w:ascii="Wingdings" w:hAnsi="Wingdings"/>
    </w:rPr>
  </w:style>
  <w:style w:type="character" w:customStyle="1" w:styleId="WW8Num16z0">
    <w:name w:val="WW8Num16z0"/>
    <w:rsid w:val="0087319D"/>
    <w:rPr>
      <w:rFonts w:ascii="Symbol" w:hAnsi="Symbol"/>
    </w:rPr>
  </w:style>
  <w:style w:type="character" w:customStyle="1" w:styleId="WW8Num17z0">
    <w:name w:val="WW8Num17z0"/>
    <w:rsid w:val="0087319D"/>
    <w:rPr>
      <w:rFonts w:ascii="Wingdings" w:hAnsi="Wingdings"/>
    </w:rPr>
  </w:style>
  <w:style w:type="character" w:customStyle="1" w:styleId="WW8Num19z0">
    <w:name w:val="WW8Num19z0"/>
    <w:rsid w:val="0087319D"/>
    <w:rPr>
      <w:rFonts w:ascii="Wingdings" w:hAnsi="Wingdings"/>
    </w:rPr>
  </w:style>
  <w:style w:type="character" w:customStyle="1" w:styleId="WW8Num20z0">
    <w:name w:val="WW8Num20z0"/>
    <w:rsid w:val="0087319D"/>
    <w:rPr>
      <w:rFonts w:ascii="Times New Roman" w:hAnsi="Times New Roman" w:cs="Times New Roman"/>
      <w:color w:val="000000"/>
    </w:rPr>
  </w:style>
  <w:style w:type="character" w:customStyle="1" w:styleId="WW8Num20z1">
    <w:name w:val="WW8Num20z1"/>
    <w:rsid w:val="0087319D"/>
    <w:rPr>
      <w:rFonts w:ascii="Courier New" w:hAnsi="Courier New" w:cs="Courier New"/>
    </w:rPr>
  </w:style>
  <w:style w:type="character" w:customStyle="1" w:styleId="WW8Num20z2">
    <w:name w:val="WW8Num20z2"/>
    <w:rsid w:val="0087319D"/>
    <w:rPr>
      <w:rFonts w:ascii="Wingdings" w:hAnsi="Wingdings"/>
    </w:rPr>
  </w:style>
  <w:style w:type="character" w:customStyle="1" w:styleId="WW8Num20z3">
    <w:name w:val="WW8Num20z3"/>
    <w:rsid w:val="0087319D"/>
    <w:rPr>
      <w:rFonts w:ascii="Symbol" w:hAnsi="Symbol"/>
    </w:rPr>
  </w:style>
  <w:style w:type="character" w:customStyle="1" w:styleId="WW8Num21z0">
    <w:name w:val="WW8Num21z0"/>
    <w:rsid w:val="0087319D"/>
    <w:rPr>
      <w:rFonts w:ascii="Times New Roman" w:eastAsia="Times New Roman" w:hAnsi="Times New Roman" w:cs="Times New Roman"/>
    </w:rPr>
  </w:style>
  <w:style w:type="character" w:customStyle="1" w:styleId="WW8Num21z1">
    <w:name w:val="WW8Num21z1"/>
    <w:rsid w:val="0087319D"/>
    <w:rPr>
      <w:rFonts w:ascii="Courier New" w:hAnsi="Courier New" w:cs="Courier New"/>
    </w:rPr>
  </w:style>
  <w:style w:type="character" w:customStyle="1" w:styleId="WW8Num21z2">
    <w:name w:val="WW8Num21z2"/>
    <w:rsid w:val="0087319D"/>
    <w:rPr>
      <w:rFonts w:ascii="Wingdings" w:hAnsi="Wingdings"/>
    </w:rPr>
  </w:style>
  <w:style w:type="character" w:customStyle="1" w:styleId="WW8Num21z3">
    <w:name w:val="WW8Num21z3"/>
    <w:rsid w:val="0087319D"/>
    <w:rPr>
      <w:rFonts w:ascii="Symbol" w:hAnsi="Symbol"/>
    </w:rPr>
  </w:style>
  <w:style w:type="character" w:customStyle="1" w:styleId="WW8Num22z0">
    <w:name w:val="WW8Num22z0"/>
    <w:rsid w:val="0087319D"/>
    <w:rPr>
      <w:rFonts w:ascii="Wingdings" w:hAnsi="Wingdings"/>
    </w:rPr>
  </w:style>
  <w:style w:type="character" w:customStyle="1" w:styleId="WW8Num23z0">
    <w:name w:val="WW8Num23z0"/>
    <w:rsid w:val="0087319D"/>
    <w:rPr>
      <w:rFonts w:ascii="Wingdings" w:hAnsi="Wingdings"/>
    </w:rPr>
  </w:style>
  <w:style w:type="character" w:customStyle="1" w:styleId="WW8Num24z0">
    <w:name w:val="WW8Num24z0"/>
    <w:rsid w:val="0087319D"/>
    <w:rPr>
      <w:rFonts w:ascii="Times New Roman" w:eastAsia="Times New Roman" w:hAnsi="Times New Roman" w:cs="Times New Roman"/>
    </w:rPr>
  </w:style>
  <w:style w:type="character" w:customStyle="1" w:styleId="WW8Num24z1">
    <w:name w:val="WW8Num24z1"/>
    <w:rsid w:val="0087319D"/>
    <w:rPr>
      <w:rFonts w:ascii="Courier New" w:hAnsi="Courier New" w:cs="Courier New"/>
    </w:rPr>
  </w:style>
  <w:style w:type="character" w:customStyle="1" w:styleId="WW8Num24z2">
    <w:name w:val="WW8Num24z2"/>
    <w:rsid w:val="0087319D"/>
    <w:rPr>
      <w:rFonts w:ascii="Wingdings" w:hAnsi="Wingdings"/>
    </w:rPr>
  </w:style>
  <w:style w:type="character" w:customStyle="1" w:styleId="WW8Num24z3">
    <w:name w:val="WW8Num24z3"/>
    <w:rsid w:val="0087319D"/>
    <w:rPr>
      <w:rFonts w:ascii="Symbol" w:hAnsi="Symbol"/>
    </w:rPr>
  </w:style>
  <w:style w:type="character" w:customStyle="1" w:styleId="WW8Num25z0">
    <w:name w:val="WW8Num25z0"/>
    <w:rsid w:val="0087319D"/>
    <w:rPr>
      <w:rFonts w:ascii="Wingdings" w:hAnsi="Wingdings"/>
      <w:sz w:val="12"/>
    </w:rPr>
  </w:style>
  <w:style w:type="character" w:customStyle="1" w:styleId="WW8Num25z1">
    <w:name w:val="WW8Num25z1"/>
    <w:rsid w:val="0087319D"/>
    <w:rPr>
      <w:rFonts w:ascii="Courier New" w:hAnsi="Courier New" w:cs="Courier New"/>
    </w:rPr>
  </w:style>
  <w:style w:type="character" w:customStyle="1" w:styleId="WW8Num25z2">
    <w:name w:val="WW8Num25z2"/>
    <w:rsid w:val="0087319D"/>
    <w:rPr>
      <w:rFonts w:ascii="Wingdings" w:hAnsi="Wingdings"/>
    </w:rPr>
  </w:style>
  <w:style w:type="character" w:customStyle="1" w:styleId="WW8Num25z3">
    <w:name w:val="WW8Num25z3"/>
    <w:rsid w:val="0087319D"/>
    <w:rPr>
      <w:rFonts w:ascii="Symbol" w:hAnsi="Symbol"/>
    </w:rPr>
  </w:style>
  <w:style w:type="character" w:customStyle="1" w:styleId="WW8Num26z0">
    <w:name w:val="WW8Num26z0"/>
    <w:rsid w:val="0087319D"/>
    <w:rPr>
      <w:rFonts w:ascii="Wingdings" w:hAnsi="Wingdings"/>
    </w:rPr>
  </w:style>
  <w:style w:type="character" w:customStyle="1" w:styleId="WW8Num27z0">
    <w:name w:val="WW8Num27z0"/>
    <w:rsid w:val="0087319D"/>
    <w:rPr>
      <w:rFonts w:ascii="Wingdings" w:hAnsi="Wingdings"/>
    </w:rPr>
  </w:style>
  <w:style w:type="character" w:customStyle="1" w:styleId="WW8Num28z0">
    <w:name w:val="WW8Num28z0"/>
    <w:rsid w:val="0087319D"/>
    <w:rPr>
      <w:rFonts w:ascii="Wingdings" w:hAnsi="Wingdings"/>
    </w:rPr>
  </w:style>
  <w:style w:type="character" w:customStyle="1" w:styleId="WW8Num29z0">
    <w:name w:val="WW8Num29z0"/>
    <w:rsid w:val="0087319D"/>
    <w:rPr>
      <w:rFonts w:ascii="Wingdings" w:hAnsi="Wingdings"/>
      <w:sz w:val="12"/>
    </w:rPr>
  </w:style>
  <w:style w:type="character" w:customStyle="1" w:styleId="WW8Num29z1">
    <w:name w:val="WW8Num29z1"/>
    <w:rsid w:val="0087319D"/>
    <w:rPr>
      <w:rFonts w:ascii="Courier New" w:hAnsi="Courier New" w:cs="Courier New"/>
    </w:rPr>
  </w:style>
  <w:style w:type="character" w:customStyle="1" w:styleId="WW8Num29z2">
    <w:name w:val="WW8Num29z2"/>
    <w:rsid w:val="0087319D"/>
    <w:rPr>
      <w:rFonts w:ascii="Wingdings" w:hAnsi="Wingdings"/>
    </w:rPr>
  </w:style>
  <w:style w:type="character" w:customStyle="1" w:styleId="WW8Num29z3">
    <w:name w:val="WW8Num29z3"/>
    <w:rsid w:val="0087319D"/>
    <w:rPr>
      <w:rFonts w:ascii="Symbol" w:hAnsi="Symbol"/>
    </w:rPr>
  </w:style>
  <w:style w:type="character" w:customStyle="1" w:styleId="WW8Num30z0">
    <w:name w:val="WW8Num30z0"/>
    <w:rsid w:val="0087319D"/>
    <w:rPr>
      <w:rFonts w:ascii="Times New Roman" w:eastAsia="Times New Roman" w:hAnsi="Times New Roman" w:cs="Times New Roman"/>
    </w:rPr>
  </w:style>
  <w:style w:type="character" w:customStyle="1" w:styleId="WW8Num30z1">
    <w:name w:val="WW8Num30z1"/>
    <w:rsid w:val="0087319D"/>
    <w:rPr>
      <w:rFonts w:ascii="Courier New" w:hAnsi="Courier New" w:cs="Courier New"/>
    </w:rPr>
  </w:style>
  <w:style w:type="character" w:customStyle="1" w:styleId="WW8Num30z2">
    <w:name w:val="WW8Num30z2"/>
    <w:rsid w:val="0087319D"/>
    <w:rPr>
      <w:rFonts w:ascii="Wingdings" w:hAnsi="Wingdings"/>
    </w:rPr>
  </w:style>
  <w:style w:type="character" w:customStyle="1" w:styleId="WW8Num30z3">
    <w:name w:val="WW8Num30z3"/>
    <w:rsid w:val="0087319D"/>
    <w:rPr>
      <w:rFonts w:ascii="Symbol" w:hAnsi="Symbol"/>
    </w:rPr>
  </w:style>
  <w:style w:type="character" w:customStyle="1" w:styleId="WW8Num31z0">
    <w:name w:val="WW8Num31z0"/>
    <w:rsid w:val="0087319D"/>
    <w:rPr>
      <w:rFonts w:ascii="Wingdings" w:hAnsi="Wingdings"/>
    </w:rPr>
  </w:style>
  <w:style w:type="character" w:customStyle="1" w:styleId="WW8Num32z0">
    <w:name w:val="WW8Num32z0"/>
    <w:rsid w:val="0087319D"/>
    <w:rPr>
      <w:rFonts w:ascii="Wingdings" w:hAnsi="Wingdings"/>
      <w:sz w:val="12"/>
    </w:rPr>
  </w:style>
  <w:style w:type="character" w:customStyle="1" w:styleId="WW8Num32z1">
    <w:name w:val="WW8Num32z1"/>
    <w:rsid w:val="0087319D"/>
    <w:rPr>
      <w:rFonts w:ascii="Courier New" w:hAnsi="Courier New" w:cs="Courier New"/>
    </w:rPr>
  </w:style>
  <w:style w:type="character" w:customStyle="1" w:styleId="WW8Num32z2">
    <w:name w:val="WW8Num32z2"/>
    <w:rsid w:val="0087319D"/>
    <w:rPr>
      <w:rFonts w:ascii="Wingdings" w:hAnsi="Wingdings"/>
    </w:rPr>
  </w:style>
  <w:style w:type="character" w:customStyle="1" w:styleId="WW8Num32z3">
    <w:name w:val="WW8Num32z3"/>
    <w:rsid w:val="0087319D"/>
    <w:rPr>
      <w:rFonts w:ascii="Symbol" w:hAnsi="Symbol"/>
    </w:rPr>
  </w:style>
  <w:style w:type="character" w:customStyle="1" w:styleId="Policepardfaut1">
    <w:name w:val="Police par défaut1"/>
    <w:rsid w:val="0087319D"/>
  </w:style>
  <w:style w:type="character" w:customStyle="1" w:styleId="Puces">
    <w:name w:val="Puces"/>
    <w:rsid w:val="0087319D"/>
    <w:rPr>
      <w:rFonts w:ascii="StarSymbol" w:eastAsia="StarSymbol" w:hAnsi="StarSymbol" w:cs="StarSymbol"/>
      <w:sz w:val="18"/>
      <w:szCs w:val="18"/>
    </w:rPr>
  </w:style>
  <w:style w:type="paragraph" w:customStyle="1" w:styleId="Titre1">
    <w:name w:val="Titre1"/>
    <w:basedOn w:val="Normal"/>
    <w:next w:val="BodyText"/>
    <w:rsid w:val="0087319D"/>
    <w:pPr>
      <w:keepNext/>
      <w:spacing w:before="240" w:after="120"/>
    </w:pPr>
    <w:rPr>
      <w:rFonts w:ascii="Arial" w:eastAsia="Lucida Sans Unicode" w:hAnsi="Arial" w:cs="Tahoma"/>
      <w:sz w:val="28"/>
      <w:szCs w:val="28"/>
    </w:rPr>
  </w:style>
  <w:style w:type="paragraph" w:styleId="BodyText">
    <w:name w:val="Body Text"/>
    <w:basedOn w:val="Normal"/>
    <w:link w:val="BodyTextChar"/>
    <w:semiHidden/>
    <w:rsid w:val="0087319D"/>
    <w:pPr>
      <w:jc w:val="both"/>
    </w:pPr>
    <w:rPr>
      <w:sz w:val="24"/>
      <w:szCs w:val="24"/>
    </w:rPr>
  </w:style>
  <w:style w:type="character" w:customStyle="1" w:styleId="BodyTextChar">
    <w:name w:val="Body Text Char"/>
    <w:basedOn w:val="DefaultParagraphFont"/>
    <w:link w:val="BodyText"/>
    <w:semiHidden/>
    <w:rsid w:val="0087319D"/>
    <w:rPr>
      <w:rFonts w:ascii="Times New Roman" w:eastAsia="Times New Roman" w:hAnsi="Times New Roman" w:cs="Times New Roman"/>
      <w:sz w:val="24"/>
      <w:szCs w:val="24"/>
      <w:lang w:eastAsia="ar-SA"/>
    </w:rPr>
  </w:style>
  <w:style w:type="paragraph" w:styleId="List">
    <w:name w:val="List"/>
    <w:basedOn w:val="BodyText"/>
    <w:semiHidden/>
    <w:rsid w:val="0087319D"/>
    <w:rPr>
      <w:rFonts w:cs="Tahoma"/>
    </w:rPr>
  </w:style>
  <w:style w:type="paragraph" w:customStyle="1" w:styleId="Lgende1">
    <w:name w:val="Légende1"/>
    <w:basedOn w:val="Normal"/>
    <w:rsid w:val="0087319D"/>
    <w:pPr>
      <w:suppressLineNumbers/>
      <w:spacing w:before="120" w:after="120"/>
    </w:pPr>
    <w:rPr>
      <w:rFonts w:cs="Tahoma"/>
      <w:i/>
      <w:iCs/>
      <w:sz w:val="24"/>
      <w:szCs w:val="24"/>
    </w:rPr>
  </w:style>
  <w:style w:type="paragraph" w:customStyle="1" w:styleId="Rpertoire">
    <w:name w:val="Répertoire"/>
    <w:basedOn w:val="Normal"/>
    <w:rsid w:val="0087319D"/>
    <w:pPr>
      <w:suppressLineNumbers/>
    </w:pPr>
    <w:rPr>
      <w:rFonts w:cs="Tahoma"/>
    </w:rPr>
  </w:style>
  <w:style w:type="paragraph" w:customStyle="1" w:styleId="Corpsdetexte21">
    <w:name w:val="Corps de texte 21"/>
    <w:basedOn w:val="Normal"/>
    <w:rsid w:val="0087319D"/>
    <w:pPr>
      <w:jc w:val="both"/>
    </w:pPr>
  </w:style>
  <w:style w:type="paragraph" w:styleId="Header">
    <w:name w:val="header"/>
    <w:basedOn w:val="Normal"/>
    <w:link w:val="HeaderChar"/>
    <w:semiHidden/>
    <w:rsid w:val="0087319D"/>
    <w:pPr>
      <w:tabs>
        <w:tab w:val="center" w:pos="4536"/>
        <w:tab w:val="right" w:pos="9072"/>
      </w:tabs>
    </w:pPr>
  </w:style>
  <w:style w:type="character" w:customStyle="1" w:styleId="HeaderChar">
    <w:name w:val="Header Char"/>
    <w:basedOn w:val="DefaultParagraphFont"/>
    <w:link w:val="Header"/>
    <w:semiHidden/>
    <w:rsid w:val="0087319D"/>
    <w:rPr>
      <w:rFonts w:ascii="Times New Roman" w:eastAsia="Times New Roman" w:hAnsi="Times New Roman" w:cs="Times New Roman"/>
      <w:lang w:eastAsia="ar-SA"/>
    </w:rPr>
  </w:style>
  <w:style w:type="paragraph" w:styleId="Footer">
    <w:name w:val="footer"/>
    <w:basedOn w:val="Normal"/>
    <w:link w:val="FooterChar"/>
    <w:uiPriority w:val="99"/>
    <w:rsid w:val="0087319D"/>
    <w:pPr>
      <w:tabs>
        <w:tab w:val="center" w:pos="4536"/>
        <w:tab w:val="right" w:pos="9072"/>
      </w:tabs>
    </w:pPr>
  </w:style>
  <w:style w:type="character" w:customStyle="1" w:styleId="FooterChar">
    <w:name w:val="Footer Char"/>
    <w:basedOn w:val="DefaultParagraphFont"/>
    <w:link w:val="Footer"/>
    <w:uiPriority w:val="99"/>
    <w:rsid w:val="0087319D"/>
    <w:rPr>
      <w:rFonts w:ascii="Times New Roman" w:eastAsia="Times New Roman" w:hAnsi="Times New Roman" w:cs="Times New Roman"/>
      <w:lang w:eastAsia="ar-SA"/>
    </w:rPr>
  </w:style>
  <w:style w:type="paragraph" w:styleId="Title">
    <w:name w:val="Title"/>
    <w:basedOn w:val="Normal"/>
    <w:next w:val="Subtitle"/>
    <w:link w:val="TitleChar"/>
    <w:qFormat/>
    <w:rsid w:val="0087319D"/>
    <w:pPr>
      <w:jc w:val="center"/>
    </w:pPr>
    <w:rPr>
      <w:rFonts w:ascii="Technical" w:hAnsi="Technical"/>
      <w:sz w:val="32"/>
      <w:szCs w:val="32"/>
    </w:rPr>
  </w:style>
  <w:style w:type="character" w:customStyle="1" w:styleId="TitleChar">
    <w:name w:val="Title Char"/>
    <w:basedOn w:val="DefaultParagraphFont"/>
    <w:link w:val="Title"/>
    <w:rsid w:val="0087319D"/>
    <w:rPr>
      <w:rFonts w:ascii="Technical" w:eastAsia="Times New Roman" w:hAnsi="Technical" w:cs="Times New Roman"/>
      <w:sz w:val="32"/>
      <w:szCs w:val="32"/>
      <w:lang w:eastAsia="ar-SA"/>
    </w:rPr>
  </w:style>
  <w:style w:type="paragraph" w:styleId="Subtitle">
    <w:name w:val="Subtitle"/>
    <w:basedOn w:val="Titre1"/>
    <w:next w:val="BodyText"/>
    <w:link w:val="SubtitleChar"/>
    <w:qFormat/>
    <w:rsid w:val="0087319D"/>
    <w:pPr>
      <w:jc w:val="center"/>
    </w:pPr>
    <w:rPr>
      <w:i/>
      <w:iCs/>
    </w:rPr>
  </w:style>
  <w:style w:type="character" w:customStyle="1" w:styleId="SubtitleChar">
    <w:name w:val="Subtitle Char"/>
    <w:basedOn w:val="DefaultParagraphFont"/>
    <w:link w:val="Subtitle"/>
    <w:rsid w:val="0087319D"/>
    <w:rPr>
      <w:rFonts w:ascii="Arial" w:eastAsia="Lucida Sans Unicode" w:hAnsi="Arial" w:cs="Tahoma"/>
      <w:i/>
      <w:iCs/>
      <w:sz w:val="28"/>
      <w:szCs w:val="28"/>
      <w:lang w:eastAsia="ar-SA"/>
    </w:rPr>
  </w:style>
  <w:style w:type="paragraph" w:customStyle="1" w:styleId="Corpsdetexte31">
    <w:name w:val="Corps de texte 31"/>
    <w:basedOn w:val="Normal"/>
    <w:rsid w:val="0087319D"/>
    <w:pPr>
      <w:jc w:val="both"/>
    </w:pPr>
    <w:rPr>
      <w:rFonts w:ascii="Tiffany Lt BT" w:hAnsi="Tiffany Lt BT"/>
    </w:rPr>
  </w:style>
  <w:style w:type="paragraph" w:customStyle="1" w:styleId="Contenuducadre">
    <w:name w:val="Contenu du cadre"/>
    <w:basedOn w:val="BodyText"/>
    <w:rsid w:val="0087319D"/>
  </w:style>
  <w:style w:type="paragraph" w:customStyle="1" w:styleId="Contenudetableau">
    <w:name w:val="Contenu de tableau"/>
    <w:basedOn w:val="Normal"/>
    <w:rsid w:val="0087319D"/>
    <w:pPr>
      <w:suppressLineNumbers/>
    </w:pPr>
  </w:style>
  <w:style w:type="paragraph" w:customStyle="1" w:styleId="Titredetableau">
    <w:name w:val="Titre de tableau"/>
    <w:basedOn w:val="Contenudetableau"/>
    <w:rsid w:val="0087319D"/>
    <w:pPr>
      <w:jc w:val="center"/>
    </w:pPr>
    <w:rPr>
      <w:b/>
      <w:bCs/>
    </w:rPr>
  </w:style>
  <w:style w:type="paragraph" w:styleId="Quote">
    <w:name w:val="Quote"/>
    <w:basedOn w:val="Normal"/>
    <w:link w:val="QuoteChar"/>
    <w:qFormat/>
    <w:rsid w:val="0087319D"/>
    <w:pPr>
      <w:spacing w:after="283"/>
      <w:ind w:left="567" w:right="567"/>
    </w:pPr>
  </w:style>
  <w:style w:type="character" w:customStyle="1" w:styleId="QuoteChar">
    <w:name w:val="Quote Char"/>
    <w:basedOn w:val="DefaultParagraphFont"/>
    <w:link w:val="Quote"/>
    <w:rsid w:val="0087319D"/>
    <w:rPr>
      <w:rFonts w:ascii="Times New Roman" w:eastAsia="Times New Roman" w:hAnsi="Times New Roman" w:cs="Times New Roman"/>
      <w:lang w:eastAsia="ar-SA"/>
    </w:rPr>
  </w:style>
  <w:style w:type="table" w:styleId="TableGrid">
    <w:name w:val="Table Grid"/>
    <w:basedOn w:val="TableNormal"/>
    <w:uiPriority w:val="59"/>
    <w:rsid w:val="0087319D"/>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87319D"/>
    <w:pPr>
      <w:spacing w:after="0" w:line="240" w:lineRule="auto"/>
    </w:pPr>
    <w:rPr>
      <w:rFonts w:ascii="Times New Roman" w:eastAsia="Times New Roman" w:hAnsi="Times New Roman" w:cs="Times New Roman"/>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uiPriority w:val="62"/>
    <w:rsid w:val="0087319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6">
    <w:name w:val="Light List Accent 6"/>
    <w:basedOn w:val="TableNormal"/>
    <w:uiPriority w:val="61"/>
    <w:rsid w:val="0087319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Hyperlink">
    <w:name w:val="Hyperlink"/>
    <w:basedOn w:val="DefaultParagraphFont"/>
    <w:uiPriority w:val="99"/>
    <w:unhideWhenUsed/>
    <w:rsid w:val="0087319D"/>
    <w:rPr>
      <w:color w:val="0000FF"/>
      <w:u w:val="single"/>
    </w:rPr>
  </w:style>
  <w:style w:type="paragraph" w:customStyle="1" w:styleId="Default">
    <w:name w:val="Default"/>
    <w:rsid w:val="0087319D"/>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BalloonText">
    <w:name w:val="Balloon Text"/>
    <w:basedOn w:val="Normal"/>
    <w:link w:val="BalloonTextChar"/>
    <w:uiPriority w:val="99"/>
    <w:semiHidden/>
    <w:unhideWhenUsed/>
    <w:rsid w:val="0087319D"/>
    <w:rPr>
      <w:rFonts w:ascii="Tahoma" w:hAnsi="Tahoma" w:cs="Tahoma"/>
      <w:sz w:val="16"/>
      <w:szCs w:val="16"/>
    </w:rPr>
  </w:style>
  <w:style w:type="character" w:customStyle="1" w:styleId="BalloonTextChar">
    <w:name w:val="Balloon Text Char"/>
    <w:basedOn w:val="DefaultParagraphFont"/>
    <w:link w:val="BalloonText"/>
    <w:uiPriority w:val="99"/>
    <w:semiHidden/>
    <w:rsid w:val="0087319D"/>
    <w:rPr>
      <w:rFonts w:ascii="Tahoma" w:eastAsia="Times New Roman" w:hAnsi="Tahoma" w:cs="Tahoma"/>
      <w:sz w:val="16"/>
      <w:szCs w:val="16"/>
      <w:lang w:eastAsia="ar-SA"/>
    </w:rPr>
  </w:style>
  <w:style w:type="paragraph" w:styleId="ListParagraph">
    <w:name w:val="List Paragraph"/>
    <w:basedOn w:val="Normal"/>
    <w:uiPriority w:val="34"/>
    <w:qFormat/>
    <w:rsid w:val="002271F4"/>
    <w:pPr>
      <w:suppressAutoHyphens w:val="0"/>
      <w:ind w:left="720"/>
      <w:contextualSpacing/>
    </w:pPr>
    <w:rPr>
      <w:sz w:val="24"/>
      <w:szCs w:val="24"/>
      <w:lang w:eastAsia="fr-FR"/>
    </w:rPr>
  </w:style>
  <w:style w:type="character" w:styleId="Emphasis">
    <w:name w:val="Emphasis"/>
    <w:basedOn w:val="DefaultParagraphFont"/>
    <w:uiPriority w:val="20"/>
    <w:qFormat/>
    <w:rsid w:val="00006F1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73B"/>
    <w:pPr>
      <w:suppressAutoHyphens/>
      <w:spacing w:after="0" w:line="240" w:lineRule="auto"/>
    </w:pPr>
    <w:rPr>
      <w:rFonts w:ascii="Times New Roman" w:eastAsia="Times New Roman" w:hAnsi="Times New Roman" w:cs="Times New Roman"/>
      <w:lang w:eastAsia="ar-SA"/>
    </w:rPr>
  </w:style>
  <w:style w:type="paragraph" w:styleId="Heading1">
    <w:name w:val="heading 1"/>
    <w:basedOn w:val="Normal"/>
    <w:next w:val="Normal"/>
    <w:link w:val="Heading1Char"/>
    <w:qFormat/>
    <w:rsid w:val="0087319D"/>
    <w:pPr>
      <w:keepNext/>
      <w:numPr>
        <w:numId w:val="1"/>
      </w:numPr>
      <w:jc w:val="both"/>
      <w:outlineLvl w:val="0"/>
    </w:pPr>
    <w:rPr>
      <w:sz w:val="28"/>
      <w:szCs w:val="28"/>
    </w:rPr>
  </w:style>
  <w:style w:type="paragraph" w:styleId="Heading2">
    <w:name w:val="heading 2"/>
    <w:basedOn w:val="Normal"/>
    <w:next w:val="Normal"/>
    <w:link w:val="Heading2Char"/>
    <w:qFormat/>
    <w:rsid w:val="0087319D"/>
    <w:pPr>
      <w:keepNext/>
      <w:numPr>
        <w:ilvl w:val="1"/>
        <w:numId w:val="1"/>
      </w:numPr>
      <w:jc w:val="center"/>
      <w:outlineLvl w:val="1"/>
    </w:pPr>
    <w:rPr>
      <w:sz w:val="48"/>
      <w:szCs w:val="48"/>
    </w:rPr>
  </w:style>
  <w:style w:type="paragraph" w:styleId="Heading3">
    <w:name w:val="heading 3"/>
    <w:basedOn w:val="Normal"/>
    <w:next w:val="Normal"/>
    <w:link w:val="Heading3Char"/>
    <w:qFormat/>
    <w:rsid w:val="0087319D"/>
    <w:pPr>
      <w:keepNext/>
      <w:numPr>
        <w:ilvl w:val="2"/>
        <w:numId w:val="1"/>
      </w:numPr>
      <w:ind w:left="1416"/>
      <w:jc w:val="both"/>
      <w:outlineLvl w:val="2"/>
    </w:pPr>
    <w:rPr>
      <w:sz w:val="36"/>
      <w:szCs w:val="36"/>
    </w:rPr>
  </w:style>
  <w:style w:type="paragraph" w:styleId="Heading4">
    <w:name w:val="heading 4"/>
    <w:basedOn w:val="Normal"/>
    <w:next w:val="Normal"/>
    <w:link w:val="Heading4Char"/>
    <w:qFormat/>
    <w:rsid w:val="0087319D"/>
    <w:pPr>
      <w:keepNext/>
      <w:numPr>
        <w:ilvl w:val="3"/>
        <w:numId w:val="1"/>
      </w:numPr>
      <w:jc w:val="both"/>
      <w:outlineLvl w:val="3"/>
    </w:pPr>
    <w:rPr>
      <w:rFonts w:ascii="Technical" w:hAnsi="Technical"/>
      <w:sz w:val="36"/>
      <w:szCs w:val="36"/>
    </w:rPr>
  </w:style>
  <w:style w:type="paragraph" w:styleId="Heading5">
    <w:name w:val="heading 5"/>
    <w:basedOn w:val="Normal"/>
    <w:next w:val="Normal"/>
    <w:link w:val="Heading5Char"/>
    <w:qFormat/>
    <w:rsid w:val="0087319D"/>
    <w:pPr>
      <w:keepNext/>
      <w:numPr>
        <w:ilvl w:val="4"/>
        <w:numId w:val="1"/>
      </w:numPr>
      <w:jc w:val="both"/>
      <w:outlineLvl w:val="4"/>
    </w:pPr>
    <w:rPr>
      <w:i/>
      <w:iCs/>
      <w:sz w:val="24"/>
      <w:szCs w:val="24"/>
    </w:rPr>
  </w:style>
  <w:style w:type="paragraph" w:styleId="Heading8">
    <w:name w:val="heading 8"/>
    <w:basedOn w:val="Normal"/>
    <w:next w:val="Normal"/>
    <w:link w:val="Heading8Char"/>
    <w:qFormat/>
    <w:rsid w:val="0087319D"/>
    <w:pPr>
      <w:keepNext/>
      <w:numPr>
        <w:ilvl w:val="7"/>
        <w:numId w:val="1"/>
      </w:numPr>
      <w:jc w:val="center"/>
      <w:outlineLvl w:val="7"/>
    </w:pPr>
    <w:rPr>
      <w:rFonts w:ascii="Kidprint" w:hAnsi="Kidprint"/>
      <w:b/>
      <w:bCs/>
      <w:sz w:val="40"/>
      <w:szCs w:val="40"/>
    </w:rPr>
  </w:style>
  <w:style w:type="paragraph" w:styleId="Heading9">
    <w:name w:val="heading 9"/>
    <w:basedOn w:val="Normal"/>
    <w:next w:val="Normal"/>
    <w:link w:val="Heading9Char"/>
    <w:qFormat/>
    <w:rsid w:val="0087319D"/>
    <w:pPr>
      <w:keepNext/>
      <w:numPr>
        <w:ilvl w:val="8"/>
        <w:numId w:val="1"/>
      </w:numPr>
      <w:jc w:val="both"/>
      <w:outlineLvl w:val="8"/>
    </w:pPr>
    <w:rPr>
      <w:rFonts w:ascii="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319D"/>
    <w:rPr>
      <w:rFonts w:ascii="Times New Roman" w:eastAsia="Times New Roman" w:hAnsi="Times New Roman" w:cs="Times New Roman"/>
      <w:sz w:val="28"/>
      <w:szCs w:val="28"/>
      <w:lang w:eastAsia="ar-SA"/>
    </w:rPr>
  </w:style>
  <w:style w:type="character" w:customStyle="1" w:styleId="Heading2Char">
    <w:name w:val="Heading 2 Char"/>
    <w:basedOn w:val="DefaultParagraphFont"/>
    <w:link w:val="Heading2"/>
    <w:rsid w:val="0087319D"/>
    <w:rPr>
      <w:rFonts w:ascii="Times New Roman" w:eastAsia="Times New Roman" w:hAnsi="Times New Roman" w:cs="Times New Roman"/>
      <w:sz w:val="48"/>
      <w:szCs w:val="48"/>
      <w:lang w:eastAsia="ar-SA"/>
    </w:rPr>
  </w:style>
  <w:style w:type="character" w:customStyle="1" w:styleId="Heading3Char">
    <w:name w:val="Heading 3 Char"/>
    <w:basedOn w:val="DefaultParagraphFont"/>
    <w:link w:val="Heading3"/>
    <w:rsid w:val="0087319D"/>
    <w:rPr>
      <w:rFonts w:ascii="Times New Roman" w:eastAsia="Times New Roman" w:hAnsi="Times New Roman" w:cs="Times New Roman"/>
      <w:sz w:val="36"/>
      <w:szCs w:val="36"/>
      <w:lang w:eastAsia="ar-SA"/>
    </w:rPr>
  </w:style>
  <w:style w:type="character" w:customStyle="1" w:styleId="Heading4Char">
    <w:name w:val="Heading 4 Char"/>
    <w:basedOn w:val="DefaultParagraphFont"/>
    <w:link w:val="Heading4"/>
    <w:rsid w:val="0087319D"/>
    <w:rPr>
      <w:rFonts w:ascii="Technical" w:eastAsia="Times New Roman" w:hAnsi="Technical" w:cs="Times New Roman"/>
      <w:sz w:val="36"/>
      <w:szCs w:val="36"/>
      <w:lang w:eastAsia="ar-SA"/>
    </w:rPr>
  </w:style>
  <w:style w:type="character" w:customStyle="1" w:styleId="Heading5Char">
    <w:name w:val="Heading 5 Char"/>
    <w:basedOn w:val="DefaultParagraphFont"/>
    <w:link w:val="Heading5"/>
    <w:rsid w:val="0087319D"/>
    <w:rPr>
      <w:rFonts w:ascii="Times New Roman" w:eastAsia="Times New Roman" w:hAnsi="Times New Roman" w:cs="Times New Roman"/>
      <w:i/>
      <w:iCs/>
      <w:sz w:val="24"/>
      <w:szCs w:val="24"/>
      <w:lang w:eastAsia="ar-SA"/>
    </w:rPr>
  </w:style>
  <w:style w:type="character" w:customStyle="1" w:styleId="Heading8Char">
    <w:name w:val="Heading 8 Char"/>
    <w:basedOn w:val="DefaultParagraphFont"/>
    <w:link w:val="Heading8"/>
    <w:rsid w:val="0087319D"/>
    <w:rPr>
      <w:rFonts w:ascii="Kidprint" w:eastAsia="Times New Roman" w:hAnsi="Kidprint" w:cs="Times New Roman"/>
      <w:b/>
      <w:bCs/>
      <w:sz w:val="40"/>
      <w:szCs w:val="40"/>
      <w:lang w:eastAsia="ar-SA"/>
    </w:rPr>
  </w:style>
  <w:style w:type="character" w:customStyle="1" w:styleId="Heading9Char">
    <w:name w:val="Heading 9 Char"/>
    <w:basedOn w:val="DefaultParagraphFont"/>
    <w:link w:val="Heading9"/>
    <w:rsid w:val="0087319D"/>
    <w:rPr>
      <w:rFonts w:ascii="Tahoma" w:eastAsia="Times New Roman" w:hAnsi="Tahoma" w:cs="Tahoma"/>
      <w:b/>
      <w:bCs/>
      <w:sz w:val="28"/>
      <w:szCs w:val="28"/>
      <w:lang w:eastAsia="ar-SA"/>
    </w:rPr>
  </w:style>
  <w:style w:type="character" w:customStyle="1" w:styleId="WW8Num2z0">
    <w:name w:val="WW8Num2z0"/>
    <w:rsid w:val="0087319D"/>
    <w:rPr>
      <w:rFonts w:ascii="Wingdings" w:hAnsi="Wingdings"/>
      <w:sz w:val="12"/>
    </w:rPr>
  </w:style>
  <w:style w:type="character" w:customStyle="1" w:styleId="WW8Num3z0">
    <w:name w:val="WW8Num3z0"/>
    <w:rsid w:val="0087319D"/>
    <w:rPr>
      <w:rFonts w:ascii="Wingdings" w:hAnsi="Wingdings"/>
    </w:rPr>
  </w:style>
  <w:style w:type="character" w:customStyle="1" w:styleId="WW8Num4z0">
    <w:name w:val="WW8Num4z0"/>
    <w:rsid w:val="0087319D"/>
    <w:rPr>
      <w:rFonts w:ascii="Wingdings" w:hAnsi="Wingdings"/>
      <w:sz w:val="12"/>
    </w:rPr>
  </w:style>
  <w:style w:type="character" w:customStyle="1" w:styleId="WW8Num5z0">
    <w:name w:val="WW8Num5z0"/>
    <w:rsid w:val="0087319D"/>
    <w:rPr>
      <w:rFonts w:ascii="Wingdings" w:hAnsi="Wingdings"/>
    </w:rPr>
  </w:style>
  <w:style w:type="character" w:customStyle="1" w:styleId="WW8Num6z0">
    <w:name w:val="WW8Num6z0"/>
    <w:rsid w:val="0087319D"/>
    <w:rPr>
      <w:rFonts w:ascii="Wingdings" w:hAnsi="Wingdings"/>
      <w:sz w:val="12"/>
    </w:rPr>
  </w:style>
  <w:style w:type="character" w:customStyle="1" w:styleId="Absatz-Standardschriftart">
    <w:name w:val="Absatz-Standardschriftart"/>
    <w:rsid w:val="0087319D"/>
  </w:style>
  <w:style w:type="character" w:customStyle="1" w:styleId="WW-Absatz-Standardschriftart">
    <w:name w:val="WW-Absatz-Standardschriftart"/>
    <w:rsid w:val="0087319D"/>
  </w:style>
  <w:style w:type="character" w:customStyle="1" w:styleId="WW8Num7z0">
    <w:name w:val="WW8Num7z0"/>
    <w:rsid w:val="0087319D"/>
    <w:rPr>
      <w:rFonts w:ascii="Wingdings" w:hAnsi="Wingdings"/>
    </w:rPr>
  </w:style>
  <w:style w:type="character" w:customStyle="1" w:styleId="WW8Num8z0">
    <w:name w:val="WW8Num8z0"/>
    <w:rsid w:val="0087319D"/>
    <w:rPr>
      <w:rFonts w:ascii="Wingdings" w:hAnsi="Wingdings"/>
    </w:rPr>
  </w:style>
  <w:style w:type="character" w:customStyle="1" w:styleId="WW-Absatz-Standardschriftart1">
    <w:name w:val="WW-Absatz-Standardschriftart1"/>
    <w:rsid w:val="0087319D"/>
  </w:style>
  <w:style w:type="character" w:customStyle="1" w:styleId="WW-Absatz-Standardschriftart11">
    <w:name w:val="WW-Absatz-Standardschriftart11"/>
    <w:rsid w:val="0087319D"/>
  </w:style>
  <w:style w:type="character" w:customStyle="1" w:styleId="WW-Absatz-Standardschriftart111">
    <w:name w:val="WW-Absatz-Standardschriftart111"/>
    <w:rsid w:val="0087319D"/>
  </w:style>
  <w:style w:type="character" w:customStyle="1" w:styleId="WW-Absatz-Standardschriftart1111">
    <w:name w:val="WW-Absatz-Standardschriftart1111"/>
    <w:rsid w:val="0087319D"/>
  </w:style>
  <w:style w:type="character" w:customStyle="1" w:styleId="WW-Absatz-Standardschriftart11111">
    <w:name w:val="WW-Absatz-Standardschriftart11111"/>
    <w:rsid w:val="0087319D"/>
  </w:style>
  <w:style w:type="character" w:customStyle="1" w:styleId="WW8Num1z0">
    <w:name w:val="WW8Num1z0"/>
    <w:rsid w:val="0087319D"/>
    <w:rPr>
      <w:rFonts w:ascii="Wingdings" w:hAnsi="Wingdings"/>
    </w:rPr>
  </w:style>
  <w:style w:type="character" w:customStyle="1" w:styleId="WW8Num2z1">
    <w:name w:val="WW8Num2z1"/>
    <w:rsid w:val="0087319D"/>
    <w:rPr>
      <w:rFonts w:ascii="Courier New" w:hAnsi="Courier New" w:cs="Courier New"/>
    </w:rPr>
  </w:style>
  <w:style w:type="character" w:customStyle="1" w:styleId="WW8Num2z2">
    <w:name w:val="WW8Num2z2"/>
    <w:rsid w:val="0087319D"/>
    <w:rPr>
      <w:rFonts w:ascii="Wingdings" w:hAnsi="Wingdings"/>
    </w:rPr>
  </w:style>
  <w:style w:type="character" w:customStyle="1" w:styleId="WW8Num2z3">
    <w:name w:val="WW8Num2z3"/>
    <w:rsid w:val="0087319D"/>
    <w:rPr>
      <w:rFonts w:ascii="Symbol" w:hAnsi="Symbol"/>
    </w:rPr>
  </w:style>
  <w:style w:type="character" w:customStyle="1" w:styleId="WW8Num4z1">
    <w:name w:val="WW8Num4z1"/>
    <w:rsid w:val="0087319D"/>
    <w:rPr>
      <w:rFonts w:ascii="Courier New" w:hAnsi="Courier New" w:cs="Courier New"/>
    </w:rPr>
  </w:style>
  <w:style w:type="character" w:customStyle="1" w:styleId="WW8Num4z2">
    <w:name w:val="WW8Num4z2"/>
    <w:rsid w:val="0087319D"/>
    <w:rPr>
      <w:rFonts w:ascii="Wingdings" w:hAnsi="Wingdings"/>
    </w:rPr>
  </w:style>
  <w:style w:type="character" w:customStyle="1" w:styleId="WW8Num4z3">
    <w:name w:val="WW8Num4z3"/>
    <w:rsid w:val="0087319D"/>
    <w:rPr>
      <w:rFonts w:ascii="Symbol" w:hAnsi="Symbol"/>
    </w:rPr>
  </w:style>
  <w:style w:type="character" w:customStyle="1" w:styleId="WW8Num6z1">
    <w:name w:val="WW8Num6z1"/>
    <w:rsid w:val="0087319D"/>
    <w:rPr>
      <w:rFonts w:ascii="Courier New" w:hAnsi="Courier New" w:cs="Courier New"/>
    </w:rPr>
  </w:style>
  <w:style w:type="character" w:customStyle="1" w:styleId="WW8Num6z2">
    <w:name w:val="WW8Num6z2"/>
    <w:rsid w:val="0087319D"/>
    <w:rPr>
      <w:rFonts w:ascii="Wingdings" w:hAnsi="Wingdings"/>
    </w:rPr>
  </w:style>
  <w:style w:type="character" w:customStyle="1" w:styleId="WW8Num6z3">
    <w:name w:val="WW8Num6z3"/>
    <w:rsid w:val="0087319D"/>
    <w:rPr>
      <w:rFonts w:ascii="Symbol" w:hAnsi="Symbol"/>
    </w:rPr>
  </w:style>
  <w:style w:type="character" w:customStyle="1" w:styleId="WW8Num9z0">
    <w:name w:val="WW8Num9z0"/>
    <w:rsid w:val="0087319D"/>
    <w:rPr>
      <w:rFonts w:ascii="Wingdings" w:hAnsi="Wingdings"/>
      <w:sz w:val="12"/>
    </w:rPr>
  </w:style>
  <w:style w:type="character" w:customStyle="1" w:styleId="WW8Num9z1">
    <w:name w:val="WW8Num9z1"/>
    <w:rsid w:val="0087319D"/>
    <w:rPr>
      <w:rFonts w:ascii="Courier New" w:hAnsi="Courier New" w:cs="Courier New"/>
    </w:rPr>
  </w:style>
  <w:style w:type="character" w:customStyle="1" w:styleId="WW8Num9z2">
    <w:name w:val="WW8Num9z2"/>
    <w:rsid w:val="0087319D"/>
    <w:rPr>
      <w:rFonts w:ascii="Wingdings" w:hAnsi="Wingdings"/>
    </w:rPr>
  </w:style>
  <w:style w:type="character" w:customStyle="1" w:styleId="WW8Num9z3">
    <w:name w:val="WW8Num9z3"/>
    <w:rsid w:val="0087319D"/>
    <w:rPr>
      <w:rFonts w:ascii="Symbol" w:hAnsi="Symbol"/>
    </w:rPr>
  </w:style>
  <w:style w:type="character" w:customStyle="1" w:styleId="WW8Num10z0">
    <w:name w:val="WW8Num10z0"/>
    <w:rsid w:val="0087319D"/>
    <w:rPr>
      <w:rFonts w:ascii="Wingdings" w:hAnsi="Wingdings"/>
      <w:sz w:val="12"/>
    </w:rPr>
  </w:style>
  <w:style w:type="character" w:customStyle="1" w:styleId="WW8Num10z1">
    <w:name w:val="WW8Num10z1"/>
    <w:rsid w:val="0087319D"/>
    <w:rPr>
      <w:rFonts w:ascii="Courier New" w:hAnsi="Courier New" w:cs="Courier New"/>
    </w:rPr>
  </w:style>
  <w:style w:type="character" w:customStyle="1" w:styleId="WW8Num10z2">
    <w:name w:val="WW8Num10z2"/>
    <w:rsid w:val="0087319D"/>
    <w:rPr>
      <w:rFonts w:ascii="Wingdings" w:hAnsi="Wingdings"/>
    </w:rPr>
  </w:style>
  <w:style w:type="character" w:customStyle="1" w:styleId="WW8Num10z3">
    <w:name w:val="WW8Num10z3"/>
    <w:rsid w:val="0087319D"/>
    <w:rPr>
      <w:rFonts w:ascii="Symbol" w:hAnsi="Symbol"/>
    </w:rPr>
  </w:style>
  <w:style w:type="character" w:customStyle="1" w:styleId="WW8Num11z0">
    <w:name w:val="WW8Num11z0"/>
    <w:rsid w:val="0087319D"/>
    <w:rPr>
      <w:rFonts w:ascii="Wingdings" w:hAnsi="Wingdings"/>
      <w:sz w:val="12"/>
    </w:rPr>
  </w:style>
  <w:style w:type="character" w:customStyle="1" w:styleId="WW8Num11z1">
    <w:name w:val="WW8Num11z1"/>
    <w:rsid w:val="0087319D"/>
    <w:rPr>
      <w:rFonts w:ascii="Courier New" w:hAnsi="Courier New" w:cs="Courier New"/>
    </w:rPr>
  </w:style>
  <w:style w:type="character" w:customStyle="1" w:styleId="WW8Num11z2">
    <w:name w:val="WW8Num11z2"/>
    <w:rsid w:val="0087319D"/>
    <w:rPr>
      <w:rFonts w:ascii="Wingdings" w:hAnsi="Wingdings"/>
    </w:rPr>
  </w:style>
  <w:style w:type="character" w:customStyle="1" w:styleId="WW8Num11z3">
    <w:name w:val="WW8Num11z3"/>
    <w:rsid w:val="0087319D"/>
    <w:rPr>
      <w:rFonts w:ascii="Symbol" w:hAnsi="Symbol"/>
    </w:rPr>
  </w:style>
  <w:style w:type="character" w:customStyle="1" w:styleId="WW8Num12z0">
    <w:name w:val="WW8Num12z0"/>
    <w:rsid w:val="0087319D"/>
    <w:rPr>
      <w:rFonts w:ascii="Times New Roman" w:eastAsia="Times New Roman" w:hAnsi="Times New Roman" w:cs="Times New Roman"/>
    </w:rPr>
  </w:style>
  <w:style w:type="character" w:customStyle="1" w:styleId="WW8Num12z1">
    <w:name w:val="WW8Num12z1"/>
    <w:rsid w:val="0087319D"/>
    <w:rPr>
      <w:rFonts w:ascii="Courier New" w:hAnsi="Courier New" w:cs="Courier New"/>
    </w:rPr>
  </w:style>
  <w:style w:type="character" w:customStyle="1" w:styleId="WW8Num12z2">
    <w:name w:val="WW8Num12z2"/>
    <w:rsid w:val="0087319D"/>
    <w:rPr>
      <w:rFonts w:ascii="Wingdings" w:hAnsi="Wingdings"/>
    </w:rPr>
  </w:style>
  <w:style w:type="character" w:customStyle="1" w:styleId="WW8Num12z3">
    <w:name w:val="WW8Num12z3"/>
    <w:rsid w:val="0087319D"/>
    <w:rPr>
      <w:rFonts w:ascii="Symbol" w:hAnsi="Symbol"/>
    </w:rPr>
  </w:style>
  <w:style w:type="character" w:customStyle="1" w:styleId="WW8Num13z0">
    <w:name w:val="WW8Num13z0"/>
    <w:rsid w:val="0087319D"/>
    <w:rPr>
      <w:rFonts w:ascii="Wingdings" w:hAnsi="Wingdings"/>
    </w:rPr>
  </w:style>
  <w:style w:type="character" w:customStyle="1" w:styleId="WW8Num14z0">
    <w:name w:val="WW8Num14z0"/>
    <w:rsid w:val="0087319D"/>
    <w:rPr>
      <w:rFonts w:ascii="Times New Roman" w:eastAsia="Times New Roman" w:hAnsi="Times New Roman" w:cs="Times New Roman"/>
    </w:rPr>
  </w:style>
  <w:style w:type="character" w:customStyle="1" w:styleId="WW8Num14z1">
    <w:name w:val="WW8Num14z1"/>
    <w:rsid w:val="0087319D"/>
    <w:rPr>
      <w:rFonts w:ascii="Courier New" w:hAnsi="Courier New" w:cs="Courier New"/>
    </w:rPr>
  </w:style>
  <w:style w:type="character" w:customStyle="1" w:styleId="WW8Num14z2">
    <w:name w:val="WW8Num14z2"/>
    <w:rsid w:val="0087319D"/>
    <w:rPr>
      <w:rFonts w:ascii="Wingdings" w:hAnsi="Wingdings"/>
    </w:rPr>
  </w:style>
  <w:style w:type="character" w:customStyle="1" w:styleId="WW8Num14z3">
    <w:name w:val="WW8Num14z3"/>
    <w:rsid w:val="0087319D"/>
    <w:rPr>
      <w:rFonts w:ascii="Symbol" w:hAnsi="Symbol"/>
    </w:rPr>
  </w:style>
  <w:style w:type="character" w:customStyle="1" w:styleId="WW8Num15z0">
    <w:name w:val="WW8Num15z0"/>
    <w:rsid w:val="0087319D"/>
    <w:rPr>
      <w:rFonts w:ascii="Wingdings" w:hAnsi="Wingdings"/>
    </w:rPr>
  </w:style>
  <w:style w:type="character" w:customStyle="1" w:styleId="WW8Num16z0">
    <w:name w:val="WW8Num16z0"/>
    <w:rsid w:val="0087319D"/>
    <w:rPr>
      <w:rFonts w:ascii="Symbol" w:hAnsi="Symbol"/>
    </w:rPr>
  </w:style>
  <w:style w:type="character" w:customStyle="1" w:styleId="WW8Num17z0">
    <w:name w:val="WW8Num17z0"/>
    <w:rsid w:val="0087319D"/>
    <w:rPr>
      <w:rFonts w:ascii="Wingdings" w:hAnsi="Wingdings"/>
    </w:rPr>
  </w:style>
  <w:style w:type="character" w:customStyle="1" w:styleId="WW8Num19z0">
    <w:name w:val="WW8Num19z0"/>
    <w:rsid w:val="0087319D"/>
    <w:rPr>
      <w:rFonts w:ascii="Wingdings" w:hAnsi="Wingdings"/>
    </w:rPr>
  </w:style>
  <w:style w:type="character" w:customStyle="1" w:styleId="WW8Num20z0">
    <w:name w:val="WW8Num20z0"/>
    <w:rsid w:val="0087319D"/>
    <w:rPr>
      <w:rFonts w:ascii="Times New Roman" w:hAnsi="Times New Roman" w:cs="Times New Roman"/>
      <w:color w:val="000000"/>
    </w:rPr>
  </w:style>
  <w:style w:type="character" w:customStyle="1" w:styleId="WW8Num20z1">
    <w:name w:val="WW8Num20z1"/>
    <w:rsid w:val="0087319D"/>
    <w:rPr>
      <w:rFonts w:ascii="Courier New" w:hAnsi="Courier New" w:cs="Courier New"/>
    </w:rPr>
  </w:style>
  <w:style w:type="character" w:customStyle="1" w:styleId="WW8Num20z2">
    <w:name w:val="WW8Num20z2"/>
    <w:rsid w:val="0087319D"/>
    <w:rPr>
      <w:rFonts w:ascii="Wingdings" w:hAnsi="Wingdings"/>
    </w:rPr>
  </w:style>
  <w:style w:type="character" w:customStyle="1" w:styleId="WW8Num20z3">
    <w:name w:val="WW8Num20z3"/>
    <w:rsid w:val="0087319D"/>
    <w:rPr>
      <w:rFonts w:ascii="Symbol" w:hAnsi="Symbol"/>
    </w:rPr>
  </w:style>
  <w:style w:type="character" w:customStyle="1" w:styleId="WW8Num21z0">
    <w:name w:val="WW8Num21z0"/>
    <w:rsid w:val="0087319D"/>
    <w:rPr>
      <w:rFonts w:ascii="Times New Roman" w:eastAsia="Times New Roman" w:hAnsi="Times New Roman" w:cs="Times New Roman"/>
    </w:rPr>
  </w:style>
  <w:style w:type="character" w:customStyle="1" w:styleId="WW8Num21z1">
    <w:name w:val="WW8Num21z1"/>
    <w:rsid w:val="0087319D"/>
    <w:rPr>
      <w:rFonts w:ascii="Courier New" w:hAnsi="Courier New" w:cs="Courier New"/>
    </w:rPr>
  </w:style>
  <w:style w:type="character" w:customStyle="1" w:styleId="WW8Num21z2">
    <w:name w:val="WW8Num21z2"/>
    <w:rsid w:val="0087319D"/>
    <w:rPr>
      <w:rFonts w:ascii="Wingdings" w:hAnsi="Wingdings"/>
    </w:rPr>
  </w:style>
  <w:style w:type="character" w:customStyle="1" w:styleId="WW8Num21z3">
    <w:name w:val="WW8Num21z3"/>
    <w:rsid w:val="0087319D"/>
    <w:rPr>
      <w:rFonts w:ascii="Symbol" w:hAnsi="Symbol"/>
    </w:rPr>
  </w:style>
  <w:style w:type="character" w:customStyle="1" w:styleId="WW8Num22z0">
    <w:name w:val="WW8Num22z0"/>
    <w:rsid w:val="0087319D"/>
    <w:rPr>
      <w:rFonts w:ascii="Wingdings" w:hAnsi="Wingdings"/>
    </w:rPr>
  </w:style>
  <w:style w:type="character" w:customStyle="1" w:styleId="WW8Num23z0">
    <w:name w:val="WW8Num23z0"/>
    <w:rsid w:val="0087319D"/>
    <w:rPr>
      <w:rFonts w:ascii="Wingdings" w:hAnsi="Wingdings"/>
    </w:rPr>
  </w:style>
  <w:style w:type="character" w:customStyle="1" w:styleId="WW8Num24z0">
    <w:name w:val="WW8Num24z0"/>
    <w:rsid w:val="0087319D"/>
    <w:rPr>
      <w:rFonts w:ascii="Times New Roman" w:eastAsia="Times New Roman" w:hAnsi="Times New Roman" w:cs="Times New Roman"/>
    </w:rPr>
  </w:style>
  <w:style w:type="character" w:customStyle="1" w:styleId="WW8Num24z1">
    <w:name w:val="WW8Num24z1"/>
    <w:rsid w:val="0087319D"/>
    <w:rPr>
      <w:rFonts w:ascii="Courier New" w:hAnsi="Courier New" w:cs="Courier New"/>
    </w:rPr>
  </w:style>
  <w:style w:type="character" w:customStyle="1" w:styleId="WW8Num24z2">
    <w:name w:val="WW8Num24z2"/>
    <w:rsid w:val="0087319D"/>
    <w:rPr>
      <w:rFonts w:ascii="Wingdings" w:hAnsi="Wingdings"/>
    </w:rPr>
  </w:style>
  <w:style w:type="character" w:customStyle="1" w:styleId="WW8Num24z3">
    <w:name w:val="WW8Num24z3"/>
    <w:rsid w:val="0087319D"/>
    <w:rPr>
      <w:rFonts w:ascii="Symbol" w:hAnsi="Symbol"/>
    </w:rPr>
  </w:style>
  <w:style w:type="character" w:customStyle="1" w:styleId="WW8Num25z0">
    <w:name w:val="WW8Num25z0"/>
    <w:rsid w:val="0087319D"/>
    <w:rPr>
      <w:rFonts w:ascii="Wingdings" w:hAnsi="Wingdings"/>
      <w:sz w:val="12"/>
    </w:rPr>
  </w:style>
  <w:style w:type="character" w:customStyle="1" w:styleId="WW8Num25z1">
    <w:name w:val="WW8Num25z1"/>
    <w:rsid w:val="0087319D"/>
    <w:rPr>
      <w:rFonts w:ascii="Courier New" w:hAnsi="Courier New" w:cs="Courier New"/>
    </w:rPr>
  </w:style>
  <w:style w:type="character" w:customStyle="1" w:styleId="WW8Num25z2">
    <w:name w:val="WW8Num25z2"/>
    <w:rsid w:val="0087319D"/>
    <w:rPr>
      <w:rFonts w:ascii="Wingdings" w:hAnsi="Wingdings"/>
    </w:rPr>
  </w:style>
  <w:style w:type="character" w:customStyle="1" w:styleId="WW8Num25z3">
    <w:name w:val="WW8Num25z3"/>
    <w:rsid w:val="0087319D"/>
    <w:rPr>
      <w:rFonts w:ascii="Symbol" w:hAnsi="Symbol"/>
    </w:rPr>
  </w:style>
  <w:style w:type="character" w:customStyle="1" w:styleId="WW8Num26z0">
    <w:name w:val="WW8Num26z0"/>
    <w:rsid w:val="0087319D"/>
    <w:rPr>
      <w:rFonts w:ascii="Wingdings" w:hAnsi="Wingdings"/>
    </w:rPr>
  </w:style>
  <w:style w:type="character" w:customStyle="1" w:styleId="WW8Num27z0">
    <w:name w:val="WW8Num27z0"/>
    <w:rsid w:val="0087319D"/>
    <w:rPr>
      <w:rFonts w:ascii="Wingdings" w:hAnsi="Wingdings"/>
    </w:rPr>
  </w:style>
  <w:style w:type="character" w:customStyle="1" w:styleId="WW8Num28z0">
    <w:name w:val="WW8Num28z0"/>
    <w:rsid w:val="0087319D"/>
    <w:rPr>
      <w:rFonts w:ascii="Wingdings" w:hAnsi="Wingdings"/>
    </w:rPr>
  </w:style>
  <w:style w:type="character" w:customStyle="1" w:styleId="WW8Num29z0">
    <w:name w:val="WW8Num29z0"/>
    <w:rsid w:val="0087319D"/>
    <w:rPr>
      <w:rFonts w:ascii="Wingdings" w:hAnsi="Wingdings"/>
      <w:sz w:val="12"/>
    </w:rPr>
  </w:style>
  <w:style w:type="character" w:customStyle="1" w:styleId="WW8Num29z1">
    <w:name w:val="WW8Num29z1"/>
    <w:rsid w:val="0087319D"/>
    <w:rPr>
      <w:rFonts w:ascii="Courier New" w:hAnsi="Courier New" w:cs="Courier New"/>
    </w:rPr>
  </w:style>
  <w:style w:type="character" w:customStyle="1" w:styleId="WW8Num29z2">
    <w:name w:val="WW8Num29z2"/>
    <w:rsid w:val="0087319D"/>
    <w:rPr>
      <w:rFonts w:ascii="Wingdings" w:hAnsi="Wingdings"/>
    </w:rPr>
  </w:style>
  <w:style w:type="character" w:customStyle="1" w:styleId="WW8Num29z3">
    <w:name w:val="WW8Num29z3"/>
    <w:rsid w:val="0087319D"/>
    <w:rPr>
      <w:rFonts w:ascii="Symbol" w:hAnsi="Symbol"/>
    </w:rPr>
  </w:style>
  <w:style w:type="character" w:customStyle="1" w:styleId="WW8Num30z0">
    <w:name w:val="WW8Num30z0"/>
    <w:rsid w:val="0087319D"/>
    <w:rPr>
      <w:rFonts w:ascii="Times New Roman" w:eastAsia="Times New Roman" w:hAnsi="Times New Roman" w:cs="Times New Roman"/>
    </w:rPr>
  </w:style>
  <w:style w:type="character" w:customStyle="1" w:styleId="WW8Num30z1">
    <w:name w:val="WW8Num30z1"/>
    <w:rsid w:val="0087319D"/>
    <w:rPr>
      <w:rFonts w:ascii="Courier New" w:hAnsi="Courier New" w:cs="Courier New"/>
    </w:rPr>
  </w:style>
  <w:style w:type="character" w:customStyle="1" w:styleId="WW8Num30z2">
    <w:name w:val="WW8Num30z2"/>
    <w:rsid w:val="0087319D"/>
    <w:rPr>
      <w:rFonts w:ascii="Wingdings" w:hAnsi="Wingdings"/>
    </w:rPr>
  </w:style>
  <w:style w:type="character" w:customStyle="1" w:styleId="WW8Num30z3">
    <w:name w:val="WW8Num30z3"/>
    <w:rsid w:val="0087319D"/>
    <w:rPr>
      <w:rFonts w:ascii="Symbol" w:hAnsi="Symbol"/>
    </w:rPr>
  </w:style>
  <w:style w:type="character" w:customStyle="1" w:styleId="WW8Num31z0">
    <w:name w:val="WW8Num31z0"/>
    <w:rsid w:val="0087319D"/>
    <w:rPr>
      <w:rFonts w:ascii="Wingdings" w:hAnsi="Wingdings"/>
    </w:rPr>
  </w:style>
  <w:style w:type="character" w:customStyle="1" w:styleId="WW8Num32z0">
    <w:name w:val="WW8Num32z0"/>
    <w:rsid w:val="0087319D"/>
    <w:rPr>
      <w:rFonts w:ascii="Wingdings" w:hAnsi="Wingdings"/>
      <w:sz w:val="12"/>
    </w:rPr>
  </w:style>
  <w:style w:type="character" w:customStyle="1" w:styleId="WW8Num32z1">
    <w:name w:val="WW8Num32z1"/>
    <w:rsid w:val="0087319D"/>
    <w:rPr>
      <w:rFonts w:ascii="Courier New" w:hAnsi="Courier New" w:cs="Courier New"/>
    </w:rPr>
  </w:style>
  <w:style w:type="character" w:customStyle="1" w:styleId="WW8Num32z2">
    <w:name w:val="WW8Num32z2"/>
    <w:rsid w:val="0087319D"/>
    <w:rPr>
      <w:rFonts w:ascii="Wingdings" w:hAnsi="Wingdings"/>
    </w:rPr>
  </w:style>
  <w:style w:type="character" w:customStyle="1" w:styleId="WW8Num32z3">
    <w:name w:val="WW8Num32z3"/>
    <w:rsid w:val="0087319D"/>
    <w:rPr>
      <w:rFonts w:ascii="Symbol" w:hAnsi="Symbol"/>
    </w:rPr>
  </w:style>
  <w:style w:type="character" w:customStyle="1" w:styleId="Policepardfaut1">
    <w:name w:val="Police par défaut1"/>
    <w:rsid w:val="0087319D"/>
  </w:style>
  <w:style w:type="character" w:customStyle="1" w:styleId="Puces">
    <w:name w:val="Puces"/>
    <w:rsid w:val="0087319D"/>
    <w:rPr>
      <w:rFonts w:ascii="StarSymbol" w:eastAsia="StarSymbol" w:hAnsi="StarSymbol" w:cs="StarSymbol"/>
      <w:sz w:val="18"/>
      <w:szCs w:val="18"/>
    </w:rPr>
  </w:style>
  <w:style w:type="paragraph" w:customStyle="1" w:styleId="Titre1">
    <w:name w:val="Titre1"/>
    <w:basedOn w:val="Normal"/>
    <w:next w:val="BodyText"/>
    <w:rsid w:val="0087319D"/>
    <w:pPr>
      <w:keepNext/>
      <w:spacing w:before="240" w:after="120"/>
    </w:pPr>
    <w:rPr>
      <w:rFonts w:ascii="Arial" w:eastAsia="Lucida Sans Unicode" w:hAnsi="Arial" w:cs="Tahoma"/>
      <w:sz w:val="28"/>
      <w:szCs w:val="28"/>
    </w:rPr>
  </w:style>
  <w:style w:type="paragraph" w:styleId="BodyText">
    <w:name w:val="Body Text"/>
    <w:basedOn w:val="Normal"/>
    <w:link w:val="BodyTextChar"/>
    <w:semiHidden/>
    <w:rsid w:val="0087319D"/>
    <w:pPr>
      <w:jc w:val="both"/>
    </w:pPr>
    <w:rPr>
      <w:sz w:val="24"/>
      <w:szCs w:val="24"/>
    </w:rPr>
  </w:style>
  <w:style w:type="character" w:customStyle="1" w:styleId="BodyTextChar">
    <w:name w:val="Body Text Char"/>
    <w:basedOn w:val="DefaultParagraphFont"/>
    <w:link w:val="BodyText"/>
    <w:semiHidden/>
    <w:rsid w:val="0087319D"/>
    <w:rPr>
      <w:rFonts w:ascii="Times New Roman" w:eastAsia="Times New Roman" w:hAnsi="Times New Roman" w:cs="Times New Roman"/>
      <w:sz w:val="24"/>
      <w:szCs w:val="24"/>
      <w:lang w:eastAsia="ar-SA"/>
    </w:rPr>
  </w:style>
  <w:style w:type="paragraph" w:styleId="List">
    <w:name w:val="List"/>
    <w:basedOn w:val="BodyText"/>
    <w:semiHidden/>
    <w:rsid w:val="0087319D"/>
    <w:rPr>
      <w:rFonts w:cs="Tahoma"/>
    </w:rPr>
  </w:style>
  <w:style w:type="paragraph" w:customStyle="1" w:styleId="Lgende1">
    <w:name w:val="Légende1"/>
    <w:basedOn w:val="Normal"/>
    <w:rsid w:val="0087319D"/>
    <w:pPr>
      <w:suppressLineNumbers/>
      <w:spacing w:before="120" w:after="120"/>
    </w:pPr>
    <w:rPr>
      <w:rFonts w:cs="Tahoma"/>
      <w:i/>
      <w:iCs/>
      <w:sz w:val="24"/>
      <w:szCs w:val="24"/>
    </w:rPr>
  </w:style>
  <w:style w:type="paragraph" w:customStyle="1" w:styleId="Rpertoire">
    <w:name w:val="Répertoire"/>
    <w:basedOn w:val="Normal"/>
    <w:rsid w:val="0087319D"/>
    <w:pPr>
      <w:suppressLineNumbers/>
    </w:pPr>
    <w:rPr>
      <w:rFonts w:cs="Tahoma"/>
    </w:rPr>
  </w:style>
  <w:style w:type="paragraph" w:customStyle="1" w:styleId="Corpsdetexte21">
    <w:name w:val="Corps de texte 21"/>
    <w:basedOn w:val="Normal"/>
    <w:rsid w:val="0087319D"/>
    <w:pPr>
      <w:jc w:val="both"/>
    </w:pPr>
  </w:style>
  <w:style w:type="paragraph" w:styleId="Header">
    <w:name w:val="header"/>
    <w:basedOn w:val="Normal"/>
    <w:link w:val="HeaderChar"/>
    <w:semiHidden/>
    <w:rsid w:val="0087319D"/>
    <w:pPr>
      <w:tabs>
        <w:tab w:val="center" w:pos="4536"/>
        <w:tab w:val="right" w:pos="9072"/>
      </w:tabs>
    </w:pPr>
  </w:style>
  <w:style w:type="character" w:customStyle="1" w:styleId="HeaderChar">
    <w:name w:val="Header Char"/>
    <w:basedOn w:val="DefaultParagraphFont"/>
    <w:link w:val="Header"/>
    <w:semiHidden/>
    <w:rsid w:val="0087319D"/>
    <w:rPr>
      <w:rFonts w:ascii="Times New Roman" w:eastAsia="Times New Roman" w:hAnsi="Times New Roman" w:cs="Times New Roman"/>
      <w:lang w:eastAsia="ar-SA"/>
    </w:rPr>
  </w:style>
  <w:style w:type="paragraph" w:styleId="Footer">
    <w:name w:val="footer"/>
    <w:basedOn w:val="Normal"/>
    <w:link w:val="FooterChar"/>
    <w:uiPriority w:val="99"/>
    <w:rsid w:val="0087319D"/>
    <w:pPr>
      <w:tabs>
        <w:tab w:val="center" w:pos="4536"/>
        <w:tab w:val="right" w:pos="9072"/>
      </w:tabs>
    </w:pPr>
  </w:style>
  <w:style w:type="character" w:customStyle="1" w:styleId="FooterChar">
    <w:name w:val="Footer Char"/>
    <w:basedOn w:val="DefaultParagraphFont"/>
    <w:link w:val="Footer"/>
    <w:uiPriority w:val="99"/>
    <w:rsid w:val="0087319D"/>
    <w:rPr>
      <w:rFonts w:ascii="Times New Roman" w:eastAsia="Times New Roman" w:hAnsi="Times New Roman" w:cs="Times New Roman"/>
      <w:lang w:eastAsia="ar-SA"/>
    </w:rPr>
  </w:style>
  <w:style w:type="paragraph" w:styleId="Title">
    <w:name w:val="Title"/>
    <w:basedOn w:val="Normal"/>
    <w:next w:val="Subtitle"/>
    <w:link w:val="TitleChar"/>
    <w:qFormat/>
    <w:rsid w:val="0087319D"/>
    <w:pPr>
      <w:jc w:val="center"/>
    </w:pPr>
    <w:rPr>
      <w:rFonts w:ascii="Technical" w:hAnsi="Technical"/>
      <w:sz w:val="32"/>
      <w:szCs w:val="32"/>
    </w:rPr>
  </w:style>
  <w:style w:type="character" w:customStyle="1" w:styleId="TitleChar">
    <w:name w:val="Title Char"/>
    <w:basedOn w:val="DefaultParagraphFont"/>
    <w:link w:val="Title"/>
    <w:rsid w:val="0087319D"/>
    <w:rPr>
      <w:rFonts w:ascii="Technical" w:eastAsia="Times New Roman" w:hAnsi="Technical" w:cs="Times New Roman"/>
      <w:sz w:val="32"/>
      <w:szCs w:val="32"/>
      <w:lang w:eastAsia="ar-SA"/>
    </w:rPr>
  </w:style>
  <w:style w:type="paragraph" w:styleId="Subtitle">
    <w:name w:val="Subtitle"/>
    <w:basedOn w:val="Titre1"/>
    <w:next w:val="BodyText"/>
    <w:link w:val="SubtitleChar"/>
    <w:qFormat/>
    <w:rsid w:val="0087319D"/>
    <w:pPr>
      <w:jc w:val="center"/>
    </w:pPr>
    <w:rPr>
      <w:i/>
      <w:iCs/>
    </w:rPr>
  </w:style>
  <w:style w:type="character" w:customStyle="1" w:styleId="SubtitleChar">
    <w:name w:val="Subtitle Char"/>
    <w:basedOn w:val="DefaultParagraphFont"/>
    <w:link w:val="Subtitle"/>
    <w:rsid w:val="0087319D"/>
    <w:rPr>
      <w:rFonts w:ascii="Arial" w:eastAsia="Lucida Sans Unicode" w:hAnsi="Arial" w:cs="Tahoma"/>
      <w:i/>
      <w:iCs/>
      <w:sz w:val="28"/>
      <w:szCs w:val="28"/>
      <w:lang w:eastAsia="ar-SA"/>
    </w:rPr>
  </w:style>
  <w:style w:type="paragraph" w:customStyle="1" w:styleId="Corpsdetexte31">
    <w:name w:val="Corps de texte 31"/>
    <w:basedOn w:val="Normal"/>
    <w:rsid w:val="0087319D"/>
    <w:pPr>
      <w:jc w:val="both"/>
    </w:pPr>
    <w:rPr>
      <w:rFonts w:ascii="Tiffany Lt BT" w:hAnsi="Tiffany Lt BT"/>
    </w:rPr>
  </w:style>
  <w:style w:type="paragraph" w:customStyle="1" w:styleId="Contenuducadre">
    <w:name w:val="Contenu du cadre"/>
    <w:basedOn w:val="BodyText"/>
    <w:rsid w:val="0087319D"/>
  </w:style>
  <w:style w:type="paragraph" w:customStyle="1" w:styleId="Contenudetableau">
    <w:name w:val="Contenu de tableau"/>
    <w:basedOn w:val="Normal"/>
    <w:rsid w:val="0087319D"/>
    <w:pPr>
      <w:suppressLineNumbers/>
    </w:pPr>
  </w:style>
  <w:style w:type="paragraph" w:customStyle="1" w:styleId="Titredetableau">
    <w:name w:val="Titre de tableau"/>
    <w:basedOn w:val="Contenudetableau"/>
    <w:rsid w:val="0087319D"/>
    <w:pPr>
      <w:jc w:val="center"/>
    </w:pPr>
    <w:rPr>
      <w:b/>
      <w:bCs/>
    </w:rPr>
  </w:style>
  <w:style w:type="paragraph" w:styleId="Quote">
    <w:name w:val="Quote"/>
    <w:basedOn w:val="Normal"/>
    <w:link w:val="QuoteChar"/>
    <w:qFormat/>
    <w:rsid w:val="0087319D"/>
    <w:pPr>
      <w:spacing w:after="283"/>
      <w:ind w:left="567" w:right="567"/>
    </w:pPr>
  </w:style>
  <w:style w:type="character" w:customStyle="1" w:styleId="QuoteChar">
    <w:name w:val="Quote Char"/>
    <w:basedOn w:val="DefaultParagraphFont"/>
    <w:link w:val="Quote"/>
    <w:rsid w:val="0087319D"/>
    <w:rPr>
      <w:rFonts w:ascii="Times New Roman" w:eastAsia="Times New Roman" w:hAnsi="Times New Roman" w:cs="Times New Roman"/>
      <w:lang w:eastAsia="ar-SA"/>
    </w:rPr>
  </w:style>
  <w:style w:type="table" w:styleId="TableGrid">
    <w:name w:val="Table Grid"/>
    <w:basedOn w:val="TableNormal"/>
    <w:uiPriority w:val="59"/>
    <w:rsid w:val="0087319D"/>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87319D"/>
    <w:pPr>
      <w:spacing w:after="0" w:line="240" w:lineRule="auto"/>
    </w:pPr>
    <w:rPr>
      <w:rFonts w:ascii="Times New Roman" w:eastAsia="Times New Roman" w:hAnsi="Times New Roman" w:cs="Times New Roman"/>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uiPriority w:val="62"/>
    <w:rsid w:val="0087319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6">
    <w:name w:val="Light List Accent 6"/>
    <w:basedOn w:val="TableNormal"/>
    <w:uiPriority w:val="61"/>
    <w:rsid w:val="0087319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Hyperlink">
    <w:name w:val="Hyperlink"/>
    <w:basedOn w:val="DefaultParagraphFont"/>
    <w:uiPriority w:val="99"/>
    <w:unhideWhenUsed/>
    <w:rsid w:val="0087319D"/>
    <w:rPr>
      <w:color w:val="0000FF"/>
      <w:u w:val="single"/>
    </w:rPr>
  </w:style>
  <w:style w:type="paragraph" w:customStyle="1" w:styleId="Default">
    <w:name w:val="Default"/>
    <w:rsid w:val="0087319D"/>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BalloonText">
    <w:name w:val="Balloon Text"/>
    <w:basedOn w:val="Normal"/>
    <w:link w:val="BalloonTextChar"/>
    <w:uiPriority w:val="99"/>
    <w:semiHidden/>
    <w:unhideWhenUsed/>
    <w:rsid w:val="0087319D"/>
    <w:rPr>
      <w:rFonts w:ascii="Tahoma" w:hAnsi="Tahoma" w:cs="Tahoma"/>
      <w:sz w:val="16"/>
      <w:szCs w:val="16"/>
    </w:rPr>
  </w:style>
  <w:style w:type="character" w:customStyle="1" w:styleId="BalloonTextChar">
    <w:name w:val="Balloon Text Char"/>
    <w:basedOn w:val="DefaultParagraphFont"/>
    <w:link w:val="BalloonText"/>
    <w:uiPriority w:val="99"/>
    <w:semiHidden/>
    <w:rsid w:val="0087319D"/>
    <w:rPr>
      <w:rFonts w:ascii="Tahoma" w:eastAsia="Times New Roman" w:hAnsi="Tahoma" w:cs="Tahoma"/>
      <w:sz w:val="16"/>
      <w:szCs w:val="16"/>
      <w:lang w:eastAsia="ar-SA"/>
    </w:rPr>
  </w:style>
  <w:style w:type="paragraph" w:styleId="ListParagraph">
    <w:name w:val="List Paragraph"/>
    <w:basedOn w:val="Normal"/>
    <w:uiPriority w:val="34"/>
    <w:qFormat/>
    <w:rsid w:val="002271F4"/>
    <w:pPr>
      <w:suppressAutoHyphens w:val="0"/>
      <w:ind w:left="720"/>
      <w:contextualSpacing/>
    </w:pPr>
    <w:rPr>
      <w:sz w:val="24"/>
      <w:szCs w:val="24"/>
      <w:lang w:eastAsia="fr-FR"/>
    </w:rPr>
  </w:style>
  <w:style w:type="character" w:styleId="Emphasis">
    <w:name w:val="Emphasis"/>
    <w:basedOn w:val="DefaultParagraphFont"/>
    <w:uiPriority w:val="20"/>
    <w:qFormat/>
    <w:rsid w:val="00006F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3169">
      <w:bodyDiv w:val="1"/>
      <w:marLeft w:val="0"/>
      <w:marRight w:val="0"/>
      <w:marTop w:val="0"/>
      <w:marBottom w:val="0"/>
      <w:divBdr>
        <w:top w:val="none" w:sz="0" w:space="0" w:color="auto"/>
        <w:left w:val="none" w:sz="0" w:space="0" w:color="auto"/>
        <w:bottom w:val="none" w:sz="0" w:space="0" w:color="auto"/>
        <w:right w:val="none" w:sz="0" w:space="0" w:color="auto"/>
      </w:divBdr>
      <w:divsChild>
        <w:div w:id="893470928">
          <w:marLeft w:val="547"/>
          <w:marRight w:val="0"/>
          <w:marTop w:val="0"/>
          <w:marBottom w:val="0"/>
          <w:divBdr>
            <w:top w:val="none" w:sz="0" w:space="0" w:color="auto"/>
            <w:left w:val="none" w:sz="0" w:space="0" w:color="auto"/>
            <w:bottom w:val="none" w:sz="0" w:space="0" w:color="auto"/>
            <w:right w:val="none" w:sz="0" w:space="0" w:color="auto"/>
          </w:divBdr>
        </w:div>
        <w:div w:id="1756898673">
          <w:marLeft w:val="547"/>
          <w:marRight w:val="0"/>
          <w:marTop w:val="0"/>
          <w:marBottom w:val="0"/>
          <w:divBdr>
            <w:top w:val="none" w:sz="0" w:space="0" w:color="auto"/>
            <w:left w:val="none" w:sz="0" w:space="0" w:color="auto"/>
            <w:bottom w:val="none" w:sz="0" w:space="0" w:color="auto"/>
            <w:right w:val="none" w:sz="0" w:space="0" w:color="auto"/>
          </w:divBdr>
        </w:div>
      </w:divsChild>
    </w:div>
    <w:div w:id="270210055">
      <w:bodyDiv w:val="1"/>
      <w:marLeft w:val="0"/>
      <w:marRight w:val="0"/>
      <w:marTop w:val="0"/>
      <w:marBottom w:val="0"/>
      <w:divBdr>
        <w:top w:val="none" w:sz="0" w:space="0" w:color="auto"/>
        <w:left w:val="none" w:sz="0" w:space="0" w:color="auto"/>
        <w:bottom w:val="none" w:sz="0" w:space="0" w:color="auto"/>
        <w:right w:val="none" w:sz="0" w:space="0" w:color="auto"/>
      </w:divBdr>
      <w:divsChild>
        <w:div w:id="25259806">
          <w:marLeft w:val="547"/>
          <w:marRight w:val="0"/>
          <w:marTop w:val="0"/>
          <w:marBottom w:val="0"/>
          <w:divBdr>
            <w:top w:val="none" w:sz="0" w:space="0" w:color="auto"/>
            <w:left w:val="none" w:sz="0" w:space="0" w:color="auto"/>
            <w:bottom w:val="none" w:sz="0" w:space="0" w:color="auto"/>
            <w:right w:val="none" w:sz="0" w:space="0" w:color="auto"/>
          </w:divBdr>
        </w:div>
        <w:div w:id="19472963">
          <w:marLeft w:val="547"/>
          <w:marRight w:val="0"/>
          <w:marTop w:val="0"/>
          <w:marBottom w:val="0"/>
          <w:divBdr>
            <w:top w:val="none" w:sz="0" w:space="0" w:color="auto"/>
            <w:left w:val="none" w:sz="0" w:space="0" w:color="auto"/>
            <w:bottom w:val="none" w:sz="0" w:space="0" w:color="auto"/>
            <w:right w:val="none" w:sz="0" w:space="0" w:color="auto"/>
          </w:divBdr>
        </w:div>
        <w:div w:id="21333560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diagramLayout" Target="diagrams/layout23.xml"/><Relationship Id="rId143" Type="http://schemas.openxmlformats.org/officeDocument/2006/relationships/diagramQuickStyle" Target="diagrams/quickStyle23.xml"/><Relationship Id="rId144" Type="http://schemas.openxmlformats.org/officeDocument/2006/relationships/diagramColors" Target="diagrams/colors23.xml"/><Relationship Id="rId145" Type="http://schemas.microsoft.com/office/2007/relationships/diagramDrawing" Target="diagrams/drawing23.xml"/><Relationship Id="rId146" Type="http://schemas.openxmlformats.org/officeDocument/2006/relationships/image" Target="media/image27.png"/><Relationship Id="rId147" Type="http://schemas.openxmlformats.org/officeDocument/2006/relationships/footer" Target="footer1.xml"/><Relationship Id="rId148" Type="http://schemas.openxmlformats.org/officeDocument/2006/relationships/image" Target="media/image28.jpeg"/><Relationship Id="rId149" Type="http://schemas.openxmlformats.org/officeDocument/2006/relationships/image" Target="media/image29.png"/><Relationship Id="rId180" Type="http://schemas.openxmlformats.org/officeDocument/2006/relationships/image" Target="media/image54.jpeg"/><Relationship Id="rId181" Type="http://schemas.openxmlformats.org/officeDocument/2006/relationships/image" Target="media/image55.jpeg"/><Relationship Id="rId182" Type="http://schemas.openxmlformats.org/officeDocument/2006/relationships/image" Target="media/image56.jpeg"/><Relationship Id="rId40" Type="http://schemas.openxmlformats.org/officeDocument/2006/relationships/diagramQuickStyle" Target="diagrams/quickStyle5.xml"/><Relationship Id="rId41" Type="http://schemas.openxmlformats.org/officeDocument/2006/relationships/diagramColors" Target="diagrams/colors5.xml"/><Relationship Id="rId42" Type="http://schemas.microsoft.com/office/2007/relationships/diagramDrawing" Target="diagrams/drawing5.xml"/><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diagramData" Target="diagrams/data6.xml"/><Relationship Id="rId46" Type="http://schemas.openxmlformats.org/officeDocument/2006/relationships/diagramLayout" Target="diagrams/layout6.xml"/><Relationship Id="rId47" Type="http://schemas.openxmlformats.org/officeDocument/2006/relationships/diagramQuickStyle" Target="diagrams/quickStyle6.xml"/><Relationship Id="rId48" Type="http://schemas.openxmlformats.org/officeDocument/2006/relationships/diagramColors" Target="diagrams/colors6.xml"/><Relationship Id="rId49" Type="http://schemas.microsoft.com/office/2007/relationships/diagramDrawing" Target="diagrams/drawing6.xml"/><Relationship Id="rId183" Type="http://schemas.openxmlformats.org/officeDocument/2006/relationships/image" Target="media/image57.jpeg"/><Relationship Id="rId184" Type="http://schemas.microsoft.com/office/2007/relationships/hdphoto" Target="media/hdphoto1.wdp"/><Relationship Id="rId185" Type="http://schemas.openxmlformats.org/officeDocument/2006/relationships/image" Target="media/image58.jpeg"/><Relationship Id="rId186" Type="http://schemas.openxmlformats.org/officeDocument/2006/relationships/image" Target="media/image59.emf"/><Relationship Id="rId187" Type="http://schemas.openxmlformats.org/officeDocument/2006/relationships/image" Target="media/image60.jpeg"/><Relationship Id="rId188" Type="http://schemas.microsoft.com/office/2007/relationships/hdphoto" Target="media/hdphoto2.wdp"/><Relationship Id="rId189" Type="http://schemas.openxmlformats.org/officeDocument/2006/relationships/image" Target="media/image61.jpeg"/><Relationship Id="rId80" Type="http://schemas.openxmlformats.org/officeDocument/2006/relationships/diagramData" Target="diagrams/data13.xml"/><Relationship Id="rId81" Type="http://schemas.openxmlformats.org/officeDocument/2006/relationships/diagramLayout" Target="diagrams/layout13.xml"/><Relationship Id="rId82" Type="http://schemas.openxmlformats.org/officeDocument/2006/relationships/diagramQuickStyle" Target="diagrams/quickStyle13.xml"/><Relationship Id="rId83" Type="http://schemas.openxmlformats.org/officeDocument/2006/relationships/diagramColors" Target="diagrams/colors13.xml"/><Relationship Id="rId84" Type="http://schemas.microsoft.com/office/2007/relationships/diagramDrawing" Target="diagrams/drawing13.xml"/><Relationship Id="rId85" Type="http://schemas.openxmlformats.org/officeDocument/2006/relationships/diagramData" Target="diagrams/data14.xml"/><Relationship Id="rId86" Type="http://schemas.openxmlformats.org/officeDocument/2006/relationships/diagramLayout" Target="diagrams/layout14.xml"/><Relationship Id="rId87" Type="http://schemas.openxmlformats.org/officeDocument/2006/relationships/diagramQuickStyle" Target="diagrams/quickStyle14.xml"/><Relationship Id="rId88" Type="http://schemas.openxmlformats.org/officeDocument/2006/relationships/diagramColors" Target="diagrams/colors14.xml"/><Relationship Id="rId89" Type="http://schemas.microsoft.com/office/2007/relationships/diagramDrawing" Target="diagrams/drawing14.xml"/><Relationship Id="rId110" Type="http://schemas.openxmlformats.org/officeDocument/2006/relationships/diagramData" Target="diagrams/data19.xml"/><Relationship Id="rId111" Type="http://schemas.openxmlformats.org/officeDocument/2006/relationships/diagramLayout" Target="diagrams/layout19.xml"/><Relationship Id="rId112" Type="http://schemas.openxmlformats.org/officeDocument/2006/relationships/diagramQuickStyle" Target="diagrams/quickStyle19.xml"/><Relationship Id="rId113" Type="http://schemas.openxmlformats.org/officeDocument/2006/relationships/diagramColors" Target="diagrams/colors19.xml"/><Relationship Id="rId114" Type="http://schemas.microsoft.com/office/2007/relationships/diagramDrawing" Target="diagrams/drawing19.xml"/><Relationship Id="rId115" Type="http://schemas.openxmlformats.org/officeDocument/2006/relationships/diagramData" Target="diagrams/data20.xml"/><Relationship Id="rId116" Type="http://schemas.openxmlformats.org/officeDocument/2006/relationships/diagramLayout" Target="diagrams/layout20.xml"/><Relationship Id="rId117" Type="http://schemas.openxmlformats.org/officeDocument/2006/relationships/diagramQuickStyle" Target="diagrams/quickStyle20.xml"/><Relationship Id="rId118" Type="http://schemas.openxmlformats.org/officeDocument/2006/relationships/diagramColors" Target="diagrams/colors20.xml"/><Relationship Id="rId119" Type="http://schemas.microsoft.com/office/2007/relationships/diagramDrawing" Target="diagrams/drawing20.xml"/><Relationship Id="rId150" Type="http://schemas.openxmlformats.org/officeDocument/2006/relationships/image" Target="media/image30.png"/><Relationship Id="rId151" Type="http://schemas.openxmlformats.org/officeDocument/2006/relationships/image" Target="media/image31.png"/><Relationship Id="rId152" Type="http://schemas.openxmlformats.org/officeDocument/2006/relationships/image" Target="media/image32.emf"/><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diagramData" Target="diagrams/data1.xml"/><Relationship Id="rId19" Type="http://schemas.openxmlformats.org/officeDocument/2006/relationships/diagramLayout" Target="diagrams/layout1.xml"/><Relationship Id="rId153" Type="http://schemas.openxmlformats.org/officeDocument/2006/relationships/image" Target="media/image33.png"/><Relationship Id="rId154" Type="http://schemas.openxmlformats.org/officeDocument/2006/relationships/image" Target="media/image34.png"/><Relationship Id="rId155" Type="http://schemas.openxmlformats.org/officeDocument/2006/relationships/image" Target="media/image35.png"/><Relationship Id="rId156" Type="http://schemas.openxmlformats.org/officeDocument/2006/relationships/image" Target="media/image36.png"/><Relationship Id="rId157" Type="http://schemas.openxmlformats.org/officeDocument/2006/relationships/image" Target="media/image37.png"/><Relationship Id="rId158" Type="http://schemas.openxmlformats.org/officeDocument/2006/relationships/image" Target="media/image38.png"/><Relationship Id="rId159" Type="http://schemas.openxmlformats.org/officeDocument/2006/relationships/header" Target="header1.xml"/><Relationship Id="rId190" Type="http://schemas.openxmlformats.org/officeDocument/2006/relationships/image" Target="media/image62.jpeg"/><Relationship Id="rId191" Type="http://schemas.microsoft.com/office/2007/relationships/hdphoto" Target="media/hdphoto3.wdp"/><Relationship Id="rId192" Type="http://schemas.openxmlformats.org/officeDocument/2006/relationships/image" Target="media/image63.jpeg"/><Relationship Id="rId50" Type="http://schemas.openxmlformats.org/officeDocument/2006/relationships/diagramData" Target="diagrams/data7.xml"/><Relationship Id="rId51" Type="http://schemas.openxmlformats.org/officeDocument/2006/relationships/diagramLayout" Target="diagrams/layout7.xml"/><Relationship Id="rId52" Type="http://schemas.openxmlformats.org/officeDocument/2006/relationships/diagramQuickStyle" Target="diagrams/quickStyle7.xml"/><Relationship Id="rId53" Type="http://schemas.openxmlformats.org/officeDocument/2006/relationships/diagramColors" Target="diagrams/colors7.xml"/><Relationship Id="rId54" Type="http://schemas.microsoft.com/office/2007/relationships/diagramDrawing" Target="diagrams/drawing7.xml"/><Relationship Id="rId55" Type="http://schemas.openxmlformats.org/officeDocument/2006/relationships/diagramData" Target="diagrams/data8.xml"/><Relationship Id="rId56" Type="http://schemas.openxmlformats.org/officeDocument/2006/relationships/diagramLayout" Target="diagrams/layout8.xml"/><Relationship Id="rId57" Type="http://schemas.openxmlformats.org/officeDocument/2006/relationships/diagramQuickStyle" Target="diagrams/quickStyle8.xml"/><Relationship Id="rId58" Type="http://schemas.openxmlformats.org/officeDocument/2006/relationships/diagramColors" Target="diagrams/colors8.xml"/><Relationship Id="rId59" Type="http://schemas.microsoft.com/office/2007/relationships/diagramDrawing" Target="diagrams/drawing8.xml"/><Relationship Id="rId193" Type="http://schemas.microsoft.com/office/2007/relationships/hdphoto" Target="media/hdphoto4.wdp"/><Relationship Id="rId194" Type="http://schemas.openxmlformats.org/officeDocument/2006/relationships/image" Target="media/image64.jpeg"/><Relationship Id="rId195" Type="http://schemas.openxmlformats.org/officeDocument/2006/relationships/header" Target="header3.xml"/><Relationship Id="rId196" Type="http://schemas.openxmlformats.org/officeDocument/2006/relationships/header" Target="header4.xml"/><Relationship Id="rId197" Type="http://schemas.openxmlformats.org/officeDocument/2006/relationships/footer" Target="footer5.xml"/><Relationship Id="rId198" Type="http://schemas.openxmlformats.org/officeDocument/2006/relationships/footer" Target="footer6.xml"/><Relationship Id="rId199" Type="http://schemas.openxmlformats.org/officeDocument/2006/relationships/header" Target="header5.xml"/><Relationship Id="rId90" Type="http://schemas.openxmlformats.org/officeDocument/2006/relationships/diagramData" Target="diagrams/data15.xml"/><Relationship Id="rId91" Type="http://schemas.openxmlformats.org/officeDocument/2006/relationships/diagramLayout" Target="diagrams/layout15.xml"/><Relationship Id="rId92" Type="http://schemas.openxmlformats.org/officeDocument/2006/relationships/diagramQuickStyle" Target="diagrams/quickStyle15.xml"/><Relationship Id="rId93" Type="http://schemas.openxmlformats.org/officeDocument/2006/relationships/diagramColors" Target="diagrams/colors15.xml"/><Relationship Id="rId94" Type="http://schemas.microsoft.com/office/2007/relationships/diagramDrawing" Target="diagrams/drawing15.xml"/><Relationship Id="rId95" Type="http://schemas.openxmlformats.org/officeDocument/2006/relationships/diagramData" Target="diagrams/data16.xml"/><Relationship Id="rId96" Type="http://schemas.openxmlformats.org/officeDocument/2006/relationships/diagramLayout" Target="diagrams/layout16.xml"/><Relationship Id="rId97" Type="http://schemas.openxmlformats.org/officeDocument/2006/relationships/diagramQuickStyle" Target="diagrams/quickStyle16.xml"/><Relationship Id="rId98" Type="http://schemas.openxmlformats.org/officeDocument/2006/relationships/diagramColors" Target="diagrams/colors16.xml"/><Relationship Id="rId99" Type="http://schemas.microsoft.com/office/2007/relationships/diagramDrawing" Target="diagrams/drawing16.xml"/><Relationship Id="rId120" Type="http://schemas.openxmlformats.org/officeDocument/2006/relationships/diagramData" Target="diagrams/data21.xml"/><Relationship Id="rId121" Type="http://schemas.openxmlformats.org/officeDocument/2006/relationships/diagramLayout" Target="diagrams/layout21.xml"/><Relationship Id="rId122" Type="http://schemas.openxmlformats.org/officeDocument/2006/relationships/diagramQuickStyle" Target="diagrams/quickStyle21.xml"/><Relationship Id="rId123" Type="http://schemas.openxmlformats.org/officeDocument/2006/relationships/diagramColors" Target="diagrams/colors21.xml"/><Relationship Id="rId124" Type="http://schemas.microsoft.com/office/2007/relationships/diagramDrawing" Target="diagrams/drawing21.xml"/><Relationship Id="rId125" Type="http://schemas.openxmlformats.org/officeDocument/2006/relationships/image" Target="media/image16.emf"/><Relationship Id="rId126" Type="http://schemas.openxmlformats.org/officeDocument/2006/relationships/image" Target="media/image17.png"/><Relationship Id="rId127" Type="http://schemas.openxmlformats.org/officeDocument/2006/relationships/image" Target="media/image18.emf"/><Relationship Id="rId128" Type="http://schemas.openxmlformats.org/officeDocument/2006/relationships/image" Target="media/image19.png"/><Relationship Id="rId129" Type="http://schemas.openxmlformats.org/officeDocument/2006/relationships/image" Target="media/image20.png"/><Relationship Id="rId160" Type="http://schemas.openxmlformats.org/officeDocument/2006/relationships/footer" Target="footer2.xml"/><Relationship Id="rId161" Type="http://schemas.openxmlformats.org/officeDocument/2006/relationships/footer" Target="footer3.xml"/><Relationship Id="rId162" Type="http://schemas.openxmlformats.org/officeDocument/2006/relationships/header" Target="header2.xml"/><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diagramData" Target="diagrams/data2.xml"/><Relationship Id="rId24" Type="http://schemas.openxmlformats.org/officeDocument/2006/relationships/diagramLayout" Target="diagrams/layout2.xml"/><Relationship Id="rId25" Type="http://schemas.openxmlformats.org/officeDocument/2006/relationships/diagramQuickStyle" Target="diagrams/quickStyle2.xml"/><Relationship Id="rId26" Type="http://schemas.openxmlformats.org/officeDocument/2006/relationships/diagramColors" Target="diagrams/colors2.xml"/><Relationship Id="rId27" Type="http://schemas.microsoft.com/office/2007/relationships/diagramDrawing" Target="diagrams/drawing2.xml"/><Relationship Id="rId28" Type="http://schemas.openxmlformats.org/officeDocument/2006/relationships/diagramData" Target="diagrams/data3.xml"/><Relationship Id="rId29" Type="http://schemas.openxmlformats.org/officeDocument/2006/relationships/diagramLayout" Target="diagrams/layout3.xml"/><Relationship Id="rId163" Type="http://schemas.openxmlformats.org/officeDocument/2006/relationships/footer" Target="footer4.xml"/><Relationship Id="rId164" Type="http://schemas.openxmlformats.org/officeDocument/2006/relationships/image" Target="media/image39.png"/><Relationship Id="rId165" Type="http://schemas.openxmlformats.org/officeDocument/2006/relationships/image" Target="media/image40.png"/><Relationship Id="rId166" Type="http://schemas.openxmlformats.org/officeDocument/2006/relationships/image" Target="media/image40.emf"/><Relationship Id="rId167" Type="http://schemas.openxmlformats.org/officeDocument/2006/relationships/image" Target="media/image41.emf"/><Relationship Id="rId168" Type="http://schemas.openxmlformats.org/officeDocument/2006/relationships/image" Target="media/image42.emf"/><Relationship Id="rId169" Type="http://schemas.openxmlformats.org/officeDocument/2006/relationships/image" Target="media/image43.emf"/><Relationship Id="rId200" Type="http://schemas.openxmlformats.org/officeDocument/2006/relationships/footer" Target="footer7.xml"/><Relationship Id="rId201" Type="http://schemas.openxmlformats.org/officeDocument/2006/relationships/fontTable" Target="fontTable.xml"/><Relationship Id="rId202" Type="http://schemas.openxmlformats.org/officeDocument/2006/relationships/theme" Target="theme/theme1.xml"/><Relationship Id="rId60" Type="http://schemas.openxmlformats.org/officeDocument/2006/relationships/diagramData" Target="diagrams/data9.xml"/><Relationship Id="rId61" Type="http://schemas.openxmlformats.org/officeDocument/2006/relationships/diagramLayout" Target="diagrams/layout9.xml"/><Relationship Id="rId62" Type="http://schemas.openxmlformats.org/officeDocument/2006/relationships/diagramQuickStyle" Target="diagrams/quickStyle9.xml"/><Relationship Id="rId63" Type="http://schemas.openxmlformats.org/officeDocument/2006/relationships/diagramColors" Target="diagrams/colors9.xml"/><Relationship Id="rId64" Type="http://schemas.microsoft.com/office/2007/relationships/diagramDrawing" Target="diagrams/drawing9.xml"/><Relationship Id="rId65" Type="http://schemas.openxmlformats.org/officeDocument/2006/relationships/diagramData" Target="diagrams/data10.xml"/><Relationship Id="rId66" Type="http://schemas.openxmlformats.org/officeDocument/2006/relationships/diagramLayout" Target="diagrams/layout10.xml"/><Relationship Id="rId67" Type="http://schemas.openxmlformats.org/officeDocument/2006/relationships/diagramQuickStyle" Target="diagrams/quickStyle10.xml"/><Relationship Id="rId68" Type="http://schemas.openxmlformats.org/officeDocument/2006/relationships/diagramColors" Target="diagrams/colors10.xml"/><Relationship Id="rId69" Type="http://schemas.microsoft.com/office/2007/relationships/diagramDrawing" Target="diagrams/drawing10.xml"/><Relationship Id="rId130" Type="http://schemas.openxmlformats.org/officeDocument/2006/relationships/image" Target="media/image21.emf"/><Relationship Id="rId131" Type="http://schemas.openxmlformats.org/officeDocument/2006/relationships/image" Target="media/image22.png"/><Relationship Id="rId132" Type="http://schemas.openxmlformats.org/officeDocument/2006/relationships/image" Target="media/image23.png"/><Relationship Id="rId133" Type="http://schemas.openxmlformats.org/officeDocument/2006/relationships/image" Target="media/image24.png"/><Relationship Id="rId134" Type="http://schemas.openxmlformats.org/officeDocument/2006/relationships/image" Target="media/image25.png"/><Relationship Id="rId135" Type="http://schemas.openxmlformats.org/officeDocument/2006/relationships/image" Target="media/image26.png"/><Relationship Id="rId136" Type="http://schemas.openxmlformats.org/officeDocument/2006/relationships/diagramData" Target="diagrams/data22.xml"/><Relationship Id="rId137" Type="http://schemas.openxmlformats.org/officeDocument/2006/relationships/diagramLayout" Target="diagrams/layout22.xml"/><Relationship Id="rId138" Type="http://schemas.openxmlformats.org/officeDocument/2006/relationships/diagramQuickStyle" Target="diagrams/quickStyle22.xml"/><Relationship Id="rId139" Type="http://schemas.openxmlformats.org/officeDocument/2006/relationships/diagramColors" Target="diagrams/colors22.xml"/><Relationship Id="rId170" Type="http://schemas.openxmlformats.org/officeDocument/2006/relationships/image" Target="media/image44.emf"/><Relationship Id="rId171" Type="http://schemas.openxmlformats.org/officeDocument/2006/relationships/image" Target="media/image45.png"/><Relationship Id="rId172" Type="http://schemas.openxmlformats.org/officeDocument/2006/relationships/image" Target="media/image46.png"/><Relationship Id="rId30" Type="http://schemas.openxmlformats.org/officeDocument/2006/relationships/diagramQuickStyle" Target="diagrams/quickStyle3.xml"/><Relationship Id="rId31" Type="http://schemas.openxmlformats.org/officeDocument/2006/relationships/diagramColors" Target="diagrams/colors3.xml"/><Relationship Id="rId32" Type="http://schemas.microsoft.com/office/2007/relationships/diagramDrawing" Target="diagrams/drawing3.xml"/><Relationship Id="rId33" Type="http://schemas.openxmlformats.org/officeDocument/2006/relationships/diagramData" Target="diagrams/data4.xml"/><Relationship Id="rId34" Type="http://schemas.openxmlformats.org/officeDocument/2006/relationships/diagramLayout" Target="diagrams/layout4.xml"/><Relationship Id="rId35" Type="http://schemas.openxmlformats.org/officeDocument/2006/relationships/diagramQuickStyle" Target="diagrams/quickStyle4.xml"/><Relationship Id="rId36" Type="http://schemas.openxmlformats.org/officeDocument/2006/relationships/diagramColors" Target="diagrams/colors4.xml"/><Relationship Id="rId37" Type="http://schemas.microsoft.com/office/2007/relationships/diagramDrawing" Target="diagrams/drawing4.xml"/><Relationship Id="rId38" Type="http://schemas.openxmlformats.org/officeDocument/2006/relationships/diagramData" Target="diagrams/data5.xml"/><Relationship Id="rId39" Type="http://schemas.openxmlformats.org/officeDocument/2006/relationships/diagramLayout" Target="diagrams/layout5.xml"/><Relationship Id="rId173" Type="http://schemas.openxmlformats.org/officeDocument/2006/relationships/image" Target="media/image47.png"/><Relationship Id="rId174" Type="http://schemas.openxmlformats.org/officeDocument/2006/relationships/image" Target="media/image48.png"/><Relationship Id="rId175" Type="http://schemas.openxmlformats.org/officeDocument/2006/relationships/image" Target="media/image49.emf"/><Relationship Id="rId176" Type="http://schemas.openxmlformats.org/officeDocument/2006/relationships/image" Target="media/image50.emf"/><Relationship Id="rId177" Type="http://schemas.openxmlformats.org/officeDocument/2006/relationships/image" Target="media/image51.emf"/><Relationship Id="rId178" Type="http://schemas.openxmlformats.org/officeDocument/2006/relationships/image" Target="media/image52.emf"/><Relationship Id="rId179" Type="http://schemas.openxmlformats.org/officeDocument/2006/relationships/image" Target="media/image53.emf"/><Relationship Id="rId70" Type="http://schemas.openxmlformats.org/officeDocument/2006/relationships/diagramData" Target="diagrams/data11.xml"/><Relationship Id="rId71" Type="http://schemas.openxmlformats.org/officeDocument/2006/relationships/diagramLayout" Target="diagrams/layout11.xml"/><Relationship Id="rId72" Type="http://schemas.openxmlformats.org/officeDocument/2006/relationships/diagramQuickStyle" Target="diagrams/quickStyle11.xml"/><Relationship Id="rId73" Type="http://schemas.openxmlformats.org/officeDocument/2006/relationships/diagramColors" Target="diagrams/colors11.xml"/><Relationship Id="rId74" Type="http://schemas.microsoft.com/office/2007/relationships/diagramDrawing" Target="diagrams/drawing11.xml"/><Relationship Id="rId75" Type="http://schemas.openxmlformats.org/officeDocument/2006/relationships/diagramData" Target="diagrams/data12.xml"/><Relationship Id="rId76" Type="http://schemas.openxmlformats.org/officeDocument/2006/relationships/diagramLayout" Target="diagrams/layout12.xml"/><Relationship Id="rId77" Type="http://schemas.openxmlformats.org/officeDocument/2006/relationships/diagramQuickStyle" Target="diagrams/quickStyle12.xml"/><Relationship Id="rId78" Type="http://schemas.openxmlformats.org/officeDocument/2006/relationships/diagramColors" Target="diagrams/colors12.xml"/><Relationship Id="rId79" Type="http://schemas.microsoft.com/office/2007/relationships/diagramDrawing" Target="diagrams/drawing1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diagramData" Target="diagrams/data17.xml"/><Relationship Id="rId101" Type="http://schemas.openxmlformats.org/officeDocument/2006/relationships/diagramLayout" Target="diagrams/layout17.xml"/><Relationship Id="rId102" Type="http://schemas.openxmlformats.org/officeDocument/2006/relationships/diagramQuickStyle" Target="diagrams/quickStyle17.xml"/><Relationship Id="rId103" Type="http://schemas.openxmlformats.org/officeDocument/2006/relationships/diagramColors" Target="diagrams/colors17.xml"/><Relationship Id="rId104" Type="http://schemas.microsoft.com/office/2007/relationships/diagramDrawing" Target="diagrams/drawing17.xml"/><Relationship Id="rId105" Type="http://schemas.openxmlformats.org/officeDocument/2006/relationships/diagramData" Target="diagrams/data18.xml"/><Relationship Id="rId106" Type="http://schemas.openxmlformats.org/officeDocument/2006/relationships/diagramLayout" Target="diagrams/layout18.xml"/><Relationship Id="rId107" Type="http://schemas.openxmlformats.org/officeDocument/2006/relationships/diagramQuickStyle" Target="diagrams/quickStyle18.xml"/><Relationship Id="rId108" Type="http://schemas.openxmlformats.org/officeDocument/2006/relationships/diagramColors" Target="diagrams/colors18.xml"/><Relationship Id="rId109" Type="http://schemas.microsoft.com/office/2007/relationships/diagramDrawing" Target="diagrams/drawing18.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40" Type="http://schemas.microsoft.com/office/2007/relationships/diagramDrawing" Target="diagrams/drawing22.xml"/><Relationship Id="rId141" Type="http://schemas.openxmlformats.org/officeDocument/2006/relationships/diagramData" Target="diagrams/data23.xml"/></Relationships>
</file>

<file path=word/_rels/footer1.xml.rels><?xml version="1.0" encoding="UTF-8" standalone="yes"?>
<Relationships xmlns="http://schemas.openxmlformats.org/package/2006/relationships"><Relationship Id="rId1" Type="http://schemas.openxmlformats.org/officeDocument/2006/relationships/hyperlink" Target="mailto:marianne.tertian@ac-aix-marseille.fr" TargetMode="External"/><Relationship Id="rId2" Type="http://schemas.openxmlformats.org/officeDocument/2006/relationships/hyperlink" Target="http://mariannetertian.free.f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rianne.tertian@ac-aix-marseille.fr" TargetMode="External"/><Relationship Id="rId2" Type="http://schemas.openxmlformats.org/officeDocument/2006/relationships/hyperlink" Target="http://mariannetertian.free.fr"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marianne.tertian@ac-aix-marseille.fr" TargetMode="External"/></Relationships>
</file>

<file path=word/diagrams/_rels/data10.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5.png"/><Relationship Id="rId3" Type="http://schemas.openxmlformats.org/officeDocument/2006/relationships/image" Target="../media/image12.png"/></Relationships>
</file>

<file path=word/diagrams/_rels/data14.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7.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8.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9.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20.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5.png"/><Relationship Id="rId3" Type="http://schemas.openxmlformats.org/officeDocument/2006/relationships/image" Target="../media/image12.png"/></Relationships>
</file>

<file path=word/diagrams/_rels/data2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4.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5.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6.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7.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5.png"/><Relationship Id="rId3" Type="http://schemas.openxmlformats.org/officeDocument/2006/relationships/image" Target="../media/image12.png"/></Relationships>
</file>

<file path=word/diagrams/_rels/drawing14.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7.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8.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9.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20.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5.png"/><Relationship Id="rId3" Type="http://schemas.openxmlformats.org/officeDocument/2006/relationships/image" Target="../media/image12.png"/></Relationships>
</file>

<file path=word/diagrams/_rels/drawing2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326CC7-32B3-4241-8F42-954893669975}" type="doc">
      <dgm:prSet loTypeId="urn:microsoft.com/office/officeart/2005/8/layout/process2" loCatId="process" qsTypeId="urn:microsoft.com/office/officeart/2005/8/quickstyle/simple3" qsCatId="simple" csTypeId="urn:microsoft.com/office/officeart/2005/8/colors/accent1_2" csCatId="accent1" phldr="1"/>
      <dgm:spPr/>
    </dgm:pt>
    <dgm:pt modelId="{175FED75-3986-423A-B097-4209F81A40D5}">
      <dgm:prSet phldrT="[Texte]"/>
      <dgm:spPr/>
      <dgm:t>
        <a:bodyPr/>
        <a:lstStyle/>
        <a:p>
          <a:r>
            <a:rPr lang="fr-FR"/>
            <a:t> </a:t>
          </a:r>
        </a:p>
      </dgm:t>
    </dgm:pt>
    <dgm:pt modelId="{869C3204-847D-4390-AF15-E975279D4E1A}" type="parTrans" cxnId="{BDCC5A04-0F61-4ED5-98B9-EF07A7CB14E3}">
      <dgm:prSet/>
      <dgm:spPr/>
      <dgm:t>
        <a:bodyPr/>
        <a:lstStyle/>
        <a:p>
          <a:endParaRPr lang="fr-FR"/>
        </a:p>
      </dgm:t>
    </dgm:pt>
    <dgm:pt modelId="{8D0723A0-B8FA-49F3-B279-DA05B28A52E4}" type="sibTrans" cxnId="{BDCC5A04-0F61-4ED5-98B9-EF07A7CB14E3}">
      <dgm:prSet/>
      <dgm:spPr/>
      <dgm:t>
        <a:bodyPr/>
        <a:lstStyle/>
        <a:p>
          <a:endParaRPr lang="fr-FR"/>
        </a:p>
      </dgm:t>
    </dgm:pt>
    <dgm:pt modelId="{0FF062D6-179B-4323-BA3C-55B8D2008769}">
      <dgm:prSet phldrT="[Texte]"/>
      <dgm:spPr/>
      <dgm:t>
        <a:bodyPr/>
        <a:lstStyle/>
        <a:p>
          <a:r>
            <a:rPr lang="fr-FR"/>
            <a:t> </a:t>
          </a:r>
        </a:p>
      </dgm:t>
    </dgm:pt>
    <dgm:pt modelId="{4B71A010-BD41-405C-B424-C749A2684BE9}" type="parTrans" cxnId="{9523D2BB-B264-4708-A1DF-5D835DB8D1A9}">
      <dgm:prSet/>
      <dgm:spPr/>
      <dgm:t>
        <a:bodyPr/>
        <a:lstStyle/>
        <a:p>
          <a:endParaRPr lang="fr-FR"/>
        </a:p>
      </dgm:t>
    </dgm:pt>
    <dgm:pt modelId="{D5A6806B-9B66-4558-BC0E-C1C2D2369DDE}" type="sibTrans" cxnId="{9523D2BB-B264-4708-A1DF-5D835DB8D1A9}">
      <dgm:prSet/>
      <dgm:spPr/>
      <dgm:t>
        <a:bodyPr/>
        <a:lstStyle/>
        <a:p>
          <a:endParaRPr lang="fr-FR"/>
        </a:p>
      </dgm:t>
    </dgm:pt>
    <dgm:pt modelId="{37963FF4-127B-4BD7-9393-CBDEE6651F3B}">
      <dgm:prSet phldrT="[Texte]"/>
      <dgm:spPr/>
      <dgm:t>
        <a:bodyPr/>
        <a:lstStyle/>
        <a:p>
          <a:r>
            <a:rPr lang="fr-FR"/>
            <a:t> </a:t>
          </a:r>
        </a:p>
      </dgm:t>
    </dgm:pt>
    <dgm:pt modelId="{5A00F3E2-0ED8-45D7-97AF-8E381B845079}" type="parTrans" cxnId="{C4DEA3AC-0BC7-4EDF-B34F-74E131DAAA11}">
      <dgm:prSet/>
      <dgm:spPr/>
      <dgm:t>
        <a:bodyPr/>
        <a:lstStyle/>
        <a:p>
          <a:endParaRPr lang="fr-FR"/>
        </a:p>
      </dgm:t>
    </dgm:pt>
    <dgm:pt modelId="{0AF275A7-369E-49FF-8D30-F864936C2B78}" type="sibTrans" cxnId="{C4DEA3AC-0BC7-4EDF-B34F-74E131DAAA11}">
      <dgm:prSet/>
      <dgm:spPr/>
      <dgm:t>
        <a:bodyPr/>
        <a:lstStyle/>
        <a:p>
          <a:endParaRPr lang="fr-FR"/>
        </a:p>
      </dgm:t>
    </dgm:pt>
    <dgm:pt modelId="{A301D2BA-9040-4017-8B8B-AADC8BC30983}">
      <dgm:prSet phldrT="[Texte]"/>
      <dgm:spPr/>
      <dgm:t>
        <a:bodyPr/>
        <a:lstStyle/>
        <a:p>
          <a:r>
            <a:rPr lang="fr-FR"/>
            <a:t> </a:t>
          </a:r>
        </a:p>
      </dgm:t>
    </dgm:pt>
    <dgm:pt modelId="{C34DFBF7-1A51-4E90-A05D-780A5DEF0211}" type="parTrans" cxnId="{C79D283A-E250-48ED-9B3C-10677DAEE2C7}">
      <dgm:prSet/>
      <dgm:spPr/>
      <dgm:t>
        <a:bodyPr/>
        <a:lstStyle/>
        <a:p>
          <a:endParaRPr lang="fr-FR"/>
        </a:p>
      </dgm:t>
    </dgm:pt>
    <dgm:pt modelId="{476061C2-47F5-477E-ABE4-9B4C9C40138A}" type="sibTrans" cxnId="{C79D283A-E250-48ED-9B3C-10677DAEE2C7}">
      <dgm:prSet/>
      <dgm:spPr/>
      <dgm:t>
        <a:bodyPr/>
        <a:lstStyle/>
        <a:p>
          <a:endParaRPr lang="fr-FR"/>
        </a:p>
      </dgm:t>
    </dgm:pt>
    <dgm:pt modelId="{4FA513C8-A1AA-4832-B7CE-D62301EBC22E}">
      <dgm:prSet phldrT="[Texte]"/>
      <dgm:spPr/>
      <dgm:t>
        <a:bodyPr/>
        <a:lstStyle/>
        <a:p>
          <a:r>
            <a:rPr lang="fr-FR"/>
            <a:t> </a:t>
          </a:r>
        </a:p>
      </dgm:t>
    </dgm:pt>
    <dgm:pt modelId="{DA08D770-332F-4D25-8FBC-38E5C5F92D04}" type="parTrans" cxnId="{171AA0C1-F630-4F11-85D0-9738E2374B53}">
      <dgm:prSet/>
      <dgm:spPr/>
      <dgm:t>
        <a:bodyPr/>
        <a:lstStyle/>
        <a:p>
          <a:endParaRPr lang="fr-FR"/>
        </a:p>
      </dgm:t>
    </dgm:pt>
    <dgm:pt modelId="{FADBCE6A-2A5D-4F9D-83FB-9608B5A808AB}" type="sibTrans" cxnId="{171AA0C1-F630-4F11-85D0-9738E2374B53}">
      <dgm:prSet/>
      <dgm:spPr/>
      <dgm:t>
        <a:bodyPr/>
        <a:lstStyle/>
        <a:p>
          <a:endParaRPr lang="fr-FR"/>
        </a:p>
      </dgm:t>
    </dgm:pt>
    <dgm:pt modelId="{7B1BC0C9-67D4-4463-A61D-EED62DEF57A0}">
      <dgm:prSet phldrT="[Texte]"/>
      <dgm:spPr/>
      <dgm:t>
        <a:bodyPr/>
        <a:lstStyle/>
        <a:p>
          <a:r>
            <a:rPr lang="fr-FR"/>
            <a:t> </a:t>
          </a:r>
        </a:p>
      </dgm:t>
    </dgm:pt>
    <dgm:pt modelId="{34E06CE0-6DAD-404D-8D1C-6EDB69F1ECB1}" type="parTrans" cxnId="{1AD672A8-7C2F-4370-B647-391BF153F947}">
      <dgm:prSet/>
      <dgm:spPr/>
      <dgm:t>
        <a:bodyPr/>
        <a:lstStyle/>
        <a:p>
          <a:endParaRPr lang="fr-FR"/>
        </a:p>
      </dgm:t>
    </dgm:pt>
    <dgm:pt modelId="{1E657812-AF68-4E3C-A457-EA8239197C38}" type="sibTrans" cxnId="{1AD672A8-7C2F-4370-B647-391BF153F947}">
      <dgm:prSet/>
      <dgm:spPr/>
      <dgm:t>
        <a:bodyPr/>
        <a:lstStyle/>
        <a:p>
          <a:endParaRPr lang="fr-FR"/>
        </a:p>
      </dgm:t>
    </dgm:pt>
    <dgm:pt modelId="{3F036ABE-DE5C-4919-BA53-60BC6E7859F2}">
      <dgm:prSet phldrT="[Texte]"/>
      <dgm:spPr/>
      <dgm:t>
        <a:bodyPr/>
        <a:lstStyle/>
        <a:p>
          <a:r>
            <a:rPr lang="fr-FR"/>
            <a:t> </a:t>
          </a:r>
        </a:p>
      </dgm:t>
    </dgm:pt>
    <dgm:pt modelId="{6211E4F5-5F9D-4A6D-B9B8-DC993050C160}" type="parTrans" cxnId="{1D36BABC-0D60-471D-9893-52CB3DBB58D3}">
      <dgm:prSet/>
      <dgm:spPr/>
      <dgm:t>
        <a:bodyPr/>
        <a:lstStyle/>
        <a:p>
          <a:endParaRPr lang="fr-FR"/>
        </a:p>
      </dgm:t>
    </dgm:pt>
    <dgm:pt modelId="{99E92F79-0E8C-4791-9421-19AF09D7ADEB}" type="sibTrans" cxnId="{1D36BABC-0D60-471D-9893-52CB3DBB58D3}">
      <dgm:prSet/>
      <dgm:spPr/>
      <dgm:t>
        <a:bodyPr/>
        <a:lstStyle/>
        <a:p>
          <a:endParaRPr lang="fr-FR"/>
        </a:p>
      </dgm:t>
    </dgm:pt>
    <dgm:pt modelId="{F84D10E9-285C-45BB-827E-156029245748}">
      <dgm:prSet phldrT="[Texte]"/>
      <dgm:spPr/>
      <dgm:t>
        <a:bodyPr/>
        <a:lstStyle/>
        <a:p>
          <a:r>
            <a:rPr lang="fr-FR"/>
            <a:t> </a:t>
          </a:r>
        </a:p>
      </dgm:t>
    </dgm:pt>
    <dgm:pt modelId="{F73A7B1D-6376-40C5-9C7E-DCCBEA41AD5D}" type="parTrans" cxnId="{A5DE1CD7-8E7C-4E1A-9F6F-FA186919E39C}">
      <dgm:prSet/>
      <dgm:spPr/>
      <dgm:t>
        <a:bodyPr/>
        <a:lstStyle/>
        <a:p>
          <a:endParaRPr lang="fr-FR"/>
        </a:p>
      </dgm:t>
    </dgm:pt>
    <dgm:pt modelId="{5B48F832-1088-4434-9892-B14D51E94E92}" type="sibTrans" cxnId="{A5DE1CD7-8E7C-4E1A-9F6F-FA186919E39C}">
      <dgm:prSet/>
      <dgm:spPr/>
      <dgm:t>
        <a:bodyPr/>
        <a:lstStyle/>
        <a:p>
          <a:endParaRPr lang="fr-FR"/>
        </a:p>
      </dgm:t>
    </dgm:pt>
    <dgm:pt modelId="{6F6B17EF-2D48-4899-A6E4-4B8382C0650E}" type="pres">
      <dgm:prSet presAssocID="{E3326CC7-32B3-4241-8F42-954893669975}" presName="linearFlow" presStyleCnt="0">
        <dgm:presLayoutVars>
          <dgm:resizeHandles val="exact"/>
        </dgm:presLayoutVars>
      </dgm:prSet>
      <dgm:spPr/>
    </dgm:pt>
    <dgm:pt modelId="{7F742BC3-20D3-4234-9166-B2A233546A41}" type="pres">
      <dgm:prSet presAssocID="{175FED75-3986-423A-B097-4209F81A40D5}" presName="node" presStyleLbl="node1" presStyleIdx="0" presStyleCnt="8" custScaleX="164304">
        <dgm:presLayoutVars>
          <dgm:bulletEnabled val="1"/>
        </dgm:presLayoutVars>
      </dgm:prSet>
      <dgm:spPr/>
      <dgm:t>
        <a:bodyPr/>
        <a:lstStyle/>
        <a:p>
          <a:endParaRPr lang="fr-FR"/>
        </a:p>
      </dgm:t>
    </dgm:pt>
    <dgm:pt modelId="{4F48E555-C78E-40B3-98EF-2A3A0F9158AD}" type="pres">
      <dgm:prSet presAssocID="{8D0723A0-B8FA-49F3-B279-DA05B28A52E4}" presName="sibTrans" presStyleLbl="sibTrans2D1" presStyleIdx="0" presStyleCnt="7"/>
      <dgm:spPr/>
      <dgm:t>
        <a:bodyPr/>
        <a:lstStyle/>
        <a:p>
          <a:endParaRPr lang="fr-FR"/>
        </a:p>
      </dgm:t>
    </dgm:pt>
    <dgm:pt modelId="{A525D228-B65D-4042-AC3A-6BECE371967F}" type="pres">
      <dgm:prSet presAssocID="{8D0723A0-B8FA-49F3-B279-DA05B28A52E4}" presName="connectorText" presStyleLbl="sibTrans2D1" presStyleIdx="0" presStyleCnt="7"/>
      <dgm:spPr/>
      <dgm:t>
        <a:bodyPr/>
        <a:lstStyle/>
        <a:p>
          <a:endParaRPr lang="fr-FR"/>
        </a:p>
      </dgm:t>
    </dgm:pt>
    <dgm:pt modelId="{39B32966-0DA4-4CF8-AE21-45EDB95A8FBE}" type="pres">
      <dgm:prSet presAssocID="{4FA513C8-A1AA-4832-B7CE-D62301EBC22E}" presName="node" presStyleLbl="node1" presStyleIdx="1" presStyleCnt="8" custScaleX="164304">
        <dgm:presLayoutVars>
          <dgm:bulletEnabled val="1"/>
        </dgm:presLayoutVars>
      </dgm:prSet>
      <dgm:spPr/>
      <dgm:t>
        <a:bodyPr/>
        <a:lstStyle/>
        <a:p>
          <a:endParaRPr lang="fr-FR"/>
        </a:p>
      </dgm:t>
    </dgm:pt>
    <dgm:pt modelId="{311622E1-DBFA-4B42-9CB6-F3F93667EFE0}" type="pres">
      <dgm:prSet presAssocID="{FADBCE6A-2A5D-4F9D-83FB-9608B5A808AB}" presName="sibTrans" presStyleLbl="sibTrans2D1" presStyleIdx="1" presStyleCnt="7"/>
      <dgm:spPr/>
      <dgm:t>
        <a:bodyPr/>
        <a:lstStyle/>
        <a:p>
          <a:endParaRPr lang="fr-FR"/>
        </a:p>
      </dgm:t>
    </dgm:pt>
    <dgm:pt modelId="{14DC07C3-63C1-439E-B259-9DA9D0C3A647}" type="pres">
      <dgm:prSet presAssocID="{FADBCE6A-2A5D-4F9D-83FB-9608B5A808AB}" presName="connectorText" presStyleLbl="sibTrans2D1" presStyleIdx="1" presStyleCnt="7"/>
      <dgm:spPr/>
      <dgm:t>
        <a:bodyPr/>
        <a:lstStyle/>
        <a:p>
          <a:endParaRPr lang="fr-FR"/>
        </a:p>
      </dgm:t>
    </dgm:pt>
    <dgm:pt modelId="{51414B01-74A1-4C98-ADE9-B3821204ABF5}" type="pres">
      <dgm:prSet presAssocID="{7B1BC0C9-67D4-4463-A61D-EED62DEF57A0}" presName="node" presStyleLbl="node1" presStyleIdx="2" presStyleCnt="8" custScaleX="164304">
        <dgm:presLayoutVars>
          <dgm:bulletEnabled val="1"/>
        </dgm:presLayoutVars>
      </dgm:prSet>
      <dgm:spPr/>
      <dgm:t>
        <a:bodyPr/>
        <a:lstStyle/>
        <a:p>
          <a:endParaRPr lang="fr-FR"/>
        </a:p>
      </dgm:t>
    </dgm:pt>
    <dgm:pt modelId="{B78032FF-B0DF-421D-9741-728217B18909}" type="pres">
      <dgm:prSet presAssocID="{1E657812-AF68-4E3C-A457-EA8239197C38}" presName="sibTrans" presStyleLbl="sibTrans2D1" presStyleIdx="2" presStyleCnt="7"/>
      <dgm:spPr/>
      <dgm:t>
        <a:bodyPr/>
        <a:lstStyle/>
        <a:p>
          <a:endParaRPr lang="fr-FR"/>
        </a:p>
      </dgm:t>
    </dgm:pt>
    <dgm:pt modelId="{017315C3-553E-40EB-B4EC-8E1DC2487348}" type="pres">
      <dgm:prSet presAssocID="{1E657812-AF68-4E3C-A457-EA8239197C38}" presName="connectorText" presStyleLbl="sibTrans2D1" presStyleIdx="2" presStyleCnt="7"/>
      <dgm:spPr/>
      <dgm:t>
        <a:bodyPr/>
        <a:lstStyle/>
        <a:p>
          <a:endParaRPr lang="fr-FR"/>
        </a:p>
      </dgm:t>
    </dgm:pt>
    <dgm:pt modelId="{61DA3697-7141-4DF9-86FC-B931E1970D4F}" type="pres">
      <dgm:prSet presAssocID="{3F036ABE-DE5C-4919-BA53-60BC6E7859F2}" presName="node" presStyleLbl="node1" presStyleIdx="3" presStyleCnt="8" custScaleX="164304">
        <dgm:presLayoutVars>
          <dgm:bulletEnabled val="1"/>
        </dgm:presLayoutVars>
      </dgm:prSet>
      <dgm:spPr/>
      <dgm:t>
        <a:bodyPr/>
        <a:lstStyle/>
        <a:p>
          <a:endParaRPr lang="fr-FR"/>
        </a:p>
      </dgm:t>
    </dgm:pt>
    <dgm:pt modelId="{3339BEF1-E0CD-49DB-B6B9-AE031CD20624}" type="pres">
      <dgm:prSet presAssocID="{99E92F79-0E8C-4791-9421-19AF09D7ADEB}" presName="sibTrans" presStyleLbl="sibTrans2D1" presStyleIdx="3" presStyleCnt="7"/>
      <dgm:spPr/>
      <dgm:t>
        <a:bodyPr/>
        <a:lstStyle/>
        <a:p>
          <a:endParaRPr lang="fr-FR"/>
        </a:p>
      </dgm:t>
    </dgm:pt>
    <dgm:pt modelId="{998CBCC5-68B8-4621-B82E-AE8080F048DF}" type="pres">
      <dgm:prSet presAssocID="{99E92F79-0E8C-4791-9421-19AF09D7ADEB}" presName="connectorText" presStyleLbl="sibTrans2D1" presStyleIdx="3" presStyleCnt="7"/>
      <dgm:spPr/>
      <dgm:t>
        <a:bodyPr/>
        <a:lstStyle/>
        <a:p>
          <a:endParaRPr lang="fr-FR"/>
        </a:p>
      </dgm:t>
    </dgm:pt>
    <dgm:pt modelId="{49EAA1F7-EC80-478D-8E11-B641A3D12C9E}" type="pres">
      <dgm:prSet presAssocID="{F84D10E9-285C-45BB-827E-156029245748}" presName="node" presStyleLbl="node1" presStyleIdx="4" presStyleCnt="8" custScaleX="164304">
        <dgm:presLayoutVars>
          <dgm:bulletEnabled val="1"/>
        </dgm:presLayoutVars>
      </dgm:prSet>
      <dgm:spPr/>
      <dgm:t>
        <a:bodyPr/>
        <a:lstStyle/>
        <a:p>
          <a:endParaRPr lang="fr-FR"/>
        </a:p>
      </dgm:t>
    </dgm:pt>
    <dgm:pt modelId="{9D411D8D-00EC-4346-AD39-8A9DBD46304C}" type="pres">
      <dgm:prSet presAssocID="{5B48F832-1088-4434-9892-B14D51E94E92}" presName="sibTrans" presStyleLbl="sibTrans2D1" presStyleIdx="4" presStyleCnt="7"/>
      <dgm:spPr/>
      <dgm:t>
        <a:bodyPr/>
        <a:lstStyle/>
        <a:p>
          <a:endParaRPr lang="fr-FR"/>
        </a:p>
      </dgm:t>
    </dgm:pt>
    <dgm:pt modelId="{DF0505C1-A85D-4C56-BF86-3DF8EE822785}" type="pres">
      <dgm:prSet presAssocID="{5B48F832-1088-4434-9892-B14D51E94E92}" presName="connectorText" presStyleLbl="sibTrans2D1" presStyleIdx="4" presStyleCnt="7"/>
      <dgm:spPr/>
      <dgm:t>
        <a:bodyPr/>
        <a:lstStyle/>
        <a:p>
          <a:endParaRPr lang="fr-FR"/>
        </a:p>
      </dgm:t>
    </dgm:pt>
    <dgm:pt modelId="{9335D580-1368-4D03-BB7C-3AC43358B7BD}" type="pres">
      <dgm:prSet presAssocID="{A301D2BA-9040-4017-8B8B-AADC8BC30983}" presName="node" presStyleLbl="node1" presStyleIdx="5" presStyleCnt="8" custScaleX="164304">
        <dgm:presLayoutVars>
          <dgm:bulletEnabled val="1"/>
        </dgm:presLayoutVars>
      </dgm:prSet>
      <dgm:spPr/>
      <dgm:t>
        <a:bodyPr/>
        <a:lstStyle/>
        <a:p>
          <a:endParaRPr lang="fr-FR"/>
        </a:p>
      </dgm:t>
    </dgm:pt>
    <dgm:pt modelId="{628F20E2-D752-4906-9ED2-8B7AFB618700}" type="pres">
      <dgm:prSet presAssocID="{476061C2-47F5-477E-ABE4-9B4C9C40138A}" presName="sibTrans" presStyleLbl="sibTrans2D1" presStyleIdx="5" presStyleCnt="7"/>
      <dgm:spPr/>
      <dgm:t>
        <a:bodyPr/>
        <a:lstStyle/>
        <a:p>
          <a:endParaRPr lang="fr-FR"/>
        </a:p>
      </dgm:t>
    </dgm:pt>
    <dgm:pt modelId="{316D8C44-DCE3-4307-9269-62E84069DF29}" type="pres">
      <dgm:prSet presAssocID="{476061C2-47F5-477E-ABE4-9B4C9C40138A}" presName="connectorText" presStyleLbl="sibTrans2D1" presStyleIdx="5" presStyleCnt="7"/>
      <dgm:spPr/>
      <dgm:t>
        <a:bodyPr/>
        <a:lstStyle/>
        <a:p>
          <a:endParaRPr lang="fr-FR"/>
        </a:p>
      </dgm:t>
    </dgm:pt>
    <dgm:pt modelId="{1265A066-2B0F-47AC-A2E9-39AFAEC6BA1F}" type="pres">
      <dgm:prSet presAssocID="{0FF062D6-179B-4323-BA3C-55B8D2008769}" presName="node" presStyleLbl="node1" presStyleIdx="6" presStyleCnt="8" custScaleX="164304">
        <dgm:presLayoutVars>
          <dgm:bulletEnabled val="1"/>
        </dgm:presLayoutVars>
      </dgm:prSet>
      <dgm:spPr/>
      <dgm:t>
        <a:bodyPr/>
        <a:lstStyle/>
        <a:p>
          <a:endParaRPr lang="fr-FR"/>
        </a:p>
      </dgm:t>
    </dgm:pt>
    <dgm:pt modelId="{613ADD36-CD11-4A7C-8C97-69B5A5F46A1C}" type="pres">
      <dgm:prSet presAssocID="{D5A6806B-9B66-4558-BC0E-C1C2D2369DDE}" presName="sibTrans" presStyleLbl="sibTrans2D1" presStyleIdx="6" presStyleCnt="7"/>
      <dgm:spPr/>
      <dgm:t>
        <a:bodyPr/>
        <a:lstStyle/>
        <a:p>
          <a:endParaRPr lang="fr-FR"/>
        </a:p>
      </dgm:t>
    </dgm:pt>
    <dgm:pt modelId="{5BC209A7-6589-4C13-B1B4-49DA6DD13DA8}" type="pres">
      <dgm:prSet presAssocID="{D5A6806B-9B66-4558-BC0E-C1C2D2369DDE}" presName="connectorText" presStyleLbl="sibTrans2D1" presStyleIdx="6" presStyleCnt="7"/>
      <dgm:spPr/>
      <dgm:t>
        <a:bodyPr/>
        <a:lstStyle/>
        <a:p>
          <a:endParaRPr lang="fr-FR"/>
        </a:p>
      </dgm:t>
    </dgm:pt>
    <dgm:pt modelId="{262898FB-8719-4A23-A0F0-6EE1E02AFDBA}" type="pres">
      <dgm:prSet presAssocID="{37963FF4-127B-4BD7-9393-CBDEE6651F3B}" presName="node" presStyleLbl="node1" presStyleIdx="7" presStyleCnt="8" custScaleX="164304">
        <dgm:presLayoutVars>
          <dgm:bulletEnabled val="1"/>
        </dgm:presLayoutVars>
      </dgm:prSet>
      <dgm:spPr/>
      <dgm:t>
        <a:bodyPr/>
        <a:lstStyle/>
        <a:p>
          <a:endParaRPr lang="fr-FR"/>
        </a:p>
      </dgm:t>
    </dgm:pt>
  </dgm:ptLst>
  <dgm:cxnLst>
    <dgm:cxn modelId="{9FBDA8F8-7795-4C3F-B36E-CAA03243C29B}" type="presOf" srcId="{37963FF4-127B-4BD7-9393-CBDEE6651F3B}" destId="{262898FB-8719-4A23-A0F0-6EE1E02AFDBA}" srcOrd="0" destOrd="0" presId="urn:microsoft.com/office/officeart/2005/8/layout/process2"/>
    <dgm:cxn modelId="{B41F8DBB-492C-424F-B03C-B0439E87469F}" type="presOf" srcId="{8D0723A0-B8FA-49F3-B279-DA05B28A52E4}" destId="{4F48E555-C78E-40B3-98EF-2A3A0F9158AD}" srcOrd="0" destOrd="0" presId="urn:microsoft.com/office/officeart/2005/8/layout/process2"/>
    <dgm:cxn modelId="{3747ABFE-E226-4F26-9BEB-8F2A3E3725F7}" type="presOf" srcId="{A301D2BA-9040-4017-8B8B-AADC8BC30983}" destId="{9335D580-1368-4D03-BB7C-3AC43358B7BD}" srcOrd="0" destOrd="0" presId="urn:microsoft.com/office/officeart/2005/8/layout/process2"/>
    <dgm:cxn modelId="{47694EF3-BB91-487A-A95D-1B223902EE62}" type="presOf" srcId="{F84D10E9-285C-45BB-827E-156029245748}" destId="{49EAA1F7-EC80-478D-8E11-B641A3D12C9E}" srcOrd="0" destOrd="0" presId="urn:microsoft.com/office/officeart/2005/8/layout/process2"/>
    <dgm:cxn modelId="{C4DEA3AC-0BC7-4EDF-B34F-74E131DAAA11}" srcId="{E3326CC7-32B3-4241-8F42-954893669975}" destId="{37963FF4-127B-4BD7-9393-CBDEE6651F3B}" srcOrd="7" destOrd="0" parTransId="{5A00F3E2-0ED8-45D7-97AF-8E381B845079}" sibTransId="{0AF275A7-369E-49FF-8D30-F864936C2B78}"/>
    <dgm:cxn modelId="{89E3CAC7-DA97-4859-A49E-0B029A97FEB1}" type="presOf" srcId="{D5A6806B-9B66-4558-BC0E-C1C2D2369DDE}" destId="{613ADD36-CD11-4A7C-8C97-69B5A5F46A1C}" srcOrd="0" destOrd="0" presId="urn:microsoft.com/office/officeart/2005/8/layout/process2"/>
    <dgm:cxn modelId="{364B4D2A-CB57-46EE-A9E6-EC11EB7E7743}" type="presOf" srcId="{5B48F832-1088-4434-9892-B14D51E94E92}" destId="{9D411D8D-00EC-4346-AD39-8A9DBD46304C}" srcOrd="0" destOrd="0" presId="urn:microsoft.com/office/officeart/2005/8/layout/process2"/>
    <dgm:cxn modelId="{18AF69C9-8996-417B-91D6-E914B97D98FB}" type="presOf" srcId="{FADBCE6A-2A5D-4F9D-83FB-9608B5A808AB}" destId="{311622E1-DBFA-4B42-9CB6-F3F93667EFE0}" srcOrd="0" destOrd="0" presId="urn:microsoft.com/office/officeart/2005/8/layout/process2"/>
    <dgm:cxn modelId="{A39DAA45-69C0-4A92-9FA2-5A4A4196DF14}" type="presOf" srcId="{3F036ABE-DE5C-4919-BA53-60BC6E7859F2}" destId="{61DA3697-7141-4DF9-86FC-B931E1970D4F}" srcOrd="0" destOrd="0" presId="urn:microsoft.com/office/officeart/2005/8/layout/process2"/>
    <dgm:cxn modelId="{EC10DBC1-0006-4093-A669-AD6AB4BABEC0}" type="presOf" srcId="{0FF062D6-179B-4323-BA3C-55B8D2008769}" destId="{1265A066-2B0F-47AC-A2E9-39AFAEC6BA1F}" srcOrd="0" destOrd="0" presId="urn:microsoft.com/office/officeart/2005/8/layout/process2"/>
    <dgm:cxn modelId="{BDCC5A04-0F61-4ED5-98B9-EF07A7CB14E3}" srcId="{E3326CC7-32B3-4241-8F42-954893669975}" destId="{175FED75-3986-423A-B097-4209F81A40D5}" srcOrd="0" destOrd="0" parTransId="{869C3204-847D-4390-AF15-E975279D4E1A}" sibTransId="{8D0723A0-B8FA-49F3-B279-DA05B28A52E4}"/>
    <dgm:cxn modelId="{9523D2BB-B264-4708-A1DF-5D835DB8D1A9}" srcId="{E3326CC7-32B3-4241-8F42-954893669975}" destId="{0FF062D6-179B-4323-BA3C-55B8D2008769}" srcOrd="6" destOrd="0" parTransId="{4B71A010-BD41-405C-B424-C749A2684BE9}" sibTransId="{D5A6806B-9B66-4558-BC0E-C1C2D2369DDE}"/>
    <dgm:cxn modelId="{965BAAB4-D65F-4F6E-A784-3333F839313E}" type="presOf" srcId="{4FA513C8-A1AA-4832-B7CE-D62301EBC22E}" destId="{39B32966-0DA4-4CF8-AE21-45EDB95A8FBE}" srcOrd="0" destOrd="0" presId="urn:microsoft.com/office/officeart/2005/8/layout/process2"/>
    <dgm:cxn modelId="{C79D283A-E250-48ED-9B3C-10677DAEE2C7}" srcId="{E3326CC7-32B3-4241-8F42-954893669975}" destId="{A301D2BA-9040-4017-8B8B-AADC8BC30983}" srcOrd="5" destOrd="0" parTransId="{C34DFBF7-1A51-4E90-A05D-780A5DEF0211}" sibTransId="{476061C2-47F5-477E-ABE4-9B4C9C40138A}"/>
    <dgm:cxn modelId="{4FE2994F-4703-43C0-8837-56C4E184320C}" type="presOf" srcId="{1E657812-AF68-4E3C-A457-EA8239197C38}" destId="{B78032FF-B0DF-421D-9741-728217B18909}" srcOrd="0" destOrd="0" presId="urn:microsoft.com/office/officeart/2005/8/layout/process2"/>
    <dgm:cxn modelId="{9EA4E28E-4C03-42C8-8D5C-319483F3D01C}" type="presOf" srcId="{7B1BC0C9-67D4-4463-A61D-EED62DEF57A0}" destId="{51414B01-74A1-4C98-ADE9-B3821204ABF5}" srcOrd="0" destOrd="0" presId="urn:microsoft.com/office/officeart/2005/8/layout/process2"/>
    <dgm:cxn modelId="{63EC8ECE-721E-48FB-875C-FA890B552740}" type="presOf" srcId="{1E657812-AF68-4E3C-A457-EA8239197C38}" destId="{017315C3-553E-40EB-B4EC-8E1DC2487348}" srcOrd="1" destOrd="0" presId="urn:microsoft.com/office/officeart/2005/8/layout/process2"/>
    <dgm:cxn modelId="{171AA0C1-F630-4F11-85D0-9738E2374B53}" srcId="{E3326CC7-32B3-4241-8F42-954893669975}" destId="{4FA513C8-A1AA-4832-B7CE-D62301EBC22E}" srcOrd="1" destOrd="0" parTransId="{DA08D770-332F-4D25-8FBC-38E5C5F92D04}" sibTransId="{FADBCE6A-2A5D-4F9D-83FB-9608B5A808AB}"/>
    <dgm:cxn modelId="{A5DE1CD7-8E7C-4E1A-9F6F-FA186919E39C}" srcId="{E3326CC7-32B3-4241-8F42-954893669975}" destId="{F84D10E9-285C-45BB-827E-156029245748}" srcOrd="4" destOrd="0" parTransId="{F73A7B1D-6376-40C5-9C7E-DCCBEA41AD5D}" sibTransId="{5B48F832-1088-4434-9892-B14D51E94E92}"/>
    <dgm:cxn modelId="{4E16C218-C037-442E-96BF-707212DD2816}" type="presOf" srcId="{D5A6806B-9B66-4558-BC0E-C1C2D2369DDE}" destId="{5BC209A7-6589-4C13-B1B4-49DA6DD13DA8}" srcOrd="1" destOrd="0" presId="urn:microsoft.com/office/officeart/2005/8/layout/process2"/>
    <dgm:cxn modelId="{C7576B87-D243-454C-94AF-77316A9044D6}" type="presOf" srcId="{FADBCE6A-2A5D-4F9D-83FB-9608B5A808AB}" destId="{14DC07C3-63C1-439E-B259-9DA9D0C3A647}" srcOrd="1" destOrd="0" presId="urn:microsoft.com/office/officeart/2005/8/layout/process2"/>
    <dgm:cxn modelId="{C1EC2EC1-4036-436A-B011-EA092948C5E9}" type="presOf" srcId="{476061C2-47F5-477E-ABE4-9B4C9C40138A}" destId="{628F20E2-D752-4906-9ED2-8B7AFB618700}" srcOrd="0" destOrd="0" presId="urn:microsoft.com/office/officeart/2005/8/layout/process2"/>
    <dgm:cxn modelId="{1D36BABC-0D60-471D-9893-52CB3DBB58D3}" srcId="{E3326CC7-32B3-4241-8F42-954893669975}" destId="{3F036ABE-DE5C-4919-BA53-60BC6E7859F2}" srcOrd="3" destOrd="0" parTransId="{6211E4F5-5F9D-4A6D-B9B8-DC993050C160}" sibTransId="{99E92F79-0E8C-4791-9421-19AF09D7ADEB}"/>
    <dgm:cxn modelId="{A10154C6-23C2-4744-AAA6-41ECE7C284C8}" type="presOf" srcId="{5B48F832-1088-4434-9892-B14D51E94E92}" destId="{DF0505C1-A85D-4C56-BF86-3DF8EE822785}" srcOrd="1" destOrd="0" presId="urn:microsoft.com/office/officeart/2005/8/layout/process2"/>
    <dgm:cxn modelId="{928EAE97-77F9-4C8C-A3D3-5FBF8955F193}" type="presOf" srcId="{99E92F79-0E8C-4791-9421-19AF09D7ADEB}" destId="{3339BEF1-E0CD-49DB-B6B9-AE031CD20624}" srcOrd="0" destOrd="0" presId="urn:microsoft.com/office/officeart/2005/8/layout/process2"/>
    <dgm:cxn modelId="{983C9185-8BC8-4B69-905E-6751837C2C1F}" type="presOf" srcId="{E3326CC7-32B3-4241-8F42-954893669975}" destId="{6F6B17EF-2D48-4899-A6E4-4B8382C0650E}" srcOrd="0" destOrd="0" presId="urn:microsoft.com/office/officeart/2005/8/layout/process2"/>
    <dgm:cxn modelId="{4CD64B6C-AD5F-4AAD-9C44-31B0F7DA36DA}" type="presOf" srcId="{175FED75-3986-423A-B097-4209F81A40D5}" destId="{7F742BC3-20D3-4234-9166-B2A233546A41}" srcOrd="0" destOrd="0" presId="urn:microsoft.com/office/officeart/2005/8/layout/process2"/>
    <dgm:cxn modelId="{1AD672A8-7C2F-4370-B647-391BF153F947}" srcId="{E3326CC7-32B3-4241-8F42-954893669975}" destId="{7B1BC0C9-67D4-4463-A61D-EED62DEF57A0}" srcOrd="2" destOrd="0" parTransId="{34E06CE0-6DAD-404D-8D1C-6EDB69F1ECB1}" sibTransId="{1E657812-AF68-4E3C-A457-EA8239197C38}"/>
    <dgm:cxn modelId="{0C488BC7-6D0B-46B3-BC4D-3EA73D78AC80}" type="presOf" srcId="{8D0723A0-B8FA-49F3-B279-DA05B28A52E4}" destId="{A525D228-B65D-4042-AC3A-6BECE371967F}" srcOrd="1" destOrd="0" presId="urn:microsoft.com/office/officeart/2005/8/layout/process2"/>
    <dgm:cxn modelId="{E77CA753-3731-415B-B695-53C56EA4E55D}" type="presOf" srcId="{99E92F79-0E8C-4791-9421-19AF09D7ADEB}" destId="{998CBCC5-68B8-4621-B82E-AE8080F048DF}" srcOrd="1" destOrd="0" presId="urn:microsoft.com/office/officeart/2005/8/layout/process2"/>
    <dgm:cxn modelId="{4AEB6CAF-8BB7-4EA3-A6C6-0827B2E4F463}" type="presOf" srcId="{476061C2-47F5-477E-ABE4-9B4C9C40138A}" destId="{316D8C44-DCE3-4307-9269-62E84069DF29}" srcOrd="1" destOrd="0" presId="urn:microsoft.com/office/officeart/2005/8/layout/process2"/>
    <dgm:cxn modelId="{4C5FBAA8-2EAB-48C3-BBA0-FBF1C824B0F9}" type="presParOf" srcId="{6F6B17EF-2D48-4899-A6E4-4B8382C0650E}" destId="{7F742BC3-20D3-4234-9166-B2A233546A41}" srcOrd="0" destOrd="0" presId="urn:microsoft.com/office/officeart/2005/8/layout/process2"/>
    <dgm:cxn modelId="{B88DFE3C-0379-4617-B97D-EFB9A03C9E44}" type="presParOf" srcId="{6F6B17EF-2D48-4899-A6E4-4B8382C0650E}" destId="{4F48E555-C78E-40B3-98EF-2A3A0F9158AD}" srcOrd="1" destOrd="0" presId="urn:microsoft.com/office/officeart/2005/8/layout/process2"/>
    <dgm:cxn modelId="{F2B0B5BA-8951-41BE-AE4E-0A1E8FB2868A}" type="presParOf" srcId="{4F48E555-C78E-40B3-98EF-2A3A0F9158AD}" destId="{A525D228-B65D-4042-AC3A-6BECE371967F}" srcOrd="0" destOrd="0" presId="urn:microsoft.com/office/officeart/2005/8/layout/process2"/>
    <dgm:cxn modelId="{83B503EE-A732-4028-8137-FF24B42ADEF0}" type="presParOf" srcId="{6F6B17EF-2D48-4899-A6E4-4B8382C0650E}" destId="{39B32966-0DA4-4CF8-AE21-45EDB95A8FBE}" srcOrd="2" destOrd="0" presId="urn:microsoft.com/office/officeart/2005/8/layout/process2"/>
    <dgm:cxn modelId="{C41C4091-5728-4B91-AFBC-29CD4ABC6F73}" type="presParOf" srcId="{6F6B17EF-2D48-4899-A6E4-4B8382C0650E}" destId="{311622E1-DBFA-4B42-9CB6-F3F93667EFE0}" srcOrd="3" destOrd="0" presId="urn:microsoft.com/office/officeart/2005/8/layout/process2"/>
    <dgm:cxn modelId="{5311BC53-6841-4C7B-A760-45550F541A27}" type="presParOf" srcId="{311622E1-DBFA-4B42-9CB6-F3F93667EFE0}" destId="{14DC07C3-63C1-439E-B259-9DA9D0C3A647}" srcOrd="0" destOrd="0" presId="urn:microsoft.com/office/officeart/2005/8/layout/process2"/>
    <dgm:cxn modelId="{56ABE8A4-6321-4DEB-A466-737A31BFDD5B}" type="presParOf" srcId="{6F6B17EF-2D48-4899-A6E4-4B8382C0650E}" destId="{51414B01-74A1-4C98-ADE9-B3821204ABF5}" srcOrd="4" destOrd="0" presId="urn:microsoft.com/office/officeart/2005/8/layout/process2"/>
    <dgm:cxn modelId="{A577FCF1-A3A2-4298-B0AE-86FAE2C88627}" type="presParOf" srcId="{6F6B17EF-2D48-4899-A6E4-4B8382C0650E}" destId="{B78032FF-B0DF-421D-9741-728217B18909}" srcOrd="5" destOrd="0" presId="urn:microsoft.com/office/officeart/2005/8/layout/process2"/>
    <dgm:cxn modelId="{08526A0F-EB20-42B7-8525-72F5818E1F38}" type="presParOf" srcId="{B78032FF-B0DF-421D-9741-728217B18909}" destId="{017315C3-553E-40EB-B4EC-8E1DC2487348}" srcOrd="0" destOrd="0" presId="urn:microsoft.com/office/officeart/2005/8/layout/process2"/>
    <dgm:cxn modelId="{0BCCA2E1-0148-427B-9664-A6A5AE7D7B18}" type="presParOf" srcId="{6F6B17EF-2D48-4899-A6E4-4B8382C0650E}" destId="{61DA3697-7141-4DF9-86FC-B931E1970D4F}" srcOrd="6" destOrd="0" presId="urn:microsoft.com/office/officeart/2005/8/layout/process2"/>
    <dgm:cxn modelId="{02DDCF67-86E9-422A-AFF0-E8BAF9C6D4F7}" type="presParOf" srcId="{6F6B17EF-2D48-4899-A6E4-4B8382C0650E}" destId="{3339BEF1-E0CD-49DB-B6B9-AE031CD20624}" srcOrd="7" destOrd="0" presId="urn:microsoft.com/office/officeart/2005/8/layout/process2"/>
    <dgm:cxn modelId="{2979EA2D-2E52-4967-B2DF-FA679C18A030}" type="presParOf" srcId="{3339BEF1-E0CD-49DB-B6B9-AE031CD20624}" destId="{998CBCC5-68B8-4621-B82E-AE8080F048DF}" srcOrd="0" destOrd="0" presId="urn:microsoft.com/office/officeart/2005/8/layout/process2"/>
    <dgm:cxn modelId="{C336AF81-8C4B-43FE-BB2E-0ABAA5D1358C}" type="presParOf" srcId="{6F6B17EF-2D48-4899-A6E4-4B8382C0650E}" destId="{49EAA1F7-EC80-478D-8E11-B641A3D12C9E}" srcOrd="8" destOrd="0" presId="urn:microsoft.com/office/officeart/2005/8/layout/process2"/>
    <dgm:cxn modelId="{D216A10E-44D7-4BDF-97B8-CDDD5BDA23F2}" type="presParOf" srcId="{6F6B17EF-2D48-4899-A6E4-4B8382C0650E}" destId="{9D411D8D-00EC-4346-AD39-8A9DBD46304C}" srcOrd="9" destOrd="0" presId="urn:microsoft.com/office/officeart/2005/8/layout/process2"/>
    <dgm:cxn modelId="{E9092CBD-EDEC-413C-8A80-8AB864FD9B60}" type="presParOf" srcId="{9D411D8D-00EC-4346-AD39-8A9DBD46304C}" destId="{DF0505C1-A85D-4C56-BF86-3DF8EE822785}" srcOrd="0" destOrd="0" presId="urn:microsoft.com/office/officeart/2005/8/layout/process2"/>
    <dgm:cxn modelId="{3A3DC1C0-7732-4E60-AFE2-0043089408CD}" type="presParOf" srcId="{6F6B17EF-2D48-4899-A6E4-4B8382C0650E}" destId="{9335D580-1368-4D03-BB7C-3AC43358B7BD}" srcOrd="10" destOrd="0" presId="urn:microsoft.com/office/officeart/2005/8/layout/process2"/>
    <dgm:cxn modelId="{5207AF0C-EADF-4DD5-A8E8-6A4974AEA763}" type="presParOf" srcId="{6F6B17EF-2D48-4899-A6E4-4B8382C0650E}" destId="{628F20E2-D752-4906-9ED2-8B7AFB618700}" srcOrd="11" destOrd="0" presId="urn:microsoft.com/office/officeart/2005/8/layout/process2"/>
    <dgm:cxn modelId="{BA2D6FC9-9054-48AF-881F-E33CA63E2C36}" type="presParOf" srcId="{628F20E2-D752-4906-9ED2-8B7AFB618700}" destId="{316D8C44-DCE3-4307-9269-62E84069DF29}" srcOrd="0" destOrd="0" presId="urn:microsoft.com/office/officeart/2005/8/layout/process2"/>
    <dgm:cxn modelId="{67D43610-B530-460B-B21E-5780A6A7F51F}" type="presParOf" srcId="{6F6B17EF-2D48-4899-A6E4-4B8382C0650E}" destId="{1265A066-2B0F-47AC-A2E9-39AFAEC6BA1F}" srcOrd="12" destOrd="0" presId="urn:microsoft.com/office/officeart/2005/8/layout/process2"/>
    <dgm:cxn modelId="{F7EB0625-6787-45B4-A9D0-D8C3869DDFCF}" type="presParOf" srcId="{6F6B17EF-2D48-4899-A6E4-4B8382C0650E}" destId="{613ADD36-CD11-4A7C-8C97-69B5A5F46A1C}" srcOrd="13" destOrd="0" presId="urn:microsoft.com/office/officeart/2005/8/layout/process2"/>
    <dgm:cxn modelId="{A2E2A215-2D36-4400-A7C0-DA31181EF05B}" type="presParOf" srcId="{613ADD36-CD11-4A7C-8C97-69B5A5F46A1C}" destId="{5BC209A7-6589-4C13-B1B4-49DA6DD13DA8}" srcOrd="0" destOrd="0" presId="urn:microsoft.com/office/officeart/2005/8/layout/process2"/>
    <dgm:cxn modelId="{439CA6CD-D163-4CE7-AC25-02030365EB23}" type="presParOf" srcId="{6F6B17EF-2D48-4899-A6E4-4B8382C0650E}" destId="{262898FB-8719-4A23-A0F0-6EE1E02AFDBA}" srcOrd="1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 Le vocabulaire spécifique des nouveaux éléments gymniques et des actions principales (impulsion, différence salto/roulade) </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A prendre une impulsion</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r>
            <a:rPr lang="fr-FR" b="1"/>
            <a:t>Attitudes</a:t>
          </a:r>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86EDB463-04A8-044C-8FC1-DEAE99181263}">
      <dgm:prSet/>
      <dgm:spPr/>
      <dgm:t>
        <a:bodyPr/>
        <a:lstStyle/>
        <a:p>
          <a:r>
            <a:rPr lang="fr-FR"/>
            <a:t>Un enchaînement minimal N2</a:t>
          </a:r>
        </a:p>
      </dgm:t>
    </dgm:pt>
    <dgm:pt modelId="{76627551-CC1D-044D-BC71-405B0986B366}" type="parTrans" cxnId="{8B1295C7-FB1B-6A4C-96AD-47B954E2A472}">
      <dgm:prSet/>
      <dgm:spPr/>
      <dgm:t>
        <a:bodyPr/>
        <a:lstStyle/>
        <a:p>
          <a:endParaRPr lang="en-US"/>
        </a:p>
      </dgm:t>
    </dgm:pt>
    <dgm:pt modelId="{822952CB-79E3-4F41-8A5D-8354B65BD16B}" type="sibTrans" cxnId="{8B1295C7-FB1B-6A4C-96AD-47B954E2A472}">
      <dgm:prSet/>
      <dgm:spPr/>
      <dgm:t>
        <a:bodyPr/>
        <a:lstStyle/>
        <a:p>
          <a:endParaRPr lang="en-US"/>
        </a:p>
      </dgm:t>
    </dgm:pt>
    <dgm:pt modelId="{EFD66BCD-094E-744A-B5ED-57275D67F692}">
      <dgm:prSet/>
      <dgm:spPr/>
      <dgm:t>
        <a:bodyPr/>
        <a:lstStyle/>
        <a:p>
          <a:r>
            <a:rPr lang="fr-FR" b="1"/>
            <a:t>Capacités:  </a:t>
          </a:r>
          <a:r>
            <a:rPr lang="fr-FR" b="0"/>
            <a:t> </a:t>
          </a:r>
          <a:br>
            <a:rPr lang="fr-FR" b="0"/>
          </a:br>
          <a:r>
            <a:rPr lang="fr-FR" b="0"/>
            <a:t>- </a:t>
          </a:r>
          <a:r>
            <a:rPr lang="fr-FR"/>
            <a:t> Retour sur les capacités N1 Tourner -Se renverser</a:t>
          </a:r>
        </a:p>
      </dgm:t>
    </dgm:pt>
    <dgm:pt modelId="{67494E01-B207-224A-91B2-5044DC214437}" type="parTrans" cxnId="{B16E1031-2B57-6345-8CFC-DA4C65ED3A07}">
      <dgm:prSet/>
      <dgm:spPr/>
      <dgm:t>
        <a:bodyPr/>
        <a:lstStyle/>
        <a:p>
          <a:endParaRPr lang="en-US"/>
        </a:p>
      </dgm:t>
    </dgm:pt>
    <dgm:pt modelId="{7B4B4B6D-6CC1-1E43-A2FE-F4A5F3B1AE4E}" type="sibTrans" cxnId="{B16E1031-2B57-6345-8CFC-DA4C65ED3A07}">
      <dgm:prSet/>
      <dgm:spPr/>
      <dgm:t>
        <a:bodyPr/>
        <a:lstStyle/>
        <a:p>
          <a:endParaRPr lang="en-US"/>
        </a:p>
      </dgm:t>
    </dgm:pt>
    <dgm:pt modelId="{276E9FF7-C78E-7E46-8942-C30E675782D6}">
      <dgm:prSet/>
      <dgm:spPr/>
      <dgm:t>
        <a:bodyPr/>
        <a:lstStyle/>
        <a:p>
          <a:endParaRPr lang="fr-FR"/>
        </a:p>
      </dgm:t>
    </dgm:pt>
    <dgm:pt modelId="{042AC526-F59F-C14C-96DE-A781AE9CF714}" type="parTrans" cxnId="{D58A59B4-1501-5E40-A9DC-3546A3267CD2}">
      <dgm:prSet/>
      <dgm:spPr/>
      <dgm:t>
        <a:bodyPr/>
        <a:lstStyle/>
        <a:p>
          <a:endParaRPr lang="en-US"/>
        </a:p>
      </dgm:t>
    </dgm:pt>
    <dgm:pt modelId="{6EC9793E-0182-8D40-9AD5-F17B237796EB}" type="sibTrans" cxnId="{D58A59B4-1501-5E40-A9DC-3546A3267CD2}">
      <dgm:prSet/>
      <dgm:spPr/>
      <dgm:t>
        <a:bodyPr/>
        <a:lstStyle/>
        <a:p>
          <a:endParaRPr lang="en-US"/>
        </a:p>
      </dgm:t>
    </dgm:pt>
    <dgm:pt modelId="{B4F5250A-8D9E-794F-AD0A-233110CC5B39}">
      <dgm:prSet/>
      <dgm:spPr/>
      <dgm:t>
        <a:bodyPr/>
        <a:lstStyle/>
        <a:p>
          <a:r>
            <a:rPr lang="fr-FR"/>
            <a:t>"VOLER": impulsion deux pieds, regard, aide des bras, transformer la vitesse horizontale en verticale</a:t>
          </a:r>
        </a:p>
      </dgm:t>
    </dgm:pt>
    <dgm:pt modelId="{CEFEC144-46D3-9F40-B4BA-6E1DB0B98CF8}" type="parTrans" cxnId="{E2D6FEBF-E6AA-204B-8430-341BBD506B80}">
      <dgm:prSet/>
      <dgm:spPr/>
      <dgm:t>
        <a:bodyPr/>
        <a:lstStyle/>
        <a:p>
          <a:endParaRPr lang="en-US"/>
        </a:p>
      </dgm:t>
    </dgm:pt>
    <dgm:pt modelId="{7D46D3F4-91AB-104E-87CF-CD1B8AA236AF}" type="sibTrans" cxnId="{E2D6FEBF-E6AA-204B-8430-341BBD506B80}">
      <dgm:prSet/>
      <dgm:spPr/>
      <dgm:t>
        <a:bodyPr/>
        <a:lstStyle/>
        <a:p>
          <a:endParaRPr lang="en-US"/>
        </a:p>
      </dgm:t>
    </dgm:pt>
    <dgm:pt modelId="{D3FDF395-A7F0-0043-9945-6D0CDDC39DB4}">
      <dgm:prSet/>
      <dgm:spPr/>
      <dgm:t>
        <a:bodyPr/>
        <a:lstStyle/>
        <a:p>
          <a:r>
            <a:rPr lang="fr-FR"/>
            <a:t>"TOURNER": ne pas tourner sur la tête, grouper/dégrouper, arriver sur les pieds</a:t>
          </a:r>
        </a:p>
      </dgm:t>
    </dgm:pt>
    <dgm:pt modelId="{B8D1A0C5-846C-1C4E-B182-3C5EE429C3D0}" type="parTrans" cxnId="{4568E86A-50EA-5046-969C-F794A036E6A6}">
      <dgm:prSet/>
      <dgm:spPr/>
      <dgm:t>
        <a:bodyPr/>
        <a:lstStyle/>
        <a:p>
          <a:endParaRPr lang="en-US"/>
        </a:p>
      </dgm:t>
    </dgm:pt>
    <dgm:pt modelId="{2EF999B3-6949-7540-8538-6349D4D0DFA7}" type="sibTrans" cxnId="{4568E86A-50EA-5046-969C-F794A036E6A6}">
      <dgm:prSet/>
      <dgm:spPr/>
      <dgm:t>
        <a:bodyPr/>
        <a:lstStyle/>
        <a:p>
          <a:endParaRPr lang="en-US"/>
        </a:p>
      </dgm:t>
    </dgm:pt>
    <dgm:pt modelId="{9A4D614F-2936-174F-AA22-A9A81EB486A3}">
      <dgm:prSet/>
      <dgm:spPr/>
      <dgm:t>
        <a:bodyPr/>
        <a:lstStyle/>
        <a:p>
          <a:r>
            <a:rPr lang="fr-FR"/>
            <a:t>"SE RENVERSER", aligner les segments, angle bras / tronc, repoussé des bras</a:t>
          </a:r>
        </a:p>
      </dgm:t>
    </dgm:pt>
    <dgm:pt modelId="{3E356E66-A8EF-8540-951C-2F79C743123F}" type="parTrans" cxnId="{646E213E-0E86-E94F-9FBC-833C19C83359}">
      <dgm:prSet/>
      <dgm:spPr/>
      <dgm:t>
        <a:bodyPr/>
        <a:lstStyle/>
        <a:p>
          <a:endParaRPr lang="en-US"/>
        </a:p>
      </dgm:t>
    </dgm:pt>
    <dgm:pt modelId="{B3188BF6-C2B9-8244-A528-341BACE8792D}" type="sibTrans" cxnId="{646E213E-0E86-E94F-9FBC-833C19C83359}">
      <dgm:prSet/>
      <dgm:spPr/>
      <dgm:t>
        <a:bodyPr/>
        <a:lstStyle/>
        <a:p>
          <a:endParaRPr lang="en-US"/>
        </a:p>
      </dgm:t>
    </dgm:pt>
    <dgm:pt modelId="{11C62461-6F7D-F14A-8BC9-8ECFA02D3C9C}">
      <dgm:prSet/>
      <dgm:spPr/>
      <dgm:t>
        <a:bodyPr/>
        <a:lstStyle/>
        <a:p>
          <a:r>
            <a:rPr lang="fr-FR"/>
            <a:t>- </a:t>
          </a:r>
          <a:r>
            <a:rPr lang="fr-FR" i="0"/>
            <a:t> </a:t>
          </a:r>
          <a:r>
            <a:rPr lang="fr-FR" i="1"/>
            <a:t>Rester attentif et concentré </a:t>
          </a:r>
        </a:p>
      </dgm:t>
    </dgm:pt>
    <dgm:pt modelId="{4C23C28A-4D95-814D-9C17-E46EC8A503F4}" type="parTrans" cxnId="{6D5EC957-1463-B542-87B5-9E3BA484030C}">
      <dgm:prSet/>
      <dgm:spPr/>
      <dgm:t>
        <a:bodyPr/>
        <a:lstStyle/>
        <a:p>
          <a:endParaRPr lang="en-US"/>
        </a:p>
      </dgm:t>
    </dgm:pt>
    <dgm:pt modelId="{AA8A158F-D2F5-594E-B5FA-B950E72E2539}" type="sibTrans" cxnId="{6D5EC957-1463-B542-87B5-9E3BA484030C}">
      <dgm:prSet/>
      <dgm:spPr/>
      <dgm:t>
        <a:bodyPr/>
        <a:lstStyle/>
        <a:p>
          <a:endParaRPr lang="en-US"/>
        </a:p>
      </dgm:t>
    </dgm:pt>
    <dgm:pt modelId="{9D446474-3676-4E46-8F11-462B5D90547F}">
      <dgm:prSet/>
      <dgm:spPr/>
      <dgm:t>
        <a:bodyPr/>
        <a:lstStyle/>
        <a:p>
          <a:r>
            <a:rPr lang="fr-FR" i="1"/>
            <a:t>- S'aider par deux, être attentif à l'autre, l'attendre</a:t>
          </a:r>
          <a:endParaRPr lang="fr-FR" i="0"/>
        </a:p>
      </dgm:t>
    </dgm:pt>
    <dgm:pt modelId="{2DFF4003-5365-AD4F-B64B-06434C6D0A15}" type="parTrans" cxnId="{58E628B9-39AA-4F48-802A-798944AFC93C}">
      <dgm:prSet/>
      <dgm:spPr/>
      <dgm:t>
        <a:bodyPr/>
        <a:lstStyle/>
        <a:p>
          <a:endParaRPr lang="en-US"/>
        </a:p>
      </dgm:t>
    </dgm:pt>
    <dgm:pt modelId="{3A730117-1424-2D4F-B98C-8BCF2DF2C762}" type="sibTrans" cxnId="{58E628B9-39AA-4F48-802A-798944AFC93C}">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E7A61148-7557-EF44-AB66-8767D084ACF4}" type="presOf" srcId="{9D446474-3676-4E46-8F11-462B5D90547F}" destId="{A119351B-5691-BD4C-AD85-E83CA2F95323}" srcOrd="0" destOrd="2" presId="urn:microsoft.com/office/officeart/2008/layout/TitlePictureLineup"/>
    <dgm:cxn modelId="{B54B1FE7-1752-6949-ADAE-A739A4B57EE1}" type="presOf" srcId="{276E9FF7-C78E-7E46-8942-C30E675782D6}" destId="{72F93663-659E-E44E-8AE9-0FB731DBE18C}" srcOrd="0" destOrd="2" presId="urn:microsoft.com/office/officeart/2008/layout/TitlePictureLineup"/>
    <dgm:cxn modelId="{91B0BE51-D0C1-C34C-B564-174F15A69547}" srcId="{E30048A8-89B6-2440-A238-8B271AC1BF29}" destId="{D044B94D-19C7-4E49-9D95-BB9B43ED9561}" srcOrd="0" destOrd="0" parTransId="{CA6761BF-B748-B34C-84B2-223C73506D5C}" sibTransId="{5D6DD662-BA27-3E4F-B9AE-028AE8F2F766}"/>
    <dgm:cxn modelId="{C2F10682-E088-5348-935A-AF6B6860E6E8}" type="presOf" srcId="{B4F5250A-8D9E-794F-AD0A-233110CC5B39}" destId="{72F93663-659E-E44E-8AE9-0FB731DBE18C}" srcOrd="0" destOrd="4" presId="urn:microsoft.com/office/officeart/2008/layout/TitlePictureLineup"/>
    <dgm:cxn modelId="{B940C92A-21E5-8A41-8DA8-72783D58A1D2}" type="presOf" srcId="{D044B94D-19C7-4E49-9D95-BB9B43ED9561}" destId="{72F93663-659E-E44E-8AE9-0FB731DBE18C}" srcOrd="0" destOrd="0" presId="urn:microsoft.com/office/officeart/2008/layout/TitlePictureLineup"/>
    <dgm:cxn modelId="{A588EEF7-8B0F-7248-802B-811625CD2375}" type="presOf" srcId="{87A01683-7082-2545-8D1B-442DA133BF36}" destId="{D65C946F-2253-6A49-84C1-CA6E0FFA94A7}" srcOrd="0" destOrd="0" presId="urn:microsoft.com/office/officeart/2008/layout/TitlePictureLineup"/>
    <dgm:cxn modelId="{E2D6FEBF-E6AA-204B-8430-341BBD506B80}" srcId="{E30048A8-89B6-2440-A238-8B271AC1BF29}" destId="{B4F5250A-8D9E-794F-AD0A-233110CC5B39}" srcOrd="4" destOrd="0" parTransId="{CEFEC144-46D3-9F40-B4BA-6E1DB0B98CF8}" sibTransId="{7D46D3F4-91AB-104E-87CF-CD1B8AA236AF}"/>
    <dgm:cxn modelId="{646E213E-0E86-E94F-9FBC-833C19C83359}" srcId="{E30048A8-89B6-2440-A238-8B271AC1BF29}" destId="{9A4D614F-2936-174F-AA22-A9A81EB486A3}" srcOrd="6" destOrd="0" parTransId="{3E356E66-A8EF-8540-951C-2F79C743123F}" sibTransId="{B3188BF6-C2B9-8244-A528-341BACE8792D}"/>
    <dgm:cxn modelId="{432C9AEE-51F4-D34F-B25D-3AC28A5A6CA1}" type="presOf" srcId="{EFD66BCD-094E-744A-B5ED-57275D67F692}" destId="{72F93663-659E-E44E-8AE9-0FB731DBE18C}" srcOrd="0" destOrd="3" presId="urn:microsoft.com/office/officeart/2008/layout/TitlePictureLineup"/>
    <dgm:cxn modelId="{0DC1ABCE-8041-ED46-95EC-A3854AF1AB81}" type="presOf" srcId="{9A4D614F-2936-174F-AA22-A9A81EB486A3}" destId="{72F93663-659E-E44E-8AE9-0FB731DBE18C}" srcOrd="0" destOrd="6" presId="urn:microsoft.com/office/officeart/2008/layout/TitlePictureLineup"/>
    <dgm:cxn modelId="{D58A59B4-1501-5E40-A9DC-3546A3267CD2}" srcId="{E30048A8-89B6-2440-A238-8B271AC1BF29}" destId="{276E9FF7-C78E-7E46-8942-C30E675782D6}" srcOrd="2" destOrd="0" parTransId="{042AC526-F59F-C14C-96DE-A781AE9CF714}" sibTransId="{6EC9793E-0182-8D40-9AD5-F17B237796EB}"/>
    <dgm:cxn modelId="{9EFD795A-C61E-9240-80D8-95BF1899A670}" srcId="{2E134F2F-3C83-7E49-8990-67D68DB14249}" destId="{87A01683-7082-2545-8D1B-442DA133BF36}" srcOrd="2" destOrd="0" parTransId="{5D3C0BC1-68EF-1B43-ABF6-A8ADADB9E988}" sibTransId="{084F9964-F980-9743-8F97-73BF68972501}"/>
    <dgm:cxn modelId="{8B1295C7-FB1B-6A4C-96AD-47B954E2A472}" srcId="{E30048A8-89B6-2440-A238-8B271AC1BF29}" destId="{86EDB463-04A8-044C-8FC1-DEAE99181263}" srcOrd="1" destOrd="0" parTransId="{76627551-CC1D-044D-BC71-405B0986B366}" sibTransId="{822952CB-79E3-4F41-8A5D-8354B65BD16B}"/>
    <dgm:cxn modelId="{29ECB74C-9DD5-8A45-9752-9ABAB6A692C2}" type="presOf" srcId="{E30048A8-89B6-2440-A238-8B271AC1BF29}" destId="{176680EA-AB96-6245-AE45-25259CE0D377}" srcOrd="0" destOrd="0" presId="urn:microsoft.com/office/officeart/2008/layout/TitlePictureLineup"/>
    <dgm:cxn modelId="{BA1D1832-3384-7B4F-A02A-AAF6D14C3541}" type="presOf" srcId="{86EDB463-04A8-044C-8FC1-DEAE99181263}" destId="{72F93663-659E-E44E-8AE9-0FB731DBE18C}" srcOrd="0" destOrd="1" presId="urn:microsoft.com/office/officeart/2008/layout/TitlePictureLineup"/>
    <dgm:cxn modelId="{58E628B9-39AA-4F48-802A-798944AFC93C}" srcId="{87A01683-7082-2545-8D1B-442DA133BF36}" destId="{9D446474-3676-4E46-8F11-462B5D90547F}" srcOrd="2" destOrd="0" parTransId="{2DFF4003-5365-AD4F-B64B-06434C6D0A15}" sibTransId="{3A730117-1424-2D4F-B98C-8BCF2DF2C762}"/>
    <dgm:cxn modelId="{7DDA8CED-DB28-3340-82B9-0A46F8D4D245}" srcId="{2E134F2F-3C83-7E49-8990-67D68DB14249}" destId="{E30048A8-89B6-2440-A238-8B271AC1BF29}" srcOrd="1" destOrd="0" parTransId="{12D767BB-01B0-3540-848A-1B568EE0EE17}" sibTransId="{A9C24534-F11B-C64B-BC82-206D86E6FF3E}"/>
    <dgm:cxn modelId="{77A5D987-5D52-F245-9294-AF09620C66FF}" type="presOf" srcId="{05C13D1F-E625-EE4F-85B8-C4506D585670}" destId="{7520BFB8-AD5C-9545-9103-1B21796D26AF}" srcOrd="0" destOrd="0" presId="urn:microsoft.com/office/officeart/2008/layout/TitlePictureLineup"/>
    <dgm:cxn modelId="{39968E77-7BD7-4242-AF46-D0F0ECEA2931}" srcId="{87A01683-7082-2545-8D1B-442DA133BF36}" destId="{D5E43442-9190-9A4E-B9B0-1FA483AAC127}" srcOrd="0" destOrd="0" parTransId="{A85AA8F1-FE28-D448-BD6C-422B73B7204E}" sibTransId="{2C4FA3B6-8C35-124D-B82B-17E8D86DFF00}"/>
    <dgm:cxn modelId="{B16E1031-2B57-6345-8CFC-DA4C65ED3A07}" srcId="{E30048A8-89B6-2440-A238-8B271AC1BF29}" destId="{EFD66BCD-094E-744A-B5ED-57275D67F692}" srcOrd="3" destOrd="0" parTransId="{67494E01-B207-224A-91B2-5044DC214437}" sibTransId="{7B4B4B6D-6CC1-1E43-A2FE-F4A5F3B1AE4E}"/>
    <dgm:cxn modelId="{CEEBA40E-42C3-B742-B5E8-5DD82988FF09}" type="presOf" srcId="{D5E43442-9190-9A4E-B9B0-1FA483AAC127}" destId="{A119351B-5691-BD4C-AD85-E83CA2F95323}" srcOrd="0" destOrd="0" presId="urn:microsoft.com/office/officeart/2008/layout/TitlePictureLineup"/>
    <dgm:cxn modelId="{01751E3A-0AEC-A047-B68F-C35E83004561}" type="presOf" srcId="{2E134F2F-3C83-7E49-8990-67D68DB14249}" destId="{D182A315-B859-294E-824B-3BD5F22A872D}" srcOrd="0" destOrd="0" presId="urn:microsoft.com/office/officeart/2008/layout/TitlePictureLineup"/>
    <dgm:cxn modelId="{4568E86A-50EA-5046-969C-F794A036E6A6}" srcId="{E30048A8-89B6-2440-A238-8B271AC1BF29}" destId="{D3FDF395-A7F0-0043-9945-6D0CDDC39DB4}" srcOrd="5" destOrd="0" parTransId="{B8D1A0C5-846C-1C4E-B182-3C5EE429C3D0}" sibTransId="{2EF999B3-6949-7540-8538-6349D4D0DFA7}"/>
    <dgm:cxn modelId="{BB7F1B18-BCF5-6B4F-AD45-746D65FF3257}" type="presOf" srcId="{BD420A83-53AC-614F-8DE5-739B618491F2}" destId="{D46CC90E-035B-3342-8993-348C1958F5DC}" srcOrd="0" destOrd="0" presId="urn:microsoft.com/office/officeart/2008/layout/TitlePictureLineup"/>
    <dgm:cxn modelId="{B0BEF1DB-35D8-ED43-ADC9-066BCCBEF797}" type="presOf" srcId="{11C62461-6F7D-F14A-8BC9-8ECFA02D3C9C}" destId="{A119351B-5691-BD4C-AD85-E83CA2F95323}" srcOrd="0" destOrd="1"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45E21135-3F97-1648-9B72-3040AE924622}" srcId="{05C13D1F-E625-EE4F-85B8-C4506D585670}" destId="{BD420A83-53AC-614F-8DE5-739B618491F2}" srcOrd="0" destOrd="0" parTransId="{4B0B147B-14E8-084C-B31D-B465B79462DD}" sibTransId="{FDBA9DD7-95FF-0C4E-9475-D773B0934BCE}"/>
    <dgm:cxn modelId="{6D5EC957-1463-B542-87B5-9E3BA484030C}" srcId="{87A01683-7082-2545-8D1B-442DA133BF36}" destId="{11C62461-6F7D-F14A-8BC9-8ECFA02D3C9C}" srcOrd="1" destOrd="0" parTransId="{4C23C28A-4D95-814D-9C17-E46EC8A503F4}" sibTransId="{AA8A158F-D2F5-594E-B5FA-B950E72E2539}"/>
    <dgm:cxn modelId="{C17EA095-3080-724E-8037-8EA2502F97F2}" type="presOf" srcId="{D3FDF395-A7F0-0043-9945-6D0CDDC39DB4}" destId="{72F93663-659E-E44E-8AE9-0FB731DBE18C}" srcOrd="0" destOrd="5" presId="urn:microsoft.com/office/officeart/2008/layout/TitlePictureLineup"/>
    <dgm:cxn modelId="{70EE04C2-06CB-5548-BF4A-3B216CA8781C}" type="presParOf" srcId="{D182A315-B859-294E-824B-3BD5F22A872D}" destId="{A13C653E-62D3-E542-91D5-075A805104D9}" srcOrd="0" destOrd="0" presId="urn:microsoft.com/office/officeart/2008/layout/TitlePictureLineup"/>
    <dgm:cxn modelId="{1D260686-36FF-0A4E-AAC3-B5C7381F1A9C}" type="presParOf" srcId="{A13C653E-62D3-E542-91D5-075A805104D9}" destId="{4749F684-C713-4A43-8539-CE23FEDC0086}" srcOrd="0" destOrd="0" presId="urn:microsoft.com/office/officeart/2008/layout/TitlePictureLineup"/>
    <dgm:cxn modelId="{509C328F-11CD-FD4C-9250-C8875462957D}" type="presParOf" srcId="{A13C653E-62D3-E542-91D5-075A805104D9}" destId="{AE58CD71-A11E-9041-B0AD-8A5047C51536}" srcOrd="1" destOrd="0" presId="urn:microsoft.com/office/officeart/2008/layout/TitlePictureLineup"/>
    <dgm:cxn modelId="{FF81E7CB-57C4-F348-9D2C-5113A7B5A7CE}" type="presParOf" srcId="{A13C653E-62D3-E542-91D5-075A805104D9}" destId="{D46CC90E-035B-3342-8993-348C1958F5DC}" srcOrd="2" destOrd="0" presId="urn:microsoft.com/office/officeart/2008/layout/TitlePictureLineup"/>
    <dgm:cxn modelId="{F93AE4AC-E2CC-1C48-B5AB-EE490132C66E}" type="presParOf" srcId="{A13C653E-62D3-E542-91D5-075A805104D9}" destId="{7520BFB8-AD5C-9545-9103-1B21796D26AF}" srcOrd="3" destOrd="0" presId="urn:microsoft.com/office/officeart/2008/layout/TitlePictureLineup"/>
    <dgm:cxn modelId="{306EE957-E83E-D544-A4FC-D9AEC2A6914E}" type="presParOf" srcId="{D182A315-B859-294E-824B-3BD5F22A872D}" destId="{837C9ECB-DF96-B440-8629-7BF5838FD276}" srcOrd="1" destOrd="0" presId="urn:microsoft.com/office/officeart/2008/layout/TitlePictureLineup"/>
    <dgm:cxn modelId="{F97109EF-6482-D94F-AD70-B8BA0B92B058}" type="presParOf" srcId="{D182A315-B859-294E-824B-3BD5F22A872D}" destId="{C8C42C1E-B083-9C48-BAFE-F9B4BDD260B3}" srcOrd="2" destOrd="0" presId="urn:microsoft.com/office/officeart/2008/layout/TitlePictureLineup"/>
    <dgm:cxn modelId="{48868AEB-3CB9-2744-8A8B-3C4EDFD3BCC0}" type="presParOf" srcId="{C8C42C1E-B083-9C48-BAFE-F9B4BDD260B3}" destId="{52F4FF0C-DB7C-1845-A694-E5F4CD3882C9}" srcOrd="0" destOrd="0" presId="urn:microsoft.com/office/officeart/2008/layout/TitlePictureLineup"/>
    <dgm:cxn modelId="{D34A9072-05D8-CC4D-92DE-598C754B66A6}" type="presParOf" srcId="{C8C42C1E-B083-9C48-BAFE-F9B4BDD260B3}" destId="{59A5A239-584B-9942-BCAD-0D4D8C07A40E}" srcOrd="1" destOrd="0" presId="urn:microsoft.com/office/officeart/2008/layout/TitlePictureLineup"/>
    <dgm:cxn modelId="{6273FF81-6053-C849-807C-D2DDFA1CB7B5}" type="presParOf" srcId="{C8C42C1E-B083-9C48-BAFE-F9B4BDD260B3}" destId="{72F93663-659E-E44E-8AE9-0FB731DBE18C}" srcOrd="2" destOrd="0" presId="urn:microsoft.com/office/officeart/2008/layout/TitlePictureLineup"/>
    <dgm:cxn modelId="{80CD222D-98AE-B94E-ADA9-830051243B1D}" type="presParOf" srcId="{C8C42C1E-B083-9C48-BAFE-F9B4BDD260B3}" destId="{176680EA-AB96-6245-AE45-25259CE0D377}" srcOrd="3" destOrd="0" presId="urn:microsoft.com/office/officeart/2008/layout/TitlePictureLineup"/>
    <dgm:cxn modelId="{D437D159-C7BF-1C43-84D6-F24D00B2F208}" type="presParOf" srcId="{D182A315-B859-294E-824B-3BD5F22A872D}" destId="{DF68BB8E-514E-B746-945A-C70553B4CE2B}" srcOrd="3" destOrd="0" presId="urn:microsoft.com/office/officeart/2008/layout/TitlePictureLineup"/>
    <dgm:cxn modelId="{04FCF04C-F692-D248-9418-FA9914CA4D58}" type="presParOf" srcId="{D182A315-B859-294E-824B-3BD5F22A872D}" destId="{D75B4C2E-BA65-6A43-85AE-E0241B4F83A7}" srcOrd="4" destOrd="0" presId="urn:microsoft.com/office/officeart/2008/layout/TitlePictureLineup"/>
    <dgm:cxn modelId="{2574A0B9-771A-C942-9EF7-9121873D409F}" type="presParOf" srcId="{D75B4C2E-BA65-6A43-85AE-E0241B4F83A7}" destId="{9F6BBF84-E3F1-E742-A021-4C6BA5E65C42}" srcOrd="0" destOrd="0" presId="urn:microsoft.com/office/officeart/2008/layout/TitlePictureLineup"/>
    <dgm:cxn modelId="{36B989D8-84D5-F64D-8A92-CF47519E9EA9}" type="presParOf" srcId="{D75B4C2E-BA65-6A43-85AE-E0241B4F83A7}" destId="{CE6FF7A3-63B1-1F46-8B2A-F2F3A52B9232}" srcOrd="1" destOrd="0" presId="urn:microsoft.com/office/officeart/2008/layout/TitlePictureLineup"/>
    <dgm:cxn modelId="{2FF8DF08-5A12-6249-8F29-769EE410D2E6}" type="presParOf" srcId="{D75B4C2E-BA65-6A43-85AE-E0241B4F83A7}" destId="{A119351B-5691-BD4C-AD85-E83CA2F95323}" srcOrd="2" destOrd="0" presId="urn:microsoft.com/office/officeart/2008/layout/TitlePictureLineup"/>
    <dgm:cxn modelId="{2FE94AE5-FCB4-6545-8016-A64A30ED240F}"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a:t>
          </a:r>
          <a:r>
            <a:rPr lang="fr-FR"/>
            <a:t>-mot ROTATION avant, arrière, longitudinale</a:t>
          </a:r>
          <a:endParaRPr lang="fr-FR" b="1"/>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A combiner se renverser et tourner</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r>
            <a:rPr lang="fr-FR" i="1"/>
            <a:t>Se mettre à disposition du gymnaste pour l’aider à progresser ou construire son enchaînement.=&gt; Parade à l'ATR</a:t>
          </a:r>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E28C4E5C-038A-5546-995E-08BE7D6FB10D}">
      <dgm:prSet/>
      <dgm:spPr/>
      <dgm:t>
        <a:bodyPr/>
        <a:lstStyle/>
        <a:p>
          <a:r>
            <a:rPr lang="fr-FR"/>
            <a:t>Les difficultés D, E et F </a:t>
          </a:r>
        </a:p>
      </dgm:t>
    </dgm:pt>
    <dgm:pt modelId="{33039866-843D-C045-A6E7-C205217FDBA1}" type="parTrans" cxnId="{C74C7AC3-BAB7-AA40-A30E-0940FA07C708}">
      <dgm:prSet/>
      <dgm:spPr/>
      <dgm:t>
        <a:bodyPr/>
        <a:lstStyle/>
        <a:p>
          <a:endParaRPr lang="en-US"/>
        </a:p>
      </dgm:t>
    </dgm:pt>
    <dgm:pt modelId="{BB303D9D-F7B5-6847-872A-F767EC5BEE23}" type="sibTrans" cxnId="{C74C7AC3-BAB7-AA40-A30E-0940FA07C708}">
      <dgm:prSet/>
      <dgm:spPr/>
      <dgm:t>
        <a:bodyPr/>
        <a:lstStyle/>
        <a:p>
          <a:endParaRPr lang="en-US"/>
        </a:p>
      </dgm:t>
    </dgm:pt>
    <dgm:pt modelId="{FC2BB90A-5C06-E049-8B57-FED0C89C5F52}">
      <dgm:prSet/>
      <dgm:spPr/>
      <dgm:t>
        <a:bodyPr/>
        <a:lstStyle/>
        <a:p>
          <a:r>
            <a:rPr lang="fr-FR"/>
            <a:t>A parer un camarade</a:t>
          </a:r>
        </a:p>
      </dgm:t>
    </dgm:pt>
    <dgm:pt modelId="{9ED8416E-007F-5449-8EB5-98AA6B00EE01}" type="parTrans" cxnId="{CE6958F6-94B2-9C4A-9725-0863ADF7D509}">
      <dgm:prSet/>
      <dgm:spPr/>
      <dgm:t>
        <a:bodyPr/>
        <a:lstStyle/>
        <a:p>
          <a:endParaRPr lang="en-US"/>
        </a:p>
      </dgm:t>
    </dgm:pt>
    <dgm:pt modelId="{AFA0EB51-A6F9-664A-B22D-3D6B3DCED97B}" type="sibTrans" cxnId="{CE6958F6-94B2-9C4A-9725-0863ADF7D509}">
      <dgm:prSet/>
      <dgm:spPr/>
      <dgm:t>
        <a:bodyPr/>
        <a:lstStyle/>
        <a:p>
          <a:endParaRPr lang="en-US"/>
        </a:p>
      </dgm:t>
    </dgm:pt>
    <dgm:pt modelId="{E376CE18-D9CD-3D4E-8BE0-51EF08953CCE}">
      <dgm:prSet/>
      <dgm:spPr/>
      <dgm:t>
        <a:bodyPr/>
        <a:lstStyle/>
        <a:p>
          <a:r>
            <a:rPr lang="fr-FR"/>
            <a:t>- Incidence du regard sur l'ATR</a:t>
          </a:r>
        </a:p>
      </dgm:t>
    </dgm:pt>
    <dgm:pt modelId="{A51A68BD-9DE1-F743-A6DC-88A4C02545F4}" type="parTrans" cxnId="{96976F1D-DD1E-0141-9EE1-83437D356FA6}">
      <dgm:prSet/>
      <dgm:spPr/>
      <dgm:t>
        <a:bodyPr/>
        <a:lstStyle/>
        <a:p>
          <a:endParaRPr lang="en-US"/>
        </a:p>
      </dgm:t>
    </dgm:pt>
    <dgm:pt modelId="{0890D573-6860-EF4A-AD6D-F83EB1137FEE}" type="sibTrans" cxnId="{96976F1D-DD1E-0141-9EE1-83437D356FA6}">
      <dgm:prSet/>
      <dgm:spPr/>
      <dgm:t>
        <a:bodyPr/>
        <a:lstStyle/>
        <a:p>
          <a:endParaRPr lang="en-US"/>
        </a:p>
      </dgm:t>
    </dgm:pt>
    <dgm:pt modelId="{BC8D438D-2667-9140-9C7E-B0F99439D0AB}">
      <dgm:prSet/>
      <dgm:spPr/>
      <dgm:t>
        <a:bodyPr/>
        <a:lstStyle/>
        <a:p>
          <a:r>
            <a:rPr lang="fr-FR"/>
            <a:t>Réaliser l’ATR</a:t>
          </a:r>
        </a:p>
      </dgm:t>
    </dgm:pt>
    <dgm:pt modelId="{F3E2FD6C-4DA2-3644-92EA-80BF1F877D57}" type="parTrans" cxnId="{42375A6C-36BE-394F-957B-50335A067EFD}">
      <dgm:prSet/>
      <dgm:spPr/>
      <dgm:t>
        <a:bodyPr/>
        <a:lstStyle/>
        <a:p>
          <a:endParaRPr lang="en-US"/>
        </a:p>
      </dgm:t>
    </dgm:pt>
    <dgm:pt modelId="{67E712D6-12CC-8249-9272-ADAFE8959560}" type="sibTrans" cxnId="{42375A6C-36BE-394F-957B-50335A067EFD}">
      <dgm:prSet/>
      <dgm:spPr/>
      <dgm:t>
        <a:bodyPr/>
        <a:lstStyle/>
        <a:p>
          <a:endParaRPr lang="en-US"/>
        </a:p>
      </dgm:t>
    </dgm:pt>
    <dgm:pt modelId="{E3FB9507-9F38-584D-891F-2B4271F924BF}">
      <dgm:prSet/>
      <dgm:spPr/>
      <dgm:t>
        <a:bodyPr/>
        <a:lstStyle/>
        <a:p>
          <a:endParaRPr lang="fr-FR"/>
        </a:p>
      </dgm:t>
    </dgm:pt>
    <dgm:pt modelId="{0B4E403F-67A7-9447-9D32-1A9DABC638A9}" type="parTrans" cxnId="{0B5716A8-42C1-444B-969E-895C9EEC1210}">
      <dgm:prSet/>
      <dgm:spPr/>
      <dgm:t>
        <a:bodyPr/>
        <a:lstStyle/>
        <a:p>
          <a:endParaRPr lang="en-US"/>
        </a:p>
      </dgm:t>
    </dgm:pt>
    <dgm:pt modelId="{23E0937D-8FC3-134D-8125-14E7A70AF49A}" type="sibTrans" cxnId="{0B5716A8-42C1-444B-969E-895C9EEC1210}">
      <dgm:prSet/>
      <dgm:spPr/>
      <dgm:t>
        <a:bodyPr/>
        <a:lstStyle/>
        <a:p>
          <a:endParaRPr lang="en-US"/>
        </a:p>
      </dgm:t>
    </dgm:pt>
    <dgm:pt modelId="{6B6F85D8-B90C-5A4E-90A6-E3B8D65DDF7C}">
      <dgm:prSet/>
      <dgm:spPr/>
      <dgm:t>
        <a:bodyPr/>
        <a:lstStyle/>
        <a:p>
          <a:r>
            <a:rPr lang="fr-FR"/>
            <a:t>&gt; Enchaîner des éléments gymniques variés sans rupture, avec amplitude et correction en respectant l’alignement segmentaire. </a:t>
          </a:r>
        </a:p>
      </dgm:t>
    </dgm:pt>
    <dgm:pt modelId="{37833341-3BD0-DD41-93F1-D973E08F5ED2}" type="parTrans" cxnId="{8D5D8A39-4C5A-7448-B986-53CC27E153CC}">
      <dgm:prSet/>
      <dgm:spPr/>
      <dgm:t>
        <a:bodyPr/>
        <a:lstStyle/>
        <a:p>
          <a:endParaRPr lang="en-US"/>
        </a:p>
      </dgm:t>
    </dgm:pt>
    <dgm:pt modelId="{D4FCD17D-8171-A147-8D4C-81F37E6AD1E0}" type="sibTrans" cxnId="{8D5D8A39-4C5A-7448-B986-53CC27E153CC}">
      <dgm:prSet/>
      <dgm:spPr/>
      <dgm:t>
        <a:bodyPr/>
        <a:lstStyle/>
        <a:p>
          <a:endParaRPr lang="en-US"/>
        </a:p>
      </dgm:t>
    </dgm:pt>
    <dgm:pt modelId="{230B00EC-8DF4-FD45-93C3-D2613EAE8C1F}">
      <dgm:prSet/>
      <dgm:spPr/>
      <dgm:t>
        <a:bodyPr/>
        <a:lstStyle/>
        <a:p>
          <a:r>
            <a:rPr lang="fr-FR" b="1"/>
            <a:t>Prendre une impulsion 2 pieds</a:t>
          </a:r>
        </a:p>
      </dgm:t>
    </dgm:pt>
    <dgm:pt modelId="{AD9BB5AA-7D0B-164C-8E90-876FBF86B312}" type="parTrans" cxnId="{2D623346-39C0-3A40-8F86-1C13528CA5D4}">
      <dgm:prSet/>
      <dgm:spPr/>
      <dgm:t>
        <a:bodyPr/>
        <a:lstStyle/>
        <a:p>
          <a:endParaRPr lang="en-US"/>
        </a:p>
      </dgm:t>
    </dgm:pt>
    <dgm:pt modelId="{911E03A6-A282-D143-8E25-947E31328CCF}" type="sibTrans" cxnId="{2D623346-39C0-3A40-8F86-1C13528CA5D4}">
      <dgm:prSet/>
      <dgm:spPr/>
      <dgm:t>
        <a:bodyPr/>
        <a:lstStyle/>
        <a:p>
          <a:endParaRPr lang="en-US"/>
        </a:p>
      </dgm:t>
    </dgm:pt>
    <dgm:pt modelId="{0685471D-D2D8-CA42-9BE6-A243BCEB69BE}">
      <dgm:prSet/>
      <dgm:spPr/>
      <dgm:t>
        <a:bodyPr/>
        <a:lstStyle/>
        <a:p>
          <a:r>
            <a:rPr lang="fr-FR" b="1"/>
            <a:t>Se servir des bras pour voler</a:t>
          </a:r>
        </a:p>
      </dgm:t>
    </dgm:pt>
    <dgm:pt modelId="{96CA74AC-EE58-1340-8AAF-46BCDAC52956}" type="parTrans" cxnId="{F076C861-1808-3245-A10C-6042AC29F804}">
      <dgm:prSet/>
      <dgm:spPr/>
      <dgm:t>
        <a:bodyPr/>
        <a:lstStyle/>
        <a:p>
          <a:endParaRPr lang="en-US"/>
        </a:p>
      </dgm:t>
    </dgm:pt>
    <dgm:pt modelId="{BD104195-1C74-6A46-A646-D17097E6BFCB}" type="sibTrans" cxnId="{F076C861-1808-3245-A10C-6042AC29F804}">
      <dgm:prSet/>
      <dgm:spPr/>
      <dgm:t>
        <a:bodyPr/>
        <a:lstStyle/>
        <a:p>
          <a:endParaRPr lang="en-US"/>
        </a:p>
      </dgm:t>
    </dgm:pt>
    <dgm:pt modelId="{23847F50-D663-1046-A02E-D0FB3F4578F7}">
      <dgm:prSet/>
      <dgm:spPr/>
      <dgm:t>
        <a:bodyPr/>
        <a:lstStyle/>
        <a:p>
          <a:r>
            <a:rPr lang="fr-FR" b="1"/>
            <a:t>Se redresser sur les mains en roulade avant et se stabiliser avec le regard avant de voler</a:t>
          </a:r>
        </a:p>
      </dgm:t>
    </dgm:pt>
    <dgm:pt modelId="{37A440FD-FE27-1448-83C9-4FB5E0EE486A}" type="parTrans" cxnId="{64080F89-C283-1744-8DE2-FB6FB7184747}">
      <dgm:prSet/>
      <dgm:spPr/>
      <dgm:t>
        <a:bodyPr/>
        <a:lstStyle/>
        <a:p>
          <a:endParaRPr lang="en-US"/>
        </a:p>
      </dgm:t>
    </dgm:pt>
    <dgm:pt modelId="{D4C95502-7C2E-8D47-B7CB-41EB8E52ADB2}" type="sibTrans" cxnId="{64080F89-C283-1744-8DE2-FB6FB7184747}">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121FB0F4-07AF-7744-BE0E-D27130CA654A}" type="presOf" srcId="{05C13D1F-E625-EE4F-85B8-C4506D585670}" destId="{7520BFB8-AD5C-9545-9103-1B21796D26AF}" srcOrd="0" destOrd="0" presId="urn:microsoft.com/office/officeart/2008/layout/TitlePictureLineup"/>
    <dgm:cxn modelId="{64080F89-C283-1744-8DE2-FB6FB7184747}" srcId="{E30048A8-89B6-2440-A238-8B271AC1BF29}" destId="{23847F50-D663-1046-A02E-D0FB3F4578F7}" srcOrd="8" destOrd="0" parTransId="{37A440FD-FE27-1448-83C9-4FB5E0EE486A}" sibTransId="{D4C95502-7C2E-8D47-B7CB-41EB8E52ADB2}"/>
    <dgm:cxn modelId="{562E1E78-ED5A-3E42-9A9F-BEE14A3F8DC5}" type="presOf" srcId="{2E134F2F-3C83-7E49-8990-67D68DB14249}" destId="{D182A315-B859-294E-824B-3BD5F22A872D}" srcOrd="0" destOrd="0" presId="urn:microsoft.com/office/officeart/2008/layout/TitlePictureLineup"/>
    <dgm:cxn modelId="{CF3D230F-9682-124D-8592-F81E5350A3A4}" type="presOf" srcId="{BC8D438D-2667-9140-9C7E-B0F99439D0AB}" destId="{72F93663-659E-E44E-8AE9-0FB731DBE18C}" srcOrd="0" destOrd="4" presId="urn:microsoft.com/office/officeart/2008/layout/TitlePictureLineup"/>
    <dgm:cxn modelId="{91B0BE51-D0C1-C34C-B564-174F15A69547}" srcId="{E30048A8-89B6-2440-A238-8B271AC1BF29}" destId="{D044B94D-19C7-4E49-9D95-BB9B43ED9561}" srcOrd="0" destOrd="0" parTransId="{CA6761BF-B748-B34C-84B2-223C73506D5C}" sibTransId="{5D6DD662-BA27-3E4F-B9AE-028AE8F2F766}"/>
    <dgm:cxn modelId="{B4ACDF36-E5ED-CF40-BEC2-469DAACB86B2}" type="presOf" srcId="{E30048A8-89B6-2440-A238-8B271AC1BF29}" destId="{176680EA-AB96-6245-AE45-25259CE0D377}" srcOrd="0" destOrd="0" presId="urn:microsoft.com/office/officeart/2008/layout/TitlePictureLineup"/>
    <dgm:cxn modelId="{42375A6C-36BE-394F-957B-50335A067EFD}" srcId="{E30048A8-89B6-2440-A238-8B271AC1BF29}" destId="{BC8D438D-2667-9140-9C7E-B0F99439D0AB}" srcOrd="4" destOrd="0" parTransId="{F3E2FD6C-4DA2-3644-92EA-80BF1F877D57}" sibTransId="{67E712D6-12CC-8249-9272-ADAFE8959560}"/>
    <dgm:cxn modelId="{0B3E4730-73D1-6941-91D0-7C742308D0DF}" type="presOf" srcId="{E28C4E5C-038A-5546-995E-08BE7D6FB10D}" destId="{72F93663-659E-E44E-8AE9-0FB731DBE18C}" srcOrd="0" destOrd="1" presId="urn:microsoft.com/office/officeart/2008/layout/TitlePictureLineup"/>
    <dgm:cxn modelId="{4EB60F7F-D496-9041-A99C-F4FFCA7C8E43}" type="presOf" srcId="{D044B94D-19C7-4E49-9D95-BB9B43ED9561}" destId="{72F93663-659E-E44E-8AE9-0FB731DBE18C}"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0B5716A8-42C1-444B-969E-895C9EEC1210}" srcId="{E30048A8-89B6-2440-A238-8B271AC1BF29}" destId="{E3FB9507-9F38-584D-891F-2B4271F924BF}" srcOrd="3" destOrd="0" parTransId="{0B4E403F-67A7-9447-9D32-1A9DABC638A9}" sibTransId="{23E0937D-8FC3-134D-8125-14E7A70AF49A}"/>
    <dgm:cxn modelId="{DD7319CA-488C-8042-92F0-D10B8C1FB6F8}" type="presOf" srcId="{D5E43442-9190-9A4E-B9B0-1FA483AAC127}" destId="{A119351B-5691-BD4C-AD85-E83CA2F95323}" srcOrd="0" destOrd="0" presId="urn:microsoft.com/office/officeart/2008/layout/TitlePictureLineup"/>
    <dgm:cxn modelId="{54A1E0A3-F2D5-AA4F-817B-A41137008572}" type="presOf" srcId="{87A01683-7082-2545-8D1B-442DA133BF36}" destId="{D65C946F-2253-6A49-84C1-CA6E0FFA94A7}" srcOrd="0" destOrd="0" presId="urn:microsoft.com/office/officeart/2008/layout/TitlePictureLineup"/>
    <dgm:cxn modelId="{C74C7AC3-BAB7-AA40-A30E-0940FA07C708}" srcId="{E30048A8-89B6-2440-A238-8B271AC1BF29}" destId="{E28C4E5C-038A-5546-995E-08BE7D6FB10D}" srcOrd="1" destOrd="0" parTransId="{33039866-843D-C045-A6E7-C205217FDBA1}" sibTransId="{BB303D9D-F7B5-6847-872A-F767EC5BEE23}"/>
    <dgm:cxn modelId="{7DDA8CED-DB28-3340-82B9-0A46F8D4D245}" srcId="{2E134F2F-3C83-7E49-8990-67D68DB14249}" destId="{E30048A8-89B6-2440-A238-8B271AC1BF29}" srcOrd="1" destOrd="0" parTransId="{12D767BB-01B0-3540-848A-1B568EE0EE17}" sibTransId="{A9C24534-F11B-C64B-BC82-206D86E6FF3E}"/>
    <dgm:cxn modelId="{CE6958F6-94B2-9C4A-9725-0863ADF7D509}" srcId="{E30048A8-89B6-2440-A238-8B271AC1BF29}" destId="{FC2BB90A-5C06-E049-8B57-FED0C89C5F52}" srcOrd="2" destOrd="0" parTransId="{9ED8416E-007F-5449-8EB5-98AA6B00EE01}" sibTransId="{AFA0EB51-A6F9-664A-B22D-3D6B3DCED97B}"/>
    <dgm:cxn modelId="{8D5D8A39-4C5A-7448-B986-53CC27E153CC}" srcId="{E30048A8-89B6-2440-A238-8B271AC1BF29}" destId="{6B6F85D8-B90C-5A4E-90A6-E3B8D65DDF7C}" srcOrd="5" destOrd="0" parTransId="{37833341-3BD0-DD41-93F1-D973E08F5ED2}" sibTransId="{D4FCD17D-8171-A147-8D4C-81F37E6AD1E0}"/>
    <dgm:cxn modelId="{1750F7C4-62C4-B345-AE9C-E9B83D237D47}" type="presOf" srcId="{6B6F85D8-B90C-5A4E-90A6-E3B8D65DDF7C}" destId="{72F93663-659E-E44E-8AE9-0FB731DBE18C}" srcOrd="0" destOrd="5" presId="urn:microsoft.com/office/officeart/2008/layout/TitlePictureLineup"/>
    <dgm:cxn modelId="{F076C861-1808-3245-A10C-6042AC29F804}" srcId="{E30048A8-89B6-2440-A238-8B271AC1BF29}" destId="{0685471D-D2D8-CA42-9BE6-A243BCEB69BE}" srcOrd="7" destOrd="0" parTransId="{96CA74AC-EE58-1340-8AAF-46BCDAC52956}" sibTransId="{BD104195-1C74-6A46-A646-D17097E6BFCB}"/>
    <dgm:cxn modelId="{96976F1D-DD1E-0141-9EE1-83437D356FA6}" srcId="{05C13D1F-E625-EE4F-85B8-C4506D585670}" destId="{E376CE18-D9CD-3D4E-8BE0-51EF08953CCE}" srcOrd="1" destOrd="0" parTransId="{A51A68BD-9DE1-F743-A6DC-88A4C02545F4}" sibTransId="{0890D573-6860-EF4A-AD6D-F83EB1137FEE}"/>
    <dgm:cxn modelId="{39968E77-7BD7-4242-AF46-D0F0ECEA2931}" srcId="{87A01683-7082-2545-8D1B-442DA133BF36}" destId="{D5E43442-9190-9A4E-B9B0-1FA483AAC127}" srcOrd="0" destOrd="0" parTransId="{A85AA8F1-FE28-D448-BD6C-422B73B7204E}" sibTransId="{2C4FA3B6-8C35-124D-B82B-17E8D86DFF00}"/>
    <dgm:cxn modelId="{5FE9AEC4-F848-3141-ABFC-CE041908DCE6}" type="presOf" srcId="{BD420A83-53AC-614F-8DE5-739B618491F2}" destId="{D46CC90E-035B-3342-8993-348C1958F5DC}" srcOrd="0" destOrd="0" presId="urn:microsoft.com/office/officeart/2008/layout/TitlePictureLineup"/>
    <dgm:cxn modelId="{F2F4A41A-A910-3C46-BC94-1E4074951422}" type="presOf" srcId="{230B00EC-8DF4-FD45-93C3-D2613EAE8C1F}" destId="{72F93663-659E-E44E-8AE9-0FB731DBE18C}" srcOrd="0" destOrd="6" presId="urn:microsoft.com/office/officeart/2008/layout/TitlePictureLineup"/>
    <dgm:cxn modelId="{CFE7626B-EC1F-844D-93E4-307059F1F246}" type="presOf" srcId="{0685471D-D2D8-CA42-9BE6-A243BCEB69BE}" destId="{72F93663-659E-E44E-8AE9-0FB731DBE18C}" srcOrd="0" destOrd="7" presId="urn:microsoft.com/office/officeart/2008/layout/TitlePictureLineup"/>
    <dgm:cxn modelId="{2D623346-39C0-3A40-8F86-1C13528CA5D4}" srcId="{E30048A8-89B6-2440-A238-8B271AC1BF29}" destId="{230B00EC-8DF4-FD45-93C3-D2613EAE8C1F}" srcOrd="6" destOrd="0" parTransId="{AD9BB5AA-7D0B-164C-8E90-876FBF86B312}" sibTransId="{911E03A6-A282-D143-8E25-947E31328CCF}"/>
    <dgm:cxn modelId="{E1B0E7C1-F0AF-E545-BD2F-7EE9E8404319}" type="presOf" srcId="{E3FB9507-9F38-584D-891F-2B4271F924BF}" destId="{72F93663-659E-E44E-8AE9-0FB731DBE18C}" srcOrd="0" destOrd="3" presId="urn:microsoft.com/office/officeart/2008/layout/TitlePictureLineup"/>
    <dgm:cxn modelId="{537E43E0-B455-394D-9BCC-50D4917CEBAF}" type="presOf" srcId="{E376CE18-D9CD-3D4E-8BE0-51EF08953CCE}" destId="{D46CC90E-035B-3342-8993-348C1958F5DC}" srcOrd="0" destOrd="1"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8A2DF53E-3900-B54A-B0AB-94AD7B274C5F}" type="presOf" srcId="{FC2BB90A-5C06-E049-8B57-FED0C89C5F52}" destId="{72F93663-659E-E44E-8AE9-0FB731DBE18C}" srcOrd="0" destOrd="2" presId="urn:microsoft.com/office/officeart/2008/layout/TitlePictureLineup"/>
    <dgm:cxn modelId="{6E6235C8-BC4A-7648-BF51-CA4289A42DD8}" type="presOf" srcId="{23847F50-D663-1046-A02E-D0FB3F4578F7}" destId="{72F93663-659E-E44E-8AE9-0FB731DBE18C}" srcOrd="0" destOrd="8"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B95EBD9F-BC48-7F44-B3E3-7466D67DD655}" type="presParOf" srcId="{D182A315-B859-294E-824B-3BD5F22A872D}" destId="{A13C653E-62D3-E542-91D5-075A805104D9}" srcOrd="0" destOrd="0" presId="urn:microsoft.com/office/officeart/2008/layout/TitlePictureLineup"/>
    <dgm:cxn modelId="{2CF472BB-4664-2344-9F4A-EC15934D7297}" type="presParOf" srcId="{A13C653E-62D3-E542-91D5-075A805104D9}" destId="{4749F684-C713-4A43-8539-CE23FEDC0086}" srcOrd="0" destOrd="0" presId="urn:microsoft.com/office/officeart/2008/layout/TitlePictureLineup"/>
    <dgm:cxn modelId="{84CA228E-A4D3-4E44-9D45-AE12ECCD40EB}" type="presParOf" srcId="{A13C653E-62D3-E542-91D5-075A805104D9}" destId="{AE58CD71-A11E-9041-B0AD-8A5047C51536}" srcOrd="1" destOrd="0" presId="urn:microsoft.com/office/officeart/2008/layout/TitlePictureLineup"/>
    <dgm:cxn modelId="{C9FF4D70-BE3F-2046-BA67-CC1D28E6EC4D}" type="presParOf" srcId="{A13C653E-62D3-E542-91D5-075A805104D9}" destId="{D46CC90E-035B-3342-8993-348C1958F5DC}" srcOrd="2" destOrd="0" presId="urn:microsoft.com/office/officeart/2008/layout/TitlePictureLineup"/>
    <dgm:cxn modelId="{48147528-A6A3-124A-86AB-553E5AA4025C}" type="presParOf" srcId="{A13C653E-62D3-E542-91D5-075A805104D9}" destId="{7520BFB8-AD5C-9545-9103-1B21796D26AF}" srcOrd="3" destOrd="0" presId="urn:microsoft.com/office/officeart/2008/layout/TitlePictureLineup"/>
    <dgm:cxn modelId="{F5255473-F8A4-CC47-B1E8-5EA65D56A7F9}" type="presParOf" srcId="{D182A315-B859-294E-824B-3BD5F22A872D}" destId="{837C9ECB-DF96-B440-8629-7BF5838FD276}" srcOrd="1" destOrd="0" presId="urn:microsoft.com/office/officeart/2008/layout/TitlePictureLineup"/>
    <dgm:cxn modelId="{BA6CEC9D-D3EE-BE4E-9D25-CDC72770CC32}" type="presParOf" srcId="{D182A315-B859-294E-824B-3BD5F22A872D}" destId="{C8C42C1E-B083-9C48-BAFE-F9B4BDD260B3}" srcOrd="2" destOrd="0" presId="urn:microsoft.com/office/officeart/2008/layout/TitlePictureLineup"/>
    <dgm:cxn modelId="{4B7C60B0-8436-564F-80F4-9AC4C6F670DC}" type="presParOf" srcId="{C8C42C1E-B083-9C48-BAFE-F9B4BDD260B3}" destId="{52F4FF0C-DB7C-1845-A694-E5F4CD3882C9}" srcOrd="0" destOrd="0" presId="urn:microsoft.com/office/officeart/2008/layout/TitlePictureLineup"/>
    <dgm:cxn modelId="{C98CB16F-79AB-824E-9D7C-D6E99B6E7845}" type="presParOf" srcId="{C8C42C1E-B083-9C48-BAFE-F9B4BDD260B3}" destId="{59A5A239-584B-9942-BCAD-0D4D8C07A40E}" srcOrd="1" destOrd="0" presId="urn:microsoft.com/office/officeart/2008/layout/TitlePictureLineup"/>
    <dgm:cxn modelId="{502D3731-ACE7-8949-9891-D5A9B50C7B33}" type="presParOf" srcId="{C8C42C1E-B083-9C48-BAFE-F9B4BDD260B3}" destId="{72F93663-659E-E44E-8AE9-0FB731DBE18C}" srcOrd="2" destOrd="0" presId="urn:microsoft.com/office/officeart/2008/layout/TitlePictureLineup"/>
    <dgm:cxn modelId="{FE997527-171D-1048-9FB8-FE5A36679FC1}" type="presParOf" srcId="{C8C42C1E-B083-9C48-BAFE-F9B4BDD260B3}" destId="{176680EA-AB96-6245-AE45-25259CE0D377}" srcOrd="3" destOrd="0" presId="urn:microsoft.com/office/officeart/2008/layout/TitlePictureLineup"/>
    <dgm:cxn modelId="{7A6EEC86-F5C9-E94E-B0B4-318C4837E95C}" type="presParOf" srcId="{D182A315-B859-294E-824B-3BD5F22A872D}" destId="{DF68BB8E-514E-B746-945A-C70553B4CE2B}" srcOrd="3" destOrd="0" presId="urn:microsoft.com/office/officeart/2008/layout/TitlePictureLineup"/>
    <dgm:cxn modelId="{DCBBCEB1-46FD-E440-B4AD-A16CD9AEABD4}" type="presParOf" srcId="{D182A315-B859-294E-824B-3BD5F22A872D}" destId="{D75B4C2E-BA65-6A43-85AE-E0241B4F83A7}" srcOrd="4" destOrd="0" presId="urn:microsoft.com/office/officeart/2008/layout/TitlePictureLineup"/>
    <dgm:cxn modelId="{7D77962C-FE63-4741-A3BB-F6DE9B2498C3}" type="presParOf" srcId="{D75B4C2E-BA65-6A43-85AE-E0241B4F83A7}" destId="{9F6BBF84-E3F1-E742-A021-4C6BA5E65C42}" srcOrd="0" destOrd="0" presId="urn:microsoft.com/office/officeart/2008/layout/TitlePictureLineup"/>
    <dgm:cxn modelId="{2D5AB214-C106-6840-BAC1-8AC8C78F7242}" type="presParOf" srcId="{D75B4C2E-BA65-6A43-85AE-E0241B4F83A7}" destId="{CE6FF7A3-63B1-1F46-8B2A-F2F3A52B9232}" srcOrd="1" destOrd="0" presId="urn:microsoft.com/office/officeart/2008/layout/TitlePictureLineup"/>
    <dgm:cxn modelId="{23BD3D69-9FFC-4640-A48E-0126C3DBD852}" type="presParOf" srcId="{D75B4C2E-BA65-6A43-85AE-E0241B4F83A7}" destId="{A119351B-5691-BD4C-AD85-E83CA2F95323}" srcOrd="2" destOrd="0" presId="urn:microsoft.com/office/officeart/2008/layout/TitlePictureLineup"/>
    <dgm:cxn modelId="{FB7BA9A9-9D10-A949-8E1C-4E8B587E6AA8}"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b="1"/>
            <a:t>&gt; Connaître les repères liés au regard pour aligner / grouper</a:t>
          </a:r>
        </a:p>
        <a:p>
          <a:r>
            <a:rPr lang="fr-FR" b="1"/>
            <a:t>Liées aux autres rôles : L’aide</a:t>
          </a:r>
          <a:r>
            <a:rPr lang="fr-FR"/>
            <a:t> : </a:t>
          </a:r>
        </a:p>
        <a:p>
          <a:r>
            <a:rPr lang="fr-FR"/>
            <a:t>&gt; </a:t>
          </a:r>
          <a:r>
            <a:rPr lang="fr-FR" i="1"/>
            <a:t>Les critères de réalisation et de réussite des différents éléments gymniques. </a:t>
          </a:r>
          <a:endParaRPr lang="fr-FR" b="1"/>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à savoir ce qu’on doit réaliser pour l’évaluation</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r>
            <a:rPr lang="fr-FR"/>
            <a:t>&gt; </a:t>
          </a:r>
          <a:r>
            <a:rPr lang="fr-FR" i="1"/>
            <a:t>Accepter les regards des autres. dans une situation aménagée (passer par ligne)</a:t>
          </a:r>
          <a:endParaRPr lang="fr-FR"/>
        </a:p>
        <a:p>
          <a:r>
            <a:rPr lang="fr-FR"/>
            <a:t>&gt; Accepter de parer tous les élèves et d'être paré</a:t>
          </a:r>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0C5C9995-3320-2043-9774-EF2623C4991C}">
      <dgm:prSet/>
      <dgm:spPr/>
      <dgm:t>
        <a:bodyPr/>
        <a:lstStyle/>
        <a:p>
          <a:r>
            <a:rPr lang="fr-FR"/>
            <a:t>Connaître son niveau de départ</a:t>
          </a:r>
        </a:p>
      </dgm:t>
    </dgm:pt>
    <dgm:pt modelId="{876FE622-0345-B249-AC91-25D00033D9DF}" type="parTrans" cxnId="{E33B4ADB-2593-FF48-BC88-E5B23B8320D4}">
      <dgm:prSet/>
      <dgm:spPr/>
      <dgm:t>
        <a:bodyPr/>
        <a:lstStyle/>
        <a:p>
          <a:endParaRPr lang="en-US"/>
        </a:p>
      </dgm:t>
    </dgm:pt>
    <dgm:pt modelId="{5B45D143-F86B-3449-B491-6C314DD7AC4F}" type="sibTrans" cxnId="{E33B4ADB-2593-FF48-BC88-E5B23B8320D4}">
      <dgm:prSet/>
      <dgm:spPr/>
      <dgm:t>
        <a:bodyPr/>
        <a:lstStyle/>
        <a:p>
          <a:endParaRPr lang="en-US"/>
        </a:p>
      </dgm:t>
    </dgm:pt>
    <dgm:pt modelId="{B811DF8C-2324-8643-9191-F5C21274275C}">
      <dgm:prSet/>
      <dgm:spPr/>
      <dgm:t>
        <a:bodyPr/>
        <a:lstStyle/>
        <a:p>
          <a:r>
            <a:rPr lang="fr-FR"/>
            <a:t>Juger les autres à partir d’un code</a:t>
          </a:r>
        </a:p>
      </dgm:t>
    </dgm:pt>
    <dgm:pt modelId="{CE09CF3B-7319-FD4B-B8E8-6DB736D8675B}" type="parTrans" cxnId="{B4616102-6075-F245-A8AA-D1CDDE9D6F0A}">
      <dgm:prSet/>
      <dgm:spPr/>
      <dgm:t>
        <a:bodyPr/>
        <a:lstStyle/>
        <a:p>
          <a:endParaRPr lang="en-US"/>
        </a:p>
      </dgm:t>
    </dgm:pt>
    <dgm:pt modelId="{AC016624-3FB2-AB43-8935-B8DC19AF9198}" type="sibTrans" cxnId="{B4616102-6075-F245-A8AA-D1CDDE9D6F0A}">
      <dgm:prSet/>
      <dgm:spPr/>
      <dgm:t>
        <a:bodyPr/>
        <a:lstStyle/>
        <a:p>
          <a:endParaRPr lang="en-US"/>
        </a:p>
      </dgm:t>
    </dgm:pt>
    <dgm:pt modelId="{6F6B7A28-C569-0746-A125-5A3761530753}">
      <dgm:prSet/>
      <dgm:spPr/>
      <dgm:t>
        <a:bodyPr/>
        <a:lstStyle/>
        <a:p>
          <a:r>
            <a:rPr lang="fr-FR" b="1"/>
            <a:t>&gt; Différencier aligner / grouper</a:t>
          </a:r>
        </a:p>
        <a:p>
          <a:r>
            <a:rPr lang="fr-FR" b="1"/>
            <a:t>&gt; Répulsion des bras</a:t>
          </a:r>
        </a:p>
        <a:p>
          <a:endParaRPr lang="fr-FR" b="1"/>
        </a:p>
        <a:p>
          <a:r>
            <a:rPr lang="fr-FR" b="1"/>
            <a:t>Liées aux autres rôles : </a:t>
          </a:r>
          <a:r>
            <a:rPr lang="fr-FR"/>
            <a:t>La parade </a:t>
          </a:r>
          <a:r>
            <a:rPr lang="fr-FR" b="1"/>
            <a:t> </a:t>
          </a:r>
          <a:endParaRPr lang="fr-FR"/>
        </a:p>
      </dgm:t>
    </dgm:pt>
    <dgm:pt modelId="{0264EA19-17B2-F841-9F93-3523D6104725}" type="parTrans" cxnId="{F43B07C0-9B83-704C-AD22-CD993ECB8612}">
      <dgm:prSet/>
      <dgm:spPr/>
    </dgm:pt>
    <dgm:pt modelId="{017F758A-167A-FD42-AF44-2B7753B4C9B0}" type="sibTrans" cxnId="{F43B07C0-9B83-704C-AD22-CD993ECB8612}">
      <dgm:prSet/>
      <dgm:spPr/>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7DDA8CED-DB28-3340-82B9-0A46F8D4D245}" srcId="{2E134F2F-3C83-7E49-8990-67D68DB14249}" destId="{E30048A8-89B6-2440-A238-8B271AC1BF29}" srcOrd="1" destOrd="0" parTransId="{12D767BB-01B0-3540-848A-1B568EE0EE17}" sibTransId="{A9C24534-F11B-C64B-BC82-206D86E6FF3E}"/>
    <dgm:cxn modelId="{8BFB24E1-2E98-A94A-B959-055DAD03BBFF}" type="presOf" srcId="{0C5C9995-3320-2043-9774-EF2623C4991C}" destId="{72F93663-659E-E44E-8AE9-0FB731DBE18C}" srcOrd="0" destOrd="1" presId="urn:microsoft.com/office/officeart/2008/layout/TitlePictureLineup"/>
    <dgm:cxn modelId="{B4616102-6075-F245-A8AA-D1CDDE9D6F0A}" srcId="{E30048A8-89B6-2440-A238-8B271AC1BF29}" destId="{B811DF8C-2324-8643-9191-F5C21274275C}" srcOrd="2" destOrd="0" parTransId="{CE09CF3B-7319-FD4B-B8E8-6DB736D8675B}" sibTransId="{AC016624-3FB2-AB43-8935-B8DC19AF9198}"/>
    <dgm:cxn modelId="{0D26CC96-C04B-E84F-80D1-BDD41CBADD0B}" srcId="{2E134F2F-3C83-7E49-8990-67D68DB14249}" destId="{05C13D1F-E625-EE4F-85B8-C4506D585670}" srcOrd="0" destOrd="0" parTransId="{37F24A3E-2C6F-9549-99AB-CAB0A19761E1}" sibTransId="{E2B5F221-68ED-0A4A-9374-084FA1214383}"/>
    <dgm:cxn modelId="{1DFFE0E2-847F-864D-8A5E-CB84E2EA330E}" type="presOf" srcId="{2E134F2F-3C83-7E49-8990-67D68DB14249}" destId="{D182A315-B859-294E-824B-3BD5F22A872D}" srcOrd="0" destOrd="0" presId="urn:microsoft.com/office/officeart/2008/layout/TitlePictureLineup"/>
    <dgm:cxn modelId="{23E7C53A-A33D-434E-BE63-21EF8A4A2737}" type="presOf" srcId="{05C13D1F-E625-EE4F-85B8-C4506D585670}" destId="{7520BFB8-AD5C-9545-9103-1B21796D26AF}" srcOrd="0" destOrd="0" presId="urn:microsoft.com/office/officeart/2008/layout/TitlePictureLineup"/>
    <dgm:cxn modelId="{F43B07C0-9B83-704C-AD22-CD993ECB8612}" srcId="{E30048A8-89B6-2440-A238-8B271AC1BF29}" destId="{6F6B7A28-C569-0746-A125-5A3761530753}" srcOrd="3" destOrd="0" parTransId="{0264EA19-17B2-F841-9F93-3523D6104725}" sibTransId="{017F758A-167A-FD42-AF44-2B7753B4C9B0}"/>
    <dgm:cxn modelId="{635F81D1-94B2-D340-9556-8D485C03C49A}" type="presOf" srcId="{6F6B7A28-C569-0746-A125-5A3761530753}" destId="{72F93663-659E-E44E-8AE9-0FB731DBE18C}" srcOrd="0" destOrd="3" presId="urn:microsoft.com/office/officeart/2008/layout/TitlePictureLineup"/>
    <dgm:cxn modelId="{422E9308-18D5-834E-9A6A-55ED72F320A1}" type="presOf" srcId="{B811DF8C-2324-8643-9191-F5C21274275C}" destId="{72F93663-659E-E44E-8AE9-0FB731DBE18C}" srcOrd="0" destOrd="2" presId="urn:microsoft.com/office/officeart/2008/layout/TitlePictureLineup"/>
    <dgm:cxn modelId="{91B0BE51-D0C1-C34C-B564-174F15A69547}" srcId="{E30048A8-89B6-2440-A238-8B271AC1BF29}" destId="{D044B94D-19C7-4E49-9D95-BB9B43ED9561}" srcOrd="0" destOrd="0" parTransId="{CA6761BF-B748-B34C-84B2-223C73506D5C}" sibTransId="{5D6DD662-BA27-3E4F-B9AE-028AE8F2F766}"/>
    <dgm:cxn modelId="{39968E77-7BD7-4242-AF46-D0F0ECEA2931}" srcId="{87A01683-7082-2545-8D1B-442DA133BF36}" destId="{D5E43442-9190-9A4E-B9B0-1FA483AAC127}" srcOrd="0" destOrd="0" parTransId="{A85AA8F1-FE28-D448-BD6C-422B73B7204E}" sibTransId="{2C4FA3B6-8C35-124D-B82B-17E8D86DFF00}"/>
    <dgm:cxn modelId="{9EFD795A-C61E-9240-80D8-95BF1899A670}" srcId="{2E134F2F-3C83-7E49-8990-67D68DB14249}" destId="{87A01683-7082-2545-8D1B-442DA133BF36}" srcOrd="2" destOrd="0" parTransId="{5D3C0BC1-68EF-1B43-ABF6-A8ADADB9E988}" sibTransId="{084F9964-F980-9743-8F97-73BF68972501}"/>
    <dgm:cxn modelId="{45E21135-3F97-1648-9B72-3040AE924622}" srcId="{05C13D1F-E625-EE4F-85B8-C4506D585670}" destId="{BD420A83-53AC-614F-8DE5-739B618491F2}" srcOrd="0" destOrd="0" parTransId="{4B0B147B-14E8-084C-B31D-B465B79462DD}" sibTransId="{FDBA9DD7-95FF-0C4E-9475-D773B0934BCE}"/>
    <dgm:cxn modelId="{1E4F2A25-27DD-4D42-A820-5DA4269E70EB}" type="presOf" srcId="{D044B94D-19C7-4E49-9D95-BB9B43ED9561}" destId="{72F93663-659E-E44E-8AE9-0FB731DBE18C}" srcOrd="0" destOrd="0" presId="urn:microsoft.com/office/officeart/2008/layout/TitlePictureLineup"/>
    <dgm:cxn modelId="{82665692-B854-524A-A238-1285BC59CDD3}" type="presOf" srcId="{D5E43442-9190-9A4E-B9B0-1FA483AAC127}" destId="{A119351B-5691-BD4C-AD85-E83CA2F95323}" srcOrd="0" destOrd="0" presId="urn:microsoft.com/office/officeart/2008/layout/TitlePictureLineup"/>
    <dgm:cxn modelId="{E8244374-765B-CF4C-B006-45370299D8BF}" type="presOf" srcId="{87A01683-7082-2545-8D1B-442DA133BF36}" destId="{D65C946F-2253-6A49-84C1-CA6E0FFA94A7}" srcOrd="0" destOrd="0" presId="urn:microsoft.com/office/officeart/2008/layout/TitlePictureLineup"/>
    <dgm:cxn modelId="{E33B4ADB-2593-FF48-BC88-E5B23B8320D4}" srcId="{E30048A8-89B6-2440-A238-8B271AC1BF29}" destId="{0C5C9995-3320-2043-9774-EF2623C4991C}" srcOrd="1" destOrd="0" parTransId="{876FE622-0345-B249-AC91-25D00033D9DF}" sibTransId="{5B45D143-F86B-3449-B491-6C314DD7AC4F}"/>
    <dgm:cxn modelId="{57B37D39-2E3C-5343-A954-FFCD99E79A1D}" type="presOf" srcId="{E30048A8-89B6-2440-A238-8B271AC1BF29}" destId="{176680EA-AB96-6245-AE45-25259CE0D377}" srcOrd="0" destOrd="0" presId="urn:microsoft.com/office/officeart/2008/layout/TitlePictureLineup"/>
    <dgm:cxn modelId="{EB36B9B8-67F1-FE46-B96A-316CFD50C1D7}" type="presOf" srcId="{BD420A83-53AC-614F-8DE5-739B618491F2}" destId="{D46CC90E-035B-3342-8993-348C1958F5DC}" srcOrd="0" destOrd="0" presId="urn:microsoft.com/office/officeart/2008/layout/TitlePictureLineup"/>
    <dgm:cxn modelId="{3BE84385-E2E9-7B4E-9219-CCF8B09E2939}" type="presParOf" srcId="{D182A315-B859-294E-824B-3BD5F22A872D}" destId="{A13C653E-62D3-E542-91D5-075A805104D9}" srcOrd="0" destOrd="0" presId="urn:microsoft.com/office/officeart/2008/layout/TitlePictureLineup"/>
    <dgm:cxn modelId="{4947F6C0-088F-124B-8CD0-A1538AED5CD1}" type="presParOf" srcId="{A13C653E-62D3-E542-91D5-075A805104D9}" destId="{4749F684-C713-4A43-8539-CE23FEDC0086}" srcOrd="0" destOrd="0" presId="urn:microsoft.com/office/officeart/2008/layout/TitlePictureLineup"/>
    <dgm:cxn modelId="{85412D76-0289-BC49-BDE3-CEF71D260941}" type="presParOf" srcId="{A13C653E-62D3-E542-91D5-075A805104D9}" destId="{AE58CD71-A11E-9041-B0AD-8A5047C51536}" srcOrd="1" destOrd="0" presId="urn:microsoft.com/office/officeart/2008/layout/TitlePictureLineup"/>
    <dgm:cxn modelId="{A6A7A8DB-0207-4D49-B098-CBC73AB275D4}" type="presParOf" srcId="{A13C653E-62D3-E542-91D5-075A805104D9}" destId="{D46CC90E-035B-3342-8993-348C1958F5DC}" srcOrd="2" destOrd="0" presId="urn:microsoft.com/office/officeart/2008/layout/TitlePictureLineup"/>
    <dgm:cxn modelId="{1108512B-7B55-C940-9689-E0AC5FE12F00}" type="presParOf" srcId="{A13C653E-62D3-E542-91D5-075A805104D9}" destId="{7520BFB8-AD5C-9545-9103-1B21796D26AF}" srcOrd="3" destOrd="0" presId="urn:microsoft.com/office/officeart/2008/layout/TitlePictureLineup"/>
    <dgm:cxn modelId="{9B9A6712-257F-F540-B93F-D72622A4DB4C}" type="presParOf" srcId="{D182A315-B859-294E-824B-3BD5F22A872D}" destId="{837C9ECB-DF96-B440-8629-7BF5838FD276}" srcOrd="1" destOrd="0" presId="urn:microsoft.com/office/officeart/2008/layout/TitlePictureLineup"/>
    <dgm:cxn modelId="{9247D21B-DB16-D444-9460-E2C3A18B441E}" type="presParOf" srcId="{D182A315-B859-294E-824B-3BD5F22A872D}" destId="{C8C42C1E-B083-9C48-BAFE-F9B4BDD260B3}" srcOrd="2" destOrd="0" presId="urn:microsoft.com/office/officeart/2008/layout/TitlePictureLineup"/>
    <dgm:cxn modelId="{390DE8F2-981C-834A-AADB-2AA733B897A3}" type="presParOf" srcId="{C8C42C1E-B083-9C48-BAFE-F9B4BDD260B3}" destId="{52F4FF0C-DB7C-1845-A694-E5F4CD3882C9}" srcOrd="0" destOrd="0" presId="urn:microsoft.com/office/officeart/2008/layout/TitlePictureLineup"/>
    <dgm:cxn modelId="{6985FCFC-77C4-4749-8BDB-7C7B5B0371DB}" type="presParOf" srcId="{C8C42C1E-B083-9C48-BAFE-F9B4BDD260B3}" destId="{59A5A239-584B-9942-BCAD-0D4D8C07A40E}" srcOrd="1" destOrd="0" presId="urn:microsoft.com/office/officeart/2008/layout/TitlePictureLineup"/>
    <dgm:cxn modelId="{2F170D47-64AD-A441-9981-03C4C755FD31}" type="presParOf" srcId="{C8C42C1E-B083-9C48-BAFE-F9B4BDD260B3}" destId="{72F93663-659E-E44E-8AE9-0FB731DBE18C}" srcOrd="2" destOrd="0" presId="urn:microsoft.com/office/officeart/2008/layout/TitlePictureLineup"/>
    <dgm:cxn modelId="{1FC05A33-8941-E646-BF03-3F48D812AD3E}" type="presParOf" srcId="{C8C42C1E-B083-9C48-BAFE-F9B4BDD260B3}" destId="{176680EA-AB96-6245-AE45-25259CE0D377}" srcOrd="3" destOrd="0" presId="urn:microsoft.com/office/officeart/2008/layout/TitlePictureLineup"/>
    <dgm:cxn modelId="{185836C3-4A23-3D42-ACC4-F328C16F17F6}" type="presParOf" srcId="{D182A315-B859-294E-824B-3BD5F22A872D}" destId="{DF68BB8E-514E-B746-945A-C70553B4CE2B}" srcOrd="3" destOrd="0" presId="urn:microsoft.com/office/officeart/2008/layout/TitlePictureLineup"/>
    <dgm:cxn modelId="{60CC2B28-7C50-EE43-A01F-D3867C2785C2}" type="presParOf" srcId="{D182A315-B859-294E-824B-3BD5F22A872D}" destId="{D75B4C2E-BA65-6A43-85AE-E0241B4F83A7}" srcOrd="4" destOrd="0" presId="urn:microsoft.com/office/officeart/2008/layout/TitlePictureLineup"/>
    <dgm:cxn modelId="{F63FDF37-4264-334F-9ABF-55AB2A74898D}" type="presParOf" srcId="{D75B4C2E-BA65-6A43-85AE-E0241B4F83A7}" destId="{9F6BBF84-E3F1-E742-A021-4C6BA5E65C42}" srcOrd="0" destOrd="0" presId="urn:microsoft.com/office/officeart/2008/layout/TitlePictureLineup"/>
    <dgm:cxn modelId="{3D26A2DF-5EAE-0B48-A9E2-896DCEE1F7FF}" type="presParOf" srcId="{D75B4C2E-BA65-6A43-85AE-E0241B4F83A7}" destId="{CE6FF7A3-63B1-1F46-8B2A-F2F3A52B9232}" srcOrd="1" destOrd="0" presId="urn:microsoft.com/office/officeart/2008/layout/TitlePictureLineup"/>
    <dgm:cxn modelId="{918967CE-3C68-2048-9C65-9B94194A97E8}" type="presParOf" srcId="{D75B4C2E-BA65-6A43-85AE-E0241B4F83A7}" destId="{A119351B-5691-BD4C-AD85-E83CA2F95323}" srcOrd="2" destOrd="0" presId="urn:microsoft.com/office/officeart/2008/layout/TitlePictureLineup"/>
    <dgm:cxn modelId="{D6C1AF3D-7146-E544-8056-52E78D4222DC}"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a:t>
          </a:r>
          <a:r>
            <a:rPr lang="fr-FR"/>
            <a:t>- &gt; Le code de référence des éléments gymniques. </a:t>
          </a:r>
        </a:p>
        <a:p>
          <a:r>
            <a:rPr lang="fr-FR"/>
            <a:t>&gt; Les modalités de composition d'un enchaînement. </a:t>
          </a:r>
        </a:p>
        <a:p>
          <a:r>
            <a:rPr lang="fr-FR"/>
            <a:t>&gt; Des éléments au sol et aux agrès combinant 2 ou 3 des actions : « tourner, voler et se renverser », les liens possibles entre eux et leurs critères de réalisation. </a:t>
          </a:r>
        </a:p>
        <a:p>
          <a:r>
            <a:rPr lang="fr-FR"/>
            <a:t>&gt; Les éléments de liaison entre les éléments gymniques</a:t>
          </a:r>
        </a:p>
        <a:p>
          <a:r>
            <a:rPr lang="fr-FR"/>
            <a:t>Le </a:t>
          </a:r>
          <a:r>
            <a:rPr lang="fr-FR" b="1"/>
            <a:t>juge</a:t>
          </a:r>
          <a:r>
            <a:rPr lang="fr-FR"/>
            <a:t> : </a:t>
          </a:r>
        </a:p>
        <a:p>
          <a:r>
            <a:rPr lang="fr-FR"/>
            <a:t>&gt; </a:t>
          </a:r>
          <a:r>
            <a:rPr lang="fr-FR" i="1"/>
            <a:t>Les critères d’appréciation d’un enchaînement gymnique : difficulté, composition et exécution. </a:t>
          </a:r>
          <a:endParaRPr lang="fr-FR"/>
        </a:p>
        <a:p>
          <a:r>
            <a:rPr lang="fr-FR"/>
            <a:t>&gt; Les fautes potentielles de son enchaînement et les pénalités correspondantes</a:t>
          </a:r>
          <a:r>
            <a:rPr lang="fr-FR" i="1"/>
            <a:t>.</a:t>
          </a:r>
          <a:endParaRPr lang="fr-FR" b="1"/>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A réaliser les éléments sans arrêt en les liant</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e]"/>
      <dgm:spPr/>
      <dgm:t>
        <a:bodyPr/>
        <a:lstStyle/>
        <a:p>
          <a:r>
            <a:rPr lang="fr-FR"/>
            <a:t>- L 4&gt; Exploiter au mieux ses possibilités. </a:t>
          </a:r>
        </a:p>
        <a:p>
          <a:r>
            <a:rPr lang="fr-FR"/>
            <a:t>L 4&gt; Adopter une attitude réfléchie pour gérer au mieux le couple « risque /sécurité». </a:t>
          </a:r>
        </a:p>
        <a:p>
          <a:r>
            <a:rPr lang="fr-FR"/>
            <a:t>&gt; </a:t>
          </a:r>
          <a:r>
            <a:rPr lang="fr-FR" i="1"/>
            <a:t>Rester concentré tout au long de son enchaînement. </a:t>
          </a:r>
        </a:p>
        <a:p>
          <a:r>
            <a:rPr lang="fr-FR"/>
            <a:t>&gt; </a:t>
          </a:r>
          <a:r>
            <a:rPr lang="fr-FR" i="1"/>
            <a:t>Accepter les regards et les jugements des autres. </a:t>
          </a:r>
          <a:endParaRPr lang="fr-FR"/>
        </a:p>
        <a:p>
          <a:r>
            <a:rPr lang="fr-FR"/>
            <a:t>&gt; </a:t>
          </a:r>
          <a:r>
            <a:rPr lang="fr-FR" i="1"/>
            <a:t>Prendre en compte les observations et points de vue critiques sur sa prestation pour progresser, pour modifier et corriger son enchaînement. </a:t>
          </a:r>
          <a:endParaRPr lang="fr-FR"/>
        </a:p>
        <a:p>
          <a:r>
            <a:rPr lang="fr-FR" i="1"/>
            <a:t>Le </a:t>
          </a:r>
          <a:r>
            <a:rPr lang="fr-FR" b="1" i="1"/>
            <a:t>juge</a:t>
          </a:r>
          <a:r>
            <a:rPr lang="fr-FR" i="1"/>
            <a:t> : </a:t>
          </a:r>
          <a:endParaRPr lang="fr-FR"/>
        </a:p>
        <a:p>
          <a:r>
            <a:rPr lang="fr-FR"/>
            <a:t>&gt; </a:t>
          </a:r>
          <a:r>
            <a:rPr lang="fr-FR" i="1"/>
            <a:t>S’impliquer dans la construction du code commun. </a:t>
          </a:r>
          <a:endParaRPr lang="fr-FR"/>
        </a:p>
        <a:p>
          <a:r>
            <a:rPr lang="fr-FR"/>
            <a:t>&gt; </a:t>
          </a:r>
          <a:r>
            <a:rPr lang="fr-FR" i="1"/>
            <a:t>Se responsabiliser par rapport à son rôle de juge pour établir une note fiable </a:t>
          </a:r>
          <a:endParaRPr lang="fr-FR"/>
        </a:p>
        <a:p>
          <a:r>
            <a:rPr lang="fr-FR"/>
            <a:t>&gt; </a:t>
          </a:r>
          <a:r>
            <a:rPr lang="fr-FR" i="1"/>
            <a:t>Etre objectif et impartial sur ses jugements. </a:t>
          </a:r>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94FD4E78-09CD-734A-96B0-BB30A477868F}">
      <dgm:prSet/>
      <dgm:spPr/>
      <dgm:t>
        <a:bodyPr/>
        <a:lstStyle/>
        <a:p>
          <a:r>
            <a:rPr lang="fr-FR"/>
            <a:t>A perfectionner l’enchaînement des éléments </a:t>
          </a:r>
        </a:p>
      </dgm:t>
    </dgm:pt>
    <dgm:pt modelId="{035B9EFE-051A-6549-9159-2918658B1189}" type="parTrans" cxnId="{E55F4471-DB09-A448-8EC2-B4BAA8AA53A7}">
      <dgm:prSet/>
      <dgm:spPr/>
      <dgm:t>
        <a:bodyPr/>
        <a:lstStyle/>
        <a:p>
          <a:endParaRPr lang="en-US"/>
        </a:p>
      </dgm:t>
    </dgm:pt>
    <dgm:pt modelId="{6F954EC0-F1F1-1044-BE78-79E2D9EB4230}" type="sibTrans" cxnId="{E55F4471-DB09-A448-8EC2-B4BAA8AA53A7}">
      <dgm:prSet/>
      <dgm:spPr/>
      <dgm:t>
        <a:bodyPr/>
        <a:lstStyle/>
        <a:p>
          <a:endParaRPr lang="en-US"/>
        </a:p>
      </dgm:t>
    </dgm:pt>
    <dgm:pt modelId="{1F42A726-A4D1-1D42-B89C-F7CC3667D352}">
      <dgm:prSet phldrT="[Texte]"/>
      <dgm:spPr/>
      <dgm:t>
        <a:bodyPr/>
        <a:lstStyle/>
        <a:p>
          <a:r>
            <a:rPr lang="en-US"/>
            <a:t>CAPACITES</a:t>
          </a:r>
          <a:endParaRPr lang="fr-FR" b="1"/>
        </a:p>
      </dgm:t>
    </dgm:pt>
    <dgm:pt modelId="{80706621-B030-F24D-8AF9-A186EA7E3CEF}" type="parTrans" cxnId="{E145F5D1-A01F-B340-A113-B789C759F2E5}">
      <dgm:prSet/>
      <dgm:spPr/>
      <dgm:t>
        <a:bodyPr/>
        <a:lstStyle/>
        <a:p>
          <a:endParaRPr lang="en-US"/>
        </a:p>
      </dgm:t>
    </dgm:pt>
    <dgm:pt modelId="{ACEBBA12-FC04-E949-A230-301B7CA715D1}" type="sibTrans" cxnId="{E145F5D1-A01F-B340-A113-B789C759F2E5}">
      <dgm:prSet/>
      <dgm:spPr/>
      <dgm:t>
        <a:bodyPr/>
        <a:lstStyle/>
        <a:p>
          <a:endParaRPr lang="en-US"/>
        </a:p>
      </dgm:t>
    </dgm:pt>
    <dgm:pt modelId="{8408FB4D-926B-7540-8DCA-F7EA26E3E85A}">
      <dgm:prSet phldrT="[Texte]"/>
      <dgm:spPr/>
      <dgm:t>
        <a:bodyPr/>
        <a:lstStyle/>
        <a:p>
          <a:r>
            <a:rPr lang="fr-FR" b="1"/>
            <a:t>Capacités:</a:t>
          </a:r>
        </a:p>
        <a:p>
          <a:r>
            <a:rPr lang="fr-FR" b="1"/>
            <a:t>- </a:t>
          </a:r>
          <a:r>
            <a:rPr lang="fr-FR"/>
            <a:t>L 4&gt; Choisir les éléments gymniques adaptés à ses ressources en gérant de façon optimale le rapport difficulté/exécution. </a:t>
          </a:r>
        </a:p>
        <a:p>
          <a:r>
            <a:rPr lang="fr-FR"/>
            <a:t>L4 &gt; Les combiner selon une logique d’enchaînement facilitant leur exécution et respectant les modalités de composition imposées. </a:t>
          </a:r>
        </a:p>
        <a:p>
          <a:r>
            <a:rPr lang="fr-FR"/>
            <a:t>L 4&gt; Mémoriser son enchaînement. </a:t>
          </a:r>
        </a:p>
        <a:p>
          <a:r>
            <a:rPr lang="fr-FR"/>
            <a:t>&gt; Identifier les temps forts et faibles des actions motrices des éléments gymniques et de leur enchaînement. </a:t>
          </a:r>
        </a:p>
        <a:p>
          <a:r>
            <a:rPr lang="fr-FR"/>
            <a:t>&gt; Anticiper et alterner des phases de déplacements (acrobatie et élan) et des phases d’équilibrations (postures d’équilibre, de maintien ou de souplesse). </a:t>
          </a:r>
        </a:p>
        <a:p>
          <a:r>
            <a:rPr lang="fr-FR"/>
            <a:t>&gt; Enchaîner des éléments gymniques variés sans rupture, avec amplitude et correction en respectant l’alignement segmentaire. </a:t>
          </a:r>
        </a:p>
        <a:p>
          <a:r>
            <a:rPr lang="fr-FR"/>
            <a:t>&gt; Gérer son effort pour donner du rythme à sa prestation. </a:t>
          </a:r>
        </a:p>
        <a:p>
          <a:r>
            <a:rPr lang="fr-FR" i="1"/>
            <a:t>Le </a:t>
          </a:r>
          <a:r>
            <a:rPr lang="fr-FR" b="1" i="1"/>
            <a:t>juge</a:t>
          </a:r>
          <a:r>
            <a:rPr lang="fr-FR" i="1"/>
            <a:t> :  </a:t>
          </a:r>
          <a:r>
            <a:rPr lang="fr-FR"/>
            <a:t>&gt; </a:t>
          </a:r>
          <a:r>
            <a:rPr lang="fr-FR" i="1"/>
            <a:t>Apprécier la valeur des éléments gymniques par rapport à leur complexité pour les hiérarchiser dans un code commun. </a:t>
          </a:r>
          <a:endParaRPr lang="fr-FR"/>
        </a:p>
        <a:p>
          <a:r>
            <a:rPr lang="fr-FR"/>
            <a:t>&gt; Reconnaître les éléments réalisés par rapport au code construit en commun. </a:t>
          </a:r>
        </a:p>
        <a:p>
          <a:r>
            <a:rPr lang="fr-FR"/>
            <a:t>&gt; </a:t>
          </a:r>
          <a:r>
            <a:rPr lang="fr-FR" i="1"/>
            <a:t>Repérer et apprécier les fautes d’exécution à partir d’indicateurs simples et précis. </a:t>
          </a:r>
          <a:endParaRPr lang="fr-FR"/>
        </a:p>
      </dgm:t>
    </dgm:pt>
    <dgm:pt modelId="{AD6FF463-4BB1-A24D-8BA9-E174960935EC}" type="parTrans" cxnId="{1BD0DC79-E50E-3247-8C5E-7A139ECBD94D}">
      <dgm:prSet/>
      <dgm:spPr/>
      <dgm:t>
        <a:bodyPr/>
        <a:lstStyle/>
        <a:p>
          <a:endParaRPr lang="en-US"/>
        </a:p>
      </dgm:t>
    </dgm:pt>
    <dgm:pt modelId="{1A91306D-3CE5-7E4E-8673-970A4DC8FF5D}" type="sibTrans" cxnId="{1BD0DC79-E50E-3247-8C5E-7A139ECBD94D}">
      <dgm:prSet/>
      <dgm:spPr/>
      <dgm:t>
        <a:bodyPr/>
        <a:lstStyle/>
        <a:p>
          <a:endParaRPr lang="en-US"/>
        </a:p>
      </dgm:t>
    </dgm:pt>
    <dgm:pt modelId="{C96A2797-DCED-714D-BEC6-FBE09261BB48}">
      <dgm:prSet/>
      <dgm:spPr/>
      <dgm:t>
        <a:bodyPr/>
        <a:lstStyle/>
        <a:p>
          <a:endParaRPr lang="fr-FR"/>
        </a:p>
      </dgm:t>
    </dgm:pt>
    <dgm:pt modelId="{440D64F1-C861-0A47-91C1-9D9B1DFF9498}" type="parTrans" cxnId="{85322BBF-A0CF-C546-9C5D-EADA31F63E43}">
      <dgm:prSet/>
      <dgm:spPr/>
      <dgm:t>
        <a:bodyPr/>
        <a:lstStyle/>
        <a:p>
          <a:endParaRPr lang="en-US"/>
        </a:p>
      </dgm:t>
    </dgm:pt>
    <dgm:pt modelId="{20F85636-7322-C746-A708-53699971DAE8}" type="sibTrans" cxnId="{85322BBF-A0CF-C546-9C5D-EADA31F63E43}">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9FDF87DE-BC1A-3B4A-8062-D631867A0E53}" type="pres">
      <dgm:prSet presAssocID="{1F42A726-A4D1-1D42-B89C-F7CC3667D352}" presName="composite" presStyleCnt="0"/>
      <dgm:spPr/>
    </dgm:pt>
    <dgm:pt modelId="{CAD2020E-9AA5-A942-9DB6-C376EBAE3A8B}" type="pres">
      <dgm:prSet presAssocID="{1F42A726-A4D1-1D42-B89C-F7CC3667D352}" presName="Accent" presStyleLbl="alignAcc1" presStyleIdx="1" presStyleCnt="3"/>
      <dgm:spPr/>
    </dgm:pt>
    <dgm:pt modelId="{630E441C-6BEB-1E4A-A096-6A221BB15B10}" type="pres">
      <dgm:prSet presAssocID="{1F42A726-A4D1-1D42-B89C-F7CC3667D352}" presName="Image" presStyleLbl="node1" presStyleIdx="1" presStyleCnt="3"/>
      <dgm:spPr>
        <a:blipFill rotWithShape="1">
          <a:blip xmlns:r="http://schemas.openxmlformats.org/officeDocument/2006/relationships" r:embed="rId2"/>
          <a:stretch>
            <a:fillRect/>
          </a:stretch>
        </a:blipFill>
      </dgm:spPr>
      <dgm:t>
        <a:bodyPr/>
        <a:lstStyle/>
        <a:p>
          <a:endParaRPr lang="en-US"/>
        </a:p>
      </dgm:t>
    </dgm:pt>
    <dgm:pt modelId="{93AC0F41-8E51-5A44-8990-7520408A9F04}" type="pres">
      <dgm:prSet presAssocID="{1F42A726-A4D1-1D42-B89C-F7CC3667D352}" presName="Child" presStyleLbl="revTx" presStyleIdx="1" presStyleCnt="3">
        <dgm:presLayoutVars>
          <dgm:bulletEnabled val="1"/>
        </dgm:presLayoutVars>
      </dgm:prSet>
      <dgm:spPr/>
      <dgm:t>
        <a:bodyPr/>
        <a:lstStyle/>
        <a:p>
          <a:endParaRPr lang="en-US"/>
        </a:p>
      </dgm:t>
    </dgm:pt>
    <dgm:pt modelId="{F4E351CF-FFAE-ED4C-9D05-B83A4D10FF51}" type="pres">
      <dgm:prSet presAssocID="{1F42A726-A4D1-1D42-B89C-F7CC3667D352}" presName="Parent" presStyleLbl="alignNode1" presStyleIdx="1" presStyleCnt="3">
        <dgm:presLayoutVars>
          <dgm:bulletEnabled val="1"/>
        </dgm:presLayoutVars>
      </dgm:prSet>
      <dgm:spPr/>
      <dgm:t>
        <a:bodyPr/>
        <a:lstStyle/>
        <a:p>
          <a:endParaRPr lang="en-US"/>
        </a:p>
      </dgm:t>
    </dgm:pt>
    <dgm:pt modelId="{DD86354D-0C87-B34D-80EE-118A95AB247E}" type="pres">
      <dgm:prSet presAssocID="{ACEBBA12-FC04-E949-A230-301B7CA715D1}"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E145F5D1-A01F-B340-A113-B789C759F2E5}" srcId="{2E134F2F-3C83-7E49-8990-67D68DB14249}" destId="{1F42A726-A4D1-1D42-B89C-F7CC3667D352}" srcOrd="1" destOrd="0" parTransId="{80706621-B030-F24D-8AF9-A186EA7E3CEF}" sibTransId="{ACEBBA12-FC04-E949-A230-301B7CA715D1}"/>
    <dgm:cxn modelId="{0D26CC96-C04B-E84F-80D1-BDD41CBADD0B}" srcId="{2E134F2F-3C83-7E49-8990-67D68DB14249}" destId="{05C13D1F-E625-EE4F-85B8-C4506D585670}" srcOrd="0" destOrd="0" parTransId="{37F24A3E-2C6F-9549-99AB-CAB0A19761E1}" sibTransId="{E2B5F221-68ED-0A4A-9374-084FA1214383}"/>
    <dgm:cxn modelId="{6752F204-4400-B548-823B-91F2BFEFCF05}" type="presOf" srcId="{8408FB4D-926B-7540-8DCA-F7EA26E3E85A}" destId="{93AC0F41-8E51-5A44-8990-7520408A9F04}" srcOrd="0" destOrd="3" presId="urn:microsoft.com/office/officeart/2008/layout/TitlePictureLineup"/>
    <dgm:cxn modelId="{85322BBF-A0CF-C546-9C5D-EADA31F63E43}" srcId="{1F42A726-A4D1-1D42-B89C-F7CC3667D352}" destId="{C96A2797-DCED-714D-BEC6-FBE09261BB48}" srcOrd="2" destOrd="0" parTransId="{440D64F1-C861-0A47-91C1-9D9B1DFF9498}" sibTransId="{20F85636-7322-C746-A708-53699971DAE8}"/>
    <dgm:cxn modelId="{8CD4AA19-D2AD-3F41-8DCA-586EAC084DA2}" type="presOf" srcId="{C96A2797-DCED-714D-BEC6-FBE09261BB48}" destId="{93AC0F41-8E51-5A44-8990-7520408A9F04}" srcOrd="0" destOrd="2" presId="urn:microsoft.com/office/officeart/2008/layout/TitlePictureLineup"/>
    <dgm:cxn modelId="{DEFCF8F9-3E23-C243-B476-74FFF87276AE}" type="presOf" srcId="{D5E43442-9190-9A4E-B9B0-1FA483AAC127}" destId="{A119351B-5691-BD4C-AD85-E83CA2F95323}" srcOrd="0" destOrd="0" presId="urn:microsoft.com/office/officeart/2008/layout/TitlePictureLineup"/>
    <dgm:cxn modelId="{818C5361-7505-F243-ABEB-65960DEAAB7F}" type="presOf" srcId="{94FD4E78-09CD-734A-96B0-BB30A477868F}" destId="{93AC0F41-8E51-5A44-8990-7520408A9F04}" srcOrd="0" destOrd="1" presId="urn:microsoft.com/office/officeart/2008/layout/TitlePictureLineup"/>
    <dgm:cxn modelId="{91B0BE51-D0C1-C34C-B564-174F15A69547}" srcId="{1F42A726-A4D1-1D42-B89C-F7CC3667D352}" destId="{D044B94D-19C7-4E49-9D95-BB9B43ED9561}" srcOrd="0" destOrd="0" parTransId="{CA6761BF-B748-B34C-84B2-223C73506D5C}" sibTransId="{5D6DD662-BA27-3E4F-B9AE-028AE8F2F766}"/>
    <dgm:cxn modelId="{693B6C43-C16F-D944-B28E-9135EFB8BBE8}" type="presOf" srcId="{87A01683-7082-2545-8D1B-442DA133BF36}" destId="{D65C946F-2253-6A49-84C1-CA6E0FFA94A7}" srcOrd="0" destOrd="0" presId="urn:microsoft.com/office/officeart/2008/layout/TitlePictureLineup"/>
    <dgm:cxn modelId="{39968E77-7BD7-4242-AF46-D0F0ECEA2931}" srcId="{87A01683-7082-2545-8D1B-442DA133BF36}" destId="{D5E43442-9190-9A4E-B9B0-1FA483AAC127}" srcOrd="0" destOrd="0" parTransId="{A85AA8F1-FE28-D448-BD6C-422B73B7204E}" sibTransId="{2C4FA3B6-8C35-124D-B82B-17E8D86DFF00}"/>
    <dgm:cxn modelId="{A0AEB08E-DF50-BF44-AE53-F2ACD75924F2}" type="presOf" srcId="{2E134F2F-3C83-7E49-8990-67D68DB14249}" destId="{D182A315-B859-294E-824B-3BD5F22A872D}"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A5258C3B-F2DB-B641-9E82-DFEC6E3198C7}" type="presOf" srcId="{D044B94D-19C7-4E49-9D95-BB9B43ED9561}" destId="{93AC0F41-8E51-5A44-8990-7520408A9F04}" srcOrd="0" destOrd="0"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E55F4471-DB09-A448-8EC2-B4BAA8AA53A7}" srcId="{1F42A726-A4D1-1D42-B89C-F7CC3667D352}" destId="{94FD4E78-09CD-734A-96B0-BB30A477868F}" srcOrd="1" destOrd="0" parTransId="{035B9EFE-051A-6549-9159-2918658B1189}" sibTransId="{6F954EC0-F1F1-1044-BE78-79E2D9EB4230}"/>
    <dgm:cxn modelId="{16CE0EBD-BE6A-9746-9CB9-26988519B40F}" type="presOf" srcId="{BD420A83-53AC-614F-8DE5-739B618491F2}" destId="{D46CC90E-035B-3342-8993-348C1958F5DC}" srcOrd="0" destOrd="0" presId="urn:microsoft.com/office/officeart/2008/layout/TitlePictureLineup"/>
    <dgm:cxn modelId="{7996AAB9-2C8C-C549-BF92-518D652AF3A6}" type="presOf" srcId="{1F42A726-A4D1-1D42-B89C-F7CC3667D352}" destId="{F4E351CF-FFAE-ED4C-9D05-B83A4D10FF51}" srcOrd="0" destOrd="0" presId="urn:microsoft.com/office/officeart/2008/layout/TitlePictureLineup"/>
    <dgm:cxn modelId="{776346AE-B368-0B40-B401-BC247ECD7E59}" type="presOf" srcId="{05C13D1F-E625-EE4F-85B8-C4506D585670}" destId="{7520BFB8-AD5C-9545-9103-1B21796D26AF}" srcOrd="0" destOrd="0" presId="urn:microsoft.com/office/officeart/2008/layout/TitlePictureLineup"/>
    <dgm:cxn modelId="{1BD0DC79-E50E-3247-8C5E-7A139ECBD94D}" srcId="{1F42A726-A4D1-1D42-B89C-F7CC3667D352}" destId="{8408FB4D-926B-7540-8DCA-F7EA26E3E85A}" srcOrd="3" destOrd="0" parTransId="{AD6FF463-4BB1-A24D-8BA9-E174960935EC}" sibTransId="{1A91306D-3CE5-7E4E-8673-970A4DC8FF5D}"/>
    <dgm:cxn modelId="{E8CDA2C5-CC75-CB41-BB01-486A4D96A710}" type="presParOf" srcId="{D182A315-B859-294E-824B-3BD5F22A872D}" destId="{A13C653E-62D3-E542-91D5-075A805104D9}" srcOrd="0" destOrd="0" presId="urn:microsoft.com/office/officeart/2008/layout/TitlePictureLineup"/>
    <dgm:cxn modelId="{C41858C5-815E-E24E-AC39-C526BDF5FD2C}" type="presParOf" srcId="{A13C653E-62D3-E542-91D5-075A805104D9}" destId="{4749F684-C713-4A43-8539-CE23FEDC0086}" srcOrd="0" destOrd="0" presId="urn:microsoft.com/office/officeart/2008/layout/TitlePictureLineup"/>
    <dgm:cxn modelId="{4E281867-9B0F-EB48-9F64-15E0659671DC}" type="presParOf" srcId="{A13C653E-62D3-E542-91D5-075A805104D9}" destId="{AE58CD71-A11E-9041-B0AD-8A5047C51536}" srcOrd="1" destOrd="0" presId="urn:microsoft.com/office/officeart/2008/layout/TitlePictureLineup"/>
    <dgm:cxn modelId="{F228F3C3-B362-1145-BAF5-D8F19904166C}" type="presParOf" srcId="{A13C653E-62D3-E542-91D5-075A805104D9}" destId="{D46CC90E-035B-3342-8993-348C1958F5DC}" srcOrd="2" destOrd="0" presId="urn:microsoft.com/office/officeart/2008/layout/TitlePictureLineup"/>
    <dgm:cxn modelId="{B9F23396-40F8-1B43-9BD5-FFCC79FB1C19}" type="presParOf" srcId="{A13C653E-62D3-E542-91D5-075A805104D9}" destId="{7520BFB8-AD5C-9545-9103-1B21796D26AF}" srcOrd="3" destOrd="0" presId="urn:microsoft.com/office/officeart/2008/layout/TitlePictureLineup"/>
    <dgm:cxn modelId="{754AEA98-7C4B-4D4A-96F2-B3491F2954B7}" type="presParOf" srcId="{D182A315-B859-294E-824B-3BD5F22A872D}" destId="{837C9ECB-DF96-B440-8629-7BF5838FD276}" srcOrd="1" destOrd="0" presId="urn:microsoft.com/office/officeart/2008/layout/TitlePictureLineup"/>
    <dgm:cxn modelId="{ED4AFD79-4E57-0E48-B155-19FBCF67EB5F}" type="presParOf" srcId="{D182A315-B859-294E-824B-3BD5F22A872D}" destId="{9FDF87DE-BC1A-3B4A-8062-D631867A0E53}" srcOrd="2" destOrd="0" presId="urn:microsoft.com/office/officeart/2008/layout/TitlePictureLineup"/>
    <dgm:cxn modelId="{2A01735B-3143-054E-AEB4-FEE769B4E2C6}" type="presParOf" srcId="{9FDF87DE-BC1A-3B4A-8062-D631867A0E53}" destId="{CAD2020E-9AA5-A942-9DB6-C376EBAE3A8B}" srcOrd="0" destOrd="0" presId="urn:microsoft.com/office/officeart/2008/layout/TitlePictureLineup"/>
    <dgm:cxn modelId="{C480F405-251C-3F44-86BC-900612C7C8EC}" type="presParOf" srcId="{9FDF87DE-BC1A-3B4A-8062-D631867A0E53}" destId="{630E441C-6BEB-1E4A-A096-6A221BB15B10}" srcOrd="1" destOrd="0" presId="urn:microsoft.com/office/officeart/2008/layout/TitlePictureLineup"/>
    <dgm:cxn modelId="{CE6C5DE0-9B02-6D41-86B0-1D6B62840157}" type="presParOf" srcId="{9FDF87DE-BC1A-3B4A-8062-D631867A0E53}" destId="{93AC0F41-8E51-5A44-8990-7520408A9F04}" srcOrd="2" destOrd="0" presId="urn:microsoft.com/office/officeart/2008/layout/TitlePictureLineup"/>
    <dgm:cxn modelId="{35A828C3-182A-294F-A274-DBA1B8CFAA89}" type="presParOf" srcId="{9FDF87DE-BC1A-3B4A-8062-D631867A0E53}" destId="{F4E351CF-FFAE-ED4C-9D05-B83A4D10FF51}" srcOrd="3" destOrd="0" presId="urn:microsoft.com/office/officeart/2008/layout/TitlePictureLineup"/>
    <dgm:cxn modelId="{020BAED5-6B8A-1040-9293-D18717A70787}" type="presParOf" srcId="{D182A315-B859-294E-824B-3BD5F22A872D}" destId="{DD86354D-0C87-B34D-80EE-118A95AB247E}" srcOrd="3" destOrd="0" presId="urn:microsoft.com/office/officeart/2008/layout/TitlePictureLineup"/>
    <dgm:cxn modelId="{78229927-F268-374A-8E24-8637D54F1E22}" type="presParOf" srcId="{D182A315-B859-294E-824B-3BD5F22A872D}" destId="{D75B4C2E-BA65-6A43-85AE-E0241B4F83A7}" srcOrd="4" destOrd="0" presId="urn:microsoft.com/office/officeart/2008/layout/TitlePictureLineup"/>
    <dgm:cxn modelId="{D493937C-1CE4-4B4A-A7B5-295CC30837F7}" type="presParOf" srcId="{D75B4C2E-BA65-6A43-85AE-E0241B4F83A7}" destId="{9F6BBF84-E3F1-E742-A021-4C6BA5E65C42}" srcOrd="0" destOrd="0" presId="urn:microsoft.com/office/officeart/2008/layout/TitlePictureLineup"/>
    <dgm:cxn modelId="{D3338D73-0CC0-B24D-9D2B-D7B74F3A304D}" type="presParOf" srcId="{D75B4C2E-BA65-6A43-85AE-E0241B4F83A7}" destId="{CE6FF7A3-63B1-1F46-8B2A-F2F3A52B9232}" srcOrd="1" destOrd="0" presId="urn:microsoft.com/office/officeart/2008/layout/TitlePictureLineup"/>
    <dgm:cxn modelId="{7D7E39D5-5E1C-6E44-B90E-A88952648C7B}" type="presParOf" srcId="{D75B4C2E-BA65-6A43-85AE-E0241B4F83A7}" destId="{A119351B-5691-BD4C-AD85-E83CA2F95323}" srcOrd="2" destOrd="0" presId="urn:microsoft.com/office/officeart/2008/layout/TitlePictureLineup"/>
    <dgm:cxn modelId="{36835421-D88E-4049-8329-76DE3F4CC712}"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Préparation de l’évaluation</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CD0CFF9C-E61E-CC4F-B79D-4F413F949255}">
      <dgm:prSet/>
      <dgm:spPr/>
      <dgm:t>
        <a:bodyPr/>
        <a:lstStyle/>
        <a:p>
          <a:endParaRPr lang="fr-FR"/>
        </a:p>
      </dgm:t>
    </dgm:pt>
    <dgm:pt modelId="{E19B5B36-112B-A84E-8BD0-082481922316}" type="parTrans" cxnId="{ED24F43A-15F7-D04C-A84A-3D61EDC6A600}">
      <dgm:prSet/>
      <dgm:spPr/>
      <dgm:t>
        <a:bodyPr/>
        <a:lstStyle/>
        <a:p>
          <a:endParaRPr lang="en-US"/>
        </a:p>
      </dgm:t>
    </dgm:pt>
    <dgm:pt modelId="{93689DD2-64C2-994A-B841-1F7F1BFAE5AC}" type="sibTrans" cxnId="{ED24F43A-15F7-D04C-A84A-3D61EDC6A600}">
      <dgm:prSet/>
      <dgm:spPr/>
      <dgm:t>
        <a:bodyPr/>
        <a:lstStyle/>
        <a:p>
          <a:endParaRPr lang="en-US"/>
        </a:p>
      </dgm:t>
    </dgm:pt>
    <dgm:pt modelId="{276B6C97-56F0-D24C-9F3C-906A35980DB3}">
      <dgm:prSet/>
      <dgm:spPr/>
      <dgm:t>
        <a:bodyPr/>
        <a:lstStyle/>
        <a:p>
          <a:r>
            <a:rPr lang="fr-FR" i="1"/>
            <a:t>Déroulement similaire aux leçons précédentes sauf que le temps consacré à l’enchaînement des ateliers en fin de cours est plus important. Remplissage de la fiche d’évaluation. Comparaison avec les fiches de L2 pour constater si les progrès escomptés ont eu lieu.</a:t>
          </a:r>
          <a:endParaRPr lang="en-US"/>
        </a:p>
      </dgm:t>
    </dgm:pt>
    <dgm:pt modelId="{C86B66B7-55B5-D948-857E-8C522D267DD9}" type="parTrans" cxnId="{555283C3-6B78-A044-AED9-695A9B685A5C}">
      <dgm:prSet/>
      <dgm:spPr/>
      <dgm:t>
        <a:bodyPr/>
        <a:lstStyle/>
        <a:p>
          <a:endParaRPr lang="en-US"/>
        </a:p>
      </dgm:t>
    </dgm:pt>
    <dgm:pt modelId="{EB594FEC-AF2E-2744-9401-12E6A4F0F7D4}" type="sibTrans" cxnId="{555283C3-6B78-A044-AED9-695A9B685A5C}">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7DDA8CED-DB28-3340-82B9-0A46F8D4D245}" srcId="{2E134F2F-3C83-7E49-8990-67D68DB14249}" destId="{E30048A8-89B6-2440-A238-8B271AC1BF29}" srcOrd="1" destOrd="0" parTransId="{12D767BB-01B0-3540-848A-1B568EE0EE17}" sibTransId="{A9C24534-F11B-C64B-BC82-206D86E6FF3E}"/>
    <dgm:cxn modelId="{0D26CC96-C04B-E84F-80D1-BDD41CBADD0B}" srcId="{2E134F2F-3C83-7E49-8990-67D68DB14249}" destId="{05C13D1F-E625-EE4F-85B8-C4506D585670}" srcOrd="0" destOrd="0" parTransId="{37F24A3E-2C6F-9549-99AB-CAB0A19761E1}" sibTransId="{E2B5F221-68ED-0A4A-9374-084FA1214383}"/>
    <dgm:cxn modelId="{33719C67-FD06-5040-9F90-52FC5BCA6D63}" type="presOf" srcId="{276B6C97-56F0-D24C-9F3C-906A35980DB3}" destId="{72F93663-659E-E44E-8AE9-0FB731DBE18C}" srcOrd="0" destOrd="2" presId="urn:microsoft.com/office/officeart/2008/layout/TitlePictureLineup"/>
    <dgm:cxn modelId="{A83DC0F4-4E32-CD44-AA2F-66E31DA667A9}" type="presOf" srcId="{87A01683-7082-2545-8D1B-442DA133BF36}" destId="{D65C946F-2253-6A49-84C1-CA6E0FFA94A7}" srcOrd="0" destOrd="0" presId="urn:microsoft.com/office/officeart/2008/layout/TitlePictureLineup"/>
    <dgm:cxn modelId="{ED24F43A-15F7-D04C-A84A-3D61EDC6A600}" srcId="{E30048A8-89B6-2440-A238-8B271AC1BF29}" destId="{CD0CFF9C-E61E-CC4F-B79D-4F413F949255}" srcOrd="1" destOrd="0" parTransId="{E19B5B36-112B-A84E-8BD0-082481922316}" sibTransId="{93689DD2-64C2-994A-B841-1F7F1BFAE5AC}"/>
    <dgm:cxn modelId="{555283C3-6B78-A044-AED9-695A9B685A5C}" srcId="{E30048A8-89B6-2440-A238-8B271AC1BF29}" destId="{276B6C97-56F0-D24C-9F3C-906A35980DB3}" srcOrd="2" destOrd="0" parTransId="{C86B66B7-55B5-D948-857E-8C522D267DD9}" sibTransId="{EB594FEC-AF2E-2744-9401-12E6A4F0F7D4}"/>
    <dgm:cxn modelId="{14E1B00C-3134-324C-9933-ED2A57D9DDB0}" type="presOf" srcId="{D044B94D-19C7-4E49-9D95-BB9B43ED9561}" destId="{72F93663-659E-E44E-8AE9-0FB731DBE18C}" srcOrd="0" destOrd="0" presId="urn:microsoft.com/office/officeart/2008/layout/TitlePictureLineup"/>
    <dgm:cxn modelId="{91B0BE51-D0C1-C34C-B564-174F15A69547}" srcId="{E30048A8-89B6-2440-A238-8B271AC1BF29}" destId="{D044B94D-19C7-4E49-9D95-BB9B43ED9561}" srcOrd="0" destOrd="0" parTransId="{CA6761BF-B748-B34C-84B2-223C73506D5C}" sibTransId="{5D6DD662-BA27-3E4F-B9AE-028AE8F2F766}"/>
    <dgm:cxn modelId="{39968E77-7BD7-4242-AF46-D0F0ECEA2931}" srcId="{87A01683-7082-2545-8D1B-442DA133BF36}" destId="{D5E43442-9190-9A4E-B9B0-1FA483AAC127}" srcOrd="0" destOrd="0" parTransId="{A85AA8F1-FE28-D448-BD6C-422B73B7204E}" sibTransId="{2C4FA3B6-8C35-124D-B82B-17E8D86DFF00}"/>
    <dgm:cxn modelId="{CC174315-754C-2A4C-9A2C-1D65D85C29F0}" type="presOf" srcId="{BD420A83-53AC-614F-8DE5-739B618491F2}" destId="{D46CC90E-035B-3342-8993-348C1958F5DC}"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DEA7C46B-750A-EE4B-B343-59FFBE35D3C0}" type="presOf" srcId="{2E134F2F-3C83-7E49-8990-67D68DB14249}" destId="{D182A315-B859-294E-824B-3BD5F22A872D}" srcOrd="0" destOrd="0" presId="urn:microsoft.com/office/officeart/2008/layout/TitlePictureLineup"/>
    <dgm:cxn modelId="{023C1918-9147-E34D-B28D-13AE33898CC9}" type="presOf" srcId="{E30048A8-89B6-2440-A238-8B271AC1BF29}" destId="{176680EA-AB96-6245-AE45-25259CE0D377}" srcOrd="0" destOrd="0"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293D29EE-5F77-8746-84C3-F56D85C07004}" type="presOf" srcId="{D5E43442-9190-9A4E-B9B0-1FA483AAC127}" destId="{A119351B-5691-BD4C-AD85-E83CA2F95323}" srcOrd="0" destOrd="0" presId="urn:microsoft.com/office/officeart/2008/layout/TitlePictureLineup"/>
    <dgm:cxn modelId="{2BE69764-1A71-4148-B3B9-CD3E6E4C2647}" type="presOf" srcId="{05C13D1F-E625-EE4F-85B8-C4506D585670}" destId="{7520BFB8-AD5C-9545-9103-1B21796D26AF}" srcOrd="0" destOrd="0" presId="urn:microsoft.com/office/officeart/2008/layout/TitlePictureLineup"/>
    <dgm:cxn modelId="{AFFE4F16-3181-0745-97B1-358251F0D5E9}" type="presOf" srcId="{CD0CFF9C-E61E-CC4F-B79D-4F413F949255}" destId="{72F93663-659E-E44E-8AE9-0FB731DBE18C}" srcOrd="0" destOrd="1" presId="urn:microsoft.com/office/officeart/2008/layout/TitlePictureLineup"/>
    <dgm:cxn modelId="{B40E8CFA-5391-8C47-BEB4-9747E64C72C7}" type="presParOf" srcId="{D182A315-B859-294E-824B-3BD5F22A872D}" destId="{A13C653E-62D3-E542-91D5-075A805104D9}" srcOrd="0" destOrd="0" presId="urn:microsoft.com/office/officeart/2008/layout/TitlePictureLineup"/>
    <dgm:cxn modelId="{49F5D8D8-FF4B-E04E-8207-A3FD5351AEBC}" type="presParOf" srcId="{A13C653E-62D3-E542-91D5-075A805104D9}" destId="{4749F684-C713-4A43-8539-CE23FEDC0086}" srcOrd="0" destOrd="0" presId="urn:microsoft.com/office/officeart/2008/layout/TitlePictureLineup"/>
    <dgm:cxn modelId="{98FAA16F-F2C5-2E40-B56C-95FEA2690560}" type="presParOf" srcId="{A13C653E-62D3-E542-91D5-075A805104D9}" destId="{AE58CD71-A11E-9041-B0AD-8A5047C51536}" srcOrd="1" destOrd="0" presId="urn:microsoft.com/office/officeart/2008/layout/TitlePictureLineup"/>
    <dgm:cxn modelId="{10594E66-2EB4-794E-83A6-63B728B526D9}" type="presParOf" srcId="{A13C653E-62D3-E542-91D5-075A805104D9}" destId="{D46CC90E-035B-3342-8993-348C1958F5DC}" srcOrd="2" destOrd="0" presId="urn:microsoft.com/office/officeart/2008/layout/TitlePictureLineup"/>
    <dgm:cxn modelId="{AF211883-121F-9148-8661-FE65028A1CBD}" type="presParOf" srcId="{A13C653E-62D3-E542-91D5-075A805104D9}" destId="{7520BFB8-AD5C-9545-9103-1B21796D26AF}" srcOrd="3" destOrd="0" presId="urn:microsoft.com/office/officeart/2008/layout/TitlePictureLineup"/>
    <dgm:cxn modelId="{A739497C-1CF3-844A-9573-BD99F4CB2844}" type="presParOf" srcId="{D182A315-B859-294E-824B-3BD5F22A872D}" destId="{837C9ECB-DF96-B440-8629-7BF5838FD276}" srcOrd="1" destOrd="0" presId="urn:microsoft.com/office/officeart/2008/layout/TitlePictureLineup"/>
    <dgm:cxn modelId="{D4B8E1ED-B4A1-AD43-BA31-242CC35798B1}" type="presParOf" srcId="{D182A315-B859-294E-824B-3BD5F22A872D}" destId="{C8C42C1E-B083-9C48-BAFE-F9B4BDD260B3}" srcOrd="2" destOrd="0" presId="urn:microsoft.com/office/officeart/2008/layout/TitlePictureLineup"/>
    <dgm:cxn modelId="{6F70482D-0FDF-794E-9A80-D5B34A01E49C}" type="presParOf" srcId="{C8C42C1E-B083-9C48-BAFE-F9B4BDD260B3}" destId="{52F4FF0C-DB7C-1845-A694-E5F4CD3882C9}" srcOrd="0" destOrd="0" presId="urn:microsoft.com/office/officeart/2008/layout/TitlePictureLineup"/>
    <dgm:cxn modelId="{EC05E4A0-1B32-4E4D-817A-24EDCE3C76A0}" type="presParOf" srcId="{C8C42C1E-B083-9C48-BAFE-F9B4BDD260B3}" destId="{59A5A239-584B-9942-BCAD-0D4D8C07A40E}" srcOrd="1" destOrd="0" presId="urn:microsoft.com/office/officeart/2008/layout/TitlePictureLineup"/>
    <dgm:cxn modelId="{7242F679-1FD9-7A40-9C92-C6EA0BCE1B93}" type="presParOf" srcId="{C8C42C1E-B083-9C48-BAFE-F9B4BDD260B3}" destId="{72F93663-659E-E44E-8AE9-0FB731DBE18C}" srcOrd="2" destOrd="0" presId="urn:microsoft.com/office/officeart/2008/layout/TitlePictureLineup"/>
    <dgm:cxn modelId="{9A29C911-A489-7A4D-BEBF-10FA7B543596}" type="presParOf" srcId="{C8C42C1E-B083-9C48-BAFE-F9B4BDD260B3}" destId="{176680EA-AB96-6245-AE45-25259CE0D377}" srcOrd="3" destOrd="0" presId="urn:microsoft.com/office/officeart/2008/layout/TitlePictureLineup"/>
    <dgm:cxn modelId="{63617D71-3C12-1D4E-B3E5-306B9F13E4A5}" type="presParOf" srcId="{D182A315-B859-294E-824B-3BD5F22A872D}" destId="{DF68BB8E-514E-B746-945A-C70553B4CE2B}" srcOrd="3" destOrd="0" presId="urn:microsoft.com/office/officeart/2008/layout/TitlePictureLineup"/>
    <dgm:cxn modelId="{3856192A-06AF-044B-82BF-6491B1CA5A93}" type="presParOf" srcId="{D182A315-B859-294E-824B-3BD5F22A872D}" destId="{D75B4C2E-BA65-6A43-85AE-E0241B4F83A7}" srcOrd="4" destOrd="0" presId="urn:microsoft.com/office/officeart/2008/layout/TitlePictureLineup"/>
    <dgm:cxn modelId="{6DA93374-B2F1-6946-B8BA-AB4AEF3D2BBE}" type="presParOf" srcId="{D75B4C2E-BA65-6A43-85AE-E0241B4F83A7}" destId="{9F6BBF84-E3F1-E742-A021-4C6BA5E65C42}" srcOrd="0" destOrd="0" presId="urn:microsoft.com/office/officeart/2008/layout/TitlePictureLineup"/>
    <dgm:cxn modelId="{8DBECE01-DDB9-924C-87E1-A73A545D0277}" type="presParOf" srcId="{D75B4C2E-BA65-6A43-85AE-E0241B4F83A7}" destId="{CE6FF7A3-63B1-1F46-8B2A-F2F3A52B9232}" srcOrd="1" destOrd="0" presId="urn:microsoft.com/office/officeart/2008/layout/TitlePictureLineup"/>
    <dgm:cxn modelId="{9EAFAE41-2D26-514E-939B-B5AA0DFAD280}" type="presParOf" srcId="{D75B4C2E-BA65-6A43-85AE-E0241B4F83A7}" destId="{A119351B-5691-BD4C-AD85-E83CA2F95323}" srcOrd="2" destOrd="0" presId="urn:microsoft.com/office/officeart/2008/layout/TitlePictureLineup"/>
    <dgm:cxn modelId="{56A41BFA-FD32-1044-8F9E-468A8A95F28C}"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3326CC7-32B3-4241-8F42-954893669975}" type="doc">
      <dgm:prSet loTypeId="urn:microsoft.com/office/officeart/2005/8/layout/process2" loCatId="process" qsTypeId="urn:microsoft.com/office/officeart/2005/8/quickstyle/simple3" qsCatId="simple" csTypeId="urn:microsoft.com/office/officeart/2005/8/colors/accent1_2" csCatId="accent1" phldr="1"/>
      <dgm:spPr/>
    </dgm:pt>
    <dgm:pt modelId="{175FED75-3986-423A-B097-4209F81A40D5}">
      <dgm:prSet phldrT="[Texte]"/>
      <dgm:spPr/>
      <dgm:t>
        <a:bodyPr/>
        <a:lstStyle/>
        <a:p>
          <a:r>
            <a:rPr lang="fr-FR"/>
            <a:t> </a:t>
          </a:r>
        </a:p>
      </dgm:t>
    </dgm:pt>
    <dgm:pt modelId="{869C3204-847D-4390-AF15-E975279D4E1A}" type="parTrans" cxnId="{BDCC5A04-0F61-4ED5-98B9-EF07A7CB14E3}">
      <dgm:prSet/>
      <dgm:spPr/>
      <dgm:t>
        <a:bodyPr/>
        <a:lstStyle/>
        <a:p>
          <a:endParaRPr lang="fr-FR"/>
        </a:p>
      </dgm:t>
    </dgm:pt>
    <dgm:pt modelId="{8D0723A0-B8FA-49F3-B279-DA05B28A52E4}" type="sibTrans" cxnId="{BDCC5A04-0F61-4ED5-98B9-EF07A7CB14E3}">
      <dgm:prSet/>
      <dgm:spPr/>
      <dgm:t>
        <a:bodyPr/>
        <a:lstStyle/>
        <a:p>
          <a:endParaRPr lang="fr-FR"/>
        </a:p>
      </dgm:t>
    </dgm:pt>
    <dgm:pt modelId="{0FF062D6-179B-4323-BA3C-55B8D2008769}">
      <dgm:prSet phldrT="[Texte]"/>
      <dgm:spPr/>
      <dgm:t>
        <a:bodyPr/>
        <a:lstStyle/>
        <a:p>
          <a:r>
            <a:rPr lang="fr-FR"/>
            <a:t> </a:t>
          </a:r>
        </a:p>
      </dgm:t>
    </dgm:pt>
    <dgm:pt modelId="{4B71A010-BD41-405C-B424-C749A2684BE9}" type="parTrans" cxnId="{9523D2BB-B264-4708-A1DF-5D835DB8D1A9}">
      <dgm:prSet/>
      <dgm:spPr/>
      <dgm:t>
        <a:bodyPr/>
        <a:lstStyle/>
        <a:p>
          <a:endParaRPr lang="fr-FR"/>
        </a:p>
      </dgm:t>
    </dgm:pt>
    <dgm:pt modelId="{D5A6806B-9B66-4558-BC0E-C1C2D2369DDE}" type="sibTrans" cxnId="{9523D2BB-B264-4708-A1DF-5D835DB8D1A9}">
      <dgm:prSet/>
      <dgm:spPr/>
      <dgm:t>
        <a:bodyPr/>
        <a:lstStyle/>
        <a:p>
          <a:endParaRPr lang="fr-FR"/>
        </a:p>
      </dgm:t>
    </dgm:pt>
    <dgm:pt modelId="{37963FF4-127B-4BD7-9393-CBDEE6651F3B}">
      <dgm:prSet phldrT="[Texte]"/>
      <dgm:spPr/>
      <dgm:t>
        <a:bodyPr/>
        <a:lstStyle/>
        <a:p>
          <a:r>
            <a:rPr lang="fr-FR"/>
            <a:t> </a:t>
          </a:r>
        </a:p>
      </dgm:t>
    </dgm:pt>
    <dgm:pt modelId="{5A00F3E2-0ED8-45D7-97AF-8E381B845079}" type="parTrans" cxnId="{C4DEA3AC-0BC7-4EDF-B34F-74E131DAAA11}">
      <dgm:prSet/>
      <dgm:spPr/>
      <dgm:t>
        <a:bodyPr/>
        <a:lstStyle/>
        <a:p>
          <a:endParaRPr lang="fr-FR"/>
        </a:p>
      </dgm:t>
    </dgm:pt>
    <dgm:pt modelId="{0AF275A7-369E-49FF-8D30-F864936C2B78}" type="sibTrans" cxnId="{C4DEA3AC-0BC7-4EDF-B34F-74E131DAAA11}">
      <dgm:prSet/>
      <dgm:spPr/>
      <dgm:t>
        <a:bodyPr/>
        <a:lstStyle/>
        <a:p>
          <a:endParaRPr lang="fr-FR"/>
        </a:p>
      </dgm:t>
    </dgm:pt>
    <dgm:pt modelId="{A301D2BA-9040-4017-8B8B-AADC8BC30983}">
      <dgm:prSet phldrT="[Texte]"/>
      <dgm:spPr/>
      <dgm:t>
        <a:bodyPr/>
        <a:lstStyle/>
        <a:p>
          <a:r>
            <a:rPr lang="fr-FR"/>
            <a:t> </a:t>
          </a:r>
        </a:p>
      </dgm:t>
    </dgm:pt>
    <dgm:pt modelId="{C34DFBF7-1A51-4E90-A05D-780A5DEF0211}" type="parTrans" cxnId="{C79D283A-E250-48ED-9B3C-10677DAEE2C7}">
      <dgm:prSet/>
      <dgm:spPr/>
      <dgm:t>
        <a:bodyPr/>
        <a:lstStyle/>
        <a:p>
          <a:endParaRPr lang="fr-FR"/>
        </a:p>
      </dgm:t>
    </dgm:pt>
    <dgm:pt modelId="{476061C2-47F5-477E-ABE4-9B4C9C40138A}" type="sibTrans" cxnId="{C79D283A-E250-48ED-9B3C-10677DAEE2C7}">
      <dgm:prSet/>
      <dgm:spPr/>
      <dgm:t>
        <a:bodyPr/>
        <a:lstStyle/>
        <a:p>
          <a:endParaRPr lang="fr-FR"/>
        </a:p>
      </dgm:t>
    </dgm:pt>
    <dgm:pt modelId="{4FA513C8-A1AA-4832-B7CE-D62301EBC22E}">
      <dgm:prSet phldrT="[Texte]"/>
      <dgm:spPr/>
      <dgm:t>
        <a:bodyPr/>
        <a:lstStyle/>
        <a:p>
          <a:r>
            <a:rPr lang="fr-FR"/>
            <a:t> </a:t>
          </a:r>
        </a:p>
      </dgm:t>
    </dgm:pt>
    <dgm:pt modelId="{DA08D770-332F-4D25-8FBC-38E5C5F92D04}" type="parTrans" cxnId="{171AA0C1-F630-4F11-85D0-9738E2374B53}">
      <dgm:prSet/>
      <dgm:spPr/>
      <dgm:t>
        <a:bodyPr/>
        <a:lstStyle/>
        <a:p>
          <a:endParaRPr lang="fr-FR"/>
        </a:p>
      </dgm:t>
    </dgm:pt>
    <dgm:pt modelId="{FADBCE6A-2A5D-4F9D-83FB-9608B5A808AB}" type="sibTrans" cxnId="{171AA0C1-F630-4F11-85D0-9738E2374B53}">
      <dgm:prSet/>
      <dgm:spPr/>
      <dgm:t>
        <a:bodyPr/>
        <a:lstStyle/>
        <a:p>
          <a:endParaRPr lang="fr-FR"/>
        </a:p>
      </dgm:t>
    </dgm:pt>
    <dgm:pt modelId="{7B1BC0C9-67D4-4463-A61D-EED62DEF57A0}">
      <dgm:prSet phldrT="[Texte]"/>
      <dgm:spPr/>
      <dgm:t>
        <a:bodyPr/>
        <a:lstStyle/>
        <a:p>
          <a:r>
            <a:rPr lang="fr-FR"/>
            <a:t> </a:t>
          </a:r>
        </a:p>
      </dgm:t>
    </dgm:pt>
    <dgm:pt modelId="{34E06CE0-6DAD-404D-8D1C-6EDB69F1ECB1}" type="parTrans" cxnId="{1AD672A8-7C2F-4370-B647-391BF153F947}">
      <dgm:prSet/>
      <dgm:spPr/>
      <dgm:t>
        <a:bodyPr/>
        <a:lstStyle/>
        <a:p>
          <a:endParaRPr lang="fr-FR"/>
        </a:p>
      </dgm:t>
    </dgm:pt>
    <dgm:pt modelId="{1E657812-AF68-4E3C-A457-EA8239197C38}" type="sibTrans" cxnId="{1AD672A8-7C2F-4370-B647-391BF153F947}">
      <dgm:prSet/>
      <dgm:spPr/>
      <dgm:t>
        <a:bodyPr/>
        <a:lstStyle/>
        <a:p>
          <a:endParaRPr lang="fr-FR"/>
        </a:p>
      </dgm:t>
    </dgm:pt>
    <dgm:pt modelId="{3F036ABE-DE5C-4919-BA53-60BC6E7859F2}">
      <dgm:prSet phldrT="[Texte]"/>
      <dgm:spPr/>
      <dgm:t>
        <a:bodyPr/>
        <a:lstStyle/>
        <a:p>
          <a:r>
            <a:rPr lang="fr-FR"/>
            <a:t> </a:t>
          </a:r>
        </a:p>
      </dgm:t>
    </dgm:pt>
    <dgm:pt modelId="{6211E4F5-5F9D-4A6D-B9B8-DC993050C160}" type="parTrans" cxnId="{1D36BABC-0D60-471D-9893-52CB3DBB58D3}">
      <dgm:prSet/>
      <dgm:spPr/>
      <dgm:t>
        <a:bodyPr/>
        <a:lstStyle/>
        <a:p>
          <a:endParaRPr lang="fr-FR"/>
        </a:p>
      </dgm:t>
    </dgm:pt>
    <dgm:pt modelId="{99E92F79-0E8C-4791-9421-19AF09D7ADEB}" type="sibTrans" cxnId="{1D36BABC-0D60-471D-9893-52CB3DBB58D3}">
      <dgm:prSet/>
      <dgm:spPr/>
      <dgm:t>
        <a:bodyPr/>
        <a:lstStyle/>
        <a:p>
          <a:endParaRPr lang="fr-FR"/>
        </a:p>
      </dgm:t>
    </dgm:pt>
    <dgm:pt modelId="{F84D10E9-285C-45BB-827E-156029245748}">
      <dgm:prSet phldrT="[Texte]"/>
      <dgm:spPr/>
      <dgm:t>
        <a:bodyPr/>
        <a:lstStyle/>
        <a:p>
          <a:r>
            <a:rPr lang="fr-FR"/>
            <a:t> </a:t>
          </a:r>
        </a:p>
      </dgm:t>
    </dgm:pt>
    <dgm:pt modelId="{F73A7B1D-6376-40C5-9C7E-DCCBEA41AD5D}" type="parTrans" cxnId="{A5DE1CD7-8E7C-4E1A-9F6F-FA186919E39C}">
      <dgm:prSet/>
      <dgm:spPr/>
      <dgm:t>
        <a:bodyPr/>
        <a:lstStyle/>
        <a:p>
          <a:endParaRPr lang="fr-FR"/>
        </a:p>
      </dgm:t>
    </dgm:pt>
    <dgm:pt modelId="{5B48F832-1088-4434-9892-B14D51E94E92}" type="sibTrans" cxnId="{A5DE1CD7-8E7C-4E1A-9F6F-FA186919E39C}">
      <dgm:prSet/>
      <dgm:spPr/>
      <dgm:t>
        <a:bodyPr/>
        <a:lstStyle/>
        <a:p>
          <a:endParaRPr lang="fr-FR"/>
        </a:p>
      </dgm:t>
    </dgm:pt>
    <dgm:pt modelId="{6F6B17EF-2D48-4899-A6E4-4B8382C0650E}" type="pres">
      <dgm:prSet presAssocID="{E3326CC7-32B3-4241-8F42-954893669975}" presName="linearFlow" presStyleCnt="0">
        <dgm:presLayoutVars>
          <dgm:resizeHandles val="exact"/>
        </dgm:presLayoutVars>
      </dgm:prSet>
      <dgm:spPr/>
    </dgm:pt>
    <dgm:pt modelId="{7F742BC3-20D3-4234-9166-B2A233546A41}" type="pres">
      <dgm:prSet presAssocID="{175FED75-3986-423A-B097-4209F81A40D5}" presName="node" presStyleLbl="node1" presStyleIdx="0" presStyleCnt="8" custScaleX="164304">
        <dgm:presLayoutVars>
          <dgm:bulletEnabled val="1"/>
        </dgm:presLayoutVars>
      </dgm:prSet>
      <dgm:spPr/>
      <dgm:t>
        <a:bodyPr/>
        <a:lstStyle/>
        <a:p>
          <a:endParaRPr lang="fr-FR"/>
        </a:p>
      </dgm:t>
    </dgm:pt>
    <dgm:pt modelId="{4F48E555-C78E-40B3-98EF-2A3A0F9158AD}" type="pres">
      <dgm:prSet presAssocID="{8D0723A0-B8FA-49F3-B279-DA05B28A52E4}" presName="sibTrans" presStyleLbl="sibTrans2D1" presStyleIdx="0" presStyleCnt="7"/>
      <dgm:spPr/>
      <dgm:t>
        <a:bodyPr/>
        <a:lstStyle/>
        <a:p>
          <a:endParaRPr lang="fr-FR"/>
        </a:p>
      </dgm:t>
    </dgm:pt>
    <dgm:pt modelId="{A525D228-B65D-4042-AC3A-6BECE371967F}" type="pres">
      <dgm:prSet presAssocID="{8D0723A0-B8FA-49F3-B279-DA05B28A52E4}" presName="connectorText" presStyleLbl="sibTrans2D1" presStyleIdx="0" presStyleCnt="7"/>
      <dgm:spPr/>
      <dgm:t>
        <a:bodyPr/>
        <a:lstStyle/>
        <a:p>
          <a:endParaRPr lang="fr-FR"/>
        </a:p>
      </dgm:t>
    </dgm:pt>
    <dgm:pt modelId="{39B32966-0DA4-4CF8-AE21-45EDB95A8FBE}" type="pres">
      <dgm:prSet presAssocID="{4FA513C8-A1AA-4832-B7CE-D62301EBC22E}" presName="node" presStyleLbl="node1" presStyleIdx="1" presStyleCnt="8" custScaleX="164304">
        <dgm:presLayoutVars>
          <dgm:bulletEnabled val="1"/>
        </dgm:presLayoutVars>
      </dgm:prSet>
      <dgm:spPr/>
      <dgm:t>
        <a:bodyPr/>
        <a:lstStyle/>
        <a:p>
          <a:endParaRPr lang="fr-FR"/>
        </a:p>
      </dgm:t>
    </dgm:pt>
    <dgm:pt modelId="{311622E1-DBFA-4B42-9CB6-F3F93667EFE0}" type="pres">
      <dgm:prSet presAssocID="{FADBCE6A-2A5D-4F9D-83FB-9608B5A808AB}" presName="sibTrans" presStyleLbl="sibTrans2D1" presStyleIdx="1" presStyleCnt="7"/>
      <dgm:spPr/>
      <dgm:t>
        <a:bodyPr/>
        <a:lstStyle/>
        <a:p>
          <a:endParaRPr lang="fr-FR"/>
        </a:p>
      </dgm:t>
    </dgm:pt>
    <dgm:pt modelId="{14DC07C3-63C1-439E-B259-9DA9D0C3A647}" type="pres">
      <dgm:prSet presAssocID="{FADBCE6A-2A5D-4F9D-83FB-9608B5A808AB}" presName="connectorText" presStyleLbl="sibTrans2D1" presStyleIdx="1" presStyleCnt="7"/>
      <dgm:spPr/>
      <dgm:t>
        <a:bodyPr/>
        <a:lstStyle/>
        <a:p>
          <a:endParaRPr lang="fr-FR"/>
        </a:p>
      </dgm:t>
    </dgm:pt>
    <dgm:pt modelId="{51414B01-74A1-4C98-ADE9-B3821204ABF5}" type="pres">
      <dgm:prSet presAssocID="{7B1BC0C9-67D4-4463-A61D-EED62DEF57A0}" presName="node" presStyleLbl="node1" presStyleIdx="2" presStyleCnt="8" custScaleX="164304">
        <dgm:presLayoutVars>
          <dgm:bulletEnabled val="1"/>
        </dgm:presLayoutVars>
      </dgm:prSet>
      <dgm:spPr/>
      <dgm:t>
        <a:bodyPr/>
        <a:lstStyle/>
        <a:p>
          <a:endParaRPr lang="fr-FR"/>
        </a:p>
      </dgm:t>
    </dgm:pt>
    <dgm:pt modelId="{B78032FF-B0DF-421D-9741-728217B18909}" type="pres">
      <dgm:prSet presAssocID="{1E657812-AF68-4E3C-A457-EA8239197C38}" presName="sibTrans" presStyleLbl="sibTrans2D1" presStyleIdx="2" presStyleCnt="7"/>
      <dgm:spPr/>
      <dgm:t>
        <a:bodyPr/>
        <a:lstStyle/>
        <a:p>
          <a:endParaRPr lang="fr-FR"/>
        </a:p>
      </dgm:t>
    </dgm:pt>
    <dgm:pt modelId="{017315C3-553E-40EB-B4EC-8E1DC2487348}" type="pres">
      <dgm:prSet presAssocID="{1E657812-AF68-4E3C-A457-EA8239197C38}" presName="connectorText" presStyleLbl="sibTrans2D1" presStyleIdx="2" presStyleCnt="7"/>
      <dgm:spPr/>
      <dgm:t>
        <a:bodyPr/>
        <a:lstStyle/>
        <a:p>
          <a:endParaRPr lang="fr-FR"/>
        </a:p>
      </dgm:t>
    </dgm:pt>
    <dgm:pt modelId="{61DA3697-7141-4DF9-86FC-B931E1970D4F}" type="pres">
      <dgm:prSet presAssocID="{3F036ABE-DE5C-4919-BA53-60BC6E7859F2}" presName="node" presStyleLbl="node1" presStyleIdx="3" presStyleCnt="8" custScaleX="164304">
        <dgm:presLayoutVars>
          <dgm:bulletEnabled val="1"/>
        </dgm:presLayoutVars>
      </dgm:prSet>
      <dgm:spPr/>
      <dgm:t>
        <a:bodyPr/>
        <a:lstStyle/>
        <a:p>
          <a:endParaRPr lang="fr-FR"/>
        </a:p>
      </dgm:t>
    </dgm:pt>
    <dgm:pt modelId="{3339BEF1-E0CD-49DB-B6B9-AE031CD20624}" type="pres">
      <dgm:prSet presAssocID="{99E92F79-0E8C-4791-9421-19AF09D7ADEB}" presName="sibTrans" presStyleLbl="sibTrans2D1" presStyleIdx="3" presStyleCnt="7"/>
      <dgm:spPr/>
      <dgm:t>
        <a:bodyPr/>
        <a:lstStyle/>
        <a:p>
          <a:endParaRPr lang="fr-FR"/>
        </a:p>
      </dgm:t>
    </dgm:pt>
    <dgm:pt modelId="{998CBCC5-68B8-4621-B82E-AE8080F048DF}" type="pres">
      <dgm:prSet presAssocID="{99E92F79-0E8C-4791-9421-19AF09D7ADEB}" presName="connectorText" presStyleLbl="sibTrans2D1" presStyleIdx="3" presStyleCnt="7"/>
      <dgm:spPr/>
      <dgm:t>
        <a:bodyPr/>
        <a:lstStyle/>
        <a:p>
          <a:endParaRPr lang="fr-FR"/>
        </a:p>
      </dgm:t>
    </dgm:pt>
    <dgm:pt modelId="{49EAA1F7-EC80-478D-8E11-B641A3D12C9E}" type="pres">
      <dgm:prSet presAssocID="{F84D10E9-285C-45BB-827E-156029245748}" presName="node" presStyleLbl="node1" presStyleIdx="4" presStyleCnt="8" custScaleX="164304">
        <dgm:presLayoutVars>
          <dgm:bulletEnabled val="1"/>
        </dgm:presLayoutVars>
      </dgm:prSet>
      <dgm:spPr/>
      <dgm:t>
        <a:bodyPr/>
        <a:lstStyle/>
        <a:p>
          <a:endParaRPr lang="fr-FR"/>
        </a:p>
      </dgm:t>
    </dgm:pt>
    <dgm:pt modelId="{9D411D8D-00EC-4346-AD39-8A9DBD46304C}" type="pres">
      <dgm:prSet presAssocID="{5B48F832-1088-4434-9892-B14D51E94E92}" presName="sibTrans" presStyleLbl="sibTrans2D1" presStyleIdx="4" presStyleCnt="7"/>
      <dgm:spPr/>
      <dgm:t>
        <a:bodyPr/>
        <a:lstStyle/>
        <a:p>
          <a:endParaRPr lang="fr-FR"/>
        </a:p>
      </dgm:t>
    </dgm:pt>
    <dgm:pt modelId="{DF0505C1-A85D-4C56-BF86-3DF8EE822785}" type="pres">
      <dgm:prSet presAssocID="{5B48F832-1088-4434-9892-B14D51E94E92}" presName="connectorText" presStyleLbl="sibTrans2D1" presStyleIdx="4" presStyleCnt="7"/>
      <dgm:spPr/>
      <dgm:t>
        <a:bodyPr/>
        <a:lstStyle/>
        <a:p>
          <a:endParaRPr lang="fr-FR"/>
        </a:p>
      </dgm:t>
    </dgm:pt>
    <dgm:pt modelId="{9335D580-1368-4D03-BB7C-3AC43358B7BD}" type="pres">
      <dgm:prSet presAssocID="{A301D2BA-9040-4017-8B8B-AADC8BC30983}" presName="node" presStyleLbl="node1" presStyleIdx="5" presStyleCnt="8" custScaleX="164304">
        <dgm:presLayoutVars>
          <dgm:bulletEnabled val="1"/>
        </dgm:presLayoutVars>
      </dgm:prSet>
      <dgm:spPr/>
      <dgm:t>
        <a:bodyPr/>
        <a:lstStyle/>
        <a:p>
          <a:endParaRPr lang="fr-FR"/>
        </a:p>
      </dgm:t>
    </dgm:pt>
    <dgm:pt modelId="{628F20E2-D752-4906-9ED2-8B7AFB618700}" type="pres">
      <dgm:prSet presAssocID="{476061C2-47F5-477E-ABE4-9B4C9C40138A}" presName="sibTrans" presStyleLbl="sibTrans2D1" presStyleIdx="5" presStyleCnt="7"/>
      <dgm:spPr/>
      <dgm:t>
        <a:bodyPr/>
        <a:lstStyle/>
        <a:p>
          <a:endParaRPr lang="fr-FR"/>
        </a:p>
      </dgm:t>
    </dgm:pt>
    <dgm:pt modelId="{316D8C44-DCE3-4307-9269-62E84069DF29}" type="pres">
      <dgm:prSet presAssocID="{476061C2-47F5-477E-ABE4-9B4C9C40138A}" presName="connectorText" presStyleLbl="sibTrans2D1" presStyleIdx="5" presStyleCnt="7"/>
      <dgm:spPr/>
      <dgm:t>
        <a:bodyPr/>
        <a:lstStyle/>
        <a:p>
          <a:endParaRPr lang="fr-FR"/>
        </a:p>
      </dgm:t>
    </dgm:pt>
    <dgm:pt modelId="{1265A066-2B0F-47AC-A2E9-39AFAEC6BA1F}" type="pres">
      <dgm:prSet presAssocID="{0FF062D6-179B-4323-BA3C-55B8D2008769}" presName="node" presStyleLbl="node1" presStyleIdx="6" presStyleCnt="8" custScaleX="164304">
        <dgm:presLayoutVars>
          <dgm:bulletEnabled val="1"/>
        </dgm:presLayoutVars>
      </dgm:prSet>
      <dgm:spPr/>
      <dgm:t>
        <a:bodyPr/>
        <a:lstStyle/>
        <a:p>
          <a:endParaRPr lang="fr-FR"/>
        </a:p>
      </dgm:t>
    </dgm:pt>
    <dgm:pt modelId="{613ADD36-CD11-4A7C-8C97-69B5A5F46A1C}" type="pres">
      <dgm:prSet presAssocID="{D5A6806B-9B66-4558-BC0E-C1C2D2369DDE}" presName="sibTrans" presStyleLbl="sibTrans2D1" presStyleIdx="6" presStyleCnt="7"/>
      <dgm:spPr/>
      <dgm:t>
        <a:bodyPr/>
        <a:lstStyle/>
        <a:p>
          <a:endParaRPr lang="fr-FR"/>
        </a:p>
      </dgm:t>
    </dgm:pt>
    <dgm:pt modelId="{5BC209A7-6589-4C13-B1B4-49DA6DD13DA8}" type="pres">
      <dgm:prSet presAssocID="{D5A6806B-9B66-4558-BC0E-C1C2D2369DDE}" presName="connectorText" presStyleLbl="sibTrans2D1" presStyleIdx="6" presStyleCnt="7"/>
      <dgm:spPr/>
      <dgm:t>
        <a:bodyPr/>
        <a:lstStyle/>
        <a:p>
          <a:endParaRPr lang="fr-FR"/>
        </a:p>
      </dgm:t>
    </dgm:pt>
    <dgm:pt modelId="{262898FB-8719-4A23-A0F0-6EE1E02AFDBA}" type="pres">
      <dgm:prSet presAssocID="{37963FF4-127B-4BD7-9393-CBDEE6651F3B}" presName="node" presStyleLbl="node1" presStyleIdx="7" presStyleCnt="8" custScaleX="164304">
        <dgm:presLayoutVars>
          <dgm:bulletEnabled val="1"/>
        </dgm:presLayoutVars>
      </dgm:prSet>
      <dgm:spPr/>
      <dgm:t>
        <a:bodyPr/>
        <a:lstStyle/>
        <a:p>
          <a:endParaRPr lang="fr-FR"/>
        </a:p>
      </dgm:t>
    </dgm:pt>
  </dgm:ptLst>
  <dgm:cxnLst>
    <dgm:cxn modelId="{9523D2BB-B264-4708-A1DF-5D835DB8D1A9}" srcId="{E3326CC7-32B3-4241-8F42-954893669975}" destId="{0FF062D6-179B-4323-BA3C-55B8D2008769}" srcOrd="6" destOrd="0" parTransId="{4B71A010-BD41-405C-B424-C749A2684BE9}" sibTransId="{D5A6806B-9B66-4558-BC0E-C1C2D2369DDE}"/>
    <dgm:cxn modelId="{E7CB2756-000D-B142-99C4-86196384A94B}" type="presOf" srcId="{175FED75-3986-423A-B097-4209F81A40D5}" destId="{7F742BC3-20D3-4234-9166-B2A233546A41}" srcOrd="0" destOrd="0" presId="urn:microsoft.com/office/officeart/2005/8/layout/process2"/>
    <dgm:cxn modelId="{A5DE1CD7-8E7C-4E1A-9F6F-FA186919E39C}" srcId="{E3326CC7-32B3-4241-8F42-954893669975}" destId="{F84D10E9-285C-45BB-827E-156029245748}" srcOrd="4" destOrd="0" parTransId="{F73A7B1D-6376-40C5-9C7E-DCCBEA41AD5D}" sibTransId="{5B48F832-1088-4434-9892-B14D51E94E92}"/>
    <dgm:cxn modelId="{F490BADD-6D18-E346-8E7A-331B023D2C87}" type="presOf" srcId="{99E92F79-0E8C-4791-9421-19AF09D7ADEB}" destId="{3339BEF1-E0CD-49DB-B6B9-AE031CD20624}" srcOrd="0" destOrd="0" presId="urn:microsoft.com/office/officeart/2005/8/layout/process2"/>
    <dgm:cxn modelId="{D3DC7194-1D81-4040-A8F5-B3DABDB750E7}" type="presOf" srcId="{A301D2BA-9040-4017-8B8B-AADC8BC30983}" destId="{9335D580-1368-4D03-BB7C-3AC43358B7BD}" srcOrd="0" destOrd="0" presId="urn:microsoft.com/office/officeart/2005/8/layout/process2"/>
    <dgm:cxn modelId="{56E3ACE3-7038-EE41-A3B6-AAC43D6A8618}" type="presOf" srcId="{F84D10E9-285C-45BB-827E-156029245748}" destId="{49EAA1F7-EC80-478D-8E11-B641A3D12C9E}" srcOrd="0" destOrd="0" presId="urn:microsoft.com/office/officeart/2005/8/layout/process2"/>
    <dgm:cxn modelId="{E648C927-A04E-FF45-A86A-E09593D2CBDC}" type="presOf" srcId="{8D0723A0-B8FA-49F3-B279-DA05B28A52E4}" destId="{A525D228-B65D-4042-AC3A-6BECE371967F}" srcOrd="1" destOrd="0" presId="urn:microsoft.com/office/officeart/2005/8/layout/process2"/>
    <dgm:cxn modelId="{7A436F6B-637B-9F4C-AFB4-5430A9476E72}" type="presOf" srcId="{4FA513C8-A1AA-4832-B7CE-D62301EBC22E}" destId="{39B32966-0DA4-4CF8-AE21-45EDB95A8FBE}" srcOrd="0" destOrd="0" presId="urn:microsoft.com/office/officeart/2005/8/layout/process2"/>
    <dgm:cxn modelId="{C79D283A-E250-48ED-9B3C-10677DAEE2C7}" srcId="{E3326CC7-32B3-4241-8F42-954893669975}" destId="{A301D2BA-9040-4017-8B8B-AADC8BC30983}" srcOrd="5" destOrd="0" parTransId="{C34DFBF7-1A51-4E90-A05D-780A5DEF0211}" sibTransId="{476061C2-47F5-477E-ABE4-9B4C9C40138A}"/>
    <dgm:cxn modelId="{00533B01-7570-234B-ABDB-35A849F6C153}" type="presOf" srcId="{FADBCE6A-2A5D-4F9D-83FB-9608B5A808AB}" destId="{14DC07C3-63C1-439E-B259-9DA9D0C3A647}" srcOrd="1" destOrd="0" presId="urn:microsoft.com/office/officeart/2005/8/layout/process2"/>
    <dgm:cxn modelId="{36A25159-D7C5-3342-B55C-C93BD8A64187}" type="presOf" srcId="{37963FF4-127B-4BD7-9393-CBDEE6651F3B}" destId="{262898FB-8719-4A23-A0F0-6EE1E02AFDBA}" srcOrd="0" destOrd="0" presId="urn:microsoft.com/office/officeart/2005/8/layout/process2"/>
    <dgm:cxn modelId="{821D1A95-FCBF-B14B-AEC4-69AAEFCC3516}" type="presOf" srcId="{D5A6806B-9B66-4558-BC0E-C1C2D2369DDE}" destId="{5BC209A7-6589-4C13-B1B4-49DA6DD13DA8}" srcOrd="1" destOrd="0" presId="urn:microsoft.com/office/officeart/2005/8/layout/process2"/>
    <dgm:cxn modelId="{1D36BABC-0D60-471D-9893-52CB3DBB58D3}" srcId="{E3326CC7-32B3-4241-8F42-954893669975}" destId="{3F036ABE-DE5C-4919-BA53-60BC6E7859F2}" srcOrd="3" destOrd="0" parTransId="{6211E4F5-5F9D-4A6D-B9B8-DC993050C160}" sibTransId="{99E92F79-0E8C-4791-9421-19AF09D7ADEB}"/>
    <dgm:cxn modelId="{F852432E-5F24-3A45-8683-235E4A97FB63}" type="presOf" srcId="{5B48F832-1088-4434-9892-B14D51E94E92}" destId="{9D411D8D-00EC-4346-AD39-8A9DBD46304C}" srcOrd="0" destOrd="0" presId="urn:microsoft.com/office/officeart/2005/8/layout/process2"/>
    <dgm:cxn modelId="{AC43B5F2-C98B-644D-94C5-E477E2E1A542}" type="presOf" srcId="{E3326CC7-32B3-4241-8F42-954893669975}" destId="{6F6B17EF-2D48-4899-A6E4-4B8382C0650E}" srcOrd="0" destOrd="0" presId="urn:microsoft.com/office/officeart/2005/8/layout/process2"/>
    <dgm:cxn modelId="{0945C3D5-48EB-3544-8F87-01110F448082}" type="presOf" srcId="{5B48F832-1088-4434-9892-B14D51E94E92}" destId="{DF0505C1-A85D-4C56-BF86-3DF8EE822785}" srcOrd="1" destOrd="0" presId="urn:microsoft.com/office/officeart/2005/8/layout/process2"/>
    <dgm:cxn modelId="{6B200074-43A6-6D41-B032-33CA54D3AA3F}" type="presOf" srcId="{D5A6806B-9B66-4558-BC0E-C1C2D2369DDE}" destId="{613ADD36-CD11-4A7C-8C97-69B5A5F46A1C}" srcOrd="0" destOrd="0" presId="urn:microsoft.com/office/officeart/2005/8/layout/process2"/>
    <dgm:cxn modelId="{2E77BEC8-6FE4-E14E-AC97-539228D2B3EC}" type="presOf" srcId="{1E657812-AF68-4E3C-A457-EA8239197C38}" destId="{B78032FF-B0DF-421D-9741-728217B18909}" srcOrd="0" destOrd="0" presId="urn:microsoft.com/office/officeart/2005/8/layout/process2"/>
    <dgm:cxn modelId="{171AA0C1-F630-4F11-85D0-9738E2374B53}" srcId="{E3326CC7-32B3-4241-8F42-954893669975}" destId="{4FA513C8-A1AA-4832-B7CE-D62301EBC22E}" srcOrd="1" destOrd="0" parTransId="{DA08D770-332F-4D25-8FBC-38E5C5F92D04}" sibTransId="{FADBCE6A-2A5D-4F9D-83FB-9608B5A808AB}"/>
    <dgm:cxn modelId="{C80C91C7-CCC4-9245-A9E5-EB5BC5689FB8}" type="presOf" srcId="{3F036ABE-DE5C-4919-BA53-60BC6E7859F2}" destId="{61DA3697-7141-4DF9-86FC-B931E1970D4F}" srcOrd="0" destOrd="0" presId="urn:microsoft.com/office/officeart/2005/8/layout/process2"/>
    <dgm:cxn modelId="{CA92A210-CFBA-4B47-953D-9945E94FA751}" type="presOf" srcId="{99E92F79-0E8C-4791-9421-19AF09D7ADEB}" destId="{998CBCC5-68B8-4621-B82E-AE8080F048DF}" srcOrd="1" destOrd="0" presId="urn:microsoft.com/office/officeart/2005/8/layout/process2"/>
    <dgm:cxn modelId="{CCB64256-1AF9-F247-BCBA-DECF5BFB5653}" type="presOf" srcId="{FADBCE6A-2A5D-4F9D-83FB-9608B5A808AB}" destId="{311622E1-DBFA-4B42-9CB6-F3F93667EFE0}" srcOrd="0" destOrd="0" presId="urn:microsoft.com/office/officeart/2005/8/layout/process2"/>
    <dgm:cxn modelId="{EB8D32ED-FCCA-C74A-84B6-1FEA1D88BE03}" type="presOf" srcId="{1E657812-AF68-4E3C-A457-EA8239197C38}" destId="{017315C3-553E-40EB-B4EC-8E1DC2487348}" srcOrd="1" destOrd="0" presId="urn:microsoft.com/office/officeart/2005/8/layout/process2"/>
    <dgm:cxn modelId="{BDCC5A04-0F61-4ED5-98B9-EF07A7CB14E3}" srcId="{E3326CC7-32B3-4241-8F42-954893669975}" destId="{175FED75-3986-423A-B097-4209F81A40D5}" srcOrd="0" destOrd="0" parTransId="{869C3204-847D-4390-AF15-E975279D4E1A}" sibTransId="{8D0723A0-B8FA-49F3-B279-DA05B28A52E4}"/>
    <dgm:cxn modelId="{C4DEA3AC-0BC7-4EDF-B34F-74E131DAAA11}" srcId="{E3326CC7-32B3-4241-8F42-954893669975}" destId="{37963FF4-127B-4BD7-9393-CBDEE6651F3B}" srcOrd="7" destOrd="0" parTransId="{5A00F3E2-0ED8-45D7-97AF-8E381B845079}" sibTransId="{0AF275A7-369E-49FF-8D30-F864936C2B78}"/>
    <dgm:cxn modelId="{BFD4FECC-7B72-6A46-9A1C-BD91A6FB3522}" type="presOf" srcId="{476061C2-47F5-477E-ABE4-9B4C9C40138A}" destId="{628F20E2-D752-4906-9ED2-8B7AFB618700}" srcOrd="0" destOrd="0" presId="urn:microsoft.com/office/officeart/2005/8/layout/process2"/>
    <dgm:cxn modelId="{1AD672A8-7C2F-4370-B647-391BF153F947}" srcId="{E3326CC7-32B3-4241-8F42-954893669975}" destId="{7B1BC0C9-67D4-4463-A61D-EED62DEF57A0}" srcOrd="2" destOrd="0" parTransId="{34E06CE0-6DAD-404D-8D1C-6EDB69F1ECB1}" sibTransId="{1E657812-AF68-4E3C-A457-EA8239197C38}"/>
    <dgm:cxn modelId="{8D7470C6-1BFB-CD4E-9039-B355779BAEDE}" type="presOf" srcId="{476061C2-47F5-477E-ABE4-9B4C9C40138A}" destId="{316D8C44-DCE3-4307-9269-62E84069DF29}" srcOrd="1" destOrd="0" presId="urn:microsoft.com/office/officeart/2005/8/layout/process2"/>
    <dgm:cxn modelId="{5EF1C884-681F-9247-8666-214B8DC2CD61}" type="presOf" srcId="{7B1BC0C9-67D4-4463-A61D-EED62DEF57A0}" destId="{51414B01-74A1-4C98-ADE9-B3821204ABF5}" srcOrd="0" destOrd="0" presId="urn:microsoft.com/office/officeart/2005/8/layout/process2"/>
    <dgm:cxn modelId="{5692D261-BA72-AA4F-8F1F-84BDC13F21DD}" type="presOf" srcId="{0FF062D6-179B-4323-BA3C-55B8D2008769}" destId="{1265A066-2B0F-47AC-A2E9-39AFAEC6BA1F}" srcOrd="0" destOrd="0" presId="urn:microsoft.com/office/officeart/2005/8/layout/process2"/>
    <dgm:cxn modelId="{24D1CC0D-8F50-C148-AF2D-F4865B7CC7FE}" type="presOf" srcId="{8D0723A0-B8FA-49F3-B279-DA05B28A52E4}" destId="{4F48E555-C78E-40B3-98EF-2A3A0F9158AD}" srcOrd="0" destOrd="0" presId="urn:microsoft.com/office/officeart/2005/8/layout/process2"/>
    <dgm:cxn modelId="{A858769A-7C49-3845-BE47-AC0ED59AC416}" type="presParOf" srcId="{6F6B17EF-2D48-4899-A6E4-4B8382C0650E}" destId="{7F742BC3-20D3-4234-9166-B2A233546A41}" srcOrd="0" destOrd="0" presId="urn:microsoft.com/office/officeart/2005/8/layout/process2"/>
    <dgm:cxn modelId="{C4BF8A5C-3CFD-144C-BD5B-E78325F66684}" type="presParOf" srcId="{6F6B17EF-2D48-4899-A6E4-4B8382C0650E}" destId="{4F48E555-C78E-40B3-98EF-2A3A0F9158AD}" srcOrd="1" destOrd="0" presId="urn:microsoft.com/office/officeart/2005/8/layout/process2"/>
    <dgm:cxn modelId="{62A61F7D-125D-AB49-BC1A-BB4F11DB8172}" type="presParOf" srcId="{4F48E555-C78E-40B3-98EF-2A3A0F9158AD}" destId="{A525D228-B65D-4042-AC3A-6BECE371967F}" srcOrd="0" destOrd="0" presId="urn:microsoft.com/office/officeart/2005/8/layout/process2"/>
    <dgm:cxn modelId="{6DFAC8E3-B600-2B43-94A5-43C10AC6C582}" type="presParOf" srcId="{6F6B17EF-2D48-4899-A6E4-4B8382C0650E}" destId="{39B32966-0DA4-4CF8-AE21-45EDB95A8FBE}" srcOrd="2" destOrd="0" presId="urn:microsoft.com/office/officeart/2005/8/layout/process2"/>
    <dgm:cxn modelId="{4DBE388F-DC3B-AC48-ACEF-912F33968676}" type="presParOf" srcId="{6F6B17EF-2D48-4899-A6E4-4B8382C0650E}" destId="{311622E1-DBFA-4B42-9CB6-F3F93667EFE0}" srcOrd="3" destOrd="0" presId="urn:microsoft.com/office/officeart/2005/8/layout/process2"/>
    <dgm:cxn modelId="{B1670474-6977-FF47-9F25-314EB91BB26E}" type="presParOf" srcId="{311622E1-DBFA-4B42-9CB6-F3F93667EFE0}" destId="{14DC07C3-63C1-439E-B259-9DA9D0C3A647}" srcOrd="0" destOrd="0" presId="urn:microsoft.com/office/officeart/2005/8/layout/process2"/>
    <dgm:cxn modelId="{E6CADBD3-7719-9B4D-B6EE-6727053CE619}" type="presParOf" srcId="{6F6B17EF-2D48-4899-A6E4-4B8382C0650E}" destId="{51414B01-74A1-4C98-ADE9-B3821204ABF5}" srcOrd="4" destOrd="0" presId="urn:microsoft.com/office/officeart/2005/8/layout/process2"/>
    <dgm:cxn modelId="{55E86350-0F1D-354B-B152-EA470039D8B4}" type="presParOf" srcId="{6F6B17EF-2D48-4899-A6E4-4B8382C0650E}" destId="{B78032FF-B0DF-421D-9741-728217B18909}" srcOrd="5" destOrd="0" presId="urn:microsoft.com/office/officeart/2005/8/layout/process2"/>
    <dgm:cxn modelId="{A9771EFC-EBE9-9E48-BA51-BD8BADC095F7}" type="presParOf" srcId="{B78032FF-B0DF-421D-9741-728217B18909}" destId="{017315C3-553E-40EB-B4EC-8E1DC2487348}" srcOrd="0" destOrd="0" presId="urn:microsoft.com/office/officeart/2005/8/layout/process2"/>
    <dgm:cxn modelId="{91939EDE-1682-B941-9CFA-BE1FEBD863CE}" type="presParOf" srcId="{6F6B17EF-2D48-4899-A6E4-4B8382C0650E}" destId="{61DA3697-7141-4DF9-86FC-B931E1970D4F}" srcOrd="6" destOrd="0" presId="urn:microsoft.com/office/officeart/2005/8/layout/process2"/>
    <dgm:cxn modelId="{8C6BE65E-49C7-4D43-A576-9E96F94FC8ED}" type="presParOf" srcId="{6F6B17EF-2D48-4899-A6E4-4B8382C0650E}" destId="{3339BEF1-E0CD-49DB-B6B9-AE031CD20624}" srcOrd="7" destOrd="0" presId="urn:microsoft.com/office/officeart/2005/8/layout/process2"/>
    <dgm:cxn modelId="{2C007324-8A0D-AF46-8B7A-3B642E5BBF24}" type="presParOf" srcId="{3339BEF1-E0CD-49DB-B6B9-AE031CD20624}" destId="{998CBCC5-68B8-4621-B82E-AE8080F048DF}" srcOrd="0" destOrd="0" presId="urn:microsoft.com/office/officeart/2005/8/layout/process2"/>
    <dgm:cxn modelId="{100A0846-F6A6-2D4F-B8F6-2C90FCAD9563}" type="presParOf" srcId="{6F6B17EF-2D48-4899-A6E4-4B8382C0650E}" destId="{49EAA1F7-EC80-478D-8E11-B641A3D12C9E}" srcOrd="8" destOrd="0" presId="urn:microsoft.com/office/officeart/2005/8/layout/process2"/>
    <dgm:cxn modelId="{3D2C6C2E-636E-E44D-8A67-0F7A620E2561}" type="presParOf" srcId="{6F6B17EF-2D48-4899-A6E4-4B8382C0650E}" destId="{9D411D8D-00EC-4346-AD39-8A9DBD46304C}" srcOrd="9" destOrd="0" presId="urn:microsoft.com/office/officeart/2005/8/layout/process2"/>
    <dgm:cxn modelId="{D12CE222-4FC0-204B-BC43-382D933FA931}" type="presParOf" srcId="{9D411D8D-00EC-4346-AD39-8A9DBD46304C}" destId="{DF0505C1-A85D-4C56-BF86-3DF8EE822785}" srcOrd="0" destOrd="0" presId="urn:microsoft.com/office/officeart/2005/8/layout/process2"/>
    <dgm:cxn modelId="{B6215AD5-75D3-7042-A0C9-2588565CB5C8}" type="presParOf" srcId="{6F6B17EF-2D48-4899-A6E4-4B8382C0650E}" destId="{9335D580-1368-4D03-BB7C-3AC43358B7BD}" srcOrd="10" destOrd="0" presId="urn:microsoft.com/office/officeart/2005/8/layout/process2"/>
    <dgm:cxn modelId="{83A8283E-A41B-3547-8A23-D0FB7F99731B}" type="presParOf" srcId="{6F6B17EF-2D48-4899-A6E4-4B8382C0650E}" destId="{628F20E2-D752-4906-9ED2-8B7AFB618700}" srcOrd="11" destOrd="0" presId="urn:microsoft.com/office/officeart/2005/8/layout/process2"/>
    <dgm:cxn modelId="{DB66E010-CE80-2E45-B003-FF0CB3F2499A}" type="presParOf" srcId="{628F20E2-D752-4906-9ED2-8B7AFB618700}" destId="{316D8C44-DCE3-4307-9269-62E84069DF29}" srcOrd="0" destOrd="0" presId="urn:microsoft.com/office/officeart/2005/8/layout/process2"/>
    <dgm:cxn modelId="{18074DD5-07B9-3A44-91DC-1759D09FE686}" type="presParOf" srcId="{6F6B17EF-2D48-4899-A6E4-4B8382C0650E}" destId="{1265A066-2B0F-47AC-A2E9-39AFAEC6BA1F}" srcOrd="12" destOrd="0" presId="urn:microsoft.com/office/officeart/2005/8/layout/process2"/>
    <dgm:cxn modelId="{1379DDDF-741C-FB4C-A66C-D7A4BBCDCFC2}" type="presParOf" srcId="{6F6B17EF-2D48-4899-A6E4-4B8382C0650E}" destId="{613ADD36-CD11-4A7C-8C97-69B5A5F46A1C}" srcOrd="13" destOrd="0" presId="urn:microsoft.com/office/officeart/2005/8/layout/process2"/>
    <dgm:cxn modelId="{BB6B3A33-D4D3-6D42-933C-2F9FAA59A585}" type="presParOf" srcId="{613ADD36-CD11-4A7C-8C97-69B5A5F46A1C}" destId="{5BC209A7-6589-4C13-B1B4-49DA6DD13DA8}" srcOrd="0" destOrd="0" presId="urn:microsoft.com/office/officeart/2005/8/layout/process2"/>
    <dgm:cxn modelId="{682B0CFD-50C1-7C4A-BEF9-D1413C45B098}" type="presParOf" srcId="{6F6B17EF-2D48-4899-A6E4-4B8382C0650E}" destId="{262898FB-8719-4A23-A0F0-6EE1E02AFDBA}" srcOrd="14" destOrd="0" presId="urn:microsoft.com/office/officeart/2005/8/layout/process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colorful1#5" csCatId="colorful" phldr="1"/>
      <dgm:spPr/>
      <dgm:t>
        <a:bodyPr/>
        <a:lstStyle/>
        <a:p>
          <a:endParaRPr lang="fr-FR"/>
        </a:p>
      </dgm:t>
    </dgm:pt>
    <dgm:pt modelId="{929581BC-BF15-4E59-9E11-A78057DEC966}">
      <dgm:prSet phldrT="[Texte]"/>
      <dgm:spPr/>
      <dgm:t>
        <a:bodyPr/>
        <a:lstStyle/>
        <a:p>
          <a:r>
            <a:rPr lang="fr-FR"/>
            <a:t>Niveau initial</a:t>
          </a:r>
        </a:p>
      </dgm:t>
    </dgm:pt>
    <dgm:pt modelId="{C1671A82-AA01-4CA3-AA76-161526600F03}" type="parTrans" cxnId="{C677E5D2-2499-4FC4-8E67-B49871B743B5}">
      <dgm:prSet/>
      <dgm:spPr/>
      <dgm:t>
        <a:bodyPr/>
        <a:lstStyle/>
        <a:p>
          <a:endParaRPr lang="fr-FR"/>
        </a:p>
      </dgm:t>
    </dgm:pt>
    <dgm:pt modelId="{020F6BF6-5BDC-4B48-9474-9117F1C67230}" type="sibTrans" cxnId="{C677E5D2-2499-4FC4-8E67-B49871B743B5}">
      <dgm:prSet/>
      <dgm:spPr/>
      <dgm:t>
        <a:bodyPr/>
        <a:lstStyle/>
        <a:p>
          <a:endParaRPr lang="fr-FR"/>
        </a:p>
      </dgm:t>
    </dgm:pt>
    <dgm:pt modelId="{62AF5884-9E9A-4086-A764-77C7CF848F22}">
      <dgm:prSet phldrT="[Texte]"/>
      <dgm:spPr/>
      <dgm:t>
        <a:bodyPr/>
        <a:lstStyle/>
        <a:p>
          <a:r>
            <a:rPr lang="fr-FR"/>
            <a:t>Leçon1</a:t>
          </a:r>
        </a:p>
      </dgm:t>
    </dgm:pt>
    <dgm:pt modelId="{93AD1B14-6643-48B1-A728-06B6F4429F22}" type="parTrans" cxnId="{EC18E38B-9AB7-4D09-B0D4-F9431E047709}">
      <dgm:prSet/>
      <dgm:spPr/>
      <dgm:t>
        <a:bodyPr/>
        <a:lstStyle/>
        <a:p>
          <a:endParaRPr lang="fr-FR"/>
        </a:p>
      </dgm:t>
    </dgm:pt>
    <dgm:pt modelId="{EE1911AC-CBC6-4B69-B48D-A32692721AEE}" type="sibTrans" cxnId="{EC18E38B-9AB7-4D09-B0D4-F9431E047709}">
      <dgm:prSet/>
      <dgm:spPr/>
      <dgm:t>
        <a:bodyPr/>
        <a:lstStyle/>
        <a:p>
          <a:endParaRPr lang="fr-FR"/>
        </a:p>
      </dgm:t>
    </dgm:pt>
    <dgm:pt modelId="{7EBB68B9-E4C5-4AED-9D28-807B60AC2DE2}">
      <dgm:prSet phldrT="[Texte]"/>
      <dgm:spPr/>
      <dgm:t>
        <a:bodyPr/>
        <a:lstStyle/>
        <a:p>
          <a:r>
            <a:rPr lang="fr-FR"/>
            <a:t>80% des élèves ont plus de 12/20 au N2</a:t>
          </a:r>
        </a:p>
      </dgm:t>
    </dgm:pt>
    <dgm:pt modelId="{C6F549AC-EA8D-4288-A2B4-9F79283CA5E9}" type="parTrans" cxnId="{206D82E0-5068-42BB-9AC3-A83D2A511E46}">
      <dgm:prSet/>
      <dgm:spPr/>
      <dgm:t>
        <a:bodyPr/>
        <a:lstStyle/>
        <a:p>
          <a:endParaRPr lang="fr-FR"/>
        </a:p>
      </dgm:t>
    </dgm:pt>
    <dgm:pt modelId="{8591FDDC-C53C-4BB4-8D34-78DDFC42F166}" type="sibTrans" cxnId="{206D82E0-5068-42BB-9AC3-A83D2A511E46}">
      <dgm:prSet/>
      <dgm:spPr/>
      <dgm:t>
        <a:bodyPr/>
        <a:lstStyle/>
        <a:p>
          <a:endParaRPr lang="fr-FR"/>
        </a:p>
      </dgm:t>
    </dgm:pt>
    <dgm:pt modelId="{78ED418D-7E9D-4ADA-8493-83EA414C938F}">
      <dgm:prSet phldrT="[Texte]"/>
      <dgm:spPr/>
      <dgm:t>
        <a:bodyPr/>
        <a:lstStyle/>
        <a:p>
          <a:r>
            <a:rPr lang="fr-FR"/>
            <a:t>Leçon 2</a:t>
          </a:r>
        </a:p>
      </dgm:t>
    </dgm:pt>
    <dgm:pt modelId="{5FEED61E-E6E8-411B-89EB-5DA2BE65087D}" type="parTrans" cxnId="{4B2AAB54-87A8-4854-B8DA-3A30834114B5}">
      <dgm:prSet/>
      <dgm:spPr/>
      <dgm:t>
        <a:bodyPr/>
        <a:lstStyle/>
        <a:p>
          <a:endParaRPr lang="fr-FR"/>
        </a:p>
      </dgm:t>
    </dgm:pt>
    <dgm:pt modelId="{5C086C3C-A2C0-4606-9001-EEBD0461F6C2}" type="sibTrans" cxnId="{4B2AAB54-87A8-4854-B8DA-3A30834114B5}">
      <dgm:prSet/>
      <dgm:spPr/>
      <dgm:t>
        <a:bodyPr/>
        <a:lstStyle/>
        <a:p>
          <a:endParaRPr lang="fr-FR"/>
        </a:p>
      </dgm:t>
    </dgm:pt>
    <dgm:pt modelId="{2AACBD87-685D-404F-BA8F-E753E68D3F88}">
      <dgm:prSet phldrT="[Texte]"/>
      <dgm:spPr/>
      <dgm:t>
        <a:bodyPr/>
        <a:lstStyle/>
        <a:p>
          <a:r>
            <a:rPr lang="fr-FR"/>
            <a:t>Retour par atelier: point individuel par élève			</a:t>
          </a:r>
        </a:p>
      </dgm:t>
    </dgm:pt>
    <dgm:pt modelId="{9F37244D-D97F-428D-8895-D1179889D9B5}" type="parTrans" cxnId="{7E436F20-CE07-4F97-A430-EA6EBE2971A8}">
      <dgm:prSet/>
      <dgm:spPr/>
      <dgm:t>
        <a:bodyPr/>
        <a:lstStyle/>
        <a:p>
          <a:endParaRPr lang="fr-FR"/>
        </a:p>
      </dgm:t>
    </dgm:pt>
    <dgm:pt modelId="{C0208ED6-4ED7-45F5-B76F-DB38346524BD}" type="sibTrans" cxnId="{7E436F20-CE07-4F97-A430-EA6EBE2971A8}">
      <dgm:prSet/>
      <dgm:spPr/>
      <dgm:t>
        <a:bodyPr/>
        <a:lstStyle/>
        <a:p>
          <a:endParaRPr lang="fr-FR"/>
        </a:p>
      </dgm:t>
    </dgm:pt>
    <dgm:pt modelId="{3BB8FF07-EF3B-4730-9738-C97B22A46826}">
      <dgm:prSet phldrT="[Texte]"/>
      <dgm:spPr/>
      <dgm:t>
        <a:bodyPr/>
        <a:lstStyle/>
        <a:p>
          <a:r>
            <a:rPr lang="fr-FR"/>
            <a:t>Leçon 3</a:t>
          </a:r>
        </a:p>
      </dgm:t>
    </dgm:pt>
    <dgm:pt modelId="{2171F4B0-7FC3-429F-8858-09F5E47A59B2}" type="parTrans" cxnId="{7BF4AD9A-57B7-4F8B-893D-2564C7DE9262}">
      <dgm:prSet/>
      <dgm:spPr/>
      <dgm:t>
        <a:bodyPr/>
        <a:lstStyle/>
        <a:p>
          <a:endParaRPr lang="fr-FR"/>
        </a:p>
      </dgm:t>
    </dgm:pt>
    <dgm:pt modelId="{9A5E01E8-1F6A-421A-A117-CC05AC4906DD}" type="sibTrans" cxnId="{7BF4AD9A-57B7-4F8B-893D-2564C7DE9262}">
      <dgm:prSet/>
      <dgm:spPr/>
      <dgm:t>
        <a:bodyPr/>
        <a:lstStyle/>
        <a:p>
          <a:endParaRPr lang="fr-FR"/>
        </a:p>
      </dgm:t>
    </dgm:pt>
    <dgm:pt modelId="{FF260AB1-6219-4B8A-B9B6-D23E09EFCD62}">
      <dgm:prSet phldrT="[Texte]"/>
      <dgm:spPr/>
      <dgm:t>
        <a:bodyPr/>
        <a:lstStyle/>
        <a:p>
          <a:r>
            <a:rPr lang="fr-FR"/>
            <a:t>Retour par atelier + l'accent sur VOLER</a:t>
          </a:r>
        </a:p>
      </dgm:t>
    </dgm:pt>
    <dgm:pt modelId="{8EF51847-D0C1-48A0-BB07-B9582F58762A}" type="parTrans" cxnId="{EB7DF4A7-C731-4995-9A97-CFD63E3A4880}">
      <dgm:prSet/>
      <dgm:spPr/>
      <dgm:t>
        <a:bodyPr/>
        <a:lstStyle/>
        <a:p>
          <a:endParaRPr lang="fr-FR"/>
        </a:p>
      </dgm:t>
    </dgm:pt>
    <dgm:pt modelId="{1B7EDE3C-F2E9-4B29-9852-E2390DBBB342}" type="sibTrans" cxnId="{EB7DF4A7-C731-4995-9A97-CFD63E3A4880}">
      <dgm:prSet/>
      <dgm:spPr/>
      <dgm:t>
        <a:bodyPr/>
        <a:lstStyle/>
        <a:p>
          <a:endParaRPr lang="fr-FR"/>
        </a:p>
      </dgm:t>
    </dgm:pt>
    <dgm:pt modelId="{6CBB2579-31B0-4279-B8EA-1D3AA0FFAB76}">
      <dgm:prSet phldrT="[Texte]"/>
      <dgm:spPr/>
      <dgm:t>
        <a:bodyPr/>
        <a:lstStyle/>
        <a:p>
          <a:r>
            <a:rPr lang="fr-FR"/>
            <a:t>Leçon 4</a:t>
          </a:r>
        </a:p>
      </dgm:t>
    </dgm:pt>
    <dgm:pt modelId="{F30CBBC1-C73C-481F-BE98-4E493C33138B}" type="parTrans" cxnId="{E23A6A86-4E9C-42EB-913C-B8B12665E972}">
      <dgm:prSet/>
      <dgm:spPr/>
      <dgm:t>
        <a:bodyPr/>
        <a:lstStyle/>
        <a:p>
          <a:endParaRPr lang="fr-FR"/>
        </a:p>
      </dgm:t>
    </dgm:pt>
    <dgm:pt modelId="{1D1AE28D-82BD-4072-B718-5BC97C336A06}" type="sibTrans" cxnId="{E23A6A86-4E9C-42EB-913C-B8B12665E972}">
      <dgm:prSet/>
      <dgm:spPr/>
      <dgm:t>
        <a:bodyPr/>
        <a:lstStyle/>
        <a:p>
          <a:endParaRPr lang="fr-FR"/>
        </a:p>
      </dgm:t>
    </dgm:pt>
    <dgm:pt modelId="{D25CE63C-68A6-4404-A7C9-126F44B78E6C}">
      <dgm:prSet phldrT="[Texte]"/>
      <dgm:spPr/>
      <dgm:t>
        <a:bodyPr/>
        <a:lstStyle/>
        <a:p>
          <a:r>
            <a:rPr lang="fr-FR"/>
            <a:t>Retour à l'enchaînement + l'accent sur la qualité d'enchaînement</a:t>
          </a:r>
        </a:p>
      </dgm:t>
    </dgm:pt>
    <dgm:pt modelId="{8C3E6E40-2BCD-4983-AF6A-EC3BA20377F5}" type="parTrans" cxnId="{DCE51A43-E9D5-4CC6-AD1A-E1ECF0634917}">
      <dgm:prSet/>
      <dgm:spPr/>
      <dgm:t>
        <a:bodyPr/>
        <a:lstStyle/>
        <a:p>
          <a:endParaRPr lang="fr-FR"/>
        </a:p>
      </dgm:t>
    </dgm:pt>
    <dgm:pt modelId="{23368DEB-0871-45F3-9314-7ADC511638C2}" type="sibTrans" cxnId="{DCE51A43-E9D5-4CC6-AD1A-E1ECF0634917}">
      <dgm:prSet/>
      <dgm:spPr/>
      <dgm:t>
        <a:bodyPr/>
        <a:lstStyle/>
        <a:p>
          <a:endParaRPr lang="fr-FR"/>
        </a:p>
      </dgm:t>
    </dgm:pt>
    <dgm:pt modelId="{3BFED416-3FD2-49F9-8F15-8B90DFC7EB9C}">
      <dgm:prSet phldrT="[Texte]"/>
      <dgm:spPr/>
      <dgm:t>
        <a:bodyPr/>
        <a:lstStyle/>
        <a:p>
          <a:r>
            <a:rPr lang="fr-FR"/>
            <a:t>Leçon 5</a:t>
          </a:r>
        </a:p>
      </dgm:t>
    </dgm:pt>
    <dgm:pt modelId="{B5FC2186-29F0-4A85-8B84-358285F5DA48}" type="parTrans" cxnId="{4A9A5AC3-E00A-4EDD-82C3-4A9F3DB4EA01}">
      <dgm:prSet/>
      <dgm:spPr/>
      <dgm:t>
        <a:bodyPr/>
        <a:lstStyle/>
        <a:p>
          <a:endParaRPr lang="fr-FR"/>
        </a:p>
      </dgm:t>
    </dgm:pt>
    <dgm:pt modelId="{841D700D-BCAE-4D17-82CA-6248CD018804}" type="sibTrans" cxnId="{4A9A5AC3-E00A-4EDD-82C3-4A9F3DB4EA01}">
      <dgm:prSet/>
      <dgm:spPr/>
      <dgm:t>
        <a:bodyPr/>
        <a:lstStyle/>
        <a:p>
          <a:endParaRPr lang="fr-FR"/>
        </a:p>
      </dgm:t>
    </dgm:pt>
    <dgm:pt modelId="{1C58184C-619E-4E1D-AA8F-FC9D37505351}">
      <dgm:prSet phldrT="[Texte]"/>
      <dgm:spPr/>
      <dgm:t>
        <a:bodyPr/>
        <a:lstStyle/>
        <a:p>
          <a:r>
            <a:rPr lang="fr-FR"/>
            <a:t>Retour par atelier + l'accent sur SE RENVERSER</a:t>
          </a:r>
        </a:p>
      </dgm:t>
    </dgm:pt>
    <dgm:pt modelId="{23D04458-F697-40F7-A4B9-2DBEAB5CBE88}" type="parTrans" cxnId="{B61A1475-EC65-44BF-B478-F4F6AB68E473}">
      <dgm:prSet/>
      <dgm:spPr/>
      <dgm:t>
        <a:bodyPr/>
        <a:lstStyle/>
        <a:p>
          <a:endParaRPr lang="fr-FR"/>
        </a:p>
      </dgm:t>
    </dgm:pt>
    <dgm:pt modelId="{4BB7DF6F-545F-45AB-9C69-3849187172F4}" type="sibTrans" cxnId="{B61A1475-EC65-44BF-B478-F4F6AB68E473}">
      <dgm:prSet/>
      <dgm:spPr/>
      <dgm:t>
        <a:bodyPr/>
        <a:lstStyle/>
        <a:p>
          <a:endParaRPr lang="fr-FR"/>
        </a:p>
      </dgm:t>
    </dgm:pt>
    <dgm:pt modelId="{8156F937-0760-4D86-A196-B9781C1B3A44}">
      <dgm:prSet phldrT="[Texte]"/>
      <dgm:spPr/>
      <dgm:t>
        <a:bodyPr/>
        <a:lstStyle/>
        <a:p>
          <a:r>
            <a:rPr lang="fr-FR"/>
            <a:t>Leçon 6</a:t>
          </a:r>
        </a:p>
      </dgm:t>
    </dgm:pt>
    <dgm:pt modelId="{DFB5D8B9-625E-4C4A-9D9A-EB641ED8A09B}" type="parTrans" cxnId="{08866CD9-474A-49FC-AEC9-C80295E45C71}">
      <dgm:prSet/>
      <dgm:spPr/>
      <dgm:t>
        <a:bodyPr/>
        <a:lstStyle/>
        <a:p>
          <a:endParaRPr lang="fr-FR"/>
        </a:p>
      </dgm:t>
    </dgm:pt>
    <dgm:pt modelId="{5A943806-A79F-44E8-AEC2-844292EAC959}" type="sibTrans" cxnId="{08866CD9-474A-49FC-AEC9-C80295E45C71}">
      <dgm:prSet/>
      <dgm:spPr/>
      <dgm:t>
        <a:bodyPr/>
        <a:lstStyle/>
        <a:p>
          <a:endParaRPr lang="fr-FR"/>
        </a:p>
      </dgm:t>
    </dgm:pt>
    <dgm:pt modelId="{A1BC68DB-25CE-454B-87F2-E2AFE78F2DA9}">
      <dgm:prSet phldrT="[Texte]"/>
      <dgm:spPr/>
      <dgm:t>
        <a:bodyPr/>
        <a:lstStyle/>
        <a:p>
          <a:r>
            <a:rPr lang="fr-FR"/>
            <a:t>Retour par atelier + l'accent sur TOURNER</a:t>
          </a:r>
        </a:p>
      </dgm:t>
    </dgm:pt>
    <dgm:pt modelId="{3737E954-1A26-4C9D-839C-D6094CD39646}" type="parTrans" cxnId="{C4C84BEC-20DA-412F-A564-98048454397B}">
      <dgm:prSet/>
      <dgm:spPr/>
      <dgm:t>
        <a:bodyPr/>
        <a:lstStyle/>
        <a:p>
          <a:endParaRPr lang="fr-FR"/>
        </a:p>
      </dgm:t>
    </dgm:pt>
    <dgm:pt modelId="{7815B09B-3FE9-4351-8983-80299E57242A}" type="sibTrans" cxnId="{C4C84BEC-20DA-412F-A564-98048454397B}">
      <dgm:prSet/>
      <dgm:spPr/>
      <dgm:t>
        <a:bodyPr/>
        <a:lstStyle/>
        <a:p>
          <a:endParaRPr lang="fr-FR"/>
        </a:p>
      </dgm:t>
    </dgm:pt>
    <dgm:pt modelId="{4770B149-AEBB-40F9-AAE7-5E33931F22C3}">
      <dgm:prSet phldrT="[Texte]"/>
      <dgm:spPr/>
      <dgm:t>
        <a:bodyPr/>
        <a:lstStyle/>
        <a:p>
          <a:r>
            <a:rPr lang="fr-FR"/>
            <a:t>Leçon 7</a:t>
          </a:r>
        </a:p>
      </dgm:t>
    </dgm:pt>
    <dgm:pt modelId="{456186AA-15DE-41CD-93BD-5FE6EFFE9A53}" type="parTrans" cxnId="{F6BF97D9-766B-4E3F-A906-284D3447AF6B}">
      <dgm:prSet/>
      <dgm:spPr/>
      <dgm:t>
        <a:bodyPr/>
        <a:lstStyle/>
        <a:p>
          <a:endParaRPr lang="fr-FR"/>
        </a:p>
      </dgm:t>
    </dgm:pt>
    <dgm:pt modelId="{5624D1B9-7B95-4800-B8E3-617EF1405B68}" type="sibTrans" cxnId="{F6BF97D9-766B-4E3F-A906-284D3447AF6B}">
      <dgm:prSet/>
      <dgm:spPr/>
      <dgm:t>
        <a:bodyPr/>
        <a:lstStyle/>
        <a:p>
          <a:endParaRPr lang="fr-FR"/>
        </a:p>
      </dgm:t>
    </dgm:pt>
    <dgm:pt modelId="{41230E9C-7299-4A71-BEDA-A22B79FB6ADE}">
      <dgm:prSet phldrT="[Texte]"/>
      <dgm:spPr/>
      <dgm:t>
        <a:bodyPr/>
        <a:lstStyle/>
        <a:p>
          <a:r>
            <a:rPr lang="fr-FR"/>
            <a:t>Evaluation formatrice</a:t>
          </a:r>
        </a:p>
      </dgm:t>
    </dgm:pt>
    <dgm:pt modelId="{1CCEC0C0-3BDB-4721-9486-D7F19A8A74E5}" type="parTrans" cxnId="{DDE93730-DFD3-4FF1-9C84-60941E46C6BC}">
      <dgm:prSet/>
      <dgm:spPr/>
      <dgm:t>
        <a:bodyPr/>
        <a:lstStyle/>
        <a:p>
          <a:endParaRPr lang="fr-FR"/>
        </a:p>
      </dgm:t>
    </dgm:pt>
    <dgm:pt modelId="{E593B968-0E67-451A-971E-4048FECB86E2}" type="sibTrans" cxnId="{DDE93730-DFD3-4FF1-9C84-60941E46C6BC}">
      <dgm:prSet/>
      <dgm:spPr/>
      <dgm:t>
        <a:bodyPr/>
        <a:lstStyle/>
        <a:p>
          <a:endParaRPr lang="fr-FR"/>
        </a:p>
      </dgm:t>
    </dgm:pt>
    <dgm:pt modelId="{F56A6783-253F-46E2-AA6E-578D77965439}">
      <dgm:prSet phldrT="[Texte]"/>
      <dgm:spPr/>
      <dgm:t>
        <a:bodyPr/>
        <a:lstStyle/>
        <a:p>
          <a:r>
            <a:rPr lang="fr-FR"/>
            <a:t>Vérification des acquis et retour sur les consignes de sécurité et les contenus prioritaires tourner/se renverser/ voler</a:t>
          </a:r>
        </a:p>
      </dgm:t>
    </dgm:pt>
    <dgm:pt modelId="{D9373164-F1D4-437B-A975-1911B98AE1FA}" type="parTrans" cxnId="{4B2E93B5-48EC-467D-863D-2061E5615107}">
      <dgm:prSet/>
      <dgm:spPr/>
      <dgm:t>
        <a:bodyPr/>
        <a:lstStyle/>
        <a:p>
          <a:endParaRPr lang="fr-FR"/>
        </a:p>
      </dgm:t>
    </dgm:pt>
    <dgm:pt modelId="{F4BF71DC-081A-4B62-88D3-3422DEF3DB17}" type="sibTrans" cxnId="{4B2E93B5-48EC-467D-863D-2061E5615107}">
      <dgm:prSet/>
      <dgm:spPr/>
      <dgm:t>
        <a:bodyPr/>
        <a:lstStyle/>
        <a:p>
          <a:endParaRPr lang="fr-FR"/>
        </a:p>
      </dgm:t>
    </dgm:pt>
    <dgm:pt modelId="{E144C564-CCCA-CE41-8080-42110685CD42}">
      <dgm:prSet phldrT="[Texte]"/>
      <dgm:spPr/>
      <dgm:t>
        <a:bodyPr/>
        <a:lstStyle/>
        <a:p>
          <a:r>
            <a:rPr lang="fr-FR"/>
            <a:t>Leçon 8</a:t>
          </a:r>
        </a:p>
      </dgm:t>
    </dgm:pt>
    <dgm:pt modelId="{9EED07D9-1523-9140-9841-2CE6E2ABE387}" type="parTrans" cxnId="{3B66E9DF-671F-184E-81CE-B9A902F7F55D}">
      <dgm:prSet/>
      <dgm:spPr/>
    </dgm:pt>
    <dgm:pt modelId="{1C60CB83-CDD5-6847-ACF9-360E1F5D4B3F}" type="sibTrans" cxnId="{3B66E9DF-671F-184E-81CE-B9A902F7F55D}">
      <dgm:prSet/>
      <dgm:spPr/>
    </dgm:pt>
    <dgm:pt modelId="{AEB76352-2A1A-4D46-9FBD-FD4B1EF4D3E6}">
      <dgm:prSet phldrT="[Texte]"/>
      <dgm:spPr/>
      <dgm:t>
        <a:bodyPr/>
        <a:lstStyle/>
        <a:p>
          <a:endParaRPr lang="fr-FR"/>
        </a:p>
      </dgm:t>
    </dgm:pt>
    <dgm:pt modelId="{6FBD8043-CCA1-AD4D-AE4F-7977060243E2}" type="parTrans" cxnId="{7027FA87-A16E-424E-A9CE-4397A0ECAD71}">
      <dgm:prSet/>
      <dgm:spPr/>
    </dgm:pt>
    <dgm:pt modelId="{93D164E4-E4F0-F743-9FFE-AA7FF3AAB1C1}" type="sibTrans" cxnId="{7027FA87-A16E-424E-A9CE-4397A0ECAD71}">
      <dgm:prSet/>
      <dgm:spPr/>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878A6E1A-5F40-4C7F-93F5-B9E4E7611376}" type="pres">
      <dgm:prSet presAssocID="{929581BC-BF15-4E59-9E11-A78057DEC966}" presName="composite" presStyleCnt="0"/>
      <dgm:spPr/>
      <dgm:t>
        <a:bodyPr/>
        <a:lstStyle/>
        <a:p>
          <a:endParaRPr lang="fr-FR"/>
        </a:p>
      </dgm:t>
    </dgm:pt>
    <dgm:pt modelId="{EF3CBEF5-5DF6-43B3-B05C-354E95EFD279}" type="pres">
      <dgm:prSet presAssocID="{929581BC-BF15-4E59-9E11-A78057DEC966}" presName="parentText" presStyleLbl="alignNode1" presStyleIdx="0" presStyleCnt="9">
        <dgm:presLayoutVars>
          <dgm:chMax val="1"/>
          <dgm:bulletEnabled val="1"/>
        </dgm:presLayoutVars>
      </dgm:prSet>
      <dgm:spPr/>
      <dgm:t>
        <a:bodyPr/>
        <a:lstStyle/>
        <a:p>
          <a:endParaRPr lang="fr-FR"/>
        </a:p>
      </dgm:t>
    </dgm:pt>
    <dgm:pt modelId="{960DFF56-E49A-4730-9E26-6579A523765A}" type="pres">
      <dgm:prSet presAssocID="{929581BC-BF15-4E59-9E11-A78057DEC966}" presName="descendantText" presStyleLbl="alignAcc1" presStyleIdx="0" presStyleCnt="9" custLinFactNeighborX="0" custLinFactNeighborY="-629">
        <dgm:presLayoutVars>
          <dgm:bulletEnabled val="1"/>
        </dgm:presLayoutVars>
      </dgm:prSet>
      <dgm:spPr/>
      <dgm:t>
        <a:bodyPr/>
        <a:lstStyle/>
        <a:p>
          <a:endParaRPr lang="fr-FR"/>
        </a:p>
      </dgm:t>
    </dgm:pt>
    <dgm:pt modelId="{662B1AC8-7B03-4809-97E4-50D1009FF437}" type="pres">
      <dgm:prSet presAssocID="{020F6BF6-5BDC-4B48-9474-9117F1C67230}" presName="sp" presStyleCnt="0"/>
      <dgm:spPr/>
      <dgm:t>
        <a:bodyPr/>
        <a:lstStyle/>
        <a:p>
          <a:endParaRPr lang="fr-FR"/>
        </a:p>
      </dgm:t>
    </dgm:pt>
    <dgm:pt modelId="{368686DE-F229-4E26-99A9-83980078DDBD}" type="pres">
      <dgm:prSet presAssocID="{62AF5884-9E9A-4086-A764-77C7CF848F22}" presName="composite" presStyleCnt="0"/>
      <dgm:spPr/>
      <dgm:t>
        <a:bodyPr/>
        <a:lstStyle/>
        <a:p>
          <a:endParaRPr lang="fr-FR"/>
        </a:p>
      </dgm:t>
    </dgm:pt>
    <dgm:pt modelId="{668CC527-03F9-4288-A580-AF3A4CF4678D}" type="pres">
      <dgm:prSet presAssocID="{62AF5884-9E9A-4086-A764-77C7CF848F22}" presName="parentText" presStyleLbl="alignNode1" presStyleIdx="1" presStyleCnt="9">
        <dgm:presLayoutVars>
          <dgm:chMax val="1"/>
          <dgm:bulletEnabled val="1"/>
        </dgm:presLayoutVars>
      </dgm:prSet>
      <dgm:spPr/>
      <dgm:t>
        <a:bodyPr/>
        <a:lstStyle/>
        <a:p>
          <a:endParaRPr lang="fr-FR"/>
        </a:p>
      </dgm:t>
    </dgm:pt>
    <dgm:pt modelId="{9F120EC8-D971-48B8-8782-F8708037A597}" type="pres">
      <dgm:prSet presAssocID="{62AF5884-9E9A-4086-A764-77C7CF848F22}" presName="descendantText" presStyleLbl="alignAcc1" presStyleIdx="1" presStyleCnt="9" custLinFactNeighborX="-256">
        <dgm:presLayoutVars>
          <dgm:bulletEnabled val="1"/>
        </dgm:presLayoutVars>
      </dgm:prSet>
      <dgm:spPr/>
      <dgm:t>
        <a:bodyPr/>
        <a:lstStyle/>
        <a:p>
          <a:endParaRPr lang="fr-FR"/>
        </a:p>
      </dgm:t>
    </dgm:pt>
    <dgm:pt modelId="{17A30E06-6EB4-4F9A-B54E-9368C187806E}" type="pres">
      <dgm:prSet presAssocID="{EE1911AC-CBC6-4B69-B48D-A32692721AEE}" presName="sp" presStyleCnt="0"/>
      <dgm:spPr/>
      <dgm:t>
        <a:bodyPr/>
        <a:lstStyle/>
        <a:p>
          <a:endParaRPr lang="fr-FR"/>
        </a:p>
      </dgm:t>
    </dgm:pt>
    <dgm:pt modelId="{A4150D08-8A4A-46CC-BD1D-631BC785440E}" type="pres">
      <dgm:prSet presAssocID="{78ED418D-7E9D-4ADA-8493-83EA414C938F}" presName="composite" presStyleCnt="0"/>
      <dgm:spPr/>
    </dgm:pt>
    <dgm:pt modelId="{CC061103-686F-4744-B62C-DFBB740B95EC}" type="pres">
      <dgm:prSet presAssocID="{78ED418D-7E9D-4ADA-8493-83EA414C938F}" presName="parentText" presStyleLbl="alignNode1" presStyleIdx="2" presStyleCnt="9">
        <dgm:presLayoutVars>
          <dgm:chMax val="1"/>
          <dgm:bulletEnabled val="1"/>
        </dgm:presLayoutVars>
      </dgm:prSet>
      <dgm:spPr/>
      <dgm:t>
        <a:bodyPr/>
        <a:lstStyle/>
        <a:p>
          <a:endParaRPr lang="fr-FR"/>
        </a:p>
      </dgm:t>
    </dgm:pt>
    <dgm:pt modelId="{3E004F63-AC19-42E8-ABDA-CA808E4C0936}" type="pres">
      <dgm:prSet presAssocID="{78ED418D-7E9D-4ADA-8493-83EA414C938F}" presName="descendantText" presStyleLbl="alignAcc1" presStyleIdx="2" presStyleCnt="9">
        <dgm:presLayoutVars>
          <dgm:bulletEnabled val="1"/>
        </dgm:presLayoutVars>
      </dgm:prSet>
      <dgm:spPr/>
      <dgm:t>
        <a:bodyPr/>
        <a:lstStyle/>
        <a:p>
          <a:endParaRPr lang="fr-FR"/>
        </a:p>
      </dgm:t>
    </dgm:pt>
    <dgm:pt modelId="{614A525E-C507-459D-B339-F1D5A09538F1}" type="pres">
      <dgm:prSet presAssocID="{5C086C3C-A2C0-4606-9001-EEBD0461F6C2}" presName="sp" presStyleCnt="0"/>
      <dgm:spPr/>
    </dgm:pt>
    <dgm:pt modelId="{AF032993-18E8-48E0-9A9C-FDAFD13FBECA}" type="pres">
      <dgm:prSet presAssocID="{3BB8FF07-EF3B-4730-9738-C97B22A46826}" presName="composite" presStyleCnt="0"/>
      <dgm:spPr/>
    </dgm:pt>
    <dgm:pt modelId="{1D801E3B-8935-4526-B592-C833650B093B}" type="pres">
      <dgm:prSet presAssocID="{3BB8FF07-EF3B-4730-9738-C97B22A46826}" presName="parentText" presStyleLbl="alignNode1" presStyleIdx="3" presStyleCnt="9">
        <dgm:presLayoutVars>
          <dgm:chMax val="1"/>
          <dgm:bulletEnabled val="1"/>
        </dgm:presLayoutVars>
      </dgm:prSet>
      <dgm:spPr/>
      <dgm:t>
        <a:bodyPr/>
        <a:lstStyle/>
        <a:p>
          <a:endParaRPr lang="fr-FR"/>
        </a:p>
      </dgm:t>
    </dgm:pt>
    <dgm:pt modelId="{FE5A26D0-6672-4B49-A897-5DE8269D2A91}" type="pres">
      <dgm:prSet presAssocID="{3BB8FF07-EF3B-4730-9738-C97B22A46826}" presName="descendantText" presStyleLbl="alignAcc1" presStyleIdx="3" presStyleCnt="9">
        <dgm:presLayoutVars>
          <dgm:bulletEnabled val="1"/>
        </dgm:presLayoutVars>
      </dgm:prSet>
      <dgm:spPr/>
      <dgm:t>
        <a:bodyPr/>
        <a:lstStyle/>
        <a:p>
          <a:endParaRPr lang="fr-FR"/>
        </a:p>
      </dgm:t>
    </dgm:pt>
    <dgm:pt modelId="{7735D253-DA33-495E-BE3A-5FBDF8D92EE4}" type="pres">
      <dgm:prSet presAssocID="{9A5E01E8-1F6A-421A-A117-CC05AC4906DD}" presName="sp" presStyleCnt="0"/>
      <dgm:spPr/>
    </dgm:pt>
    <dgm:pt modelId="{FFE23B4C-5106-437E-8025-5A3049E501A1}" type="pres">
      <dgm:prSet presAssocID="{6CBB2579-31B0-4279-B8EA-1D3AA0FFAB76}" presName="composite" presStyleCnt="0"/>
      <dgm:spPr/>
    </dgm:pt>
    <dgm:pt modelId="{A409FFB1-D111-418E-8F6A-16A39354A1FC}" type="pres">
      <dgm:prSet presAssocID="{6CBB2579-31B0-4279-B8EA-1D3AA0FFAB76}" presName="parentText" presStyleLbl="alignNode1" presStyleIdx="4" presStyleCnt="9">
        <dgm:presLayoutVars>
          <dgm:chMax val="1"/>
          <dgm:bulletEnabled val="1"/>
        </dgm:presLayoutVars>
      </dgm:prSet>
      <dgm:spPr/>
      <dgm:t>
        <a:bodyPr/>
        <a:lstStyle/>
        <a:p>
          <a:endParaRPr lang="fr-FR"/>
        </a:p>
      </dgm:t>
    </dgm:pt>
    <dgm:pt modelId="{00E5863F-17C7-4DAE-9CA0-238EBCDB3AE1}" type="pres">
      <dgm:prSet presAssocID="{6CBB2579-31B0-4279-B8EA-1D3AA0FFAB76}" presName="descendantText" presStyleLbl="alignAcc1" presStyleIdx="4" presStyleCnt="9">
        <dgm:presLayoutVars>
          <dgm:bulletEnabled val="1"/>
        </dgm:presLayoutVars>
      </dgm:prSet>
      <dgm:spPr/>
      <dgm:t>
        <a:bodyPr/>
        <a:lstStyle/>
        <a:p>
          <a:endParaRPr lang="fr-FR"/>
        </a:p>
      </dgm:t>
    </dgm:pt>
    <dgm:pt modelId="{7996D2EE-C6B0-471A-B106-19796736D975}" type="pres">
      <dgm:prSet presAssocID="{1D1AE28D-82BD-4072-B718-5BC97C336A06}" presName="sp" presStyleCnt="0"/>
      <dgm:spPr/>
    </dgm:pt>
    <dgm:pt modelId="{34988B35-B2C6-4230-BE3E-69B092CC5CC6}" type="pres">
      <dgm:prSet presAssocID="{3BFED416-3FD2-49F9-8F15-8B90DFC7EB9C}" presName="composite" presStyleCnt="0"/>
      <dgm:spPr/>
    </dgm:pt>
    <dgm:pt modelId="{C6DA4619-FA85-4478-AD9F-78C389D8D3DA}" type="pres">
      <dgm:prSet presAssocID="{3BFED416-3FD2-49F9-8F15-8B90DFC7EB9C}" presName="parentText" presStyleLbl="alignNode1" presStyleIdx="5" presStyleCnt="9">
        <dgm:presLayoutVars>
          <dgm:chMax val="1"/>
          <dgm:bulletEnabled val="1"/>
        </dgm:presLayoutVars>
      </dgm:prSet>
      <dgm:spPr/>
      <dgm:t>
        <a:bodyPr/>
        <a:lstStyle/>
        <a:p>
          <a:endParaRPr lang="fr-FR"/>
        </a:p>
      </dgm:t>
    </dgm:pt>
    <dgm:pt modelId="{264E8710-4080-49C6-85CF-9E9A38C0FDAA}" type="pres">
      <dgm:prSet presAssocID="{3BFED416-3FD2-49F9-8F15-8B90DFC7EB9C}" presName="descendantText" presStyleLbl="alignAcc1" presStyleIdx="5" presStyleCnt="9">
        <dgm:presLayoutVars>
          <dgm:bulletEnabled val="1"/>
        </dgm:presLayoutVars>
      </dgm:prSet>
      <dgm:spPr/>
      <dgm:t>
        <a:bodyPr/>
        <a:lstStyle/>
        <a:p>
          <a:endParaRPr lang="fr-FR"/>
        </a:p>
      </dgm:t>
    </dgm:pt>
    <dgm:pt modelId="{408C2EFB-BB56-43CC-AE08-9C404FF4DF52}" type="pres">
      <dgm:prSet presAssocID="{841D700D-BCAE-4D17-82CA-6248CD018804}" presName="sp" presStyleCnt="0"/>
      <dgm:spPr/>
    </dgm:pt>
    <dgm:pt modelId="{9B86686E-BFB3-4B84-9497-9913A526B172}" type="pres">
      <dgm:prSet presAssocID="{8156F937-0760-4D86-A196-B9781C1B3A44}" presName="composite" presStyleCnt="0"/>
      <dgm:spPr/>
    </dgm:pt>
    <dgm:pt modelId="{CFBB7310-7329-4709-A15D-A522FE4FF826}" type="pres">
      <dgm:prSet presAssocID="{8156F937-0760-4D86-A196-B9781C1B3A44}" presName="parentText" presStyleLbl="alignNode1" presStyleIdx="6" presStyleCnt="9">
        <dgm:presLayoutVars>
          <dgm:chMax val="1"/>
          <dgm:bulletEnabled val="1"/>
        </dgm:presLayoutVars>
      </dgm:prSet>
      <dgm:spPr/>
      <dgm:t>
        <a:bodyPr/>
        <a:lstStyle/>
        <a:p>
          <a:endParaRPr lang="fr-FR"/>
        </a:p>
      </dgm:t>
    </dgm:pt>
    <dgm:pt modelId="{73442F65-D558-4C80-8ECA-B2A65CF80B59}" type="pres">
      <dgm:prSet presAssocID="{8156F937-0760-4D86-A196-B9781C1B3A44}" presName="descendantText" presStyleLbl="alignAcc1" presStyleIdx="6" presStyleCnt="9">
        <dgm:presLayoutVars>
          <dgm:bulletEnabled val="1"/>
        </dgm:presLayoutVars>
      </dgm:prSet>
      <dgm:spPr/>
      <dgm:t>
        <a:bodyPr/>
        <a:lstStyle/>
        <a:p>
          <a:endParaRPr lang="fr-FR"/>
        </a:p>
      </dgm:t>
    </dgm:pt>
    <dgm:pt modelId="{55A79FEA-8430-439B-A9B7-54A249A3ED04}" type="pres">
      <dgm:prSet presAssocID="{5A943806-A79F-44E8-AEC2-844292EAC959}" presName="sp" presStyleCnt="0"/>
      <dgm:spPr/>
    </dgm:pt>
    <dgm:pt modelId="{F0D02F25-00CB-4DC3-9A94-28D5A64C3826}" type="pres">
      <dgm:prSet presAssocID="{4770B149-AEBB-40F9-AAE7-5E33931F22C3}" presName="composite" presStyleCnt="0"/>
      <dgm:spPr/>
    </dgm:pt>
    <dgm:pt modelId="{A3037AE5-2C97-4D36-A399-C6B1857D40BC}" type="pres">
      <dgm:prSet presAssocID="{4770B149-AEBB-40F9-AAE7-5E33931F22C3}" presName="parentText" presStyleLbl="alignNode1" presStyleIdx="7" presStyleCnt="9">
        <dgm:presLayoutVars>
          <dgm:chMax val="1"/>
          <dgm:bulletEnabled val="1"/>
        </dgm:presLayoutVars>
      </dgm:prSet>
      <dgm:spPr/>
      <dgm:t>
        <a:bodyPr/>
        <a:lstStyle/>
        <a:p>
          <a:endParaRPr lang="fr-FR"/>
        </a:p>
      </dgm:t>
    </dgm:pt>
    <dgm:pt modelId="{ECC58C29-5D3F-461A-82AB-DE4C3B033E1A}" type="pres">
      <dgm:prSet presAssocID="{4770B149-AEBB-40F9-AAE7-5E33931F22C3}" presName="descendantText" presStyleLbl="alignAcc1" presStyleIdx="7" presStyleCnt="9">
        <dgm:presLayoutVars>
          <dgm:bulletEnabled val="1"/>
        </dgm:presLayoutVars>
      </dgm:prSet>
      <dgm:spPr/>
      <dgm:t>
        <a:bodyPr/>
        <a:lstStyle/>
        <a:p>
          <a:endParaRPr lang="fr-FR"/>
        </a:p>
      </dgm:t>
    </dgm:pt>
    <dgm:pt modelId="{F257BE5C-6AAF-494F-A786-AC875E22CD39}" type="pres">
      <dgm:prSet presAssocID="{5624D1B9-7B95-4800-B8E3-617EF1405B68}" presName="sp" presStyleCnt="0"/>
      <dgm:spPr/>
    </dgm:pt>
    <dgm:pt modelId="{28636CFD-7663-F744-9558-417777474242}" type="pres">
      <dgm:prSet presAssocID="{E144C564-CCCA-CE41-8080-42110685CD42}" presName="composite" presStyleCnt="0"/>
      <dgm:spPr/>
    </dgm:pt>
    <dgm:pt modelId="{9B9F0A2B-AD49-3F48-80B8-610C2799344A}" type="pres">
      <dgm:prSet presAssocID="{E144C564-CCCA-CE41-8080-42110685CD42}" presName="parentText" presStyleLbl="alignNode1" presStyleIdx="8" presStyleCnt="9">
        <dgm:presLayoutVars>
          <dgm:chMax val="1"/>
          <dgm:bulletEnabled val="1"/>
        </dgm:presLayoutVars>
      </dgm:prSet>
      <dgm:spPr/>
      <dgm:t>
        <a:bodyPr/>
        <a:lstStyle/>
        <a:p>
          <a:endParaRPr lang="en-US"/>
        </a:p>
      </dgm:t>
    </dgm:pt>
    <dgm:pt modelId="{188D6488-0479-B340-BE02-6D0B43F73807}" type="pres">
      <dgm:prSet presAssocID="{E144C564-CCCA-CE41-8080-42110685CD42}" presName="descendantText" presStyleLbl="alignAcc1" presStyleIdx="8" presStyleCnt="9">
        <dgm:presLayoutVars>
          <dgm:bulletEnabled val="1"/>
        </dgm:presLayoutVars>
      </dgm:prSet>
      <dgm:spPr/>
      <dgm:t>
        <a:bodyPr/>
        <a:lstStyle/>
        <a:p>
          <a:endParaRPr lang="en-US"/>
        </a:p>
      </dgm:t>
    </dgm:pt>
  </dgm:ptLst>
  <dgm:cxnLst>
    <dgm:cxn modelId="{2DEC4123-841F-C44C-9056-11320B316792}" type="presOf" srcId="{FF260AB1-6219-4B8A-B9B6-D23E09EFCD62}" destId="{FE5A26D0-6672-4B49-A897-5DE8269D2A91}" srcOrd="0" destOrd="0" presId="urn:microsoft.com/office/officeart/2005/8/layout/chevron2"/>
    <dgm:cxn modelId="{84D01B76-CF59-0C4E-88DE-7CDD1C043FAD}" type="presOf" srcId="{3BFED416-3FD2-49F9-8F15-8B90DFC7EB9C}" destId="{C6DA4619-FA85-4478-AD9F-78C389D8D3DA}" srcOrd="0" destOrd="0" presId="urn:microsoft.com/office/officeart/2005/8/layout/chevron2"/>
    <dgm:cxn modelId="{C677E5D2-2499-4FC4-8E67-B49871B743B5}" srcId="{C8FE9077-F1A6-4035-B0DC-2A5A465DB603}" destId="{929581BC-BF15-4E59-9E11-A78057DEC966}" srcOrd="0" destOrd="0" parTransId="{C1671A82-AA01-4CA3-AA76-161526600F03}" sibTransId="{020F6BF6-5BDC-4B48-9474-9117F1C67230}"/>
    <dgm:cxn modelId="{EC18E38B-9AB7-4D09-B0D4-F9431E047709}" srcId="{C8FE9077-F1A6-4035-B0DC-2A5A465DB603}" destId="{62AF5884-9E9A-4086-A764-77C7CF848F22}" srcOrd="1" destOrd="0" parTransId="{93AD1B14-6643-48B1-A728-06B6F4429F22}" sibTransId="{EE1911AC-CBC6-4B69-B48D-A32692721AEE}"/>
    <dgm:cxn modelId="{DDE93730-DFD3-4FF1-9C84-60941E46C6BC}" srcId="{4770B149-AEBB-40F9-AAE7-5E33931F22C3}" destId="{41230E9C-7299-4A71-BEDA-A22B79FB6ADE}" srcOrd="0" destOrd="0" parTransId="{1CCEC0C0-3BDB-4721-9486-D7F19A8A74E5}" sibTransId="{E593B968-0E67-451A-971E-4048FECB86E2}"/>
    <dgm:cxn modelId="{4B2AAB54-87A8-4854-B8DA-3A30834114B5}" srcId="{C8FE9077-F1A6-4035-B0DC-2A5A465DB603}" destId="{78ED418D-7E9D-4ADA-8493-83EA414C938F}" srcOrd="2" destOrd="0" parTransId="{5FEED61E-E6E8-411B-89EB-5DA2BE65087D}" sibTransId="{5C086C3C-A2C0-4606-9001-EEBD0461F6C2}"/>
    <dgm:cxn modelId="{9A2AF79E-B105-F94B-BA22-5D46D166AC15}" type="presOf" srcId="{8156F937-0760-4D86-A196-B9781C1B3A44}" destId="{CFBB7310-7329-4709-A15D-A522FE4FF826}" srcOrd="0" destOrd="0" presId="urn:microsoft.com/office/officeart/2005/8/layout/chevron2"/>
    <dgm:cxn modelId="{7E436F20-CE07-4F97-A430-EA6EBE2971A8}" srcId="{78ED418D-7E9D-4ADA-8493-83EA414C938F}" destId="{2AACBD87-685D-404F-BA8F-E753E68D3F88}" srcOrd="0" destOrd="0" parTransId="{9F37244D-D97F-428D-8895-D1179889D9B5}" sibTransId="{C0208ED6-4ED7-45F5-B76F-DB38346524BD}"/>
    <dgm:cxn modelId="{206D82E0-5068-42BB-9AC3-A83D2A511E46}" srcId="{929581BC-BF15-4E59-9E11-A78057DEC966}" destId="{7EBB68B9-E4C5-4AED-9D28-807B60AC2DE2}" srcOrd="0" destOrd="0" parTransId="{C6F549AC-EA8D-4288-A2B4-9F79283CA5E9}" sibTransId="{8591FDDC-C53C-4BB4-8D34-78DDFC42F166}"/>
    <dgm:cxn modelId="{D0B7E639-B39C-1145-BAF9-CA064BE2D75D}" type="presOf" srcId="{41230E9C-7299-4A71-BEDA-A22B79FB6ADE}" destId="{ECC58C29-5D3F-461A-82AB-DE4C3B033E1A}" srcOrd="0" destOrd="0" presId="urn:microsoft.com/office/officeart/2005/8/layout/chevron2"/>
    <dgm:cxn modelId="{F6BF97D9-766B-4E3F-A906-284D3447AF6B}" srcId="{C8FE9077-F1A6-4035-B0DC-2A5A465DB603}" destId="{4770B149-AEBB-40F9-AAE7-5E33931F22C3}" srcOrd="7" destOrd="0" parTransId="{456186AA-15DE-41CD-93BD-5FE6EFFE9A53}" sibTransId="{5624D1B9-7B95-4800-B8E3-617EF1405B68}"/>
    <dgm:cxn modelId="{B33A13DD-FB28-1946-B177-0B8A77523A44}" type="presOf" srcId="{4770B149-AEBB-40F9-AAE7-5E33931F22C3}" destId="{A3037AE5-2C97-4D36-A399-C6B1857D40BC}" srcOrd="0" destOrd="0" presId="urn:microsoft.com/office/officeart/2005/8/layout/chevron2"/>
    <dgm:cxn modelId="{3B66E9DF-671F-184E-81CE-B9A902F7F55D}" srcId="{C8FE9077-F1A6-4035-B0DC-2A5A465DB603}" destId="{E144C564-CCCA-CE41-8080-42110685CD42}" srcOrd="8" destOrd="0" parTransId="{9EED07D9-1523-9140-9841-2CE6E2ABE387}" sibTransId="{1C60CB83-CDD5-6847-ACF9-360E1F5D4B3F}"/>
    <dgm:cxn modelId="{7027FA87-A16E-424E-A9CE-4397A0ECAD71}" srcId="{E144C564-CCCA-CE41-8080-42110685CD42}" destId="{AEB76352-2A1A-4D46-9FBD-FD4B1EF4D3E6}" srcOrd="0" destOrd="0" parTransId="{6FBD8043-CCA1-AD4D-AE4F-7977060243E2}" sibTransId="{93D164E4-E4F0-F743-9FFE-AA7FF3AAB1C1}"/>
    <dgm:cxn modelId="{1D06E61E-7FC3-194A-B9C4-650B5BDB66CA}" type="presOf" srcId="{E144C564-CCCA-CE41-8080-42110685CD42}" destId="{9B9F0A2B-AD49-3F48-80B8-610C2799344A}" srcOrd="0" destOrd="0" presId="urn:microsoft.com/office/officeart/2005/8/layout/chevron2"/>
    <dgm:cxn modelId="{4A9A5AC3-E00A-4EDD-82C3-4A9F3DB4EA01}" srcId="{C8FE9077-F1A6-4035-B0DC-2A5A465DB603}" destId="{3BFED416-3FD2-49F9-8F15-8B90DFC7EB9C}" srcOrd="5" destOrd="0" parTransId="{B5FC2186-29F0-4A85-8B84-358285F5DA48}" sibTransId="{841D700D-BCAE-4D17-82CA-6248CD018804}"/>
    <dgm:cxn modelId="{B61A1475-EC65-44BF-B478-F4F6AB68E473}" srcId="{3BFED416-3FD2-49F9-8F15-8B90DFC7EB9C}" destId="{1C58184C-619E-4E1D-AA8F-FC9D37505351}" srcOrd="0" destOrd="0" parTransId="{23D04458-F697-40F7-A4B9-2DBEAB5CBE88}" sibTransId="{4BB7DF6F-545F-45AB-9C69-3849187172F4}"/>
    <dgm:cxn modelId="{C4C84BEC-20DA-412F-A564-98048454397B}" srcId="{8156F937-0760-4D86-A196-B9781C1B3A44}" destId="{A1BC68DB-25CE-454B-87F2-E2AFE78F2DA9}" srcOrd="0" destOrd="0" parTransId="{3737E954-1A26-4C9D-839C-D6094CD39646}" sibTransId="{7815B09B-3FE9-4351-8983-80299E57242A}"/>
    <dgm:cxn modelId="{7BF4AD9A-57B7-4F8B-893D-2564C7DE9262}" srcId="{C8FE9077-F1A6-4035-B0DC-2A5A465DB603}" destId="{3BB8FF07-EF3B-4730-9738-C97B22A46826}" srcOrd="3" destOrd="0" parTransId="{2171F4B0-7FC3-429F-8858-09F5E47A59B2}" sibTransId="{9A5E01E8-1F6A-421A-A117-CC05AC4906DD}"/>
    <dgm:cxn modelId="{4AA69BAE-D4EA-0D42-8532-0B73D43F659D}" type="presOf" srcId="{C8FE9077-F1A6-4035-B0DC-2A5A465DB603}" destId="{D66067B7-FFBE-4518-9B5E-C970836DBBDF}" srcOrd="0" destOrd="0" presId="urn:microsoft.com/office/officeart/2005/8/layout/chevron2"/>
    <dgm:cxn modelId="{DCE51A43-E9D5-4CC6-AD1A-E1ECF0634917}" srcId="{6CBB2579-31B0-4279-B8EA-1D3AA0FFAB76}" destId="{D25CE63C-68A6-4404-A7C9-126F44B78E6C}" srcOrd="0" destOrd="0" parTransId="{8C3E6E40-2BCD-4983-AF6A-EC3BA20377F5}" sibTransId="{23368DEB-0871-45F3-9314-7ADC511638C2}"/>
    <dgm:cxn modelId="{4B2E93B5-48EC-467D-863D-2061E5615107}" srcId="{62AF5884-9E9A-4086-A764-77C7CF848F22}" destId="{F56A6783-253F-46E2-AA6E-578D77965439}" srcOrd="0" destOrd="0" parTransId="{D9373164-F1D4-437B-A975-1911B98AE1FA}" sibTransId="{F4BF71DC-081A-4B62-88D3-3422DEF3DB17}"/>
    <dgm:cxn modelId="{0CD5FBB5-7B6F-BF46-B480-3803C6B18237}" type="presOf" srcId="{AEB76352-2A1A-4D46-9FBD-FD4B1EF4D3E6}" destId="{188D6488-0479-B340-BE02-6D0B43F73807}" srcOrd="0" destOrd="0" presId="urn:microsoft.com/office/officeart/2005/8/layout/chevron2"/>
    <dgm:cxn modelId="{48EFBEF9-8A99-C041-816D-47ACA418EC96}" type="presOf" srcId="{62AF5884-9E9A-4086-A764-77C7CF848F22}" destId="{668CC527-03F9-4288-A580-AF3A4CF4678D}" srcOrd="0" destOrd="0" presId="urn:microsoft.com/office/officeart/2005/8/layout/chevron2"/>
    <dgm:cxn modelId="{EB7DF4A7-C731-4995-9A97-CFD63E3A4880}" srcId="{3BB8FF07-EF3B-4730-9738-C97B22A46826}" destId="{FF260AB1-6219-4B8A-B9B6-D23E09EFCD62}" srcOrd="0" destOrd="0" parTransId="{8EF51847-D0C1-48A0-BB07-B9582F58762A}" sibTransId="{1B7EDE3C-F2E9-4B29-9852-E2390DBBB342}"/>
    <dgm:cxn modelId="{5340495B-C641-0943-9CF3-7322753F4536}" type="presOf" srcId="{D25CE63C-68A6-4404-A7C9-126F44B78E6C}" destId="{00E5863F-17C7-4DAE-9CA0-238EBCDB3AE1}" srcOrd="0" destOrd="0" presId="urn:microsoft.com/office/officeart/2005/8/layout/chevron2"/>
    <dgm:cxn modelId="{D5C9E615-ED30-114A-994E-7C387689DA2C}" type="presOf" srcId="{6CBB2579-31B0-4279-B8EA-1D3AA0FFAB76}" destId="{A409FFB1-D111-418E-8F6A-16A39354A1FC}" srcOrd="0" destOrd="0" presId="urn:microsoft.com/office/officeart/2005/8/layout/chevron2"/>
    <dgm:cxn modelId="{16A5CBC4-E0BD-AD4B-BED8-34CF8CB74B8E}" type="presOf" srcId="{7EBB68B9-E4C5-4AED-9D28-807B60AC2DE2}" destId="{960DFF56-E49A-4730-9E26-6579A523765A}" srcOrd="0" destOrd="0" presId="urn:microsoft.com/office/officeart/2005/8/layout/chevron2"/>
    <dgm:cxn modelId="{08866CD9-474A-49FC-AEC9-C80295E45C71}" srcId="{C8FE9077-F1A6-4035-B0DC-2A5A465DB603}" destId="{8156F937-0760-4D86-A196-B9781C1B3A44}" srcOrd="6" destOrd="0" parTransId="{DFB5D8B9-625E-4C4A-9D9A-EB641ED8A09B}" sibTransId="{5A943806-A79F-44E8-AEC2-844292EAC959}"/>
    <dgm:cxn modelId="{16069B08-BD22-3E4A-BB08-882B686BF2F8}" type="presOf" srcId="{3BB8FF07-EF3B-4730-9738-C97B22A46826}" destId="{1D801E3B-8935-4526-B592-C833650B093B}" srcOrd="0" destOrd="0" presId="urn:microsoft.com/office/officeart/2005/8/layout/chevron2"/>
    <dgm:cxn modelId="{8BE82820-42B9-CD42-AB0C-7E247DAF42EA}" type="presOf" srcId="{A1BC68DB-25CE-454B-87F2-E2AFE78F2DA9}" destId="{73442F65-D558-4C80-8ECA-B2A65CF80B59}" srcOrd="0" destOrd="0" presId="urn:microsoft.com/office/officeart/2005/8/layout/chevron2"/>
    <dgm:cxn modelId="{3CEF4D5E-03D7-2D43-B790-E5B85BC4B904}" type="presOf" srcId="{929581BC-BF15-4E59-9E11-A78057DEC966}" destId="{EF3CBEF5-5DF6-43B3-B05C-354E95EFD279}" srcOrd="0" destOrd="0" presId="urn:microsoft.com/office/officeart/2005/8/layout/chevron2"/>
    <dgm:cxn modelId="{E73A791F-2326-B84F-8546-5FB27BC41452}" type="presOf" srcId="{2AACBD87-685D-404F-BA8F-E753E68D3F88}" destId="{3E004F63-AC19-42E8-ABDA-CA808E4C0936}" srcOrd="0" destOrd="0" presId="urn:microsoft.com/office/officeart/2005/8/layout/chevron2"/>
    <dgm:cxn modelId="{EE27FD5A-F277-E746-A586-10158D8AA1BA}" type="presOf" srcId="{1C58184C-619E-4E1D-AA8F-FC9D37505351}" destId="{264E8710-4080-49C6-85CF-9E9A38C0FDAA}" srcOrd="0" destOrd="0" presId="urn:microsoft.com/office/officeart/2005/8/layout/chevron2"/>
    <dgm:cxn modelId="{E9CF1739-4CE6-8641-94F9-80E525F80D7D}" type="presOf" srcId="{78ED418D-7E9D-4ADA-8493-83EA414C938F}" destId="{CC061103-686F-4744-B62C-DFBB740B95EC}" srcOrd="0" destOrd="0" presId="urn:microsoft.com/office/officeart/2005/8/layout/chevron2"/>
    <dgm:cxn modelId="{E23A6A86-4E9C-42EB-913C-B8B12665E972}" srcId="{C8FE9077-F1A6-4035-B0DC-2A5A465DB603}" destId="{6CBB2579-31B0-4279-B8EA-1D3AA0FFAB76}" srcOrd="4" destOrd="0" parTransId="{F30CBBC1-C73C-481F-BE98-4E493C33138B}" sibTransId="{1D1AE28D-82BD-4072-B718-5BC97C336A06}"/>
    <dgm:cxn modelId="{76B795DB-0B05-FB4F-975E-5E54EA36B0E6}" type="presOf" srcId="{F56A6783-253F-46E2-AA6E-578D77965439}" destId="{9F120EC8-D971-48B8-8782-F8708037A597}" srcOrd="0" destOrd="0" presId="urn:microsoft.com/office/officeart/2005/8/layout/chevron2"/>
    <dgm:cxn modelId="{884317BD-6558-3E4E-805A-A5C18C1745EC}" type="presParOf" srcId="{D66067B7-FFBE-4518-9B5E-C970836DBBDF}" destId="{878A6E1A-5F40-4C7F-93F5-B9E4E7611376}" srcOrd="0" destOrd="0" presId="urn:microsoft.com/office/officeart/2005/8/layout/chevron2"/>
    <dgm:cxn modelId="{93D3F43F-8D7E-6A45-A7B4-FDF4E6E5A012}" type="presParOf" srcId="{878A6E1A-5F40-4C7F-93F5-B9E4E7611376}" destId="{EF3CBEF5-5DF6-43B3-B05C-354E95EFD279}" srcOrd="0" destOrd="0" presId="urn:microsoft.com/office/officeart/2005/8/layout/chevron2"/>
    <dgm:cxn modelId="{3FC0CD5E-BDAF-A148-9C29-43F2666C0A43}" type="presParOf" srcId="{878A6E1A-5F40-4C7F-93F5-B9E4E7611376}" destId="{960DFF56-E49A-4730-9E26-6579A523765A}" srcOrd="1" destOrd="0" presId="urn:microsoft.com/office/officeart/2005/8/layout/chevron2"/>
    <dgm:cxn modelId="{9BDE2C11-C4E0-9D4D-9DEF-FB3EF80036FB}" type="presParOf" srcId="{D66067B7-FFBE-4518-9B5E-C970836DBBDF}" destId="{662B1AC8-7B03-4809-97E4-50D1009FF437}" srcOrd="1" destOrd="0" presId="urn:microsoft.com/office/officeart/2005/8/layout/chevron2"/>
    <dgm:cxn modelId="{8BA79C91-BC4D-E04D-B47E-639FBE3C648A}" type="presParOf" srcId="{D66067B7-FFBE-4518-9B5E-C970836DBBDF}" destId="{368686DE-F229-4E26-99A9-83980078DDBD}" srcOrd="2" destOrd="0" presId="urn:microsoft.com/office/officeart/2005/8/layout/chevron2"/>
    <dgm:cxn modelId="{07D2AC0A-F368-2045-AB81-750E048FEAA9}" type="presParOf" srcId="{368686DE-F229-4E26-99A9-83980078DDBD}" destId="{668CC527-03F9-4288-A580-AF3A4CF4678D}" srcOrd="0" destOrd="0" presId="urn:microsoft.com/office/officeart/2005/8/layout/chevron2"/>
    <dgm:cxn modelId="{E04B5F9F-5EC2-F34E-8029-7BA8C8A5E9C3}" type="presParOf" srcId="{368686DE-F229-4E26-99A9-83980078DDBD}" destId="{9F120EC8-D971-48B8-8782-F8708037A597}" srcOrd="1" destOrd="0" presId="urn:microsoft.com/office/officeart/2005/8/layout/chevron2"/>
    <dgm:cxn modelId="{17260241-6B5D-BC4B-BE27-FE9F27091737}" type="presParOf" srcId="{D66067B7-FFBE-4518-9B5E-C970836DBBDF}" destId="{17A30E06-6EB4-4F9A-B54E-9368C187806E}" srcOrd="3" destOrd="0" presId="urn:microsoft.com/office/officeart/2005/8/layout/chevron2"/>
    <dgm:cxn modelId="{229B08F5-DB73-C345-A5CB-29771B0EC7C6}" type="presParOf" srcId="{D66067B7-FFBE-4518-9B5E-C970836DBBDF}" destId="{A4150D08-8A4A-46CC-BD1D-631BC785440E}" srcOrd="4" destOrd="0" presId="urn:microsoft.com/office/officeart/2005/8/layout/chevron2"/>
    <dgm:cxn modelId="{7ABF4DEC-A045-F544-AC9E-6A29738BC5A7}" type="presParOf" srcId="{A4150D08-8A4A-46CC-BD1D-631BC785440E}" destId="{CC061103-686F-4744-B62C-DFBB740B95EC}" srcOrd="0" destOrd="0" presId="urn:microsoft.com/office/officeart/2005/8/layout/chevron2"/>
    <dgm:cxn modelId="{B80CA898-363F-B447-8BA6-BAEE3020FE61}" type="presParOf" srcId="{A4150D08-8A4A-46CC-BD1D-631BC785440E}" destId="{3E004F63-AC19-42E8-ABDA-CA808E4C0936}" srcOrd="1" destOrd="0" presId="urn:microsoft.com/office/officeart/2005/8/layout/chevron2"/>
    <dgm:cxn modelId="{4956E64B-2EEA-E842-BE6E-9F4704E71AC1}" type="presParOf" srcId="{D66067B7-FFBE-4518-9B5E-C970836DBBDF}" destId="{614A525E-C507-459D-B339-F1D5A09538F1}" srcOrd="5" destOrd="0" presId="urn:microsoft.com/office/officeart/2005/8/layout/chevron2"/>
    <dgm:cxn modelId="{22554D22-827D-4F44-872D-95E97C4A1A72}" type="presParOf" srcId="{D66067B7-FFBE-4518-9B5E-C970836DBBDF}" destId="{AF032993-18E8-48E0-9A9C-FDAFD13FBECA}" srcOrd="6" destOrd="0" presId="urn:microsoft.com/office/officeart/2005/8/layout/chevron2"/>
    <dgm:cxn modelId="{D9EE64B8-2818-7F47-A140-0E2F12F8F652}" type="presParOf" srcId="{AF032993-18E8-48E0-9A9C-FDAFD13FBECA}" destId="{1D801E3B-8935-4526-B592-C833650B093B}" srcOrd="0" destOrd="0" presId="urn:microsoft.com/office/officeart/2005/8/layout/chevron2"/>
    <dgm:cxn modelId="{14E173F9-3E84-9C4B-94C0-F09103108F1E}" type="presParOf" srcId="{AF032993-18E8-48E0-9A9C-FDAFD13FBECA}" destId="{FE5A26D0-6672-4B49-A897-5DE8269D2A91}" srcOrd="1" destOrd="0" presId="urn:microsoft.com/office/officeart/2005/8/layout/chevron2"/>
    <dgm:cxn modelId="{C07CBAEC-C20E-E74D-ABAC-F2C89CB71988}" type="presParOf" srcId="{D66067B7-FFBE-4518-9B5E-C970836DBBDF}" destId="{7735D253-DA33-495E-BE3A-5FBDF8D92EE4}" srcOrd="7" destOrd="0" presId="urn:microsoft.com/office/officeart/2005/8/layout/chevron2"/>
    <dgm:cxn modelId="{D22003AF-6F18-A44C-B954-9C59FF827260}" type="presParOf" srcId="{D66067B7-FFBE-4518-9B5E-C970836DBBDF}" destId="{FFE23B4C-5106-437E-8025-5A3049E501A1}" srcOrd="8" destOrd="0" presId="urn:microsoft.com/office/officeart/2005/8/layout/chevron2"/>
    <dgm:cxn modelId="{A31CC7A7-BA1F-904C-936B-14C71281320C}" type="presParOf" srcId="{FFE23B4C-5106-437E-8025-5A3049E501A1}" destId="{A409FFB1-D111-418E-8F6A-16A39354A1FC}" srcOrd="0" destOrd="0" presId="urn:microsoft.com/office/officeart/2005/8/layout/chevron2"/>
    <dgm:cxn modelId="{B9A89B09-B73C-AB40-8AFA-0AA32C33C837}" type="presParOf" srcId="{FFE23B4C-5106-437E-8025-5A3049E501A1}" destId="{00E5863F-17C7-4DAE-9CA0-238EBCDB3AE1}" srcOrd="1" destOrd="0" presId="urn:microsoft.com/office/officeart/2005/8/layout/chevron2"/>
    <dgm:cxn modelId="{0D5694B5-F77B-B348-9D2A-FF001676517A}" type="presParOf" srcId="{D66067B7-FFBE-4518-9B5E-C970836DBBDF}" destId="{7996D2EE-C6B0-471A-B106-19796736D975}" srcOrd="9" destOrd="0" presId="urn:microsoft.com/office/officeart/2005/8/layout/chevron2"/>
    <dgm:cxn modelId="{C2BFE868-17EB-244D-9AAF-5A59B7FA689A}" type="presParOf" srcId="{D66067B7-FFBE-4518-9B5E-C970836DBBDF}" destId="{34988B35-B2C6-4230-BE3E-69B092CC5CC6}" srcOrd="10" destOrd="0" presId="urn:microsoft.com/office/officeart/2005/8/layout/chevron2"/>
    <dgm:cxn modelId="{E9CEE851-AFB8-214C-9274-FA8C2C86B619}" type="presParOf" srcId="{34988B35-B2C6-4230-BE3E-69B092CC5CC6}" destId="{C6DA4619-FA85-4478-AD9F-78C389D8D3DA}" srcOrd="0" destOrd="0" presId="urn:microsoft.com/office/officeart/2005/8/layout/chevron2"/>
    <dgm:cxn modelId="{D4C03F09-509A-F740-9A63-4F7F27C0F2B2}" type="presParOf" srcId="{34988B35-B2C6-4230-BE3E-69B092CC5CC6}" destId="{264E8710-4080-49C6-85CF-9E9A38C0FDAA}" srcOrd="1" destOrd="0" presId="urn:microsoft.com/office/officeart/2005/8/layout/chevron2"/>
    <dgm:cxn modelId="{16F060B3-9AEA-814D-979A-504AB89596A0}" type="presParOf" srcId="{D66067B7-FFBE-4518-9B5E-C970836DBBDF}" destId="{408C2EFB-BB56-43CC-AE08-9C404FF4DF52}" srcOrd="11" destOrd="0" presId="urn:microsoft.com/office/officeart/2005/8/layout/chevron2"/>
    <dgm:cxn modelId="{39580B3A-64A0-4E4E-AEC2-642DEB5ACA1E}" type="presParOf" srcId="{D66067B7-FFBE-4518-9B5E-C970836DBBDF}" destId="{9B86686E-BFB3-4B84-9497-9913A526B172}" srcOrd="12" destOrd="0" presId="urn:microsoft.com/office/officeart/2005/8/layout/chevron2"/>
    <dgm:cxn modelId="{C21EBA3F-0C8D-3841-9B35-B1B1F49D3BC3}" type="presParOf" srcId="{9B86686E-BFB3-4B84-9497-9913A526B172}" destId="{CFBB7310-7329-4709-A15D-A522FE4FF826}" srcOrd="0" destOrd="0" presId="urn:microsoft.com/office/officeart/2005/8/layout/chevron2"/>
    <dgm:cxn modelId="{405A4A54-C533-0D4B-AF5A-B4C81CAD0E24}" type="presParOf" srcId="{9B86686E-BFB3-4B84-9497-9913A526B172}" destId="{73442F65-D558-4C80-8ECA-B2A65CF80B59}" srcOrd="1" destOrd="0" presId="urn:microsoft.com/office/officeart/2005/8/layout/chevron2"/>
    <dgm:cxn modelId="{D91B11C0-1B7E-6848-A10D-974B935E94A4}" type="presParOf" srcId="{D66067B7-FFBE-4518-9B5E-C970836DBBDF}" destId="{55A79FEA-8430-439B-A9B7-54A249A3ED04}" srcOrd="13" destOrd="0" presId="urn:microsoft.com/office/officeart/2005/8/layout/chevron2"/>
    <dgm:cxn modelId="{01B04DED-6364-E24F-85AA-1182F68BB502}" type="presParOf" srcId="{D66067B7-FFBE-4518-9B5E-C970836DBBDF}" destId="{F0D02F25-00CB-4DC3-9A94-28D5A64C3826}" srcOrd="14" destOrd="0" presId="urn:microsoft.com/office/officeart/2005/8/layout/chevron2"/>
    <dgm:cxn modelId="{428F8312-5BC4-D742-A770-99A7196EDA94}" type="presParOf" srcId="{F0D02F25-00CB-4DC3-9A94-28D5A64C3826}" destId="{A3037AE5-2C97-4D36-A399-C6B1857D40BC}" srcOrd="0" destOrd="0" presId="urn:microsoft.com/office/officeart/2005/8/layout/chevron2"/>
    <dgm:cxn modelId="{35DB300E-A5C7-CF4B-A18E-AF2072CA2286}" type="presParOf" srcId="{F0D02F25-00CB-4DC3-9A94-28D5A64C3826}" destId="{ECC58C29-5D3F-461A-82AB-DE4C3B033E1A}" srcOrd="1" destOrd="0" presId="urn:microsoft.com/office/officeart/2005/8/layout/chevron2"/>
    <dgm:cxn modelId="{085C9CD0-AB6E-324C-B962-F339CFFEDD42}" type="presParOf" srcId="{D66067B7-FFBE-4518-9B5E-C970836DBBDF}" destId="{F257BE5C-6AAF-494F-A786-AC875E22CD39}" srcOrd="15" destOrd="0" presId="urn:microsoft.com/office/officeart/2005/8/layout/chevron2"/>
    <dgm:cxn modelId="{DC89DC3F-8B44-5144-AD11-0BF6579EEA50}" type="presParOf" srcId="{D66067B7-FFBE-4518-9B5E-C970836DBBDF}" destId="{28636CFD-7663-F744-9558-417777474242}" srcOrd="16" destOrd="0" presId="urn:microsoft.com/office/officeart/2005/8/layout/chevron2"/>
    <dgm:cxn modelId="{1B3FE104-822B-9246-8CE7-2EDF81793372}" type="presParOf" srcId="{28636CFD-7663-F744-9558-417777474242}" destId="{9B9F0A2B-AD49-3F48-80B8-610C2799344A}" srcOrd="0" destOrd="0" presId="urn:microsoft.com/office/officeart/2005/8/layout/chevron2"/>
    <dgm:cxn modelId="{EFB99336-9B4D-A145-9C92-AFE0D2B16BFA}" type="presParOf" srcId="{28636CFD-7663-F744-9558-417777474242}" destId="{188D6488-0479-B340-BE02-6D0B43F73807}" srcOrd="1" destOrd="0" presId="urn:microsoft.com/office/officeart/2005/8/layout/chevron2"/>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 Le vocabulaire spécifique des nouveaux éléments gymniques et des actions principales (impulsion, différence salto/roulade) </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A prendre une impulsion</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r>
            <a:rPr lang="fr-FR" b="1"/>
            <a:t>Attitudes</a:t>
          </a:r>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86EDB463-04A8-044C-8FC1-DEAE99181263}">
      <dgm:prSet/>
      <dgm:spPr/>
      <dgm:t>
        <a:bodyPr/>
        <a:lstStyle/>
        <a:p>
          <a:r>
            <a:rPr lang="fr-FR"/>
            <a:t>Un enchaînement minimal N2</a:t>
          </a:r>
        </a:p>
      </dgm:t>
    </dgm:pt>
    <dgm:pt modelId="{76627551-CC1D-044D-BC71-405B0986B366}" type="parTrans" cxnId="{8B1295C7-FB1B-6A4C-96AD-47B954E2A472}">
      <dgm:prSet/>
      <dgm:spPr/>
      <dgm:t>
        <a:bodyPr/>
        <a:lstStyle/>
        <a:p>
          <a:endParaRPr lang="en-US"/>
        </a:p>
      </dgm:t>
    </dgm:pt>
    <dgm:pt modelId="{822952CB-79E3-4F41-8A5D-8354B65BD16B}" type="sibTrans" cxnId="{8B1295C7-FB1B-6A4C-96AD-47B954E2A472}">
      <dgm:prSet/>
      <dgm:spPr/>
      <dgm:t>
        <a:bodyPr/>
        <a:lstStyle/>
        <a:p>
          <a:endParaRPr lang="en-US"/>
        </a:p>
      </dgm:t>
    </dgm:pt>
    <dgm:pt modelId="{EFD66BCD-094E-744A-B5ED-57275D67F692}">
      <dgm:prSet/>
      <dgm:spPr/>
      <dgm:t>
        <a:bodyPr/>
        <a:lstStyle/>
        <a:p>
          <a:r>
            <a:rPr lang="fr-FR" b="1"/>
            <a:t>Capacités:  </a:t>
          </a:r>
          <a:r>
            <a:rPr lang="fr-FR" b="0"/>
            <a:t> </a:t>
          </a:r>
          <a:br>
            <a:rPr lang="fr-FR" b="0"/>
          </a:br>
          <a:r>
            <a:rPr lang="fr-FR" b="0"/>
            <a:t>- </a:t>
          </a:r>
          <a:r>
            <a:rPr lang="fr-FR"/>
            <a:t> Retour sur les capacités N1 Tourner -Se renverser</a:t>
          </a:r>
        </a:p>
      </dgm:t>
    </dgm:pt>
    <dgm:pt modelId="{67494E01-B207-224A-91B2-5044DC214437}" type="parTrans" cxnId="{B16E1031-2B57-6345-8CFC-DA4C65ED3A07}">
      <dgm:prSet/>
      <dgm:spPr/>
      <dgm:t>
        <a:bodyPr/>
        <a:lstStyle/>
        <a:p>
          <a:endParaRPr lang="en-US"/>
        </a:p>
      </dgm:t>
    </dgm:pt>
    <dgm:pt modelId="{7B4B4B6D-6CC1-1E43-A2FE-F4A5F3B1AE4E}" type="sibTrans" cxnId="{B16E1031-2B57-6345-8CFC-DA4C65ED3A07}">
      <dgm:prSet/>
      <dgm:spPr/>
      <dgm:t>
        <a:bodyPr/>
        <a:lstStyle/>
        <a:p>
          <a:endParaRPr lang="en-US"/>
        </a:p>
      </dgm:t>
    </dgm:pt>
    <dgm:pt modelId="{276E9FF7-C78E-7E46-8942-C30E675782D6}">
      <dgm:prSet/>
      <dgm:spPr/>
      <dgm:t>
        <a:bodyPr/>
        <a:lstStyle/>
        <a:p>
          <a:endParaRPr lang="fr-FR"/>
        </a:p>
      </dgm:t>
    </dgm:pt>
    <dgm:pt modelId="{042AC526-F59F-C14C-96DE-A781AE9CF714}" type="parTrans" cxnId="{D58A59B4-1501-5E40-A9DC-3546A3267CD2}">
      <dgm:prSet/>
      <dgm:spPr/>
      <dgm:t>
        <a:bodyPr/>
        <a:lstStyle/>
        <a:p>
          <a:endParaRPr lang="en-US"/>
        </a:p>
      </dgm:t>
    </dgm:pt>
    <dgm:pt modelId="{6EC9793E-0182-8D40-9AD5-F17B237796EB}" type="sibTrans" cxnId="{D58A59B4-1501-5E40-A9DC-3546A3267CD2}">
      <dgm:prSet/>
      <dgm:spPr/>
      <dgm:t>
        <a:bodyPr/>
        <a:lstStyle/>
        <a:p>
          <a:endParaRPr lang="en-US"/>
        </a:p>
      </dgm:t>
    </dgm:pt>
    <dgm:pt modelId="{B4F5250A-8D9E-794F-AD0A-233110CC5B39}">
      <dgm:prSet/>
      <dgm:spPr/>
      <dgm:t>
        <a:bodyPr/>
        <a:lstStyle/>
        <a:p>
          <a:r>
            <a:rPr lang="fr-FR"/>
            <a:t>"VOLER": impulsion deux pieds, regard, aide des bras, transformer la vitesse horizontale en verticale</a:t>
          </a:r>
        </a:p>
      </dgm:t>
    </dgm:pt>
    <dgm:pt modelId="{CEFEC144-46D3-9F40-B4BA-6E1DB0B98CF8}" type="parTrans" cxnId="{E2D6FEBF-E6AA-204B-8430-341BBD506B80}">
      <dgm:prSet/>
      <dgm:spPr/>
      <dgm:t>
        <a:bodyPr/>
        <a:lstStyle/>
        <a:p>
          <a:endParaRPr lang="en-US"/>
        </a:p>
      </dgm:t>
    </dgm:pt>
    <dgm:pt modelId="{7D46D3F4-91AB-104E-87CF-CD1B8AA236AF}" type="sibTrans" cxnId="{E2D6FEBF-E6AA-204B-8430-341BBD506B80}">
      <dgm:prSet/>
      <dgm:spPr/>
      <dgm:t>
        <a:bodyPr/>
        <a:lstStyle/>
        <a:p>
          <a:endParaRPr lang="en-US"/>
        </a:p>
      </dgm:t>
    </dgm:pt>
    <dgm:pt modelId="{D3FDF395-A7F0-0043-9945-6D0CDDC39DB4}">
      <dgm:prSet/>
      <dgm:spPr/>
      <dgm:t>
        <a:bodyPr/>
        <a:lstStyle/>
        <a:p>
          <a:r>
            <a:rPr lang="fr-FR"/>
            <a:t>"TOURNER": ne pas tourner sur la tête, grouper/dégrouper, arriver sur les pieds</a:t>
          </a:r>
        </a:p>
      </dgm:t>
    </dgm:pt>
    <dgm:pt modelId="{B8D1A0C5-846C-1C4E-B182-3C5EE429C3D0}" type="parTrans" cxnId="{4568E86A-50EA-5046-969C-F794A036E6A6}">
      <dgm:prSet/>
      <dgm:spPr/>
      <dgm:t>
        <a:bodyPr/>
        <a:lstStyle/>
        <a:p>
          <a:endParaRPr lang="en-US"/>
        </a:p>
      </dgm:t>
    </dgm:pt>
    <dgm:pt modelId="{2EF999B3-6949-7540-8538-6349D4D0DFA7}" type="sibTrans" cxnId="{4568E86A-50EA-5046-969C-F794A036E6A6}">
      <dgm:prSet/>
      <dgm:spPr/>
      <dgm:t>
        <a:bodyPr/>
        <a:lstStyle/>
        <a:p>
          <a:endParaRPr lang="en-US"/>
        </a:p>
      </dgm:t>
    </dgm:pt>
    <dgm:pt modelId="{9A4D614F-2936-174F-AA22-A9A81EB486A3}">
      <dgm:prSet/>
      <dgm:spPr/>
      <dgm:t>
        <a:bodyPr/>
        <a:lstStyle/>
        <a:p>
          <a:r>
            <a:rPr lang="fr-FR"/>
            <a:t>"SE RENVERSER", aligner les segments, angle bras / tronc, repoussé des bras</a:t>
          </a:r>
        </a:p>
      </dgm:t>
    </dgm:pt>
    <dgm:pt modelId="{3E356E66-A8EF-8540-951C-2F79C743123F}" type="parTrans" cxnId="{646E213E-0E86-E94F-9FBC-833C19C83359}">
      <dgm:prSet/>
      <dgm:spPr/>
      <dgm:t>
        <a:bodyPr/>
        <a:lstStyle/>
        <a:p>
          <a:endParaRPr lang="en-US"/>
        </a:p>
      </dgm:t>
    </dgm:pt>
    <dgm:pt modelId="{B3188BF6-C2B9-8244-A528-341BACE8792D}" type="sibTrans" cxnId="{646E213E-0E86-E94F-9FBC-833C19C83359}">
      <dgm:prSet/>
      <dgm:spPr/>
      <dgm:t>
        <a:bodyPr/>
        <a:lstStyle/>
        <a:p>
          <a:endParaRPr lang="en-US"/>
        </a:p>
      </dgm:t>
    </dgm:pt>
    <dgm:pt modelId="{11C62461-6F7D-F14A-8BC9-8ECFA02D3C9C}">
      <dgm:prSet/>
      <dgm:spPr/>
      <dgm:t>
        <a:bodyPr/>
        <a:lstStyle/>
        <a:p>
          <a:r>
            <a:rPr lang="fr-FR"/>
            <a:t>- </a:t>
          </a:r>
          <a:r>
            <a:rPr lang="fr-FR" i="0"/>
            <a:t> </a:t>
          </a:r>
          <a:r>
            <a:rPr lang="fr-FR" i="1"/>
            <a:t>Rester attentif et concentré </a:t>
          </a:r>
        </a:p>
      </dgm:t>
    </dgm:pt>
    <dgm:pt modelId="{4C23C28A-4D95-814D-9C17-E46EC8A503F4}" type="parTrans" cxnId="{6D5EC957-1463-B542-87B5-9E3BA484030C}">
      <dgm:prSet/>
      <dgm:spPr/>
      <dgm:t>
        <a:bodyPr/>
        <a:lstStyle/>
        <a:p>
          <a:endParaRPr lang="en-US"/>
        </a:p>
      </dgm:t>
    </dgm:pt>
    <dgm:pt modelId="{AA8A158F-D2F5-594E-B5FA-B950E72E2539}" type="sibTrans" cxnId="{6D5EC957-1463-B542-87B5-9E3BA484030C}">
      <dgm:prSet/>
      <dgm:spPr/>
      <dgm:t>
        <a:bodyPr/>
        <a:lstStyle/>
        <a:p>
          <a:endParaRPr lang="en-US"/>
        </a:p>
      </dgm:t>
    </dgm:pt>
    <dgm:pt modelId="{9D446474-3676-4E46-8F11-462B5D90547F}">
      <dgm:prSet/>
      <dgm:spPr/>
      <dgm:t>
        <a:bodyPr/>
        <a:lstStyle/>
        <a:p>
          <a:r>
            <a:rPr lang="fr-FR" i="1"/>
            <a:t>- S'aider par deux, être attentif à l'autre, l'attendre</a:t>
          </a:r>
          <a:endParaRPr lang="fr-FR" i="0"/>
        </a:p>
      </dgm:t>
    </dgm:pt>
    <dgm:pt modelId="{2DFF4003-5365-AD4F-B64B-06434C6D0A15}" type="parTrans" cxnId="{58E628B9-39AA-4F48-802A-798944AFC93C}">
      <dgm:prSet/>
      <dgm:spPr/>
      <dgm:t>
        <a:bodyPr/>
        <a:lstStyle/>
        <a:p>
          <a:endParaRPr lang="en-US"/>
        </a:p>
      </dgm:t>
    </dgm:pt>
    <dgm:pt modelId="{3A730117-1424-2D4F-B98C-8BCF2DF2C762}" type="sibTrans" cxnId="{58E628B9-39AA-4F48-802A-798944AFC93C}">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91B0BE51-D0C1-C34C-B564-174F15A69547}" srcId="{E30048A8-89B6-2440-A238-8B271AC1BF29}" destId="{D044B94D-19C7-4E49-9D95-BB9B43ED9561}" srcOrd="0" destOrd="0" parTransId="{CA6761BF-B748-B34C-84B2-223C73506D5C}" sibTransId="{5D6DD662-BA27-3E4F-B9AE-028AE8F2F766}"/>
    <dgm:cxn modelId="{E1193A0B-4F47-7340-B5F6-CEECAB5B02A8}" type="presOf" srcId="{D044B94D-19C7-4E49-9D95-BB9B43ED9561}" destId="{72F93663-659E-E44E-8AE9-0FB731DBE18C}" srcOrd="0" destOrd="0" presId="urn:microsoft.com/office/officeart/2008/layout/TitlePictureLineup"/>
    <dgm:cxn modelId="{E2D6FEBF-E6AA-204B-8430-341BBD506B80}" srcId="{E30048A8-89B6-2440-A238-8B271AC1BF29}" destId="{B4F5250A-8D9E-794F-AD0A-233110CC5B39}" srcOrd="4" destOrd="0" parTransId="{CEFEC144-46D3-9F40-B4BA-6E1DB0B98CF8}" sibTransId="{7D46D3F4-91AB-104E-87CF-CD1B8AA236AF}"/>
    <dgm:cxn modelId="{646E213E-0E86-E94F-9FBC-833C19C83359}" srcId="{E30048A8-89B6-2440-A238-8B271AC1BF29}" destId="{9A4D614F-2936-174F-AA22-A9A81EB486A3}" srcOrd="6" destOrd="0" parTransId="{3E356E66-A8EF-8540-951C-2F79C743123F}" sibTransId="{B3188BF6-C2B9-8244-A528-341BACE8792D}"/>
    <dgm:cxn modelId="{488018F8-2827-0141-BE6A-6AAC2A69BE2D}" type="presOf" srcId="{276E9FF7-C78E-7E46-8942-C30E675782D6}" destId="{72F93663-659E-E44E-8AE9-0FB731DBE18C}" srcOrd="0" destOrd="2" presId="urn:microsoft.com/office/officeart/2008/layout/TitlePictureLineup"/>
    <dgm:cxn modelId="{D58A59B4-1501-5E40-A9DC-3546A3267CD2}" srcId="{E30048A8-89B6-2440-A238-8B271AC1BF29}" destId="{276E9FF7-C78E-7E46-8942-C30E675782D6}" srcOrd="2" destOrd="0" parTransId="{042AC526-F59F-C14C-96DE-A781AE9CF714}" sibTransId="{6EC9793E-0182-8D40-9AD5-F17B237796EB}"/>
    <dgm:cxn modelId="{65CDA28E-846A-744B-A2AC-33EAA099E0DE}" type="presOf" srcId="{9D446474-3676-4E46-8F11-462B5D90547F}" destId="{A119351B-5691-BD4C-AD85-E83CA2F95323}" srcOrd="0" destOrd="2"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6502C51E-5211-764B-AA86-BACBA50D8137}" type="presOf" srcId="{E30048A8-89B6-2440-A238-8B271AC1BF29}" destId="{176680EA-AB96-6245-AE45-25259CE0D377}" srcOrd="0" destOrd="0" presId="urn:microsoft.com/office/officeart/2008/layout/TitlePictureLineup"/>
    <dgm:cxn modelId="{8B1295C7-FB1B-6A4C-96AD-47B954E2A472}" srcId="{E30048A8-89B6-2440-A238-8B271AC1BF29}" destId="{86EDB463-04A8-044C-8FC1-DEAE99181263}" srcOrd="1" destOrd="0" parTransId="{76627551-CC1D-044D-BC71-405B0986B366}" sibTransId="{822952CB-79E3-4F41-8A5D-8354B65BD16B}"/>
    <dgm:cxn modelId="{18827C54-13C1-0D4E-9A24-AE36A613DB91}" type="presOf" srcId="{11C62461-6F7D-F14A-8BC9-8ECFA02D3C9C}" destId="{A119351B-5691-BD4C-AD85-E83CA2F95323}" srcOrd="0" destOrd="1" presId="urn:microsoft.com/office/officeart/2008/layout/TitlePictureLineup"/>
    <dgm:cxn modelId="{58E628B9-39AA-4F48-802A-798944AFC93C}" srcId="{87A01683-7082-2545-8D1B-442DA133BF36}" destId="{9D446474-3676-4E46-8F11-462B5D90547F}" srcOrd="2" destOrd="0" parTransId="{2DFF4003-5365-AD4F-B64B-06434C6D0A15}" sibTransId="{3A730117-1424-2D4F-B98C-8BCF2DF2C762}"/>
    <dgm:cxn modelId="{7DDA8CED-DB28-3340-82B9-0A46F8D4D245}" srcId="{2E134F2F-3C83-7E49-8990-67D68DB14249}" destId="{E30048A8-89B6-2440-A238-8B271AC1BF29}" srcOrd="1" destOrd="0" parTransId="{12D767BB-01B0-3540-848A-1B568EE0EE17}" sibTransId="{A9C24534-F11B-C64B-BC82-206D86E6FF3E}"/>
    <dgm:cxn modelId="{44099707-CE73-214A-B935-416D14E022D6}" type="presOf" srcId="{EFD66BCD-094E-744A-B5ED-57275D67F692}" destId="{72F93663-659E-E44E-8AE9-0FB731DBE18C}" srcOrd="0" destOrd="3" presId="urn:microsoft.com/office/officeart/2008/layout/TitlePictureLineup"/>
    <dgm:cxn modelId="{CA1A8EAB-8B9B-4040-8044-1A1FE0B25B02}" type="presOf" srcId="{05C13D1F-E625-EE4F-85B8-C4506D585670}" destId="{7520BFB8-AD5C-9545-9103-1B21796D26AF}" srcOrd="0" destOrd="0" presId="urn:microsoft.com/office/officeart/2008/layout/TitlePictureLineup"/>
    <dgm:cxn modelId="{490DBAC1-5020-D242-BD89-EEB21C029852}" type="presOf" srcId="{D3FDF395-A7F0-0043-9945-6D0CDDC39DB4}" destId="{72F93663-659E-E44E-8AE9-0FB731DBE18C}" srcOrd="0" destOrd="5" presId="urn:microsoft.com/office/officeart/2008/layout/TitlePictureLineup"/>
    <dgm:cxn modelId="{39968E77-7BD7-4242-AF46-D0F0ECEA2931}" srcId="{87A01683-7082-2545-8D1B-442DA133BF36}" destId="{D5E43442-9190-9A4E-B9B0-1FA483AAC127}" srcOrd="0" destOrd="0" parTransId="{A85AA8F1-FE28-D448-BD6C-422B73B7204E}" sibTransId="{2C4FA3B6-8C35-124D-B82B-17E8D86DFF00}"/>
    <dgm:cxn modelId="{B16E1031-2B57-6345-8CFC-DA4C65ED3A07}" srcId="{E30048A8-89B6-2440-A238-8B271AC1BF29}" destId="{EFD66BCD-094E-744A-B5ED-57275D67F692}" srcOrd="3" destOrd="0" parTransId="{67494E01-B207-224A-91B2-5044DC214437}" sibTransId="{7B4B4B6D-6CC1-1E43-A2FE-F4A5F3B1AE4E}"/>
    <dgm:cxn modelId="{7CBC1B06-A399-6849-B62D-844F23FF06E0}" type="presOf" srcId="{87A01683-7082-2545-8D1B-442DA133BF36}" destId="{D65C946F-2253-6A49-84C1-CA6E0FFA94A7}" srcOrd="0" destOrd="0" presId="urn:microsoft.com/office/officeart/2008/layout/TitlePictureLineup"/>
    <dgm:cxn modelId="{1CE26009-0F2F-1749-9F85-81B6B9AC517D}" type="presOf" srcId="{2E134F2F-3C83-7E49-8990-67D68DB14249}" destId="{D182A315-B859-294E-824B-3BD5F22A872D}" srcOrd="0" destOrd="0" presId="urn:microsoft.com/office/officeart/2008/layout/TitlePictureLineup"/>
    <dgm:cxn modelId="{2FE7DA6C-9082-0642-9CC2-162BC5A4E396}" type="presOf" srcId="{BD420A83-53AC-614F-8DE5-739B618491F2}" destId="{D46CC90E-035B-3342-8993-348C1958F5DC}" srcOrd="0" destOrd="0" presId="urn:microsoft.com/office/officeart/2008/layout/TitlePictureLineup"/>
    <dgm:cxn modelId="{4568E86A-50EA-5046-969C-F794A036E6A6}" srcId="{E30048A8-89B6-2440-A238-8B271AC1BF29}" destId="{D3FDF395-A7F0-0043-9945-6D0CDDC39DB4}" srcOrd="5" destOrd="0" parTransId="{B8D1A0C5-846C-1C4E-B182-3C5EE429C3D0}" sibTransId="{2EF999B3-6949-7540-8538-6349D4D0DFA7}"/>
    <dgm:cxn modelId="{E6A77B60-9737-004F-9CA5-D1DDC84BFBAB}" type="presOf" srcId="{B4F5250A-8D9E-794F-AD0A-233110CC5B39}" destId="{72F93663-659E-E44E-8AE9-0FB731DBE18C}" srcOrd="0" destOrd="4" presId="urn:microsoft.com/office/officeart/2008/layout/TitlePictureLineup"/>
    <dgm:cxn modelId="{F1F8DE49-EAEF-6F42-95C0-991F412827EC}" type="presOf" srcId="{9A4D614F-2936-174F-AA22-A9A81EB486A3}" destId="{72F93663-659E-E44E-8AE9-0FB731DBE18C}" srcOrd="0" destOrd="6"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E2EED3F3-5081-2F43-BC4B-495146D0E110}" type="presOf" srcId="{86EDB463-04A8-044C-8FC1-DEAE99181263}" destId="{72F93663-659E-E44E-8AE9-0FB731DBE18C}" srcOrd="0" destOrd="1" presId="urn:microsoft.com/office/officeart/2008/layout/TitlePictureLineup"/>
    <dgm:cxn modelId="{D0828FCF-15D4-3941-8972-A693981F452E}" type="presOf" srcId="{D5E43442-9190-9A4E-B9B0-1FA483AAC127}" destId="{A119351B-5691-BD4C-AD85-E83CA2F95323}" srcOrd="0" destOrd="0"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6D5EC957-1463-B542-87B5-9E3BA484030C}" srcId="{87A01683-7082-2545-8D1B-442DA133BF36}" destId="{11C62461-6F7D-F14A-8BC9-8ECFA02D3C9C}" srcOrd="1" destOrd="0" parTransId="{4C23C28A-4D95-814D-9C17-E46EC8A503F4}" sibTransId="{AA8A158F-D2F5-594E-B5FA-B950E72E2539}"/>
    <dgm:cxn modelId="{6E4AF88A-1A67-7E49-A7EB-AB305B5F9E41}" type="presParOf" srcId="{D182A315-B859-294E-824B-3BD5F22A872D}" destId="{A13C653E-62D3-E542-91D5-075A805104D9}" srcOrd="0" destOrd="0" presId="urn:microsoft.com/office/officeart/2008/layout/TitlePictureLineup"/>
    <dgm:cxn modelId="{252354F5-FCBA-B940-BE14-160B723E9435}" type="presParOf" srcId="{A13C653E-62D3-E542-91D5-075A805104D9}" destId="{4749F684-C713-4A43-8539-CE23FEDC0086}" srcOrd="0" destOrd="0" presId="urn:microsoft.com/office/officeart/2008/layout/TitlePictureLineup"/>
    <dgm:cxn modelId="{A3B0553E-BD41-BC4D-8C41-D545247DC046}" type="presParOf" srcId="{A13C653E-62D3-E542-91D5-075A805104D9}" destId="{AE58CD71-A11E-9041-B0AD-8A5047C51536}" srcOrd="1" destOrd="0" presId="urn:microsoft.com/office/officeart/2008/layout/TitlePictureLineup"/>
    <dgm:cxn modelId="{32BAA30C-0D7C-D94E-8934-256606F0969D}" type="presParOf" srcId="{A13C653E-62D3-E542-91D5-075A805104D9}" destId="{D46CC90E-035B-3342-8993-348C1958F5DC}" srcOrd="2" destOrd="0" presId="urn:microsoft.com/office/officeart/2008/layout/TitlePictureLineup"/>
    <dgm:cxn modelId="{6221C954-0867-AF42-96E3-13BC3234F493}" type="presParOf" srcId="{A13C653E-62D3-E542-91D5-075A805104D9}" destId="{7520BFB8-AD5C-9545-9103-1B21796D26AF}" srcOrd="3" destOrd="0" presId="urn:microsoft.com/office/officeart/2008/layout/TitlePictureLineup"/>
    <dgm:cxn modelId="{79C8F6C7-08C6-094B-9454-37EBA58934D9}" type="presParOf" srcId="{D182A315-B859-294E-824B-3BD5F22A872D}" destId="{837C9ECB-DF96-B440-8629-7BF5838FD276}" srcOrd="1" destOrd="0" presId="urn:microsoft.com/office/officeart/2008/layout/TitlePictureLineup"/>
    <dgm:cxn modelId="{EB5C768D-2F6B-CD41-BD13-01A4C7E81DDA}" type="presParOf" srcId="{D182A315-B859-294E-824B-3BD5F22A872D}" destId="{C8C42C1E-B083-9C48-BAFE-F9B4BDD260B3}" srcOrd="2" destOrd="0" presId="urn:microsoft.com/office/officeart/2008/layout/TitlePictureLineup"/>
    <dgm:cxn modelId="{68815333-F795-2A4C-86DD-99C346ABCAB1}" type="presParOf" srcId="{C8C42C1E-B083-9C48-BAFE-F9B4BDD260B3}" destId="{52F4FF0C-DB7C-1845-A694-E5F4CD3882C9}" srcOrd="0" destOrd="0" presId="urn:microsoft.com/office/officeart/2008/layout/TitlePictureLineup"/>
    <dgm:cxn modelId="{A7B64204-AE08-3C4E-A70C-E3C3D164F61A}" type="presParOf" srcId="{C8C42C1E-B083-9C48-BAFE-F9B4BDD260B3}" destId="{59A5A239-584B-9942-BCAD-0D4D8C07A40E}" srcOrd="1" destOrd="0" presId="urn:microsoft.com/office/officeart/2008/layout/TitlePictureLineup"/>
    <dgm:cxn modelId="{15311B01-4117-F948-8B38-A16926017C9C}" type="presParOf" srcId="{C8C42C1E-B083-9C48-BAFE-F9B4BDD260B3}" destId="{72F93663-659E-E44E-8AE9-0FB731DBE18C}" srcOrd="2" destOrd="0" presId="urn:microsoft.com/office/officeart/2008/layout/TitlePictureLineup"/>
    <dgm:cxn modelId="{D97178C7-4E4F-BF46-B44C-1FA43943034C}" type="presParOf" srcId="{C8C42C1E-B083-9C48-BAFE-F9B4BDD260B3}" destId="{176680EA-AB96-6245-AE45-25259CE0D377}" srcOrd="3" destOrd="0" presId="urn:microsoft.com/office/officeart/2008/layout/TitlePictureLineup"/>
    <dgm:cxn modelId="{21CF5E92-B794-DE48-82FE-DAA1FC943D63}" type="presParOf" srcId="{D182A315-B859-294E-824B-3BD5F22A872D}" destId="{DF68BB8E-514E-B746-945A-C70553B4CE2B}" srcOrd="3" destOrd="0" presId="urn:microsoft.com/office/officeart/2008/layout/TitlePictureLineup"/>
    <dgm:cxn modelId="{C482A426-17B5-1F4C-A800-FF37D5C04F4C}" type="presParOf" srcId="{D182A315-B859-294E-824B-3BD5F22A872D}" destId="{D75B4C2E-BA65-6A43-85AE-E0241B4F83A7}" srcOrd="4" destOrd="0" presId="urn:microsoft.com/office/officeart/2008/layout/TitlePictureLineup"/>
    <dgm:cxn modelId="{CDB388EC-38DE-8843-BB3D-BD73B6A2A0F2}" type="presParOf" srcId="{D75B4C2E-BA65-6A43-85AE-E0241B4F83A7}" destId="{9F6BBF84-E3F1-E742-A021-4C6BA5E65C42}" srcOrd="0" destOrd="0" presId="urn:microsoft.com/office/officeart/2008/layout/TitlePictureLineup"/>
    <dgm:cxn modelId="{3F61722E-0765-1547-94BA-CA5850171E59}" type="presParOf" srcId="{D75B4C2E-BA65-6A43-85AE-E0241B4F83A7}" destId="{CE6FF7A3-63B1-1F46-8B2A-F2F3A52B9232}" srcOrd="1" destOrd="0" presId="urn:microsoft.com/office/officeart/2008/layout/TitlePictureLineup"/>
    <dgm:cxn modelId="{4AA3C766-BE6B-CD43-9231-78C02B9282CC}" type="presParOf" srcId="{D75B4C2E-BA65-6A43-85AE-E0241B4F83A7}" destId="{A119351B-5691-BD4C-AD85-E83CA2F95323}" srcOrd="2" destOrd="0" presId="urn:microsoft.com/office/officeart/2008/layout/TitlePictureLineup"/>
    <dgm:cxn modelId="{E7233CCC-AC6A-EC4A-AB30-E4C895217583}"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a:t>
          </a:r>
          <a:r>
            <a:rPr lang="fr-FR"/>
            <a:t>-mot ROTATION avant, arrière, longitudinale</a:t>
          </a:r>
          <a:endParaRPr lang="fr-FR" b="1"/>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A combiner se renverser et tourner</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r>
            <a:rPr lang="fr-FR" i="1"/>
            <a:t>Se mettre à disposition du gymnaste pour l’aider à progresser ou construire son enchaînement.=&gt; Parade à l'ATR</a:t>
          </a:r>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E28C4E5C-038A-5546-995E-08BE7D6FB10D}">
      <dgm:prSet/>
      <dgm:spPr/>
      <dgm:t>
        <a:bodyPr/>
        <a:lstStyle/>
        <a:p>
          <a:r>
            <a:rPr lang="fr-FR"/>
            <a:t>Les difficultés D, E et F </a:t>
          </a:r>
        </a:p>
      </dgm:t>
    </dgm:pt>
    <dgm:pt modelId="{33039866-843D-C045-A6E7-C205217FDBA1}" type="parTrans" cxnId="{C74C7AC3-BAB7-AA40-A30E-0940FA07C708}">
      <dgm:prSet/>
      <dgm:spPr/>
      <dgm:t>
        <a:bodyPr/>
        <a:lstStyle/>
        <a:p>
          <a:endParaRPr lang="en-US"/>
        </a:p>
      </dgm:t>
    </dgm:pt>
    <dgm:pt modelId="{BB303D9D-F7B5-6847-872A-F767EC5BEE23}" type="sibTrans" cxnId="{C74C7AC3-BAB7-AA40-A30E-0940FA07C708}">
      <dgm:prSet/>
      <dgm:spPr/>
      <dgm:t>
        <a:bodyPr/>
        <a:lstStyle/>
        <a:p>
          <a:endParaRPr lang="en-US"/>
        </a:p>
      </dgm:t>
    </dgm:pt>
    <dgm:pt modelId="{FC2BB90A-5C06-E049-8B57-FED0C89C5F52}">
      <dgm:prSet/>
      <dgm:spPr/>
      <dgm:t>
        <a:bodyPr/>
        <a:lstStyle/>
        <a:p>
          <a:r>
            <a:rPr lang="fr-FR"/>
            <a:t>A parer un camarade</a:t>
          </a:r>
        </a:p>
      </dgm:t>
    </dgm:pt>
    <dgm:pt modelId="{9ED8416E-007F-5449-8EB5-98AA6B00EE01}" type="parTrans" cxnId="{CE6958F6-94B2-9C4A-9725-0863ADF7D509}">
      <dgm:prSet/>
      <dgm:spPr/>
      <dgm:t>
        <a:bodyPr/>
        <a:lstStyle/>
        <a:p>
          <a:endParaRPr lang="en-US"/>
        </a:p>
      </dgm:t>
    </dgm:pt>
    <dgm:pt modelId="{AFA0EB51-A6F9-664A-B22D-3D6B3DCED97B}" type="sibTrans" cxnId="{CE6958F6-94B2-9C4A-9725-0863ADF7D509}">
      <dgm:prSet/>
      <dgm:spPr/>
      <dgm:t>
        <a:bodyPr/>
        <a:lstStyle/>
        <a:p>
          <a:endParaRPr lang="en-US"/>
        </a:p>
      </dgm:t>
    </dgm:pt>
    <dgm:pt modelId="{E376CE18-D9CD-3D4E-8BE0-51EF08953CCE}">
      <dgm:prSet/>
      <dgm:spPr/>
      <dgm:t>
        <a:bodyPr/>
        <a:lstStyle/>
        <a:p>
          <a:r>
            <a:rPr lang="fr-FR"/>
            <a:t>- Incidence du regard sur l'ATR</a:t>
          </a:r>
        </a:p>
      </dgm:t>
    </dgm:pt>
    <dgm:pt modelId="{A51A68BD-9DE1-F743-A6DC-88A4C02545F4}" type="parTrans" cxnId="{96976F1D-DD1E-0141-9EE1-83437D356FA6}">
      <dgm:prSet/>
      <dgm:spPr/>
      <dgm:t>
        <a:bodyPr/>
        <a:lstStyle/>
        <a:p>
          <a:endParaRPr lang="en-US"/>
        </a:p>
      </dgm:t>
    </dgm:pt>
    <dgm:pt modelId="{0890D573-6860-EF4A-AD6D-F83EB1137FEE}" type="sibTrans" cxnId="{96976F1D-DD1E-0141-9EE1-83437D356FA6}">
      <dgm:prSet/>
      <dgm:spPr/>
      <dgm:t>
        <a:bodyPr/>
        <a:lstStyle/>
        <a:p>
          <a:endParaRPr lang="en-US"/>
        </a:p>
      </dgm:t>
    </dgm:pt>
    <dgm:pt modelId="{BC8D438D-2667-9140-9C7E-B0F99439D0AB}">
      <dgm:prSet/>
      <dgm:spPr/>
      <dgm:t>
        <a:bodyPr/>
        <a:lstStyle/>
        <a:p>
          <a:r>
            <a:rPr lang="fr-FR"/>
            <a:t>Réaliser l’ATR</a:t>
          </a:r>
        </a:p>
      </dgm:t>
    </dgm:pt>
    <dgm:pt modelId="{F3E2FD6C-4DA2-3644-92EA-80BF1F877D57}" type="parTrans" cxnId="{42375A6C-36BE-394F-957B-50335A067EFD}">
      <dgm:prSet/>
      <dgm:spPr/>
      <dgm:t>
        <a:bodyPr/>
        <a:lstStyle/>
        <a:p>
          <a:endParaRPr lang="en-US"/>
        </a:p>
      </dgm:t>
    </dgm:pt>
    <dgm:pt modelId="{67E712D6-12CC-8249-9272-ADAFE8959560}" type="sibTrans" cxnId="{42375A6C-36BE-394F-957B-50335A067EFD}">
      <dgm:prSet/>
      <dgm:spPr/>
      <dgm:t>
        <a:bodyPr/>
        <a:lstStyle/>
        <a:p>
          <a:endParaRPr lang="en-US"/>
        </a:p>
      </dgm:t>
    </dgm:pt>
    <dgm:pt modelId="{E3FB9507-9F38-584D-891F-2B4271F924BF}">
      <dgm:prSet/>
      <dgm:spPr/>
      <dgm:t>
        <a:bodyPr/>
        <a:lstStyle/>
        <a:p>
          <a:endParaRPr lang="fr-FR"/>
        </a:p>
      </dgm:t>
    </dgm:pt>
    <dgm:pt modelId="{0B4E403F-67A7-9447-9D32-1A9DABC638A9}" type="parTrans" cxnId="{0B5716A8-42C1-444B-969E-895C9EEC1210}">
      <dgm:prSet/>
      <dgm:spPr/>
      <dgm:t>
        <a:bodyPr/>
        <a:lstStyle/>
        <a:p>
          <a:endParaRPr lang="en-US"/>
        </a:p>
      </dgm:t>
    </dgm:pt>
    <dgm:pt modelId="{23E0937D-8FC3-134D-8125-14E7A70AF49A}" type="sibTrans" cxnId="{0B5716A8-42C1-444B-969E-895C9EEC1210}">
      <dgm:prSet/>
      <dgm:spPr/>
      <dgm:t>
        <a:bodyPr/>
        <a:lstStyle/>
        <a:p>
          <a:endParaRPr lang="en-US"/>
        </a:p>
      </dgm:t>
    </dgm:pt>
    <dgm:pt modelId="{6B6F85D8-B90C-5A4E-90A6-E3B8D65DDF7C}">
      <dgm:prSet/>
      <dgm:spPr/>
      <dgm:t>
        <a:bodyPr/>
        <a:lstStyle/>
        <a:p>
          <a:r>
            <a:rPr lang="fr-FR"/>
            <a:t>&gt; Enchaîner des éléments gymniques variés sans rupture, avec amplitude et correction en respectant l’alignement segmentaire. </a:t>
          </a:r>
        </a:p>
      </dgm:t>
    </dgm:pt>
    <dgm:pt modelId="{37833341-3BD0-DD41-93F1-D973E08F5ED2}" type="parTrans" cxnId="{8D5D8A39-4C5A-7448-B986-53CC27E153CC}">
      <dgm:prSet/>
      <dgm:spPr/>
      <dgm:t>
        <a:bodyPr/>
        <a:lstStyle/>
        <a:p>
          <a:endParaRPr lang="en-US"/>
        </a:p>
      </dgm:t>
    </dgm:pt>
    <dgm:pt modelId="{D4FCD17D-8171-A147-8D4C-81F37E6AD1E0}" type="sibTrans" cxnId="{8D5D8A39-4C5A-7448-B986-53CC27E153CC}">
      <dgm:prSet/>
      <dgm:spPr/>
      <dgm:t>
        <a:bodyPr/>
        <a:lstStyle/>
        <a:p>
          <a:endParaRPr lang="en-US"/>
        </a:p>
      </dgm:t>
    </dgm:pt>
    <dgm:pt modelId="{230B00EC-8DF4-FD45-93C3-D2613EAE8C1F}">
      <dgm:prSet/>
      <dgm:spPr/>
      <dgm:t>
        <a:bodyPr/>
        <a:lstStyle/>
        <a:p>
          <a:r>
            <a:rPr lang="fr-FR" b="1"/>
            <a:t>Prendre une impulsion 2 pieds</a:t>
          </a:r>
        </a:p>
      </dgm:t>
    </dgm:pt>
    <dgm:pt modelId="{AD9BB5AA-7D0B-164C-8E90-876FBF86B312}" type="parTrans" cxnId="{2D623346-39C0-3A40-8F86-1C13528CA5D4}">
      <dgm:prSet/>
      <dgm:spPr/>
      <dgm:t>
        <a:bodyPr/>
        <a:lstStyle/>
        <a:p>
          <a:endParaRPr lang="en-US"/>
        </a:p>
      </dgm:t>
    </dgm:pt>
    <dgm:pt modelId="{911E03A6-A282-D143-8E25-947E31328CCF}" type="sibTrans" cxnId="{2D623346-39C0-3A40-8F86-1C13528CA5D4}">
      <dgm:prSet/>
      <dgm:spPr/>
      <dgm:t>
        <a:bodyPr/>
        <a:lstStyle/>
        <a:p>
          <a:endParaRPr lang="en-US"/>
        </a:p>
      </dgm:t>
    </dgm:pt>
    <dgm:pt modelId="{0685471D-D2D8-CA42-9BE6-A243BCEB69BE}">
      <dgm:prSet/>
      <dgm:spPr/>
      <dgm:t>
        <a:bodyPr/>
        <a:lstStyle/>
        <a:p>
          <a:r>
            <a:rPr lang="fr-FR" b="1"/>
            <a:t>Se servir des bras pour voler</a:t>
          </a:r>
        </a:p>
      </dgm:t>
    </dgm:pt>
    <dgm:pt modelId="{96CA74AC-EE58-1340-8AAF-46BCDAC52956}" type="parTrans" cxnId="{F076C861-1808-3245-A10C-6042AC29F804}">
      <dgm:prSet/>
      <dgm:spPr/>
      <dgm:t>
        <a:bodyPr/>
        <a:lstStyle/>
        <a:p>
          <a:endParaRPr lang="en-US"/>
        </a:p>
      </dgm:t>
    </dgm:pt>
    <dgm:pt modelId="{BD104195-1C74-6A46-A646-D17097E6BFCB}" type="sibTrans" cxnId="{F076C861-1808-3245-A10C-6042AC29F804}">
      <dgm:prSet/>
      <dgm:spPr/>
      <dgm:t>
        <a:bodyPr/>
        <a:lstStyle/>
        <a:p>
          <a:endParaRPr lang="en-US"/>
        </a:p>
      </dgm:t>
    </dgm:pt>
    <dgm:pt modelId="{23847F50-D663-1046-A02E-D0FB3F4578F7}">
      <dgm:prSet/>
      <dgm:spPr/>
      <dgm:t>
        <a:bodyPr/>
        <a:lstStyle/>
        <a:p>
          <a:r>
            <a:rPr lang="fr-FR" b="1"/>
            <a:t>Se redresser sur les mains en roulade avant et se stabiliser avec le regard avant de voler</a:t>
          </a:r>
        </a:p>
      </dgm:t>
    </dgm:pt>
    <dgm:pt modelId="{37A440FD-FE27-1448-83C9-4FB5E0EE486A}" type="parTrans" cxnId="{64080F89-C283-1744-8DE2-FB6FB7184747}">
      <dgm:prSet/>
      <dgm:spPr/>
      <dgm:t>
        <a:bodyPr/>
        <a:lstStyle/>
        <a:p>
          <a:endParaRPr lang="en-US"/>
        </a:p>
      </dgm:t>
    </dgm:pt>
    <dgm:pt modelId="{D4C95502-7C2E-8D47-B7CB-41EB8E52ADB2}" type="sibTrans" cxnId="{64080F89-C283-1744-8DE2-FB6FB7184747}">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64080F89-C283-1744-8DE2-FB6FB7184747}" srcId="{E30048A8-89B6-2440-A238-8B271AC1BF29}" destId="{23847F50-D663-1046-A02E-D0FB3F4578F7}" srcOrd="8" destOrd="0" parTransId="{37A440FD-FE27-1448-83C9-4FB5E0EE486A}" sibTransId="{D4C95502-7C2E-8D47-B7CB-41EB8E52ADB2}"/>
    <dgm:cxn modelId="{C6D68DCF-1CF1-2B48-92F8-85F2DC4B0DC1}" type="presOf" srcId="{E30048A8-89B6-2440-A238-8B271AC1BF29}" destId="{176680EA-AB96-6245-AE45-25259CE0D377}" srcOrd="0" destOrd="0" presId="urn:microsoft.com/office/officeart/2008/layout/TitlePictureLineup"/>
    <dgm:cxn modelId="{91B0BE51-D0C1-C34C-B564-174F15A69547}" srcId="{E30048A8-89B6-2440-A238-8B271AC1BF29}" destId="{D044B94D-19C7-4E49-9D95-BB9B43ED9561}" srcOrd="0" destOrd="0" parTransId="{CA6761BF-B748-B34C-84B2-223C73506D5C}" sibTransId="{5D6DD662-BA27-3E4F-B9AE-028AE8F2F766}"/>
    <dgm:cxn modelId="{9E2A822F-12ED-B040-87CC-F2FDB6DE5511}" type="presOf" srcId="{FC2BB90A-5C06-E049-8B57-FED0C89C5F52}" destId="{72F93663-659E-E44E-8AE9-0FB731DBE18C}" srcOrd="0" destOrd="2" presId="urn:microsoft.com/office/officeart/2008/layout/TitlePictureLineup"/>
    <dgm:cxn modelId="{42375A6C-36BE-394F-957B-50335A067EFD}" srcId="{E30048A8-89B6-2440-A238-8B271AC1BF29}" destId="{BC8D438D-2667-9140-9C7E-B0F99439D0AB}" srcOrd="4" destOrd="0" parTransId="{F3E2FD6C-4DA2-3644-92EA-80BF1F877D57}" sibTransId="{67E712D6-12CC-8249-9272-ADAFE8959560}"/>
    <dgm:cxn modelId="{9EFD795A-C61E-9240-80D8-95BF1899A670}" srcId="{2E134F2F-3C83-7E49-8990-67D68DB14249}" destId="{87A01683-7082-2545-8D1B-442DA133BF36}" srcOrd="2" destOrd="0" parTransId="{5D3C0BC1-68EF-1B43-ABF6-A8ADADB9E988}" sibTransId="{084F9964-F980-9743-8F97-73BF68972501}"/>
    <dgm:cxn modelId="{DA536B41-6AA0-5E4B-97C8-7D7CDA268D54}" type="presOf" srcId="{E28C4E5C-038A-5546-995E-08BE7D6FB10D}" destId="{72F93663-659E-E44E-8AE9-0FB731DBE18C}" srcOrd="0" destOrd="1" presId="urn:microsoft.com/office/officeart/2008/layout/TitlePictureLineup"/>
    <dgm:cxn modelId="{0B5716A8-42C1-444B-969E-895C9EEC1210}" srcId="{E30048A8-89B6-2440-A238-8B271AC1BF29}" destId="{E3FB9507-9F38-584D-891F-2B4271F924BF}" srcOrd="3" destOrd="0" parTransId="{0B4E403F-67A7-9447-9D32-1A9DABC638A9}" sibTransId="{23E0937D-8FC3-134D-8125-14E7A70AF49A}"/>
    <dgm:cxn modelId="{2D88EFDD-3AF8-D546-B177-47F52CDFD3EA}" type="presOf" srcId="{D5E43442-9190-9A4E-B9B0-1FA483AAC127}" destId="{A119351B-5691-BD4C-AD85-E83CA2F95323}" srcOrd="0" destOrd="0" presId="urn:microsoft.com/office/officeart/2008/layout/TitlePictureLineup"/>
    <dgm:cxn modelId="{C74C7AC3-BAB7-AA40-A30E-0940FA07C708}" srcId="{E30048A8-89B6-2440-A238-8B271AC1BF29}" destId="{E28C4E5C-038A-5546-995E-08BE7D6FB10D}" srcOrd="1" destOrd="0" parTransId="{33039866-843D-C045-A6E7-C205217FDBA1}" sibTransId="{BB303D9D-F7B5-6847-872A-F767EC5BEE23}"/>
    <dgm:cxn modelId="{7DDA8CED-DB28-3340-82B9-0A46F8D4D245}" srcId="{2E134F2F-3C83-7E49-8990-67D68DB14249}" destId="{E30048A8-89B6-2440-A238-8B271AC1BF29}" srcOrd="1" destOrd="0" parTransId="{12D767BB-01B0-3540-848A-1B568EE0EE17}" sibTransId="{A9C24534-F11B-C64B-BC82-206D86E6FF3E}"/>
    <dgm:cxn modelId="{CE6958F6-94B2-9C4A-9725-0863ADF7D509}" srcId="{E30048A8-89B6-2440-A238-8B271AC1BF29}" destId="{FC2BB90A-5C06-E049-8B57-FED0C89C5F52}" srcOrd="2" destOrd="0" parTransId="{9ED8416E-007F-5449-8EB5-98AA6B00EE01}" sibTransId="{AFA0EB51-A6F9-664A-B22D-3D6B3DCED97B}"/>
    <dgm:cxn modelId="{8D5D8A39-4C5A-7448-B986-53CC27E153CC}" srcId="{E30048A8-89B6-2440-A238-8B271AC1BF29}" destId="{6B6F85D8-B90C-5A4E-90A6-E3B8D65DDF7C}" srcOrd="5" destOrd="0" parTransId="{37833341-3BD0-DD41-93F1-D973E08F5ED2}" sibTransId="{D4FCD17D-8171-A147-8D4C-81F37E6AD1E0}"/>
    <dgm:cxn modelId="{F076C861-1808-3245-A10C-6042AC29F804}" srcId="{E30048A8-89B6-2440-A238-8B271AC1BF29}" destId="{0685471D-D2D8-CA42-9BE6-A243BCEB69BE}" srcOrd="7" destOrd="0" parTransId="{96CA74AC-EE58-1340-8AAF-46BCDAC52956}" sibTransId="{BD104195-1C74-6A46-A646-D17097E6BFCB}"/>
    <dgm:cxn modelId="{96976F1D-DD1E-0141-9EE1-83437D356FA6}" srcId="{05C13D1F-E625-EE4F-85B8-C4506D585670}" destId="{E376CE18-D9CD-3D4E-8BE0-51EF08953CCE}" srcOrd="1" destOrd="0" parTransId="{A51A68BD-9DE1-F743-A6DC-88A4C02545F4}" sibTransId="{0890D573-6860-EF4A-AD6D-F83EB1137FEE}"/>
    <dgm:cxn modelId="{51539DC8-C51F-4642-A122-C45C943265D8}" type="presOf" srcId="{230B00EC-8DF4-FD45-93C3-D2613EAE8C1F}" destId="{72F93663-659E-E44E-8AE9-0FB731DBE18C}" srcOrd="0" destOrd="6" presId="urn:microsoft.com/office/officeart/2008/layout/TitlePictureLineup"/>
    <dgm:cxn modelId="{14AB2265-A262-4C4A-86B2-DBC14AE3EAA1}" type="presOf" srcId="{BD420A83-53AC-614F-8DE5-739B618491F2}" destId="{D46CC90E-035B-3342-8993-348C1958F5DC}" srcOrd="0" destOrd="0" presId="urn:microsoft.com/office/officeart/2008/layout/TitlePictureLineup"/>
    <dgm:cxn modelId="{39968E77-7BD7-4242-AF46-D0F0ECEA2931}" srcId="{87A01683-7082-2545-8D1B-442DA133BF36}" destId="{D5E43442-9190-9A4E-B9B0-1FA483AAC127}" srcOrd="0" destOrd="0" parTransId="{A85AA8F1-FE28-D448-BD6C-422B73B7204E}" sibTransId="{2C4FA3B6-8C35-124D-B82B-17E8D86DFF00}"/>
    <dgm:cxn modelId="{DE7A00DB-68CF-1C4C-BBC7-457F26C80611}" type="presOf" srcId="{E3FB9507-9F38-584D-891F-2B4271F924BF}" destId="{72F93663-659E-E44E-8AE9-0FB731DBE18C}" srcOrd="0" destOrd="3" presId="urn:microsoft.com/office/officeart/2008/layout/TitlePictureLineup"/>
    <dgm:cxn modelId="{BC0FAF64-302B-AD4A-B146-AB054F69F675}" type="presOf" srcId="{23847F50-D663-1046-A02E-D0FB3F4578F7}" destId="{72F93663-659E-E44E-8AE9-0FB731DBE18C}" srcOrd="0" destOrd="8" presId="urn:microsoft.com/office/officeart/2008/layout/TitlePictureLineup"/>
    <dgm:cxn modelId="{A30FF0AF-B09E-1140-8DF6-A046F01ACBEE}" type="presOf" srcId="{E376CE18-D9CD-3D4E-8BE0-51EF08953CCE}" destId="{D46CC90E-035B-3342-8993-348C1958F5DC}" srcOrd="0" destOrd="1" presId="urn:microsoft.com/office/officeart/2008/layout/TitlePictureLineup"/>
    <dgm:cxn modelId="{680E6808-E0D0-9B45-8E41-BE934BB681A6}" type="presOf" srcId="{2E134F2F-3C83-7E49-8990-67D68DB14249}" destId="{D182A315-B859-294E-824B-3BD5F22A872D}" srcOrd="0" destOrd="0" presId="urn:microsoft.com/office/officeart/2008/layout/TitlePictureLineup"/>
    <dgm:cxn modelId="{E23F9318-C9BB-D94C-989D-28F5D49C39F1}" type="presOf" srcId="{6B6F85D8-B90C-5A4E-90A6-E3B8D65DDF7C}" destId="{72F93663-659E-E44E-8AE9-0FB731DBE18C}" srcOrd="0" destOrd="5" presId="urn:microsoft.com/office/officeart/2008/layout/TitlePictureLineup"/>
    <dgm:cxn modelId="{1A4FCB0B-F43C-384E-9E56-02FC1A6502D2}" type="presOf" srcId="{D044B94D-19C7-4E49-9D95-BB9B43ED9561}" destId="{72F93663-659E-E44E-8AE9-0FB731DBE18C}" srcOrd="0" destOrd="0" presId="urn:microsoft.com/office/officeart/2008/layout/TitlePictureLineup"/>
    <dgm:cxn modelId="{EBF796F5-CAA4-A742-8E2C-6396E0C56AD6}" type="presOf" srcId="{87A01683-7082-2545-8D1B-442DA133BF36}" destId="{D65C946F-2253-6A49-84C1-CA6E0FFA94A7}" srcOrd="0" destOrd="0" presId="urn:microsoft.com/office/officeart/2008/layout/TitlePictureLineup"/>
    <dgm:cxn modelId="{9ADC51FD-A46F-7948-B606-D754A9A92978}" type="presOf" srcId="{BC8D438D-2667-9140-9C7E-B0F99439D0AB}" destId="{72F93663-659E-E44E-8AE9-0FB731DBE18C}" srcOrd="0" destOrd="4" presId="urn:microsoft.com/office/officeart/2008/layout/TitlePictureLineup"/>
    <dgm:cxn modelId="{2D623346-39C0-3A40-8F86-1C13528CA5D4}" srcId="{E30048A8-89B6-2440-A238-8B271AC1BF29}" destId="{230B00EC-8DF4-FD45-93C3-D2613EAE8C1F}" srcOrd="6" destOrd="0" parTransId="{AD9BB5AA-7D0B-164C-8E90-876FBF86B312}" sibTransId="{911E03A6-A282-D143-8E25-947E31328CCF}"/>
    <dgm:cxn modelId="{A5EABC59-77FB-B546-9CA9-5A3437A380CE}" type="presOf" srcId="{05C13D1F-E625-EE4F-85B8-C4506D585670}" destId="{7520BFB8-AD5C-9545-9103-1B21796D26AF}" srcOrd="0" destOrd="0" presId="urn:microsoft.com/office/officeart/2008/layout/TitlePictureLineup"/>
    <dgm:cxn modelId="{9C483290-1DC5-3542-8D3E-E5414F4D3ABF}" type="presOf" srcId="{0685471D-D2D8-CA42-9BE6-A243BCEB69BE}" destId="{72F93663-659E-E44E-8AE9-0FB731DBE18C}" srcOrd="0" destOrd="7"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45E21135-3F97-1648-9B72-3040AE924622}" srcId="{05C13D1F-E625-EE4F-85B8-C4506D585670}" destId="{BD420A83-53AC-614F-8DE5-739B618491F2}" srcOrd="0" destOrd="0" parTransId="{4B0B147B-14E8-084C-B31D-B465B79462DD}" sibTransId="{FDBA9DD7-95FF-0C4E-9475-D773B0934BCE}"/>
    <dgm:cxn modelId="{58C206BE-D0C8-BC4C-B493-BEC9976A42EE}" type="presParOf" srcId="{D182A315-B859-294E-824B-3BD5F22A872D}" destId="{A13C653E-62D3-E542-91D5-075A805104D9}" srcOrd="0" destOrd="0" presId="urn:microsoft.com/office/officeart/2008/layout/TitlePictureLineup"/>
    <dgm:cxn modelId="{C1B81E9D-4B4C-D144-9624-3247EDE5FE21}" type="presParOf" srcId="{A13C653E-62D3-E542-91D5-075A805104D9}" destId="{4749F684-C713-4A43-8539-CE23FEDC0086}" srcOrd="0" destOrd="0" presId="urn:microsoft.com/office/officeart/2008/layout/TitlePictureLineup"/>
    <dgm:cxn modelId="{34B0881E-62C3-AB4D-A3C2-E82F45313F27}" type="presParOf" srcId="{A13C653E-62D3-E542-91D5-075A805104D9}" destId="{AE58CD71-A11E-9041-B0AD-8A5047C51536}" srcOrd="1" destOrd="0" presId="urn:microsoft.com/office/officeart/2008/layout/TitlePictureLineup"/>
    <dgm:cxn modelId="{4C5F374C-2A7B-FE4E-9B0F-F1535D36E6A5}" type="presParOf" srcId="{A13C653E-62D3-E542-91D5-075A805104D9}" destId="{D46CC90E-035B-3342-8993-348C1958F5DC}" srcOrd="2" destOrd="0" presId="urn:microsoft.com/office/officeart/2008/layout/TitlePictureLineup"/>
    <dgm:cxn modelId="{A076E141-41DA-8D4D-B6D3-751F843177FC}" type="presParOf" srcId="{A13C653E-62D3-E542-91D5-075A805104D9}" destId="{7520BFB8-AD5C-9545-9103-1B21796D26AF}" srcOrd="3" destOrd="0" presId="urn:microsoft.com/office/officeart/2008/layout/TitlePictureLineup"/>
    <dgm:cxn modelId="{B148AEEE-BD98-6443-A1BA-3D0DABC59557}" type="presParOf" srcId="{D182A315-B859-294E-824B-3BD5F22A872D}" destId="{837C9ECB-DF96-B440-8629-7BF5838FD276}" srcOrd="1" destOrd="0" presId="urn:microsoft.com/office/officeart/2008/layout/TitlePictureLineup"/>
    <dgm:cxn modelId="{0FAF2F2B-7D47-B64D-9F7E-D865C26C8CB0}" type="presParOf" srcId="{D182A315-B859-294E-824B-3BD5F22A872D}" destId="{C8C42C1E-B083-9C48-BAFE-F9B4BDD260B3}" srcOrd="2" destOrd="0" presId="urn:microsoft.com/office/officeart/2008/layout/TitlePictureLineup"/>
    <dgm:cxn modelId="{9A23EAD5-0664-0A48-833E-78E8D57FB4F8}" type="presParOf" srcId="{C8C42C1E-B083-9C48-BAFE-F9B4BDD260B3}" destId="{52F4FF0C-DB7C-1845-A694-E5F4CD3882C9}" srcOrd="0" destOrd="0" presId="urn:microsoft.com/office/officeart/2008/layout/TitlePictureLineup"/>
    <dgm:cxn modelId="{D9834E8A-8EC0-7D43-B40C-FD13FEE4647A}" type="presParOf" srcId="{C8C42C1E-B083-9C48-BAFE-F9B4BDD260B3}" destId="{59A5A239-584B-9942-BCAD-0D4D8C07A40E}" srcOrd="1" destOrd="0" presId="urn:microsoft.com/office/officeart/2008/layout/TitlePictureLineup"/>
    <dgm:cxn modelId="{1B25D083-84BF-684D-A67C-2E501FBB127D}" type="presParOf" srcId="{C8C42C1E-B083-9C48-BAFE-F9B4BDD260B3}" destId="{72F93663-659E-E44E-8AE9-0FB731DBE18C}" srcOrd="2" destOrd="0" presId="urn:microsoft.com/office/officeart/2008/layout/TitlePictureLineup"/>
    <dgm:cxn modelId="{649FE692-F969-8A4A-83C6-6B5C36BFC49F}" type="presParOf" srcId="{C8C42C1E-B083-9C48-BAFE-F9B4BDD260B3}" destId="{176680EA-AB96-6245-AE45-25259CE0D377}" srcOrd="3" destOrd="0" presId="urn:microsoft.com/office/officeart/2008/layout/TitlePictureLineup"/>
    <dgm:cxn modelId="{E648BC79-BD9D-8849-847E-DA89D17DFBD2}" type="presParOf" srcId="{D182A315-B859-294E-824B-3BD5F22A872D}" destId="{DF68BB8E-514E-B746-945A-C70553B4CE2B}" srcOrd="3" destOrd="0" presId="urn:microsoft.com/office/officeart/2008/layout/TitlePictureLineup"/>
    <dgm:cxn modelId="{3A9A58C1-B216-C044-BA81-B4FECE796896}" type="presParOf" srcId="{D182A315-B859-294E-824B-3BD5F22A872D}" destId="{D75B4C2E-BA65-6A43-85AE-E0241B4F83A7}" srcOrd="4" destOrd="0" presId="urn:microsoft.com/office/officeart/2008/layout/TitlePictureLineup"/>
    <dgm:cxn modelId="{A440256D-6D23-2140-AC1C-AA6F6AA9EB33}" type="presParOf" srcId="{D75B4C2E-BA65-6A43-85AE-E0241B4F83A7}" destId="{9F6BBF84-E3F1-E742-A021-4C6BA5E65C42}" srcOrd="0" destOrd="0" presId="urn:microsoft.com/office/officeart/2008/layout/TitlePictureLineup"/>
    <dgm:cxn modelId="{AB07BD9C-C53B-2E46-A289-16EDCECF8BA1}" type="presParOf" srcId="{D75B4C2E-BA65-6A43-85AE-E0241B4F83A7}" destId="{CE6FF7A3-63B1-1F46-8B2A-F2F3A52B9232}" srcOrd="1" destOrd="0" presId="urn:microsoft.com/office/officeart/2008/layout/TitlePictureLineup"/>
    <dgm:cxn modelId="{30024BCB-63E1-FA4F-81ED-67DF515DF1C0}" type="presParOf" srcId="{D75B4C2E-BA65-6A43-85AE-E0241B4F83A7}" destId="{A119351B-5691-BD4C-AD85-E83CA2F95323}" srcOrd="2" destOrd="0" presId="urn:microsoft.com/office/officeart/2008/layout/TitlePictureLineup"/>
    <dgm:cxn modelId="{8A258766-6516-624B-96B1-BEC7FB4637C0}"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b="1"/>
            <a:t>&gt; Connaître les repères liés au regard pour aligner / grouper</a:t>
          </a:r>
        </a:p>
        <a:p>
          <a:r>
            <a:rPr lang="fr-FR" b="1"/>
            <a:t>Liées aux autres rôles : L’aide</a:t>
          </a:r>
          <a:r>
            <a:rPr lang="fr-FR"/>
            <a:t> : </a:t>
          </a:r>
        </a:p>
        <a:p>
          <a:r>
            <a:rPr lang="fr-FR"/>
            <a:t>&gt; </a:t>
          </a:r>
          <a:r>
            <a:rPr lang="fr-FR" i="1"/>
            <a:t>Les critères de réalisation et de réussite des différents éléments gymniques. </a:t>
          </a:r>
          <a:endParaRPr lang="fr-FR" b="1"/>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à savoir ce qu’on doit réaliser pour l’évaluation</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r>
            <a:rPr lang="fr-FR"/>
            <a:t>&gt; </a:t>
          </a:r>
          <a:r>
            <a:rPr lang="fr-FR" i="1"/>
            <a:t>Accepter les regards des autres. dans une situation aménagée (passer par ligne)</a:t>
          </a:r>
          <a:endParaRPr lang="fr-FR"/>
        </a:p>
        <a:p>
          <a:r>
            <a:rPr lang="fr-FR"/>
            <a:t>&gt; Accepter de parer tous les élèves et d'être paré</a:t>
          </a:r>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0C5C9995-3320-2043-9774-EF2623C4991C}">
      <dgm:prSet/>
      <dgm:spPr/>
      <dgm:t>
        <a:bodyPr/>
        <a:lstStyle/>
        <a:p>
          <a:r>
            <a:rPr lang="fr-FR"/>
            <a:t>Connaître son niveau de départ</a:t>
          </a:r>
        </a:p>
      </dgm:t>
    </dgm:pt>
    <dgm:pt modelId="{876FE622-0345-B249-AC91-25D00033D9DF}" type="parTrans" cxnId="{E33B4ADB-2593-FF48-BC88-E5B23B8320D4}">
      <dgm:prSet/>
      <dgm:spPr/>
      <dgm:t>
        <a:bodyPr/>
        <a:lstStyle/>
        <a:p>
          <a:endParaRPr lang="en-US"/>
        </a:p>
      </dgm:t>
    </dgm:pt>
    <dgm:pt modelId="{5B45D143-F86B-3449-B491-6C314DD7AC4F}" type="sibTrans" cxnId="{E33B4ADB-2593-FF48-BC88-E5B23B8320D4}">
      <dgm:prSet/>
      <dgm:spPr/>
      <dgm:t>
        <a:bodyPr/>
        <a:lstStyle/>
        <a:p>
          <a:endParaRPr lang="en-US"/>
        </a:p>
      </dgm:t>
    </dgm:pt>
    <dgm:pt modelId="{B811DF8C-2324-8643-9191-F5C21274275C}">
      <dgm:prSet/>
      <dgm:spPr/>
      <dgm:t>
        <a:bodyPr/>
        <a:lstStyle/>
        <a:p>
          <a:r>
            <a:rPr lang="fr-FR"/>
            <a:t>Juger les autres à partir d’un code</a:t>
          </a:r>
        </a:p>
      </dgm:t>
    </dgm:pt>
    <dgm:pt modelId="{CE09CF3B-7319-FD4B-B8E8-6DB736D8675B}" type="parTrans" cxnId="{B4616102-6075-F245-A8AA-D1CDDE9D6F0A}">
      <dgm:prSet/>
      <dgm:spPr/>
      <dgm:t>
        <a:bodyPr/>
        <a:lstStyle/>
        <a:p>
          <a:endParaRPr lang="en-US"/>
        </a:p>
      </dgm:t>
    </dgm:pt>
    <dgm:pt modelId="{AC016624-3FB2-AB43-8935-B8DC19AF9198}" type="sibTrans" cxnId="{B4616102-6075-F245-A8AA-D1CDDE9D6F0A}">
      <dgm:prSet/>
      <dgm:spPr/>
      <dgm:t>
        <a:bodyPr/>
        <a:lstStyle/>
        <a:p>
          <a:endParaRPr lang="en-US"/>
        </a:p>
      </dgm:t>
    </dgm:pt>
    <dgm:pt modelId="{6F6B7A28-C569-0746-A125-5A3761530753}">
      <dgm:prSet/>
      <dgm:spPr/>
      <dgm:t>
        <a:bodyPr/>
        <a:lstStyle/>
        <a:p>
          <a:r>
            <a:rPr lang="fr-FR" b="1"/>
            <a:t>&gt; Différencier aligner / grouper</a:t>
          </a:r>
        </a:p>
        <a:p>
          <a:r>
            <a:rPr lang="fr-FR" b="1"/>
            <a:t>&gt; Répulsion des bras</a:t>
          </a:r>
        </a:p>
        <a:p>
          <a:endParaRPr lang="fr-FR" b="1"/>
        </a:p>
        <a:p>
          <a:r>
            <a:rPr lang="fr-FR" b="1"/>
            <a:t>Liées aux autres rôles : </a:t>
          </a:r>
          <a:r>
            <a:rPr lang="fr-FR"/>
            <a:t>La parade </a:t>
          </a:r>
          <a:r>
            <a:rPr lang="fr-FR" b="1"/>
            <a:t> </a:t>
          </a:r>
          <a:endParaRPr lang="fr-FR"/>
        </a:p>
      </dgm:t>
    </dgm:pt>
    <dgm:pt modelId="{0264EA19-17B2-F841-9F93-3523D6104725}" type="parTrans" cxnId="{F43B07C0-9B83-704C-AD22-CD993ECB8612}">
      <dgm:prSet/>
      <dgm:spPr/>
    </dgm:pt>
    <dgm:pt modelId="{017F758A-167A-FD42-AF44-2B7753B4C9B0}" type="sibTrans" cxnId="{F43B07C0-9B83-704C-AD22-CD993ECB8612}">
      <dgm:prSet/>
      <dgm:spPr/>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7DDA8CED-DB28-3340-82B9-0A46F8D4D245}" srcId="{2E134F2F-3C83-7E49-8990-67D68DB14249}" destId="{E30048A8-89B6-2440-A238-8B271AC1BF29}" srcOrd="1" destOrd="0" parTransId="{12D767BB-01B0-3540-848A-1B568EE0EE17}" sibTransId="{A9C24534-F11B-C64B-BC82-206D86E6FF3E}"/>
    <dgm:cxn modelId="{B4616102-6075-F245-A8AA-D1CDDE9D6F0A}" srcId="{E30048A8-89B6-2440-A238-8B271AC1BF29}" destId="{B811DF8C-2324-8643-9191-F5C21274275C}" srcOrd="2" destOrd="0" parTransId="{CE09CF3B-7319-FD4B-B8E8-6DB736D8675B}" sibTransId="{AC016624-3FB2-AB43-8935-B8DC19AF9198}"/>
    <dgm:cxn modelId="{A6F62273-1F10-144E-AFA2-54B182E0A059}" type="presOf" srcId="{B811DF8C-2324-8643-9191-F5C21274275C}" destId="{72F93663-659E-E44E-8AE9-0FB731DBE18C}" srcOrd="0" destOrd="2"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F43B07C0-9B83-704C-AD22-CD993ECB8612}" srcId="{E30048A8-89B6-2440-A238-8B271AC1BF29}" destId="{6F6B7A28-C569-0746-A125-5A3761530753}" srcOrd="3" destOrd="0" parTransId="{0264EA19-17B2-F841-9F93-3523D6104725}" sibTransId="{017F758A-167A-FD42-AF44-2B7753B4C9B0}"/>
    <dgm:cxn modelId="{0F8190A3-79CA-B54A-AFEA-A09D2E18DD92}" type="presOf" srcId="{87A01683-7082-2545-8D1B-442DA133BF36}" destId="{D65C946F-2253-6A49-84C1-CA6E0FFA94A7}" srcOrd="0" destOrd="0" presId="urn:microsoft.com/office/officeart/2008/layout/TitlePictureLineup"/>
    <dgm:cxn modelId="{5B96B723-EED9-C44B-A582-766F0CF19BC2}" type="presOf" srcId="{05C13D1F-E625-EE4F-85B8-C4506D585670}" destId="{7520BFB8-AD5C-9545-9103-1B21796D26AF}" srcOrd="0" destOrd="0" presId="urn:microsoft.com/office/officeart/2008/layout/TitlePictureLineup"/>
    <dgm:cxn modelId="{C3D0D966-8E45-B04E-8598-723B88E04F3F}" type="presOf" srcId="{D5E43442-9190-9A4E-B9B0-1FA483AAC127}" destId="{A119351B-5691-BD4C-AD85-E83CA2F95323}" srcOrd="0" destOrd="0" presId="urn:microsoft.com/office/officeart/2008/layout/TitlePictureLineup"/>
    <dgm:cxn modelId="{91B0BE51-D0C1-C34C-B564-174F15A69547}" srcId="{E30048A8-89B6-2440-A238-8B271AC1BF29}" destId="{D044B94D-19C7-4E49-9D95-BB9B43ED9561}" srcOrd="0" destOrd="0" parTransId="{CA6761BF-B748-B34C-84B2-223C73506D5C}" sibTransId="{5D6DD662-BA27-3E4F-B9AE-028AE8F2F766}"/>
    <dgm:cxn modelId="{C743CFFF-430D-564B-9A05-1BC9694AD48D}" type="presOf" srcId="{2E134F2F-3C83-7E49-8990-67D68DB14249}" destId="{D182A315-B859-294E-824B-3BD5F22A872D}" srcOrd="0" destOrd="0" presId="urn:microsoft.com/office/officeart/2008/layout/TitlePictureLineup"/>
    <dgm:cxn modelId="{39968E77-7BD7-4242-AF46-D0F0ECEA2931}" srcId="{87A01683-7082-2545-8D1B-442DA133BF36}" destId="{D5E43442-9190-9A4E-B9B0-1FA483AAC127}" srcOrd="0" destOrd="0" parTransId="{A85AA8F1-FE28-D448-BD6C-422B73B7204E}" sibTransId="{2C4FA3B6-8C35-124D-B82B-17E8D86DFF00}"/>
    <dgm:cxn modelId="{4C74DA2E-4BEE-C348-B510-5FE150EA6C7E}" type="presOf" srcId="{0C5C9995-3320-2043-9774-EF2623C4991C}" destId="{72F93663-659E-E44E-8AE9-0FB731DBE18C}" srcOrd="0" destOrd="1"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45E21135-3F97-1648-9B72-3040AE924622}" srcId="{05C13D1F-E625-EE4F-85B8-C4506D585670}" destId="{BD420A83-53AC-614F-8DE5-739B618491F2}" srcOrd="0" destOrd="0" parTransId="{4B0B147B-14E8-084C-B31D-B465B79462DD}" sibTransId="{FDBA9DD7-95FF-0C4E-9475-D773B0934BCE}"/>
    <dgm:cxn modelId="{6F1358F7-A54C-E049-B0BA-995E6D9ACFAF}" type="presOf" srcId="{6F6B7A28-C569-0746-A125-5A3761530753}" destId="{72F93663-659E-E44E-8AE9-0FB731DBE18C}" srcOrd="0" destOrd="3" presId="urn:microsoft.com/office/officeart/2008/layout/TitlePictureLineup"/>
    <dgm:cxn modelId="{CB3BF6C2-A154-2C4E-9ABD-D5A79E76C5EA}" type="presOf" srcId="{E30048A8-89B6-2440-A238-8B271AC1BF29}" destId="{176680EA-AB96-6245-AE45-25259CE0D377}" srcOrd="0" destOrd="0" presId="urn:microsoft.com/office/officeart/2008/layout/TitlePictureLineup"/>
    <dgm:cxn modelId="{AE4162F7-1E84-644B-9B2D-C253E004C9E5}" type="presOf" srcId="{BD420A83-53AC-614F-8DE5-739B618491F2}" destId="{D46CC90E-035B-3342-8993-348C1958F5DC}" srcOrd="0" destOrd="0" presId="urn:microsoft.com/office/officeart/2008/layout/TitlePictureLineup"/>
    <dgm:cxn modelId="{DBBE412A-5BE2-D149-8C16-8DC5C841FFC6}" type="presOf" srcId="{D044B94D-19C7-4E49-9D95-BB9B43ED9561}" destId="{72F93663-659E-E44E-8AE9-0FB731DBE18C}" srcOrd="0" destOrd="0" presId="urn:microsoft.com/office/officeart/2008/layout/TitlePictureLineup"/>
    <dgm:cxn modelId="{E33B4ADB-2593-FF48-BC88-E5B23B8320D4}" srcId="{E30048A8-89B6-2440-A238-8B271AC1BF29}" destId="{0C5C9995-3320-2043-9774-EF2623C4991C}" srcOrd="1" destOrd="0" parTransId="{876FE622-0345-B249-AC91-25D00033D9DF}" sibTransId="{5B45D143-F86B-3449-B491-6C314DD7AC4F}"/>
    <dgm:cxn modelId="{592705FC-DB7B-1747-90EB-0662D8CEAC46}" type="presParOf" srcId="{D182A315-B859-294E-824B-3BD5F22A872D}" destId="{A13C653E-62D3-E542-91D5-075A805104D9}" srcOrd="0" destOrd="0" presId="urn:microsoft.com/office/officeart/2008/layout/TitlePictureLineup"/>
    <dgm:cxn modelId="{0905B86A-7F27-494B-A6A9-680B16383C1B}" type="presParOf" srcId="{A13C653E-62D3-E542-91D5-075A805104D9}" destId="{4749F684-C713-4A43-8539-CE23FEDC0086}" srcOrd="0" destOrd="0" presId="urn:microsoft.com/office/officeart/2008/layout/TitlePictureLineup"/>
    <dgm:cxn modelId="{72A864E1-3DA4-FA45-8B2E-27C394AD5E41}" type="presParOf" srcId="{A13C653E-62D3-E542-91D5-075A805104D9}" destId="{AE58CD71-A11E-9041-B0AD-8A5047C51536}" srcOrd="1" destOrd="0" presId="urn:microsoft.com/office/officeart/2008/layout/TitlePictureLineup"/>
    <dgm:cxn modelId="{4A7F17DB-3735-9E4A-85C8-F4F39C7E2DAF}" type="presParOf" srcId="{A13C653E-62D3-E542-91D5-075A805104D9}" destId="{D46CC90E-035B-3342-8993-348C1958F5DC}" srcOrd="2" destOrd="0" presId="urn:microsoft.com/office/officeart/2008/layout/TitlePictureLineup"/>
    <dgm:cxn modelId="{1C125260-A61A-C541-85AC-9BD530367845}" type="presParOf" srcId="{A13C653E-62D3-E542-91D5-075A805104D9}" destId="{7520BFB8-AD5C-9545-9103-1B21796D26AF}" srcOrd="3" destOrd="0" presId="urn:microsoft.com/office/officeart/2008/layout/TitlePictureLineup"/>
    <dgm:cxn modelId="{D05C74F2-F6EE-8B47-B17F-EF3B2B97ABA9}" type="presParOf" srcId="{D182A315-B859-294E-824B-3BD5F22A872D}" destId="{837C9ECB-DF96-B440-8629-7BF5838FD276}" srcOrd="1" destOrd="0" presId="urn:microsoft.com/office/officeart/2008/layout/TitlePictureLineup"/>
    <dgm:cxn modelId="{9B27740F-91F2-C54C-A03F-A8392D072A80}" type="presParOf" srcId="{D182A315-B859-294E-824B-3BD5F22A872D}" destId="{C8C42C1E-B083-9C48-BAFE-F9B4BDD260B3}" srcOrd="2" destOrd="0" presId="urn:microsoft.com/office/officeart/2008/layout/TitlePictureLineup"/>
    <dgm:cxn modelId="{6254BF89-4966-0D45-AF67-2222AFFF3FB2}" type="presParOf" srcId="{C8C42C1E-B083-9C48-BAFE-F9B4BDD260B3}" destId="{52F4FF0C-DB7C-1845-A694-E5F4CD3882C9}" srcOrd="0" destOrd="0" presId="urn:microsoft.com/office/officeart/2008/layout/TitlePictureLineup"/>
    <dgm:cxn modelId="{EC56DD33-6E44-0842-8DC6-CA9590CED736}" type="presParOf" srcId="{C8C42C1E-B083-9C48-BAFE-F9B4BDD260B3}" destId="{59A5A239-584B-9942-BCAD-0D4D8C07A40E}" srcOrd="1" destOrd="0" presId="urn:microsoft.com/office/officeart/2008/layout/TitlePictureLineup"/>
    <dgm:cxn modelId="{AEF9F2D7-75BC-8741-9157-433E192EDC1C}" type="presParOf" srcId="{C8C42C1E-B083-9C48-BAFE-F9B4BDD260B3}" destId="{72F93663-659E-E44E-8AE9-0FB731DBE18C}" srcOrd="2" destOrd="0" presId="urn:microsoft.com/office/officeart/2008/layout/TitlePictureLineup"/>
    <dgm:cxn modelId="{3705EA69-0EDA-9F4B-9A04-1456A22A82EE}" type="presParOf" srcId="{C8C42C1E-B083-9C48-BAFE-F9B4BDD260B3}" destId="{176680EA-AB96-6245-AE45-25259CE0D377}" srcOrd="3" destOrd="0" presId="urn:microsoft.com/office/officeart/2008/layout/TitlePictureLineup"/>
    <dgm:cxn modelId="{A3DD5B1D-8445-B446-987B-C61E1F568564}" type="presParOf" srcId="{D182A315-B859-294E-824B-3BD5F22A872D}" destId="{DF68BB8E-514E-B746-945A-C70553B4CE2B}" srcOrd="3" destOrd="0" presId="urn:microsoft.com/office/officeart/2008/layout/TitlePictureLineup"/>
    <dgm:cxn modelId="{3F2A732B-85C8-B84B-9707-C7C455CB3F24}" type="presParOf" srcId="{D182A315-B859-294E-824B-3BD5F22A872D}" destId="{D75B4C2E-BA65-6A43-85AE-E0241B4F83A7}" srcOrd="4" destOrd="0" presId="urn:microsoft.com/office/officeart/2008/layout/TitlePictureLineup"/>
    <dgm:cxn modelId="{C89D0B76-442D-BA4F-B05B-9837C6AD72BC}" type="presParOf" srcId="{D75B4C2E-BA65-6A43-85AE-E0241B4F83A7}" destId="{9F6BBF84-E3F1-E742-A021-4C6BA5E65C42}" srcOrd="0" destOrd="0" presId="urn:microsoft.com/office/officeart/2008/layout/TitlePictureLineup"/>
    <dgm:cxn modelId="{1CF7712D-5158-8D44-ABAC-4B73A483BE34}" type="presParOf" srcId="{D75B4C2E-BA65-6A43-85AE-E0241B4F83A7}" destId="{CE6FF7A3-63B1-1F46-8B2A-F2F3A52B9232}" srcOrd="1" destOrd="0" presId="urn:microsoft.com/office/officeart/2008/layout/TitlePictureLineup"/>
    <dgm:cxn modelId="{7ADA1333-6501-CA4B-93D3-C4FDD5A3EC21}" type="presParOf" srcId="{D75B4C2E-BA65-6A43-85AE-E0241B4F83A7}" destId="{A119351B-5691-BD4C-AD85-E83CA2F95323}" srcOrd="2" destOrd="0" presId="urn:microsoft.com/office/officeart/2008/layout/TitlePictureLineup"/>
    <dgm:cxn modelId="{472A8109-D687-5947-9CBB-CEF2BCE50666}"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colorful1#2" csCatId="colorful" phldr="1"/>
      <dgm:spPr/>
      <dgm:t>
        <a:bodyPr/>
        <a:lstStyle/>
        <a:p>
          <a:endParaRPr lang="fr-FR"/>
        </a:p>
      </dgm:t>
    </dgm:pt>
    <dgm:pt modelId="{929581BC-BF15-4E59-9E11-A78057DEC966}">
      <dgm:prSet phldrT="[Texte]"/>
      <dgm:spPr/>
      <dgm:t>
        <a:bodyPr/>
        <a:lstStyle/>
        <a:p>
          <a:r>
            <a:rPr lang="fr-FR"/>
            <a:t>Niveau initial</a:t>
          </a:r>
        </a:p>
      </dgm:t>
    </dgm:pt>
    <dgm:pt modelId="{C1671A82-AA01-4CA3-AA76-161526600F03}" type="parTrans" cxnId="{C677E5D2-2499-4FC4-8E67-B49871B743B5}">
      <dgm:prSet/>
      <dgm:spPr/>
      <dgm:t>
        <a:bodyPr/>
        <a:lstStyle/>
        <a:p>
          <a:endParaRPr lang="fr-FR"/>
        </a:p>
      </dgm:t>
    </dgm:pt>
    <dgm:pt modelId="{020F6BF6-5BDC-4B48-9474-9117F1C67230}" type="sibTrans" cxnId="{C677E5D2-2499-4FC4-8E67-B49871B743B5}">
      <dgm:prSet/>
      <dgm:spPr/>
      <dgm:t>
        <a:bodyPr/>
        <a:lstStyle/>
        <a:p>
          <a:endParaRPr lang="fr-FR"/>
        </a:p>
      </dgm:t>
    </dgm:pt>
    <dgm:pt modelId="{62AF5884-9E9A-4086-A764-77C7CF848F22}">
      <dgm:prSet phldrT="[Texte]"/>
      <dgm:spPr/>
      <dgm:t>
        <a:bodyPr/>
        <a:lstStyle/>
        <a:p>
          <a:r>
            <a:rPr lang="fr-FR"/>
            <a:t>Leçon1</a:t>
          </a:r>
        </a:p>
      </dgm:t>
    </dgm:pt>
    <dgm:pt modelId="{93AD1B14-6643-48B1-A728-06B6F4429F22}" type="parTrans" cxnId="{EC18E38B-9AB7-4D09-B0D4-F9431E047709}">
      <dgm:prSet/>
      <dgm:spPr/>
      <dgm:t>
        <a:bodyPr/>
        <a:lstStyle/>
        <a:p>
          <a:endParaRPr lang="fr-FR"/>
        </a:p>
      </dgm:t>
    </dgm:pt>
    <dgm:pt modelId="{EE1911AC-CBC6-4B69-B48D-A32692721AEE}" type="sibTrans" cxnId="{EC18E38B-9AB7-4D09-B0D4-F9431E047709}">
      <dgm:prSet/>
      <dgm:spPr/>
      <dgm:t>
        <a:bodyPr/>
        <a:lstStyle/>
        <a:p>
          <a:endParaRPr lang="fr-FR"/>
        </a:p>
      </dgm:t>
    </dgm:pt>
    <dgm:pt modelId="{7EBB68B9-E4C5-4AED-9D28-807B60AC2DE2}">
      <dgm:prSet phldrT="[Texte]"/>
      <dgm:spPr/>
      <dgm:t>
        <a:bodyPr/>
        <a:lstStyle/>
        <a:p>
          <a:r>
            <a:rPr lang="fr-FR"/>
            <a:t>Sait se déplacer en quadrupédie</a:t>
          </a:r>
        </a:p>
      </dgm:t>
    </dgm:pt>
    <dgm:pt modelId="{C6F549AC-EA8D-4288-A2B4-9F79283CA5E9}" type="parTrans" cxnId="{206D82E0-5068-42BB-9AC3-A83D2A511E46}">
      <dgm:prSet/>
      <dgm:spPr/>
      <dgm:t>
        <a:bodyPr/>
        <a:lstStyle/>
        <a:p>
          <a:endParaRPr lang="fr-FR"/>
        </a:p>
      </dgm:t>
    </dgm:pt>
    <dgm:pt modelId="{8591FDDC-C53C-4BB4-8D34-78DDFC42F166}" type="sibTrans" cxnId="{206D82E0-5068-42BB-9AC3-A83D2A511E46}">
      <dgm:prSet/>
      <dgm:spPr/>
      <dgm:t>
        <a:bodyPr/>
        <a:lstStyle/>
        <a:p>
          <a:endParaRPr lang="fr-FR"/>
        </a:p>
      </dgm:t>
    </dgm:pt>
    <dgm:pt modelId="{1281722B-E852-48D4-916E-BC0339641748}">
      <dgm:prSet phldrT="[Texte]"/>
      <dgm:spPr/>
      <dgm:t>
        <a:bodyPr/>
        <a:lstStyle/>
        <a:p>
          <a:r>
            <a:rPr lang="fr-FR"/>
            <a:t>Tourner en avant</a:t>
          </a:r>
        </a:p>
      </dgm:t>
    </dgm:pt>
    <dgm:pt modelId="{92D6CB86-B335-4A83-A040-22E4AC26698A}" type="parTrans" cxnId="{9DF697B9-190B-48B4-B893-7F65AE4FB6D6}">
      <dgm:prSet/>
      <dgm:spPr/>
      <dgm:t>
        <a:bodyPr/>
        <a:lstStyle/>
        <a:p>
          <a:endParaRPr lang="fr-FR"/>
        </a:p>
      </dgm:t>
    </dgm:pt>
    <dgm:pt modelId="{555B3425-09DD-4D28-8F5E-CBEF67AA0D73}" type="sibTrans" cxnId="{9DF697B9-190B-48B4-B893-7F65AE4FB6D6}">
      <dgm:prSet/>
      <dgm:spPr/>
      <dgm:t>
        <a:bodyPr/>
        <a:lstStyle/>
        <a:p>
          <a:endParaRPr lang="fr-FR"/>
        </a:p>
      </dgm:t>
    </dgm:pt>
    <dgm:pt modelId="{51555A84-2A48-44DC-B394-7B410875DED3}">
      <dgm:prSet phldrT="[Texte]"/>
      <dgm:spPr/>
      <dgm:t>
        <a:bodyPr/>
        <a:lstStyle/>
        <a:p>
          <a:r>
            <a:rPr lang="fr-FR"/>
            <a:t>Enchaîner en rythme et par équipe</a:t>
          </a:r>
        </a:p>
      </dgm:t>
    </dgm:pt>
    <dgm:pt modelId="{8F762199-144D-42B9-B767-B8B2379CD2D8}" type="parTrans" cxnId="{8B2A090D-75D9-4C0C-AA9E-16EA493E6A93}">
      <dgm:prSet/>
      <dgm:spPr/>
      <dgm:t>
        <a:bodyPr/>
        <a:lstStyle/>
        <a:p>
          <a:endParaRPr lang="fr-FR"/>
        </a:p>
      </dgm:t>
    </dgm:pt>
    <dgm:pt modelId="{0C30F643-3D5E-40D9-8439-F9AE503AC1EA}" type="sibTrans" cxnId="{8B2A090D-75D9-4C0C-AA9E-16EA493E6A93}">
      <dgm:prSet/>
      <dgm:spPr/>
      <dgm:t>
        <a:bodyPr/>
        <a:lstStyle/>
        <a:p>
          <a:endParaRPr lang="fr-FR"/>
        </a:p>
      </dgm:t>
    </dgm:pt>
    <dgm:pt modelId="{CE2E8329-09F9-4730-B691-60400DA83C4A}">
      <dgm:prSet phldrT="[Texte]"/>
      <dgm:spPr/>
      <dgm:t>
        <a:bodyPr/>
        <a:lstStyle/>
        <a:p>
          <a:r>
            <a:rPr lang="fr-FR"/>
            <a:t>Tourner en arrière</a:t>
          </a:r>
        </a:p>
      </dgm:t>
    </dgm:pt>
    <dgm:pt modelId="{CBB2DED1-BE26-4C84-85B9-98E146DDAB4C}" type="parTrans" cxnId="{121D391B-CFA8-4DE5-BF6F-C70D76D55482}">
      <dgm:prSet/>
      <dgm:spPr/>
      <dgm:t>
        <a:bodyPr/>
        <a:lstStyle/>
        <a:p>
          <a:endParaRPr lang="fr-FR"/>
        </a:p>
      </dgm:t>
    </dgm:pt>
    <dgm:pt modelId="{B52C5AAF-A16D-4B68-847F-1BEFAA908093}" type="sibTrans" cxnId="{121D391B-CFA8-4DE5-BF6F-C70D76D55482}">
      <dgm:prSet/>
      <dgm:spPr/>
      <dgm:t>
        <a:bodyPr/>
        <a:lstStyle/>
        <a:p>
          <a:endParaRPr lang="fr-FR"/>
        </a:p>
      </dgm:t>
    </dgm:pt>
    <dgm:pt modelId="{78ED418D-7E9D-4ADA-8493-83EA414C938F}">
      <dgm:prSet phldrT="[Texte]"/>
      <dgm:spPr/>
      <dgm:t>
        <a:bodyPr/>
        <a:lstStyle/>
        <a:p>
          <a:r>
            <a:rPr lang="fr-FR"/>
            <a:t>Leçon 2</a:t>
          </a:r>
        </a:p>
      </dgm:t>
    </dgm:pt>
    <dgm:pt modelId="{5FEED61E-E6E8-411B-89EB-5DA2BE65087D}" type="parTrans" cxnId="{4B2AAB54-87A8-4854-B8DA-3A30834114B5}">
      <dgm:prSet/>
      <dgm:spPr/>
      <dgm:t>
        <a:bodyPr/>
        <a:lstStyle/>
        <a:p>
          <a:endParaRPr lang="fr-FR"/>
        </a:p>
      </dgm:t>
    </dgm:pt>
    <dgm:pt modelId="{5C086C3C-A2C0-4606-9001-EEBD0461F6C2}" type="sibTrans" cxnId="{4B2AAB54-87A8-4854-B8DA-3A30834114B5}">
      <dgm:prSet/>
      <dgm:spPr/>
      <dgm:t>
        <a:bodyPr/>
        <a:lstStyle/>
        <a:p>
          <a:endParaRPr lang="fr-FR"/>
        </a:p>
      </dgm:t>
    </dgm:pt>
    <dgm:pt modelId="{2AACBD87-685D-404F-BA8F-E753E68D3F88}">
      <dgm:prSet phldrT="[Texte]"/>
      <dgm:spPr/>
      <dgm:t>
        <a:bodyPr/>
        <a:lstStyle/>
        <a:p>
          <a:r>
            <a:rPr lang="fr-FR"/>
            <a:t>Se renverser</a:t>
          </a:r>
        </a:p>
      </dgm:t>
    </dgm:pt>
    <dgm:pt modelId="{9F37244D-D97F-428D-8895-D1179889D9B5}" type="parTrans" cxnId="{7E436F20-CE07-4F97-A430-EA6EBE2971A8}">
      <dgm:prSet/>
      <dgm:spPr/>
      <dgm:t>
        <a:bodyPr/>
        <a:lstStyle/>
        <a:p>
          <a:endParaRPr lang="fr-FR"/>
        </a:p>
      </dgm:t>
    </dgm:pt>
    <dgm:pt modelId="{C0208ED6-4ED7-45F5-B76F-DB38346524BD}" type="sibTrans" cxnId="{7E436F20-CE07-4F97-A430-EA6EBE2971A8}">
      <dgm:prSet/>
      <dgm:spPr/>
      <dgm:t>
        <a:bodyPr/>
        <a:lstStyle/>
        <a:p>
          <a:endParaRPr lang="fr-FR"/>
        </a:p>
      </dgm:t>
    </dgm:pt>
    <dgm:pt modelId="{9BDE672E-A96F-4C2E-A1F7-A753413BEF7F}">
      <dgm:prSet phldrT="[Texte]"/>
      <dgm:spPr/>
      <dgm:t>
        <a:bodyPr/>
        <a:lstStyle/>
        <a:p>
          <a:r>
            <a:rPr lang="fr-FR"/>
            <a:t>Enchaîner 3 éléments de 3 types de rotation différentes+ une situation renversée</a:t>
          </a:r>
        </a:p>
      </dgm:t>
    </dgm:pt>
    <dgm:pt modelId="{056D8072-6598-46B1-88F0-CFA8C38F744B}" type="parTrans" cxnId="{2EBC5157-FE7D-4ED9-B02C-D51D77747B10}">
      <dgm:prSet/>
      <dgm:spPr/>
      <dgm:t>
        <a:bodyPr/>
        <a:lstStyle/>
        <a:p>
          <a:endParaRPr lang="fr-FR"/>
        </a:p>
      </dgm:t>
    </dgm:pt>
    <dgm:pt modelId="{18E4E1C9-787C-458A-B402-2C2761F6B00F}" type="sibTrans" cxnId="{2EBC5157-FE7D-4ED9-B02C-D51D77747B10}">
      <dgm:prSet/>
      <dgm:spPr/>
      <dgm:t>
        <a:bodyPr/>
        <a:lstStyle/>
        <a:p>
          <a:endParaRPr lang="fr-FR"/>
        </a:p>
      </dgm:t>
    </dgm:pt>
    <dgm:pt modelId="{3BB8FF07-EF3B-4730-9738-C97B22A46826}">
      <dgm:prSet phldrT="[Texte]"/>
      <dgm:spPr/>
      <dgm:t>
        <a:bodyPr/>
        <a:lstStyle/>
        <a:p>
          <a:r>
            <a:rPr lang="fr-FR"/>
            <a:t>Leçon 3</a:t>
          </a:r>
        </a:p>
      </dgm:t>
    </dgm:pt>
    <dgm:pt modelId="{2171F4B0-7FC3-429F-8858-09F5E47A59B2}" type="parTrans" cxnId="{7BF4AD9A-57B7-4F8B-893D-2564C7DE9262}">
      <dgm:prSet/>
      <dgm:spPr/>
      <dgm:t>
        <a:bodyPr/>
        <a:lstStyle/>
        <a:p>
          <a:endParaRPr lang="fr-FR"/>
        </a:p>
      </dgm:t>
    </dgm:pt>
    <dgm:pt modelId="{9A5E01E8-1F6A-421A-A117-CC05AC4906DD}" type="sibTrans" cxnId="{7BF4AD9A-57B7-4F8B-893D-2564C7DE9262}">
      <dgm:prSet/>
      <dgm:spPr/>
      <dgm:t>
        <a:bodyPr/>
        <a:lstStyle/>
        <a:p>
          <a:endParaRPr lang="fr-FR"/>
        </a:p>
      </dgm:t>
    </dgm:pt>
    <dgm:pt modelId="{FF260AB1-6219-4B8A-B9B6-D23E09EFCD62}">
      <dgm:prSet phldrT="[Texte]"/>
      <dgm:spPr/>
      <dgm:t>
        <a:bodyPr/>
        <a:lstStyle/>
        <a:p>
          <a:r>
            <a:rPr lang="fr-FR"/>
            <a:t>Situation de référence par atelier</a:t>
          </a:r>
        </a:p>
      </dgm:t>
    </dgm:pt>
    <dgm:pt modelId="{8EF51847-D0C1-48A0-BB07-B9582F58762A}" type="parTrans" cxnId="{EB7DF4A7-C731-4995-9A97-CFD63E3A4880}">
      <dgm:prSet/>
      <dgm:spPr/>
      <dgm:t>
        <a:bodyPr/>
        <a:lstStyle/>
        <a:p>
          <a:endParaRPr lang="fr-FR"/>
        </a:p>
      </dgm:t>
    </dgm:pt>
    <dgm:pt modelId="{1B7EDE3C-F2E9-4B29-9852-E2390DBBB342}" type="sibTrans" cxnId="{EB7DF4A7-C731-4995-9A97-CFD63E3A4880}">
      <dgm:prSet/>
      <dgm:spPr/>
      <dgm:t>
        <a:bodyPr/>
        <a:lstStyle/>
        <a:p>
          <a:endParaRPr lang="fr-FR"/>
        </a:p>
      </dgm:t>
    </dgm:pt>
    <dgm:pt modelId="{48661364-143F-4EB3-AAA8-A088DA0BE6CE}">
      <dgm:prSet phldrT="[Texte]"/>
      <dgm:spPr/>
      <dgm:t>
        <a:bodyPr/>
        <a:lstStyle/>
        <a:p>
          <a:r>
            <a:rPr lang="fr-FR"/>
            <a:t>Co-évaluation</a:t>
          </a:r>
        </a:p>
      </dgm:t>
    </dgm:pt>
    <dgm:pt modelId="{9BCEACED-944B-49B4-8622-3E1079F9FB0E}" type="parTrans" cxnId="{5DE7C0CC-2211-40BD-9C39-04D848F169D8}">
      <dgm:prSet/>
      <dgm:spPr/>
      <dgm:t>
        <a:bodyPr/>
        <a:lstStyle/>
        <a:p>
          <a:endParaRPr lang="fr-FR"/>
        </a:p>
      </dgm:t>
    </dgm:pt>
    <dgm:pt modelId="{71DDFCEA-DEBE-4ED1-A780-8C92403000C0}" type="sibTrans" cxnId="{5DE7C0CC-2211-40BD-9C39-04D848F169D8}">
      <dgm:prSet/>
      <dgm:spPr/>
      <dgm:t>
        <a:bodyPr/>
        <a:lstStyle/>
        <a:p>
          <a:endParaRPr lang="fr-FR"/>
        </a:p>
      </dgm:t>
    </dgm:pt>
    <dgm:pt modelId="{6CBB2579-31B0-4279-B8EA-1D3AA0FFAB76}">
      <dgm:prSet phldrT="[Texte]"/>
      <dgm:spPr/>
      <dgm:t>
        <a:bodyPr/>
        <a:lstStyle/>
        <a:p>
          <a:r>
            <a:rPr lang="fr-FR"/>
            <a:t>Leçon 4</a:t>
          </a:r>
        </a:p>
      </dgm:t>
    </dgm:pt>
    <dgm:pt modelId="{F30CBBC1-C73C-481F-BE98-4E493C33138B}" type="parTrans" cxnId="{E23A6A86-4E9C-42EB-913C-B8B12665E972}">
      <dgm:prSet/>
      <dgm:spPr/>
      <dgm:t>
        <a:bodyPr/>
        <a:lstStyle/>
        <a:p>
          <a:endParaRPr lang="fr-FR"/>
        </a:p>
      </dgm:t>
    </dgm:pt>
    <dgm:pt modelId="{1D1AE28D-82BD-4072-B718-5BC97C336A06}" type="sibTrans" cxnId="{E23A6A86-4E9C-42EB-913C-B8B12665E972}">
      <dgm:prSet/>
      <dgm:spPr/>
      <dgm:t>
        <a:bodyPr/>
        <a:lstStyle/>
        <a:p>
          <a:endParaRPr lang="fr-FR"/>
        </a:p>
      </dgm:t>
    </dgm:pt>
    <dgm:pt modelId="{D25CE63C-68A6-4404-A7C9-126F44B78E6C}">
      <dgm:prSet phldrT="[Texte]"/>
      <dgm:spPr/>
      <dgm:t>
        <a:bodyPr/>
        <a:lstStyle/>
        <a:p>
          <a:r>
            <a:rPr lang="fr-FR"/>
            <a:t>Travail par atelier</a:t>
          </a:r>
        </a:p>
      </dgm:t>
    </dgm:pt>
    <dgm:pt modelId="{8C3E6E40-2BCD-4983-AF6A-EC3BA20377F5}" type="parTrans" cxnId="{DCE51A43-E9D5-4CC6-AD1A-E1ECF0634917}">
      <dgm:prSet/>
      <dgm:spPr/>
      <dgm:t>
        <a:bodyPr/>
        <a:lstStyle/>
        <a:p>
          <a:endParaRPr lang="fr-FR"/>
        </a:p>
      </dgm:t>
    </dgm:pt>
    <dgm:pt modelId="{23368DEB-0871-45F3-9314-7ADC511638C2}" type="sibTrans" cxnId="{DCE51A43-E9D5-4CC6-AD1A-E1ECF0634917}">
      <dgm:prSet/>
      <dgm:spPr/>
      <dgm:t>
        <a:bodyPr/>
        <a:lstStyle/>
        <a:p>
          <a:endParaRPr lang="fr-FR"/>
        </a:p>
      </dgm:t>
    </dgm:pt>
    <dgm:pt modelId="{3BFED416-3FD2-49F9-8F15-8B90DFC7EB9C}">
      <dgm:prSet phldrT="[Texte]"/>
      <dgm:spPr/>
      <dgm:t>
        <a:bodyPr/>
        <a:lstStyle/>
        <a:p>
          <a:r>
            <a:rPr lang="fr-FR"/>
            <a:t>Leçon 5</a:t>
          </a:r>
        </a:p>
      </dgm:t>
    </dgm:pt>
    <dgm:pt modelId="{B5FC2186-29F0-4A85-8B84-358285F5DA48}" type="parTrans" cxnId="{4A9A5AC3-E00A-4EDD-82C3-4A9F3DB4EA01}">
      <dgm:prSet/>
      <dgm:spPr/>
      <dgm:t>
        <a:bodyPr/>
        <a:lstStyle/>
        <a:p>
          <a:endParaRPr lang="fr-FR"/>
        </a:p>
      </dgm:t>
    </dgm:pt>
    <dgm:pt modelId="{841D700D-BCAE-4D17-82CA-6248CD018804}" type="sibTrans" cxnId="{4A9A5AC3-E00A-4EDD-82C3-4A9F3DB4EA01}">
      <dgm:prSet/>
      <dgm:spPr/>
      <dgm:t>
        <a:bodyPr/>
        <a:lstStyle/>
        <a:p>
          <a:endParaRPr lang="fr-FR"/>
        </a:p>
      </dgm:t>
    </dgm:pt>
    <dgm:pt modelId="{1C58184C-619E-4E1D-AA8F-FC9D37505351}">
      <dgm:prSet phldrT="[Texte]"/>
      <dgm:spPr/>
      <dgm:t>
        <a:bodyPr/>
        <a:lstStyle/>
        <a:p>
          <a:r>
            <a:rPr lang="fr-FR"/>
            <a:t>Travail par atelier</a:t>
          </a:r>
        </a:p>
      </dgm:t>
    </dgm:pt>
    <dgm:pt modelId="{23D04458-F697-40F7-A4B9-2DBEAB5CBE88}" type="parTrans" cxnId="{B61A1475-EC65-44BF-B478-F4F6AB68E473}">
      <dgm:prSet/>
      <dgm:spPr/>
      <dgm:t>
        <a:bodyPr/>
        <a:lstStyle/>
        <a:p>
          <a:endParaRPr lang="fr-FR"/>
        </a:p>
      </dgm:t>
    </dgm:pt>
    <dgm:pt modelId="{4BB7DF6F-545F-45AB-9C69-3849187172F4}" type="sibTrans" cxnId="{B61A1475-EC65-44BF-B478-F4F6AB68E473}">
      <dgm:prSet/>
      <dgm:spPr/>
      <dgm:t>
        <a:bodyPr/>
        <a:lstStyle/>
        <a:p>
          <a:endParaRPr lang="fr-FR"/>
        </a:p>
      </dgm:t>
    </dgm:pt>
    <dgm:pt modelId="{8156F937-0760-4D86-A196-B9781C1B3A44}">
      <dgm:prSet phldrT="[Texte]"/>
      <dgm:spPr/>
      <dgm:t>
        <a:bodyPr/>
        <a:lstStyle/>
        <a:p>
          <a:r>
            <a:rPr lang="fr-FR"/>
            <a:t>Leçon 6</a:t>
          </a:r>
        </a:p>
      </dgm:t>
    </dgm:pt>
    <dgm:pt modelId="{DFB5D8B9-625E-4C4A-9D9A-EB641ED8A09B}" type="parTrans" cxnId="{08866CD9-474A-49FC-AEC9-C80295E45C71}">
      <dgm:prSet/>
      <dgm:spPr/>
      <dgm:t>
        <a:bodyPr/>
        <a:lstStyle/>
        <a:p>
          <a:endParaRPr lang="fr-FR"/>
        </a:p>
      </dgm:t>
    </dgm:pt>
    <dgm:pt modelId="{5A943806-A79F-44E8-AEC2-844292EAC959}" type="sibTrans" cxnId="{08866CD9-474A-49FC-AEC9-C80295E45C71}">
      <dgm:prSet/>
      <dgm:spPr/>
      <dgm:t>
        <a:bodyPr/>
        <a:lstStyle/>
        <a:p>
          <a:endParaRPr lang="fr-FR"/>
        </a:p>
      </dgm:t>
    </dgm:pt>
    <dgm:pt modelId="{A1BC68DB-25CE-454B-87F2-E2AFE78F2DA9}">
      <dgm:prSet phldrT="[Texte]"/>
      <dgm:spPr/>
      <dgm:t>
        <a:bodyPr/>
        <a:lstStyle/>
        <a:p>
          <a:r>
            <a:rPr lang="fr-FR"/>
            <a:t>Préparation de l'évaluation</a:t>
          </a:r>
        </a:p>
      </dgm:t>
    </dgm:pt>
    <dgm:pt modelId="{3737E954-1A26-4C9D-839C-D6094CD39646}" type="parTrans" cxnId="{C4C84BEC-20DA-412F-A564-98048454397B}">
      <dgm:prSet/>
      <dgm:spPr/>
      <dgm:t>
        <a:bodyPr/>
        <a:lstStyle/>
        <a:p>
          <a:endParaRPr lang="fr-FR"/>
        </a:p>
      </dgm:t>
    </dgm:pt>
    <dgm:pt modelId="{7815B09B-3FE9-4351-8983-80299E57242A}" type="sibTrans" cxnId="{C4C84BEC-20DA-412F-A564-98048454397B}">
      <dgm:prSet/>
      <dgm:spPr/>
      <dgm:t>
        <a:bodyPr/>
        <a:lstStyle/>
        <a:p>
          <a:endParaRPr lang="fr-FR"/>
        </a:p>
      </dgm:t>
    </dgm:pt>
    <dgm:pt modelId="{4770B149-AEBB-40F9-AAE7-5E33931F22C3}">
      <dgm:prSet phldrT="[Texte]"/>
      <dgm:spPr/>
      <dgm:t>
        <a:bodyPr/>
        <a:lstStyle/>
        <a:p>
          <a:r>
            <a:rPr lang="fr-FR"/>
            <a:t>Leçon 7</a:t>
          </a:r>
        </a:p>
      </dgm:t>
    </dgm:pt>
    <dgm:pt modelId="{456186AA-15DE-41CD-93BD-5FE6EFFE9A53}" type="parTrans" cxnId="{F6BF97D9-766B-4E3F-A906-284D3447AF6B}">
      <dgm:prSet/>
      <dgm:spPr/>
      <dgm:t>
        <a:bodyPr/>
        <a:lstStyle/>
        <a:p>
          <a:endParaRPr lang="fr-FR"/>
        </a:p>
      </dgm:t>
    </dgm:pt>
    <dgm:pt modelId="{5624D1B9-7B95-4800-B8E3-617EF1405B68}" type="sibTrans" cxnId="{F6BF97D9-766B-4E3F-A906-284D3447AF6B}">
      <dgm:prSet/>
      <dgm:spPr/>
      <dgm:t>
        <a:bodyPr/>
        <a:lstStyle/>
        <a:p>
          <a:endParaRPr lang="fr-FR"/>
        </a:p>
      </dgm:t>
    </dgm:pt>
    <dgm:pt modelId="{41230E9C-7299-4A71-BEDA-A22B79FB6ADE}">
      <dgm:prSet phldrT="[Texte]"/>
      <dgm:spPr/>
      <dgm:t>
        <a:bodyPr/>
        <a:lstStyle/>
        <a:p>
          <a:r>
            <a:rPr lang="fr-FR"/>
            <a:t>Evaluation</a:t>
          </a:r>
        </a:p>
      </dgm:t>
    </dgm:pt>
    <dgm:pt modelId="{1CCEC0C0-3BDB-4721-9486-D7F19A8A74E5}" type="parTrans" cxnId="{DDE93730-DFD3-4FF1-9C84-60941E46C6BC}">
      <dgm:prSet/>
      <dgm:spPr/>
      <dgm:t>
        <a:bodyPr/>
        <a:lstStyle/>
        <a:p>
          <a:endParaRPr lang="fr-FR"/>
        </a:p>
      </dgm:t>
    </dgm:pt>
    <dgm:pt modelId="{E593B968-0E67-451A-971E-4048FECB86E2}" type="sibTrans" cxnId="{DDE93730-DFD3-4FF1-9C84-60941E46C6BC}">
      <dgm:prSet/>
      <dgm:spPr/>
      <dgm:t>
        <a:bodyPr/>
        <a:lstStyle/>
        <a:p>
          <a:endParaRPr lang="fr-FR"/>
        </a:p>
      </dgm:t>
    </dgm:pt>
    <dgm:pt modelId="{2AAFA2DA-C82D-43AA-A194-CF5BE78037AA}">
      <dgm:prSet phldrT="[Texte]"/>
      <dgm:spPr/>
      <dgm:t>
        <a:bodyPr/>
        <a:lstStyle/>
        <a:p>
          <a:r>
            <a:rPr lang="fr-FR"/>
            <a:t>Sait courir en avant et en arrière</a:t>
          </a:r>
        </a:p>
      </dgm:t>
    </dgm:pt>
    <dgm:pt modelId="{3D2B5108-C2B1-4E15-B41F-F521EC0016EE}" type="parTrans" cxnId="{D6C50991-0A38-40D8-B7E6-81C62D8C56D6}">
      <dgm:prSet/>
      <dgm:spPr/>
    </dgm:pt>
    <dgm:pt modelId="{6AFDA5CD-31E0-4DEF-BEEE-E7B7973EE3D4}" type="sibTrans" cxnId="{D6C50991-0A38-40D8-B7E6-81C62D8C56D6}">
      <dgm:prSet/>
      <dgm:spPr/>
    </dgm:pt>
    <dgm:pt modelId="{F7B17F9B-F6BE-4FB9-8D0F-B81FD621EC23}">
      <dgm:prSet phldrT="[Texte]"/>
      <dgm:spPr/>
      <dgm:t>
        <a:bodyPr/>
        <a:lstStyle/>
        <a:p>
          <a:r>
            <a:rPr lang="fr-FR"/>
            <a:t>Sait monter en appui sur un élément bas</a:t>
          </a:r>
        </a:p>
      </dgm:t>
    </dgm:pt>
    <dgm:pt modelId="{2B18D442-7697-4402-9875-BDF7D8B2B46D}" type="parTrans" cxnId="{6BFB02D8-1873-476D-A40A-7F2DF69DC2D1}">
      <dgm:prSet/>
      <dgm:spPr/>
    </dgm:pt>
    <dgm:pt modelId="{F63BF6E7-1258-4D86-92C0-2D8889B08513}" type="sibTrans" cxnId="{6BFB02D8-1873-476D-A40A-7F2DF69DC2D1}">
      <dgm:prSet/>
      <dgm:spPr/>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878A6E1A-5F40-4C7F-93F5-B9E4E7611376}" type="pres">
      <dgm:prSet presAssocID="{929581BC-BF15-4E59-9E11-A78057DEC966}" presName="composite" presStyleCnt="0"/>
      <dgm:spPr/>
      <dgm:t>
        <a:bodyPr/>
        <a:lstStyle/>
        <a:p>
          <a:endParaRPr lang="fr-FR"/>
        </a:p>
      </dgm:t>
    </dgm:pt>
    <dgm:pt modelId="{EF3CBEF5-5DF6-43B3-B05C-354E95EFD279}" type="pres">
      <dgm:prSet presAssocID="{929581BC-BF15-4E59-9E11-A78057DEC966}" presName="parentText" presStyleLbl="alignNode1" presStyleIdx="0" presStyleCnt="8">
        <dgm:presLayoutVars>
          <dgm:chMax val="1"/>
          <dgm:bulletEnabled val="1"/>
        </dgm:presLayoutVars>
      </dgm:prSet>
      <dgm:spPr/>
      <dgm:t>
        <a:bodyPr/>
        <a:lstStyle/>
        <a:p>
          <a:endParaRPr lang="fr-FR"/>
        </a:p>
      </dgm:t>
    </dgm:pt>
    <dgm:pt modelId="{960DFF56-E49A-4730-9E26-6579A523765A}" type="pres">
      <dgm:prSet presAssocID="{929581BC-BF15-4E59-9E11-A78057DEC966}" presName="descendantText" presStyleLbl="alignAcc1" presStyleIdx="0" presStyleCnt="8" custLinFactNeighborX="-256">
        <dgm:presLayoutVars>
          <dgm:bulletEnabled val="1"/>
        </dgm:presLayoutVars>
      </dgm:prSet>
      <dgm:spPr/>
      <dgm:t>
        <a:bodyPr/>
        <a:lstStyle/>
        <a:p>
          <a:endParaRPr lang="fr-FR"/>
        </a:p>
      </dgm:t>
    </dgm:pt>
    <dgm:pt modelId="{662B1AC8-7B03-4809-97E4-50D1009FF437}" type="pres">
      <dgm:prSet presAssocID="{020F6BF6-5BDC-4B48-9474-9117F1C67230}" presName="sp" presStyleCnt="0"/>
      <dgm:spPr/>
      <dgm:t>
        <a:bodyPr/>
        <a:lstStyle/>
        <a:p>
          <a:endParaRPr lang="fr-FR"/>
        </a:p>
      </dgm:t>
    </dgm:pt>
    <dgm:pt modelId="{368686DE-F229-4E26-99A9-83980078DDBD}" type="pres">
      <dgm:prSet presAssocID="{62AF5884-9E9A-4086-A764-77C7CF848F22}" presName="composite" presStyleCnt="0"/>
      <dgm:spPr/>
      <dgm:t>
        <a:bodyPr/>
        <a:lstStyle/>
        <a:p>
          <a:endParaRPr lang="fr-FR"/>
        </a:p>
      </dgm:t>
    </dgm:pt>
    <dgm:pt modelId="{668CC527-03F9-4288-A580-AF3A4CF4678D}" type="pres">
      <dgm:prSet presAssocID="{62AF5884-9E9A-4086-A764-77C7CF848F22}" presName="parentText" presStyleLbl="alignNode1" presStyleIdx="1" presStyleCnt="8">
        <dgm:presLayoutVars>
          <dgm:chMax val="1"/>
          <dgm:bulletEnabled val="1"/>
        </dgm:presLayoutVars>
      </dgm:prSet>
      <dgm:spPr/>
      <dgm:t>
        <a:bodyPr/>
        <a:lstStyle/>
        <a:p>
          <a:endParaRPr lang="fr-FR"/>
        </a:p>
      </dgm:t>
    </dgm:pt>
    <dgm:pt modelId="{9F120EC8-D971-48B8-8782-F8708037A597}" type="pres">
      <dgm:prSet presAssocID="{62AF5884-9E9A-4086-A764-77C7CF848F22}" presName="descendantText" presStyleLbl="alignAcc1" presStyleIdx="1" presStyleCnt="8" custLinFactNeighborX="-256">
        <dgm:presLayoutVars>
          <dgm:bulletEnabled val="1"/>
        </dgm:presLayoutVars>
      </dgm:prSet>
      <dgm:spPr/>
      <dgm:t>
        <a:bodyPr/>
        <a:lstStyle/>
        <a:p>
          <a:endParaRPr lang="fr-FR"/>
        </a:p>
      </dgm:t>
    </dgm:pt>
    <dgm:pt modelId="{17A30E06-6EB4-4F9A-B54E-9368C187806E}" type="pres">
      <dgm:prSet presAssocID="{EE1911AC-CBC6-4B69-B48D-A32692721AEE}" presName="sp" presStyleCnt="0"/>
      <dgm:spPr/>
      <dgm:t>
        <a:bodyPr/>
        <a:lstStyle/>
        <a:p>
          <a:endParaRPr lang="fr-FR"/>
        </a:p>
      </dgm:t>
    </dgm:pt>
    <dgm:pt modelId="{A4150D08-8A4A-46CC-BD1D-631BC785440E}" type="pres">
      <dgm:prSet presAssocID="{78ED418D-7E9D-4ADA-8493-83EA414C938F}" presName="composite" presStyleCnt="0"/>
      <dgm:spPr/>
    </dgm:pt>
    <dgm:pt modelId="{CC061103-686F-4744-B62C-DFBB740B95EC}" type="pres">
      <dgm:prSet presAssocID="{78ED418D-7E9D-4ADA-8493-83EA414C938F}" presName="parentText" presStyleLbl="alignNode1" presStyleIdx="2" presStyleCnt="8">
        <dgm:presLayoutVars>
          <dgm:chMax val="1"/>
          <dgm:bulletEnabled val="1"/>
        </dgm:presLayoutVars>
      </dgm:prSet>
      <dgm:spPr/>
      <dgm:t>
        <a:bodyPr/>
        <a:lstStyle/>
        <a:p>
          <a:endParaRPr lang="fr-FR"/>
        </a:p>
      </dgm:t>
    </dgm:pt>
    <dgm:pt modelId="{3E004F63-AC19-42E8-ABDA-CA808E4C0936}" type="pres">
      <dgm:prSet presAssocID="{78ED418D-7E9D-4ADA-8493-83EA414C938F}" presName="descendantText" presStyleLbl="alignAcc1" presStyleIdx="2" presStyleCnt="8">
        <dgm:presLayoutVars>
          <dgm:bulletEnabled val="1"/>
        </dgm:presLayoutVars>
      </dgm:prSet>
      <dgm:spPr/>
      <dgm:t>
        <a:bodyPr/>
        <a:lstStyle/>
        <a:p>
          <a:endParaRPr lang="fr-FR"/>
        </a:p>
      </dgm:t>
    </dgm:pt>
    <dgm:pt modelId="{614A525E-C507-459D-B339-F1D5A09538F1}" type="pres">
      <dgm:prSet presAssocID="{5C086C3C-A2C0-4606-9001-EEBD0461F6C2}" presName="sp" presStyleCnt="0"/>
      <dgm:spPr/>
    </dgm:pt>
    <dgm:pt modelId="{AF032993-18E8-48E0-9A9C-FDAFD13FBECA}" type="pres">
      <dgm:prSet presAssocID="{3BB8FF07-EF3B-4730-9738-C97B22A46826}" presName="composite" presStyleCnt="0"/>
      <dgm:spPr/>
    </dgm:pt>
    <dgm:pt modelId="{1D801E3B-8935-4526-B592-C833650B093B}" type="pres">
      <dgm:prSet presAssocID="{3BB8FF07-EF3B-4730-9738-C97B22A46826}" presName="parentText" presStyleLbl="alignNode1" presStyleIdx="3" presStyleCnt="8">
        <dgm:presLayoutVars>
          <dgm:chMax val="1"/>
          <dgm:bulletEnabled val="1"/>
        </dgm:presLayoutVars>
      </dgm:prSet>
      <dgm:spPr/>
      <dgm:t>
        <a:bodyPr/>
        <a:lstStyle/>
        <a:p>
          <a:endParaRPr lang="fr-FR"/>
        </a:p>
      </dgm:t>
    </dgm:pt>
    <dgm:pt modelId="{FE5A26D0-6672-4B49-A897-5DE8269D2A91}" type="pres">
      <dgm:prSet presAssocID="{3BB8FF07-EF3B-4730-9738-C97B22A46826}" presName="descendantText" presStyleLbl="alignAcc1" presStyleIdx="3" presStyleCnt="8">
        <dgm:presLayoutVars>
          <dgm:bulletEnabled val="1"/>
        </dgm:presLayoutVars>
      </dgm:prSet>
      <dgm:spPr/>
      <dgm:t>
        <a:bodyPr/>
        <a:lstStyle/>
        <a:p>
          <a:endParaRPr lang="fr-FR"/>
        </a:p>
      </dgm:t>
    </dgm:pt>
    <dgm:pt modelId="{7735D253-DA33-495E-BE3A-5FBDF8D92EE4}" type="pres">
      <dgm:prSet presAssocID="{9A5E01E8-1F6A-421A-A117-CC05AC4906DD}" presName="sp" presStyleCnt="0"/>
      <dgm:spPr/>
    </dgm:pt>
    <dgm:pt modelId="{FFE23B4C-5106-437E-8025-5A3049E501A1}" type="pres">
      <dgm:prSet presAssocID="{6CBB2579-31B0-4279-B8EA-1D3AA0FFAB76}" presName="composite" presStyleCnt="0"/>
      <dgm:spPr/>
    </dgm:pt>
    <dgm:pt modelId="{A409FFB1-D111-418E-8F6A-16A39354A1FC}" type="pres">
      <dgm:prSet presAssocID="{6CBB2579-31B0-4279-B8EA-1D3AA0FFAB76}" presName="parentText" presStyleLbl="alignNode1" presStyleIdx="4" presStyleCnt="8">
        <dgm:presLayoutVars>
          <dgm:chMax val="1"/>
          <dgm:bulletEnabled val="1"/>
        </dgm:presLayoutVars>
      </dgm:prSet>
      <dgm:spPr/>
      <dgm:t>
        <a:bodyPr/>
        <a:lstStyle/>
        <a:p>
          <a:endParaRPr lang="fr-FR"/>
        </a:p>
      </dgm:t>
    </dgm:pt>
    <dgm:pt modelId="{00E5863F-17C7-4DAE-9CA0-238EBCDB3AE1}" type="pres">
      <dgm:prSet presAssocID="{6CBB2579-31B0-4279-B8EA-1D3AA0FFAB76}" presName="descendantText" presStyleLbl="alignAcc1" presStyleIdx="4" presStyleCnt="8">
        <dgm:presLayoutVars>
          <dgm:bulletEnabled val="1"/>
        </dgm:presLayoutVars>
      </dgm:prSet>
      <dgm:spPr/>
      <dgm:t>
        <a:bodyPr/>
        <a:lstStyle/>
        <a:p>
          <a:endParaRPr lang="fr-FR"/>
        </a:p>
      </dgm:t>
    </dgm:pt>
    <dgm:pt modelId="{7996D2EE-C6B0-471A-B106-19796736D975}" type="pres">
      <dgm:prSet presAssocID="{1D1AE28D-82BD-4072-B718-5BC97C336A06}" presName="sp" presStyleCnt="0"/>
      <dgm:spPr/>
    </dgm:pt>
    <dgm:pt modelId="{34988B35-B2C6-4230-BE3E-69B092CC5CC6}" type="pres">
      <dgm:prSet presAssocID="{3BFED416-3FD2-49F9-8F15-8B90DFC7EB9C}" presName="composite" presStyleCnt="0"/>
      <dgm:spPr/>
    </dgm:pt>
    <dgm:pt modelId="{C6DA4619-FA85-4478-AD9F-78C389D8D3DA}" type="pres">
      <dgm:prSet presAssocID="{3BFED416-3FD2-49F9-8F15-8B90DFC7EB9C}" presName="parentText" presStyleLbl="alignNode1" presStyleIdx="5" presStyleCnt="8">
        <dgm:presLayoutVars>
          <dgm:chMax val="1"/>
          <dgm:bulletEnabled val="1"/>
        </dgm:presLayoutVars>
      </dgm:prSet>
      <dgm:spPr/>
      <dgm:t>
        <a:bodyPr/>
        <a:lstStyle/>
        <a:p>
          <a:endParaRPr lang="fr-FR"/>
        </a:p>
      </dgm:t>
    </dgm:pt>
    <dgm:pt modelId="{264E8710-4080-49C6-85CF-9E9A38C0FDAA}" type="pres">
      <dgm:prSet presAssocID="{3BFED416-3FD2-49F9-8F15-8B90DFC7EB9C}" presName="descendantText" presStyleLbl="alignAcc1" presStyleIdx="5" presStyleCnt="8">
        <dgm:presLayoutVars>
          <dgm:bulletEnabled val="1"/>
        </dgm:presLayoutVars>
      </dgm:prSet>
      <dgm:spPr/>
      <dgm:t>
        <a:bodyPr/>
        <a:lstStyle/>
        <a:p>
          <a:endParaRPr lang="fr-FR"/>
        </a:p>
      </dgm:t>
    </dgm:pt>
    <dgm:pt modelId="{408C2EFB-BB56-43CC-AE08-9C404FF4DF52}" type="pres">
      <dgm:prSet presAssocID="{841D700D-BCAE-4D17-82CA-6248CD018804}" presName="sp" presStyleCnt="0"/>
      <dgm:spPr/>
    </dgm:pt>
    <dgm:pt modelId="{9B86686E-BFB3-4B84-9497-9913A526B172}" type="pres">
      <dgm:prSet presAssocID="{8156F937-0760-4D86-A196-B9781C1B3A44}" presName="composite" presStyleCnt="0"/>
      <dgm:spPr/>
    </dgm:pt>
    <dgm:pt modelId="{CFBB7310-7329-4709-A15D-A522FE4FF826}" type="pres">
      <dgm:prSet presAssocID="{8156F937-0760-4D86-A196-B9781C1B3A44}" presName="parentText" presStyleLbl="alignNode1" presStyleIdx="6" presStyleCnt="8">
        <dgm:presLayoutVars>
          <dgm:chMax val="1"/>
          <dgm:bulletEnabled val="1"/>
        </dgm:presLayoutVars>
      </dgm:prSet>
      <dgm:spPr/>
      <dgm:t>
        <a:bodyPr/>
        <a:lstStyle/>
        <a:p>
          <a:endParaRPr lang="fr-FR"/>
        </a:p>
      </dgm:t>
    </dgm:pt>
    <dgm:pt modelId="{73442F65-D558-4C80-8ECA-B2A65CF80B59}" type="pres">
      <dgm:prSet presAssocID="{8156F937-0760-4D86-A196-B9781C1B3A44}" presName="descendantText" presStyleLbl="alignAcc1" presStyleIdx="6" presStyleCnt="8">
        <dgm:presLayoutVars>
          <dgm:bulletEnabled val="1"/>
        </dgm:presLayoutVars>
      </dgm:prSet>
      <dgm:spPr/>
      <dgm:t>
        <a:bodyPr/>
        <a:lstStyle/>
        <a:p>
          <a:endParaRPr lang="fr-FR"/>
        </a:p>
      </dgm:t>
    </dgm:pt>
    <dgm:pt modelId="{55A79FEA-8430-439B-A9B7-54A249A3ED04}" type="pres">
      <dgm:prSet presAssocID="{5A943806-A79F-44E8-AEC2-844292EAC959}" presName="sp" presStyleCnt="0"/>
      <dgm:spPr/>
    </dgm:pt>
    <dgm:pt modelId="{F0D02F25-00CB-4DC3-9A94-28D5A64C3826}" type="pres">
      <dgm:prSet presAssocID="{4770B149-AEBB-40F9-AAE7-5E33931F22C3}" presName="composite" presStyleCnt="0"/>
      <dgm:spPr/>
    </dgm:pt>
    <dgm:pt modelId="{A3037AE5-2C97-4D36-A399-C6B1857D40BC}" type="pres">
      <dgm:prSet presAssocID="{4770B149-AEBB-40F9-AAE7-5E33931F22C3}" presName="parentText" presStyleLbl="alignNode1" presStyleIdx="7" presStyleCnt="8">
        <dgm:presLayoutVars>
          <dgm:chMax val="1"/>
          <dgm:bulletEnabled val="1"/>
        </dgm:presLayoutVars>
      </dgm:prSet>
      <dgm:spPr/>
      <dgm:t>
        <a:bodyPr/>
        <a:lstStyle/>
        <a:p>
          <a:endParaRPr lang="fr-FR"/>
        </a:p>
      </dgm:t>
    </dgm:pt>
    <dgm:pt modelId="{ECC58C29-5D3F-461A-82AB-DE4C3B033E1A}" type="pres">
      <dgm:prSet presAssocID="{4770B149-AEBB-40F9-AAE7-5E33931F22C3}" presName="descendantText" presStyleLbl="alignAcc1" presStyleIdx="7" presStyleCnt="8">
        <dgm:presLayoutVars>
          <dgm:bulletEnabled val="1"/>
        </dgm:presLayoutVars>
      </dgm:prSet>
      <dgm:spPr/>
      <dgm:t>
        <a:bodyPr/>
        <a:lstStyle/>
        <a:p>
          <a:endParaRPr lang="fr-FR"/>
        </a:p>
      </dgm:t>
    </dgm:pt>
  </dgm:ptLst>
  <dgm:cxnLst>
    <dgm:cxn modelId="{727F5F0F-DC6D-4755-9FA9-5E300D33BE6A}" type="presOf" srcId="{C8FE9077-F1A6-4035-B0DC-2A5A465DB603}" destId="{D66067B7-FFBE-4518-9B5E-C970836DBBDF}" srcOrd="0" destOrd="0" presId="urn:microsoft.com/office/officeart/2005/8/layout/chevron2"/>
    <dgm:cxn modelId="{C677E5D2-2499-4FC4-8E67-B49871B743B5}" srcId="{C8FE9077-F1A6-4035-B0DC-2A5A465DB603}" destId="{929581BC-BF15-4E59-9E11-A78057DEC966}" srcOrd="0" destOrd="0" parTransId="{C1671A82-AA01-4CA3-AA76-161526600F03}" sibTransId="{020F6BF6-5BDC-4B48-9474-9117F1C67230}"/>
    <dgm:cxn modelId="{EC18E38B-9AB7-4D09-B0D4-F9431E047709}" srcId="{C8FE9077-F1A6-4035-B0DC-2A5A465DB603}" destId="{62AF5884-9E9A-4086-A764-77C7CF848F22}" srcOrd="1" destOrd="0" parTransId="{93AD1B14-6643-48B1-A728-06B6F4429F22}" sibTransId="{EE1911AC-CBC6-4B69-B48D-A32692721AEE}"/>
    <dgm:cxn modelId="{9DF697B9-190B-48B4-B893-7F65AE4FB6D6}" srcId="{62AF5884-9E9A-4086-A764-77C7CF848F22}" destId="{1281722B-E852-48D4-916E-BC0339641748}" srcOrd="0" destOrd="0" parTransId="{92D6CB86-B335-4A83-A040-22E4AC26698A}" sibTransId="{555B3425-09DD-4D28-8F5E-CBEF67AA0D73}"/>
    <dgm:cxn modelId="{121D391B-CFA8-4DE5-BF6F-C70D76D55482}" srcId="{62AF5884-9E9A-4086-A764-77C7CF848F22}" destId="{CE2E8329-09F9-4730-B691-60400DA83C4A}" srcOrd="2" destOrd="0" parTransId="{CBB2DED1-BE26-4C84-85B9-98E146DDAB4C}" sibTransId="{B52C5AAF-A16D-4B68-847F-1BEFAA908093}"/>
    <dgm:cxn modelId="{FF7BC0E4-C3F2-4373-A5F6-8236BB7E79FB}" type="presOf" srcId="{7EBB68B9-E4C5-4AED-9D28-807B60AC2DE2}" destId="{960DFF56-E49A-4730-9E26-6579A523765A}" srcOrd="0" destOrd="0" presId="urn:microsoft.com/office/officeart/2005/8/layout/chevron2"/>
    <dgm:cxn modelId="{47F7048E-4764-46D5-BA3F-ECC530B9D5D2}" type="presOf" srcId="{F7B17F9B-F6BE-4FB9-8D0F-B81FD621EC23}" destId="{960DFF56-E49A-4730-9E26-6579A523765A}" srcOrd="0" destOrd="2" presId="urn:microsoft.com/office/officeart/2005/8/layout/chevron2"/>
    <dgm:cxn modelId="{DDE93730-DFD3-4FF1-9C84-60941E46C6BC}" srcId="{4770B149-AEBB-40F9-AAE7-5E33931F22C3}" destId="{41230E9C-7299-4A71-BEDA-A22B79FB6ADE}" srcOrd="0" destOrd="0" parTransId="{1CCEC0C0-3BDB-4721-9486-D7F19A8A74E5}" sibTransId="{E593B968-0E67-451A-971E-4048FECB86E2}"/>
    <dgm:cxn modelId="{6424789A-BB2F-44C2-AE9A-34F0400E3580}" type="presOf" srcId="{6CBB2579-31B0-4279-B8EA-1D3AA0FFAB76}" destId="{A409FFB1-D111-418E-8F6A-16A39354A1FC}" srcOrd="0" destOrd="0" presId="urn:microsoft.com/office/officeart/2005/8/layout/chevron2"/>
    <dgm:cxn modelId="{4B2AAB54-87A8-4854-B8DA-3A30834114B5}" srcId="{C8FE9077-F1A6-4035-B0DC-2A5A465DB603}" destId="{78ED418D-7E9D-4ADA-8493-83EA414C938F}" srcOrd="2" destOrd="0" parTransId="{5FEED61E-E6E8-411B-89EB-5DA2BE65087D}" sibTransId="{5C086C3C-A2C0-4606-9001-EEBD0461F6C2}"/>
    <dgm:cxn modelId="{C86D6238-35DD-40CF-9D3E-7C1211C6F778}" type="presOf" srcId="{FF260AB1-6219-4B8A-B9B6-D23E09EFCD62}" destId="{FE5A26D0-6672-4B49-A897-5DE8269D2A91}" srcOrd="0" destOrd="0" presId="urn:microsoft.com/office/officeart/2005/8/layout/chevron2"/>
    <dgm:cxn modelId="{C044A318-E8B4-4B81-B35C-F82739F4C250}" type="presOf" srcId="{929581BC-BF15-4E59-9E11-A78057DEC966}" destId="{EF3CBEF5-5DF6-43B3-B05C-354E95EFD279}" srcOrd="0" destOrd="0" presId="urn:microsoft.com/office/officeart/2005/8/layout/chevron2"/>
    <dgm:cxn modelId="{8B2A090D-75D9-4C0C-AA9E-16EA493E6A93}" srcId="{62AF5884-9E9A-4086-A764-77C7CF848F22}" destId="{51555A84-2A48-44DC-B394-7B410875DED3}" srcOrd="1" destOrd="0" parTransId="{8F762199-144D-42B9-B767-B8B2379CD2D8}" sibTransId="{0C30F643-3D5E-40D9-8439-F9AE503AC1EA}"/>
    <dgm:cxn modelId="{7E436F20-CE07-4F97-A430-EA6EBE2971A8}" srcId="{78ED418D-7E9D-4ADA-8493-83EA414C938F}" destId="{2AACBD87-685D-404F-BA8F-E753E68D3F88}" srcOrd="0" destOrd="0" parTransId="{9F37244D-D97F-428D-8895-D1179889D9B5}" sibTransId="{C0208ED6-4ED7-45F5-B76F-DB38346524BD}"/>
    <dgm:cxn modelId="{206D82E0-5068-42BB-9AC3-A83D2A511E46}" srcId="{929581BC-BF15-4E59-9E11-A78057DEC966}" destId="{7EBB68B9-E4C5-4AED-9D28-807B60AC2DE2}" srcOrd="0" destOrd="0" parTransId="{C6F549AC-EA8D-4288-A2B4-9F79283CA5E9}" sibTransId="{8591FDDC-C53C-4BB4-8D34-78DDFC42F166}"/>
    <dgm:cxn modelId="{F6BF97D9-766B-4E3F-A906-284D3447AF6B}" srcId="{C8FE9077-F1A6-4035-B0DC-2A5A465DB603}" destId="{4770B149-AEBB-40F9-AAE7-5E33931F22C3}" srcOrd="7" destOrd="0" parTransId="{456186AA-15DE-41CD-93BD-5FE6EFFE9A53}" sibTransId="{5624D1B9-7B95-4800-B8E3-617EF1405B68}"/>
    <dgm:cxn modelId="{51193931-FB75-4F62-B513-BEA411D4D0BA}" type="presOf" srcId="{8156F937-0760-4D86-A196-B9781C1B3A44}" destId="{CFBB7310-7329-4709-A15D-A522FE4FF826}" srcOrd="0" destOrd="0" presId="urn:microsoft.com/office/officeart/2005/8/layout/chevron2"/>
    <dgm:cxn modelId="{783829B1-0A55-4B93-ADE6-989594B03F99}" type="presOf" srcId="{4770B149-AEBB-40F9-AAE7-5E33931F22C3}" destId="{A3037AE5-2C97-4D36-A399-C6B1857D40BC}" srcOrd="0" destOrd="0" presId="urn:microsoft.com/office/officeart/2005/8/layout/chevron2"/>
    <dgm:cxn modelId="{958899CC-FEA7-4D84-93B3-B7FA86957771}" type="presOf" srcId="{48661364-143F-4EB3-AAA8-A088DA0BE6CE}" destId="{FE5A26D0-6672-4B49-A897-5DE8269D2A91}" srcOrd="0" destOrd="1" presId="urn:microsoft.com/office/officeart/2005/8/layout/chevron2"/>
    <dgm:cxn modelId="{3A122D7A-747F-44F2-ABB8-2629A2CA0524}" type="presOf" srcId="{3BB8FF07-EF3B-4730-9738-C97B22A46826}" destId="{1D801E3B-8935-4526-B592-C833650B093B}" srcOrd="0" destOrd="0" presId="urn:microsoft.com/office/officeart/2005/8/layout/chevron2"/>
    <dgm:cxn modelId="{4A9A5AC3-E00A-4EDD-82C3-4A9F3DB4EA01}" srcId="{C8FE9077-F1A6-4035-B0DC-2A5A465DB603}" destId="{3BFED416-3FD2-49F9-8F15-8B90DFC7EB9C}" srcOrd="5" destOrd="0" parTransId="{B5FC2186-29F0-4A85-8B84-358285F5DA48}" sibTransId="{841D700D-BCAE-4D17-82CA-6248CD018804}"/>
    <dgm:cxn modelId="{B61A1475-EC65-44BF-B478-F4F6AB68E473}" srcId="{3BFED416-3FD2-49F9-8F15-8B90DFC7EB9C}" destId="{1C58184C-619E-4E1D-AA8F-FC9D37505351}" srcOrd="0" destOrd="0" parTransId="{23D04458-F697-40F7-A4B9-2DBEAB5CBE88}" sibTransId="{4BB7DF6F-545F-45AB-9C69-3849187172F4}"/>
    <dgm:cxn modelId="{C4C84BEC-20DA-412F-A564-98048454397B}" srcId="{8156F937-0760-4D86-A196-B9781C1B3A44}" destId="{A1BC68DB-25CE-454B-87F2-E2AFE78F2DA9}" srcOrd="0" destOrd="0" parTransId="{3737E954-1A26-4C9D-839C-D6094CD39646}" sibTransId="{7815B09B-3FE9-4351-8983-80299E57242A}"/>
    <dgm:cxn modelId="{7BF4AD9A-57B7-4F8B-893D-2564C7DE9262}" srcId="{C8FE9077-F1A6-4035-B0DC-2A5A465DB603}" destId="{3BB8FF07-EF3B-4730-9738-C97B22A46826}" srcOrd="3" destOrd="0" parTransId="{2171F4B0-7FC3-429F-8858-09F5E47A59B2}" sibTransId="{9A5E01E8-1F6A-421A-A117-CC05AC4906DD}"/>
    <dgm:cxn modelId="{72354E87-DF11-48D5-A879-B3FE0DBC8EB9}" type="presOf" srcId="{1C58184C-619E-4E1D-AA8F-FC9D37505351}" destId="{264E8710-4080-49C6-85CF-9E9A38C0FDAA}" srcOrd="0" destOrd="0" presId="urn:microsoft.com/office/officeart/2005/8/layout/chevron2"/>
    <dgm:cxn modelId="{3F2B222A-B12C-4CD4-BF08-4B22D12928AA}" type="presOf" srcId="{CE2E8329-09F9-4730-B691-60400DA83C4A}" destId="{9F120EC8-D971-48B8-8782-F8708037A597}" srcOrd="0" destOrd="2" presId="urn:microsoft.com/office/officeart/2005/8/layout/chevron2"/>
    <dgm:cxn modelId="{DCE51A43-E9D5-4CC6-AD1A-E1ECF0634917}" srcId="{6CBB2579-31B0-4279-B8EA-1D3AA0FFAB76}" destId="{D25CE63C-68A6-4404-A7C9-126F44B78E6C}" srcOrd="0" destOrd="0" parTransId="{8C3E6E40-2BCD-4983-AF6A-EC3BA20377F5}" sibTransId="{23368DEB-0871-45F3-9314-7ADC511638C2}"/>
    <dgm:cxn modelId="{CE9EFAD4-FCA5-4FD4-8CCA-D16B5507976B}" type="presOf" srcId="{62AF5884-9E9A-4086-A764-77C7CF848F22}" destId="{668CC527-03F9-4288-A580-AF3A4CF4678D}" srcOrd="0" destOrd="0" presId="urn:microsoft.com/office/officeart/2005/8/layout/chevron2"/>
    <dgm:cxn modelId="{9B40EE92-B8BB-4E69-B83D-FE8215A7A6F1}" type="presOf" srcId="{D25CE63C-68A6-4404-A7C9-126F44B78E6C}" destId="{00E5863F-17C7-4DAE-9CA0-238EBCDB3AE1}" srcOrd="0" destOrd="0" presId="urn:microsoft.com/office/officeart/2005/8/layout/chevron2"/>
    <dgm:cxn modelId="{D6C50991-0A38-40D8-B7E6-81C62D8C56D6}" srcId="{929581BC-BF15-4E59-9E11-A78057DEC966}" destId="{2AAFA2DA-C82D-43AA-A194-CF5BE78037AA}" srcOrd="1" destOrd="0" parTransId="{3D2B5108-C2B1-4E15-B41F-F521EC0016EE}" sibTransId="{6AFDA5CD-31E0-4DEF-BEEE-E7B7973EE3D4}"/>
    <dgm:cxn modelId="{6858AD88-22DB-49A3-A834-AD357A50C85C}" type="presOf" srcId="{2AACBD87-685D-404F-BA8F-E753E68D3F88}" destId="{3E004F63-AC19-42E8-ABDA-CA808E4C0936}" srcOrd="0" destOrd="0" presId="urn:microsoft.com/office/officeart/2005/8/layout/chevron2"/>
    <dgm:cxn modelId="{EB7DF4A7-C731-4995-9A97-CFD63E3A4880}" srcId="{3BB8FF07-EF3B-4730-9738-C97B22A46826}" destId="{FF260AB1-6219-4B8A-B9B6-D23E09EFCD62}" srcOrd="0" destOrd="0" parTransId="{8EF51847-D0C1-48A0-BB07-B9582F58762A}" sibTransId="{1B7EDE3C-F2E9-4B29-9852-E2390DBBB342}"/>
    <dgm:cxn modelId="{29440708-A94D-4B56-9D4C-0B99FBC5C7BE}" type="presOf" srcId="{51555A84-2A48-44DC-B394-7B410875DED3}" destId="{9F120EC8-D971-48B8-8782-F8708037A597}" srcOrd="0" destOrd="1" presId="urn:microsoft.com/office/officeart/2005/8/layout/chevron2"/>
    <dgm:cxn modelId="{F4894912-2271-408D-BAD3-AFBA231BDFE4}" type="presOf" srcId="{9BDE672E-A96F-4C2E-A1F7-A753413BEF7F}" destId="{3E004F63-AC19-42E8-ABDA-CA808E4C0936}" srcOrd="0" destOrd="1" presId="urn:microsoft.com/office/officeart/2005/8/layout/chevron2"/>
    <dgm:cxn modelId="{69F41479-3280-417F-B882-52AEE0FDDC1D}" type="presOf" srcId="{A1BC68DB-25CE-454B-87F2-E2AFE78F2DA9}" destId="{73442F65-D558-4C80-8ECA-B2A65CF80B59}" srcOrd="0" destOrd="0" presId="urn:microsoft.com/office/officeart/2005/8/layout/chevron2"/>
    <dgm:cxn modelId="{5DE7C0CC-2211-40BD-9C39-04D848F169D8}" srcId="{3BB8FF07-EF3B-4730-9738-C97B22A46826}" destId="{48661364-143F-4EB3-AAA8-A088DA0BE6CE}" srcOrd="1" destOrd="0" parTransId="{9BCEACED-944B-49B4-8622-3E1079F9FB0E}" sibTransId="{71DDFCEA-DEBE-4ED1-A780-8C92403000C0}"/>
    <dgm:cxn modelId="{6BFB02D8-1873-476D-A40A-7F2DF69DC2D1}" srcId="{929581BC-BF15-4E59-9E11-A78057DEC966}" destId="{F7B17F9B-F6BE-4FB9-8D0F-B81FD621EC23}" srcOrd="2" destOrd="0" parTransId="{2B18D442-7697-4402-9875-BDF7D8B2B46D}" sibTransId="{F63BF6E7-1258-4D86-92C0-2D8889B08513}"/>
    <dgm:cxn modelId="{05473888-645E-48A1-8837-6DE02EE62E17}" type="presOf" srcId="{3BFED416-3FD2-49F9-8F15-8B90DFC7EB9C}" destId="{C6DA4619-FA85-4478-AD9F-78C389D8D3DA}" srcOrd="0" destOrd="0" presId="urn:microsoft.com/office/officeart/2005/8/layout/chevron2"/>
    <dgm:cxn modelId="{08866CD9-474A-49FC-AEC9-C80295E45C71}" srcId="{C8FE9077-F1A6-4035-B0DC-2A5A465DB603}" destId="{8156F937-0760-4D86-A196-B9781C1B3A44}" srcOrd="6" destOrd="0" parTransId="{DFB5D8B9-625E-4C4A-9D9A-EB641ED8A09B}" sibTransId="{5A943806-A79F-44E8-AEC2-844292EAC959}"/>
    <dgm:cxn modelId="{2EBC5157-FE7D-4ED9-B02C-D51D77747B10}" srcId="{78ED418D-7E9D-4ADA-8493-83EA414C938F}" destId="{9BDE672E-A96F-4C2E-A1F7-A753413BEF7F}" srcOrd="1" destOrd="0" parTransId="{056D8072-6598-46B1-88F0-CFA8C38F744B}" sibTransId="{18E4E1C9-787C-458A-B402-2C2761F6B00F}"/>
    <dgm:cxn modelId="{995B5F33-FD83-4781-9884-22C8C77FF91D}" type="presOf" srcId="{2AAFA2DA-C82D-43AA-A194-CF5BE78037AA}" destId="{960DFF56-E49A-4730-9E26-6579A523765A}" srcOrd="0" destOrd="1" presId="urn:microsoft.com/office/officeart/2005/8/layout/chevron2"/>
    <dgm:cxn modelId="{37E63048-3BB0-42AA-B800-D58BB99F0D7A}" type="presOf" srcId="{78ED418D-7E9D-4ADA-8493-83EA414C938F}" destId="{CC061103-686F-4744-B62C-DFBB740B95EC}" srcOrd="0" destOrd="0" presId="urn:microsoft.com/office/officeart/2005/8/layout/chevron2"/>
    <dgm:cxn modelId="{068424EE-A1BF-45AE-ABA5-917008818770}" type="presOf" srcId="{1281722B-E852-48D4-916E-BC0339641748}" destId="{9F120EC8-D971-48B8-8782-F8708037A597}" srcOrd="0" destOrd="0" presId="urn:microsoft.com/office/officeart/2005/8/layout/chevron2"/>
    <dgm:cxn modelId="{E23A6A86-4E9C-42EB-913C-B8B12665E972}" srcId="{C8FE9077-F1A6-4035-B0DC-2A5A465DB603}" destId="{6CBB2579-31B0-4279-B8EA-1D3AA0FFAB76}" srcOrd="4" destOrd="0" parTransId="{F30CBBC1-C73C-481F-BE98-4E493C33138B}" sibTransId="{1D1AE28D-82BD-4072-B718-5BC97C336A06}"/>
    <dgm:cxn modelId="{88253F25-C0BD-44BB-9202-5AF6C7C2D763}" type="presOf" srcId="{41230E9C-7299-4A71-BEDA-A22B79FB6ADE}" destId="{ECC58C29-5D3F-461A-82AB-DE4C3B033E1A}" srcOrd="0" destOrd="0" presId="urn:microsoft.com/office/officeart/2005/8/layout/chevron2"/>
    <dgm:cxn modelId="{2360A508-2A2B-4E19-9E76-B74A65ECE663}" type="presParOf" srcId="{D66067B7-FFBE-4518-9B5E-C970836DBBDF}" destId="{878A6E1A-5F40-4C7F-93F5-B9E4E7611376}" srcOrd="0" destOrd="0" presId="urn:microsoft.com/office/officeart/2005/8/layout/chevron2"/>
    <dgm:cxn modelId="{AF63E40C-E093-4DC7-8CBC-8A7D517DA812}" type="presParOf" srcId="{878A6E1A-5F40-4C7F-93F5-B9E4E7611376}" destId="{EF3CBEF5-5DF6-43B3-B05C-354E95EFD279}" srcOrd="0" destOrd="0" presId="urn:microsoft.com/office/officeart/2005/8/layout/chevron2"/>
    <dgm:cxn modelId="{F81EA0B4-D40D-4E54-A9AF-EACFA2FBCF07}" type="presParOf" srcId="{878A6E1A-5F40-4C7F-93F5-B9E4E7611376}" destId="{960DFF56-E49A-4730-9E26-6579A523765A}" srcOrd="1" destOrd="0" presId="urn:microsoft.com/office/officeart/2005/8/layout/chevron2"/>
    <dgm:cxn modelId="{55747F81-E8A5-48DE-8613-37F28CADFBE0}" type="presParOf" srcId="{D66067B7-FFBE-4518-9B5E-C970836DBBDF}" destId="{662B1AC8-7B03-4809-97E4-50D1009FF437}" srcOrd="1" destOrd="0" presId="urn:microsoft.com/office/officeart/2005/8/layout/chevron2"/>
    <dgm:cxn modelId="{A7130281-24FE-4CB5-873C-93D9D7971A94}" type="presParOf" srcId="{D66067B7-FFBE-4518-9B5E-C970836DBBDF}" destId="{368686DE-F229-4E26-99A9-83980078DDBD}" srcOrd="2" destOrd="0" presId="urn:microsoft.com/office/officeart/2005/8/layout/chevron2"/>
    <dgm:cxn modelId="{ED37CAAC-1CAD-4CEF-ADB5-7B79D20E9D67}" type="presParOf" srcId="{368686DE-F229-4E26-99A9-83980078DDBD}" destId="{668CC527-03F9-4288-A580-AF3A4CF4678D}" srcOrd="0" destOrd="0" presId="urn:microsoft.com/office/officeart/2005/8/layout/chevron2"/>
    <dgm:cxn modelId="{59640B9C-84F0-4C16-A49C-1F8D8C2FA967}" type="presParOf" srcId="{368686DE-F229-4E26-99A9-83980078DDBD}" destId="{9F120EC8-D971-48B8-8782-F8708037A597}" srcOrd="1" destOrd="0" presId="urn:microsoft.com/office/officeart/2005/8/layout/chevron2"/>
    <dgm:cxn modelId="{F8B3B146-D461-48C6-993F-3E0E0E56FB0E}" type="presParOf" srcId="{D66067B7-FFBE-4518-9B5E-C970836DBBDF}" destId="{17A30E06-6EB4-4F9A-B54E-9368C187806E}" srcOrd="3" destOrd="0" presId="urn:microsoft.com/office/officeart/2005/8/layout/chevron2"/>
    <dgm:cxn modelId="{D89FF7D0-5FD6-4C69-BA6D-02DE3EB4F7D3}" type="presParOf" srcId="{D66067B7-FFBE-4518-9B5E-C970836DBBDF}" destId="{A4150D08-8A4A-46CC-BD1D-631BC785440E}" srcOrd="4" destOrd="0" presId="urn:microsoft.com/office/officeart/2005/8/layout/chevron2"/>
    <dgm:cxn modelId="{C889512D-EFFF-4980-8708-F36961FDE09A}" type="presParOf" srcId="{A4150D08-8A4A-46CC-BD1D-631BC785440E}" destId="{CC061103-686F-4744-B62C-DFBB740B95EC}" srcOrd="0" destOrd="0" presId="urn:microsoft.com/office/officeart/2005/8/layout/chevron2"/>
    <dgm:cxn modelId="{588EFD68-685D-44EE-BC5F-796DB330AE55}" type="presParOf" srcId="{A4150D08-8A4A-46CC-BD1D-631BC785440E}" destId="{3E004F63-AC19-42E8-ABDA-CA808E4C0936}" srcOrd="1" destOrd="0" presId="urn:microsoft.com/office/officeart/2005/8/layout/chevron2"/>
    <dgm:cxn modelId="{FE9CE595-6E44-43C6-874C-AC68B8FBABFF}" type="presParOf" srcId="{D66067B7-FFBE-4518-9B5E-C970836DBBDF}" destId="{614A525E-C507-459D-B339-F1D5A09538F1}" srcOrd="5" destOrd="0" presId="urn:microsoft.com/office/officeart/2005/8/layout/chevron2"/>
    <dgm:cxn modelId="{A0B90491-AC9B-427D-A75A-0FDFD62847C3}" type="presParOf" srcId="{D66067B7-FFBE-4518-9B5E-C970836DBBDF}" destId="{AF032993-18E8-48E0-9A9C-FDAFD13FBECA}" srcOrd="6" destOrd="0" presId="urn:microsoft.com/office/officeart/2005/8/layout/chevron2"/>
    <dgm:cxn modelId="{4709C015-EA95-4354-9F93-36D1048E00F0}" type="presParOf" srcId="{AF032993-18E8-48E0-9A9C-FDAFD13FBECA}" destId="{1D801E3B-8935-4526-B592-C833650B093B}" srcOrd="0" destOrd="0" presId="urn:microsoft.com/office/officeart/2005/8/layout/chevron2"/>
    <dgm:cxn modelId="{65EA4099-42CA-4B75-A2C3-BFE4625A3B7D}" type="presParOf" srcId="{AF032993-18E8-48E0-9A9C-FDAFD13FBECA}" destId="{FE5A26D0-6672-4B49-A897-5DE8269D2A91}" srcOrd="1" destOrd="0" presId="urn:microsoft.com/office/officeart/2005/8/layout/chevron2"/>
    <dgm:cxn modelId="{7E266DC1-3D2A-4DDF-9340-1FC2D7E8E146}" type="presParOf" srcId="{D66067B7-FFBE-4518-9B5E-C970836DBBDF}" destId="{7735D253-DA33-495E-BE3A-5FBDF8D92EE4}" srcOrd="7" destOrd="0" presId="urn:microsoft.com/office/officeart/2005/8/layout/chevron2"/>
    <dgm:cxn modelId="{D4460869-E4BC-461C-8B60-F6A23870CB6F}" type="presParOf" srcId="{D66067B7-FFBE-4518-9B5E-C970836DBBDF}" destId="{FFE23B4C-5106-437E-8025-5A3049E501A1}" srcOrd="8" destOrd="0" presId="urn:microsoft.com/office/officeart/2005/8/layout/chevron2"/>
    <dgm:cxn modelId="{8BA772D2-8039-44BC-8DE1-2E98C49C264B}" type="presParOf" srcId="{FFE23B4C-5106-437E-8025-5A3049E501A1}" destId="{A409FFB1-D111-418E-8F6A-16A39354A1FC}" srcOrd="0" destOrd="0" presId="urn:microsoft.com/office/officeart/2005/8/layout/chevron2"/>
    <dgm:cxn modelId="{D2842E60-1E94-4940-AE2B-C753A1E214E4}" type="presParOf" srcId="{FFE23B4C-5106-437E-8025-5A3049E501A1}" destId="{00E5863F-17C7-4DAE-9CA0-238EBCDB3AE1}" srcOrd="1" destOrd="0" presId="urn:microsoft.com/office/officeart/2005/8/layout/chevron2"/>
    <dgm:cxn modelId="{361BC434-17FC-47A9-80D7-C08AD0733EE8}" type="presParOf" srcId="{D66067B7-FFBE-4518-9B5E-C970836DBBDF}" destId="{7996D2EE-C6B0-471A-B106-19796736D975}" srcOrd="9" destOrd="0" presId="urn:microsoft.com/office/officeart/2005/8/layout/chevron2"/>
    <dgm:cxn modelId="{F906009A-0BDB-4598-980B-DDACBB8C7F22}" type="presParOf" srcId="{D66067B7-FFBE-4518-9B5E-C970836DBBDF}" destId="{34988B35-B2C6-4230-BE3E-69B092CC5CC6}" srcOrd="10" destOrd="0" presId="urn:microsoft.com/office/officeart/2005/8/layout/chevron2"/>
    <dgm:cxn modelId="{E00DF2F6-A854-4448-81E5-99B069BC6B49}" type="presParOf" srcId="{34988B35-B2C6-4230-BE3E-69B092CC5CC6}" destId="{C6DA4619-FA85-4478-AD9F-78C389D8D3DA}" srcOrd="0" destOrd="0" presId="urn:microsoft.com/office/officeart/2005/8/layout/chevron2"/>
    <dgm:cxn modelId="{C4102259-0193-49F1-B27C-E55920D22B95}" type="presParOf" srcId="{34988B35-B2C6-4230-BE3E-69B092CC5CC6}" destId="{264E8710-4080-49C6-85CF-9E9A38C0FDAA}" srcOrd="1" destOrd="0" presId="urn:microsoft.com/office/officeart/2005/8/layout/chevron2"/>
    <dgm:cxn modelId="{F80D3B79-63AA-413F-8C45-D965F7CBE766}" type="presParOf" srcId="{D66067B7-FFBE-4518-9B5E-C970836DBBDF}" destId="{408C2EFB-BB56-43CC-AE08-9C404FF4DF52}" srcOrd="11" destOrd="0" presId="urn:microsoft.com/office/officeart/2005/8/layout/chevron2"/>
    <dgm:cxn modelId="{25C46F42-6DE3-4E74-8554-7DFA9B9580FA}" type="presParOf" srcId="{D66067B7-FFBE-4518-9B5E-C970836DBBDF}" destId="{9B86686E-BFB3-4B84-9497-9913A526B172}" srcOrd="12" destOrd="0" presId="urn:microsoft.com/office/officeart/2005/8/layout/chevron2"/>
    <dgm:cxn modelId="{287B5D4B-D58F-4637-AC19-B4FDB1440052}" type="presParOf" srcId="{9B86686E-BFB3-4B84-9497-9913A526B172}" destId="{CFBB7310-7329-4709-A15D-A522FE4FF826}" srcOrd="0" destOrd="0" presId="urn:microsoft.com/office/officeart/2005/8/layout/chevron2"/>
    <dgm:cxn modelId="{E1CFAFBA-6D3B-4275-A06B-B63F3A7EB8B9}" type="presParOf" srcId="{9B86686E-BFB3-4B84-9497-9913A526B172}" destId="{73442F65-D558-4C80-8ECA-B2A65CF80B59}" srcOrd="1" destOrd="0" presId="urn:microsoft.com/office/officeart/2005/8/layout/chevron2"/>
    <dgm:cxn modelId="{5F2B0D05-B376-4139-BA52-41AB89303E1A}" type="presParOf" srcId="{D66067B7-FFBE-4518-9B5E-C970836DBBDF}" destId="{55A79FEA-8430-439B-A9B7-54A249A3ED04}" srcOrd="13" destOrd="0" presId="urn:microsoft.com/office/officeart/2005/8/layout/chevron2"/>
    <dgm:cxn modelId="{8276CEE3-243E-4618-A1B3-992529E27C72}" type="presParOf" srcId="{D66067B7-FFBE-4518-9B5E-C970836DBBDF}" destId="{F0D02F25-00CB-4DC3-9A94-28D5A64C3826}" srcOrd="14" destOrd="0" presId="urn:microsoft.com/office/officeart/2005/8/layout/chevron2"/>
    <dgm:cxn modelId="{8CE2A20D-F977-4E9F-8C81-32FB2EF9EE96}" type="presParOf" srcId="{F0D02F25-00CB-4DC3-9A94-28D5A64C3826}" destId="{A3037AE5-2C97-4D36-A399-C6B1857D40BC}" srcOrd="0" destOrd="0" presId="urn:microsoft.com/office/officeart/2005/8/layout/chevron2"/>
    <dgm:cxn modelId="{6B3CCFA1-D7A7-4EC4-B27A-D87B056101B1}" type="presParOf" srcId="{F0D02F25-00CB-4DC3-9A94-28D5A64C3826}" destId="{ECC58C29-5D3F-461A-82AB-DE4C3B033E1A}"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a:t>
          </a:r>
          <a:r>
            <a:rPr lang="fr-FR"/>
            <a:t>- &gt; Le code de référence des éléments gymniques. </a:t>
          </a:r>
        </a:p>
        <a:p>
          <a:r>
            <a:rPr lang="fr-FR"/>
            <a:t>&gt; Les modalités de composition d'un enchaînement. </a:t>
          </a:r>
        </a:p>
        <a:p>
          <a:r>
            <a:rPr lang="fr-FR"/>
            <a:t>&gt; Des éléments au sol et aux agrès combinant 2 ou 3 des actions : « tourner, voler et se renverser », les liens possibles entre eux et leurs critères de réalisation. </a:t>
          </a:r>
        </a:p>
        <a:p>
          <a:r>
            <a:rPr lang="fr-FR"/>
            <a:t>&gt; Les éléments de liaison entre les éléments gymniques</a:t>
          </a:r>
        </a:p>
        <a:p>
          <a:r>
            <a:rPr lang="fr-FR"/>
            <a:t>Le </a:t>
          </a:r>
          <a:r>
            <a:rPr lang="fr-FR" b="1"/>
            <a:t>juge</a:t>
          </a:r>
          <a:r>
            <a:rPr lang="fr-FR"/>
            <a:t> : </a:t>
          </a:r>
        </a:p>
        <a:p>
          <a:r>
            <a:rPr lang="fr-FR"/>
            <a:t>&gt; </a:t>
          </a:r>
          <a:r>
            <a:rPr lang="fr-FR" i="1"/>
            <a:t>Les critères d’appréciation d’un enchaînement gymnique : difficulté, composition et exécution. </a:t>
          </a:r>
          <a:endParaRPr lang="fr-FR"/>
        </a:p>
        <a:p>
          <a:r>
            <a:rPr lang="fr-FR"/>
            <a:t>&gt; Les fautes potentielles de son enchaînement et les pénalités correspondantes</a:t>
          </a:r>
          <a:r>
            <a:rPr lang="fr-FR" i="1"/>
            <a:t>.</a:t>
          </a:r>
          <a:endParaRPr lang="fr-FR" b="1"/>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A réaliser les éléments sans arrêt en les liant</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e]"/>
      <dgm:spPr/>
      <dgm:t>
        <a:bodyPr/>
        <a:lstStyle/>
        <a:p>
          <a:r>
            <a:rPr lang="fr-FR"/>
            <a:t>- L 4&gt; Exploiter au mieux ses possibilités. </a:t>
          </a:r>
        </a:p>
        <a:p>
          <a:r>
            <a:rPr lang="fr-FR"/>
            <a:t>L 4&gt; Adopter une attitude réfléchie pour gérer au mieux le couple « risque /sécurité». </a:t>
          </a:r>
        </a:p>
        <a:p>
          <a:r>
            <a:rPr lang="fr-FR"/>
            <a:t>&gt; </a:t>
          </a:r>
          <a:r>
            <a:rPr lang="fr-FR" i="1"/>
            <a:t>Rester concentré tout au long de son enchaînement. </a:t>
          </a:r>
        </a:p>
        <a:p>
          <a:r>
            <a:rPr lang="fr-FR"/>
            <a:t>&gt; </a:t>
          </a:r>
          <a:r>
            <a:rPr lang="fr-FR" i="1"/>
            <a:t>Accepter les regards et les jugements des autres. </a:t>
          </a:r>
          <a:endParaRPr lang="fr-FR"/>
        </a:p>
        <a:p>
          <a:r>
            <a:rPr lang="fr-FR"/>
            <a:t>&gt; </a:t>
          </a:r>
          <a:r>
            <a:rPr lang="fr-FR" i="1"/>
            <a:t>Prendre en compte les observations et points de vue critiques sur sa prestation pour progresser, pour modifier et corriger son enchaînement. </a:t>
          </a:r>
          <a:endParaRPr lang="fr-FR"/>
        </a:p>
        <a:p>
          <a:r>
            <a:rPr lang="fr-FR" i="1"/>
            <a:t>Le </a:t>
          </a:r>
          <a:r>
            <a:rPr lang="fr-FR" b="1" i="1"/>
            <a:t>juge</a:t>
          </a:r>
          <a:r>
            <a:rPr lang="fr-FR" i="1"/>
            <a:t> : </a:t>
          </a:r>
          <a:endParaRPr lang="fr-FR"/>
        </a:p>
        <a:p>
          <a:r>
            <a:rPr lang="fr-FR"/>
            <a:t>&gt; </a:t>
          </a:r>
          <a:r>
            <a:rPr lang="fr-FR" i="1"/>
            <a:t>S’impliquer dans la construction du code commun. </a:t>
          </a:r>
          <a:endParaRPr lang="fr-FR"/>
        </a:p>
        <a:p>
          <a:r>
            <a:rPr lang="fr-FR"/>
            <a:t>&gt; </a:t>
          </a:r>
          <a:r>
            <a:rPr lang="fr-FR" i="1"/>
            <a:t>Se responsabiliser par rapport à son rôle de juge pour établir une note fiable </a:t>
          </a:r>
          <a:endParaRPr lang="fr-FR"/>
        </a:p>
        <a:p>
          <a:r>
            <a:rPr lang="fr-FR"/>
            <a:t>&gt; </a:t>
          </a:r>
          <a:r>
            <a:rPr lang="fr-FR" i="1"/>
            <a:t>Etre objectif et impartial sur ses jugements. </a:t>
          </a:r>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94FD4E78-09CD-734A-96B0-BB30A477868F}">
      <dgm:prSet/>
      <dgm:spPr/>
      <dgm:t>
        <a:bodyPr/>
        <a:lstStyle/>
        <a:p>
          <a:r>
            <a:rPr lang="fr-FR"/>
            <a:t>A perfectionner l’enchaînement des éléments </a:t>
          </a:r>
        </a:p>
      </dgm:t>
    </dgm:pt>
    <dgm:pt modelId="{035B9EFE-051A-6549-9159-2918658B1189}" type="parTrans" cxnId="{E55F4471-DB09-A448-8EC2-B4BAA8AA53A7}">
      <dgm:prSet/>
      <dgm:spPr/>
      <dgm:t>
        <a:bodyPr/>
        <a:lstStyle/>
        <a:p>
          <a:endParaRPr lang="en-US"/>
        </a:p>
      </dgm:t>
    </dgm:pt>
    <dgm:pt modelId="{6F954EC0-F1F1-1044-BE78-79E2D9EB4230}" type="sibTrans" cxnId="{E55F4471-DB09-A448-8EC2-B4BAA8AA53A7}">
      <dgm:prSet/>
      <dgm:spPr/>
      <dgm:t>
        <a:bodyPr/>
        <a:lstStyle/>
        <a:p>
          <a:endParaRPr lang="en-US"/>
        </a:p>
      </dgm:t>
    </dgm:pt>
    <dgm:pt modelId="{1F42A726-A4D1-1D42-B89C-F7CC3667D352}">
      <dgm:prSet phldrT="[Texte]"/>
      <dgm:spPr/>
      <dgm:t>
        <a:bodyPr/>
        <a:lstStyle/>
        <a:p>
          <a:r>
            <a:rPr lang="en-US"/>
            <a:t>CAPACITES</a:t>
          </a:r>
          <a:endParaRPr lang="fr-FR" b="1"/>
        </a:p>
      </dgm:t>
    </dgm:pt>
    <dgm:pt modelId="{80706621-B030-F24D-8AF9-A186EA7E3CEF}" type="parTrans" cxnId="{E145F5D1-A01F-B340-A113-B789C759F2E5}">
      <dgm:prSet/>
      <dgm:spPr/>
      <dgm:t>
        <a:bodyPr/>
        <a:lstStyle/>
        <a:p>
          <a:endParaRPr lang="en-US"/>
        </a:p>
      </dgm:t>
    </dgm:pt>
    <dgm:pt modelId="{ACEBBA12-FC04-E949-A230-301B7CA715D1}" type="sibTrans" cxnId="{E145F5D1-A01F-B340-A113-B789C759F2E5}">
      <dgm:prSet/>
      <dgm:spPr/>
      <dgm:t>
        <a:bodyPr/>
        <a:lstStyle/>
        <a:p>
          <a:endParaRPr lang="en-US"/>
        </a:p>
      </dgm:t>
    </dgm:pt>
    <dgm:pt modelId="{8408FB4D-926B-7540-8DCA-F7EA26E3E85A}">
      <dgm:prSet phldrT="[Texte]"/>
      <dgm:spPr/>
      <dgm:t>
        <a:bodyPr/>
        <a:lstStyle/>
        <a:p>
          <a:r>
            <a:rPr lang="fr-FR" b="1"/>
            <a:t>Capacités:</a:t>
          </a:r>
        </a:p>
        <a:p>
          <a:r>
            <a:rPr lang="fr-FR" b="1"/>
            <a:t>- </a:t>
          </a:r>
          <a:r>
            <a:rPr lang="fr-FR"/>
            <a:t>L 4&gt; Choisir les éléments gymniques adaptés à ses ressources en gérant de façon optimale le rapport difficulté/exécution. </a:t>
          </a:r>
        </a:p>
        <a:p>
          <a:r>
            <a:rPr lang="fr-FR"/>
            <a:t>L4 &gt; Les combiner selon une logique d’enchaînement facilitant leur exécution et respectant les modalités de composition imposées. </a:t>
          </a:r>
        </a:p>
        <a:p>
          <a:r>
            <a:rPr lang="fr-FR"/>
            <a:t>L 4&gt; Mémoriser son enchaînement. </a:t>
          </a:r>
        </a:p>
        <a:p>
          <a:r>
            <a:rPr lang="fr-FR"/>
            <a:t>&gt; Identifier les temps forts et faibles des actions motrices des éléments gymniques et de leur enchaînement. </a:t>
          </a:r>
        </a:p>
        <a:p>
          <a:r>
            <a:rPr lang="fr-FR"/>
            <a:t>&gt; Anticiper et alterner des phases de déplacements (acrobatie et élan) et des phases d’équilibrations (postures d’équilibre, de maintien ou de souplesse). </a:t>
          </a:r>
        </a:p>
        <a:p>
          <a:r>
            <a:rPr lang="fr-FR"/>
            <a:t>&gt; Enchaîner des éléments gymniques variés sans rupture, avec amplitude et correction en respectant l’alignement segmentaire. </a:t>
          </a:r>
        </a:p>
        <a:p>
          <a:r>
            <a:rPr lang="fr-FR"/>
            <a:t>&gt; Gérer son effort pour donner du rythme à sa prestation. </a:t>
          </a:r>
        </a:p>
        <a:p>
          <a:r>
            <a:rPr lang="fr-FR" i="1"/>
            <a:t>Le </a:t>
          </a:r>
          <a:r>
            <a:rPr lang="fr-FR" b="1" i="1"/>
            <a:t>juge</a:t>
          </a:r>
          <a:r>
            <a:rPr lang="fr-FR" i="1"/>
            <a:t> :  </a:t>
          </a:r>
          <a:r>
            <a:rPr lang="fr-FR"/>
            <a:t>&gt; </a:t>
          </a:r>
          <a:r>
            <a:rPr lang="fr-FR" i="1"/>
            <a:t>Apprécier la valeur des éléments gymniques par rapport à leur complexité pour les hiérarchiser dans un code commun. </a:t>
          </a:r>
          <a:endParaRPr lang="fr-FR"/>
        </a:p>
        <a:p>
          <a:r>
            <a:rPr lang="fr-FR"/>
            <a:t>&gt; Reconnaître les éléments réalisés par rapport au code construit en commun. </a:t>
          </a:r>
        </a:p>
        <a:p>
          <a:r>
            <a:rPr lang="fr-FR"/>
            <a:t>&gt; </a:t>
          </a:r>
          <a:r>
            <a:rPr lang="fr-FR" i="1"/>
            <a:t>Repérer et apprécier les fautes d’exécution à partir d’indicateurs simples et précis. </a:t>
          </a:r>
          <a:endParaRPr lang="fr-FR"/>
        </a:p>
      </dgm:t>
    </dgm:pt>
    <dgm:pt modelId="{AD6FF463-4BB1-A24D-8BA9-E174960935EC}" type="parTrans" cxnId="{1BD0DC79-E50E-3247-8C5E-7A139ECBD94D}">
      <dgm:prSet/>
      <dgm:spPr/>
      <dgm:t>
        <a:bodyPr/>
        <a:lstStyle/>
        <a:p>
          <a:endParaRPr lang="en-US"/>
        </a:p>
      </dgm:t>
    </dgm:pt>
    <dgm:pt modelId="{1A91306D-3CE5-7E4E-8673-970A4DC8FF5D}" type="sibTrans" cxnId="{1BD0DC79-E50E-3247-8C5E-7A139ECBD94D}">
      <dgm:prSet/>
      <dgm:spPr/>
      <dgm:t>
        <a:bodyPr/>
        <a:lstStyle/>
        <a:p>
          <a:endParaRPr lang="en-US"/>
        </a:p>
      </dgm:t>
    </dgm:pt>
    <dgm:pt modelId="{C96A2797-DCED-714D-BEC6-FBE09261BB48}">
      <dgm:prSet/>
      <dgm:spPr/>
      <dgm:t>
        <a:bodyPr/>
        <a:lstStyle/>
        <a:p>
          <a:endParaRPr lang="fr-FR"/>
        </a:p>
      </dgm:t>
    </dgm:pt>
    <dgm:pt modelId="{440D64F1-C861-0A47-91C1-9D9B1DFF9498}" type="parTrans" cxnId="{85322BBF-A0CF-C546-9C5D-EADA31F63E43}">
      <dgm:prSet/>
      <dgm:spPr/>
      <dgm:t>
        <a:bodyPr/>
        <a:lstStyle/>
        <a:p>
          <a:endParaRPr lang="en-US"/>
        </a:p>
      </dgm:t>
    </dgm:pt>
    <dgm:pt modelId="{20F85636-7322-C746-A708-53699971DAE8}" type="sibTrans" cxnId="{85322BBF-A0CF-C546-9C5D-EADA31F63E43}">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9FDF87DE-BC1A-3B4A-8062-D631867A0E53}" type="pres">
      <dgm:prSet presAssocID="{1F42A726-A4D1-1D42-B89C-F7CC3667D352}" presName="composite" presStyleCnt="0"/>
      <dgm:spPr/>
    </dgm:pt>
    <dgm:pt modelId="{CAD2020E-9AA5-A942-9DB6-C376EBAE3A8B}" type="pres">
      <dgm:prSet presAssocID="{1F42A726-A4D1-1D42-B89C-F7CC3667D352}" presName="Accent" presStyleLbl="alignAcc1" presStyleIdx="1" presStyleCnt="3"/>
      <dgm:spPr/>
    </dgm:pt>
    <dgm:pt modelId="{630E441C-6BEB-1E4A-A096-6A221BB15B10}" type="pres">
      <dgm:prSet presAssocID="{1F42A726-A4D1-1D42-B89C-F7CC3667D352}" presName="Image" presStyleLbl="node1" presStyleIdx="1" presStyleCnt="3"/>
      <dgm:spPr>
        <a:blipFill rotWithShape="1">
          <a:blip xmlns:r="http://schemas.openxmlformats.org/officeDocument/2006/relationships" r:embed="rId2"/>
          <a:stretch>
            <a:fillRect/>
          </a:stretch>
        </a:blipFill>
      </dgm:spPr>
      <dgm:t>
        <a:bodyPr/>
        <a:lstStyle/>
        <a:p>
          <a:endParaRPr lang="en-US"/>
        </a:p>
      </dgm:t>
    </dgm:pt>
    <dgm:pt modelId="{93AC0F41-8E51-5A44-8990-7520408A9F04}" type="pres">
      <dgm:prSet presAssocID="{1F42A726-A4D1-1D42-B89C-F7CC3667D352}" presName="Child" presStyleLbl="revTx" presStyleIdx="1" presStyleCnt="3">
        <dgm:presLayoutVars>
          <dgm:bulletEnabled val="1"/>
        </dgm:presLayoutVars>
      </dgm:prSet>
      <dgm:spPr/>
      <dgm:t>
        <a:bodyPr/>
        <a:lstStyle/>
        <a:p>
          <a:endParaRPr lang="en-US"/>
        </a:p>
      </dgm:t>
    </dgm:pt>
    <dgm:pt modelId="{F4E351CF-FFAE-ED4C-9D05-B83A4D10FF51}" type="pres">
      <dgm:prSet presAssocID="{1F42A726-A4D1-1D42-B89C-F7CC3667D352}" presName="Parent" presStyleLbl="alignNode1" presStyleIdx="1" presStyleCnt="3">
        <dgm:presLayoutVars>
          <dgm:bulletEnabled val="1"/>
        </dgm:presLayoutVars>
      </dgm:prSet>
      <dgm:spPr/>
      <dgm:t>
        <a:bodyPr/>
        <a:lstStyle/>
        <a:p>
          <a:endParaRPr lang="en-US"/>
        </a:p>
      </dgm:t>
    </dgm:pt>
    <dgm:pt modelId="{DD86354D-0C87-B34D-80EE-118A95AB247E}" type="pres">
      <dgm:prSet presAssocID="{ACEBBA12-FC04-E949-A230-301B7CA715D1}"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E145F5D1-A01F-B340-A113-B789C759F2E5}" srcId="{2E134F2F-3C83-7E49-8990-67D68DB14249}" destId="{1F42A726-A4D1-1D42-B89C-F7CC3667D352}" srcOrd="1" destOrd="0" parTransId="{80706621-B030-F24D-8AF9-A186EA7E3CEF}" sibTransId="{ACEBBA12-FC04-E949-A230-301B7CA715D1}"/>
    <dgm:cxn modelId="{39968E77-7BD7-4242-AF46-D0F0ECEA2931}" srcId="{87A01683-7082-2545-8D1B-442DA133BF36}" destId="{D5E43442-9190-9A4E-B9B0-1FA483AAC127}" srcOrd="0" destOrd="0" parTransId="{A85AA8F1-FE28-D448-BD6C-422B73B7204E}" sibTransId="{2C4FA3B6-8C35-124D-B82B-17E8D86DFF00}"/>
    <dgm:cxn modelId="{3902185F-530D-CD48-9538-2B8F466DB595}" type="presOf" srcId="{D5E43442-9190-9A4E-B9B0-1FA483AAC127}" destId="{A119351B-5691-BD4C-AD85-E83CA2F95323}" srcOrd="0" destOrd="0" presId="urn:microsoft.com/office/officeart/2008/layout/TitlePictureLineup"/>
    <dgm:cxn modelId="{1BD0DC79-E50E-3247-8C5E-7A139ECBD94D}" srcId="{1F42A726-A4D1-1D42-B89C-F7CC3667D352}" destId="{8408FB4D-926B-7540-8DCA-F7EA26E3E85A}" srcOrd="3" destOrd="0" parTransId="{AD6FF463-4BB1-A24D-8BA9-E174960935EC}" sibTransId="{1A91306D-3CE5-7E4E-8673-970A4DC8FF5D}"/>
    <dgm:cxn modelId="{86B2499F-A4D3-BF4D-96E0-9A497154B483}" type="presOf" srcId="{8408FB4D-926B-7540-8DCA-F7EA26E3E85A}" destId="{93AC0F41-8E51-5A44-8990-7520408A9F04}" srcOrd="0" destOrd="3" presId="urn:microsoft.com/office/officeart/2008/layout/TitlePictureLineup"/>
    <dgm:cxn modelId="{E816473B-A2D3-074E-BB94-FC90968DA460}" type="presOf" srcId="{BD420A83-53AC-614F-8DE5-739B618491F2}" destId="{D46CC90E-035B-3342-8993-348C1958F5DC}" srcOrd="0" destOrd="0" presId="urn:microsoft.com/office/officeart/2008/layout/TitlePictureLineup"/>
    <dgm:cxn modelId="{9DF8A32F-1D8B-E24F-911F-73145E49445D}" type="presOf" srcId="{C96A2797-DCED-714D-BEC6-FBE09261BB48}" destId="{93AC0F41-8E51-5A44-8990-7520408A9F04}" srcOrd="0" destOrd="2" presId="urn:microsoft.com/office/officeart/2008/layout/TitlePictureLineup"/>
    <dgm:cxn modelId="{3DAE2E95-2D63-1043-B635-46CA124BADF0}" type="presOf" srcId="{87A01683-7082-2545-8D1B-442DA133BF36}" destId="{D65C946F-2253-6A49-84C1-CA6E0FFA94A7}" srcOrd="0" destOrd="0"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91B0BE51-D0C1-C34C-B564-174F15A69547}" srcId="{1F42A726-A4D1-1D42-B89C-F7CC3667D352}" destId="{D044B94D-19C7-4E49-9D95-BB9B43ED9561}" srcOrd="0" destOrd="0" parTransId="{CA6761BF-B748-B34C-84B2-223C73506D5C}" sibTransId="{5D6DD662-BA27-3E4F-B9AE-028AE8F2F766}"/>
    <dgm:cxn modelId="{0D26CC96-C04B-E84F-80D1-BDD41CBADD0B}" srcId="{2E134F2F-3C83-7E49-8990-67D68DB14249}" destId="{05C13D1F-E625-EE4F-85B8-C4506D585670}" srcOrd="0" destOrd="0" parTransId="{37F24A3E-2C6F-9549-99AB-CAB0A19761E1}" sibTransId="{E2B5F221-68ED-0A4A-9374-084FA1214383}"/>
    <dgm:cxn modelId="{E55F4471-DB09-A448-8EC2-B4BAA8AA53A7}" srcId="{1F42A726-A4D1-1D42-B89C-F7CC3667D352}" destId="{94FD4E78-09CD-734A-96B0-BB30A477868F}" srcOrd="1" destOrd="0" parTransId="{035B9EFE-051A-6549-9159-2918658B1189}" sibTransId="{6F954EC0-F1F1-1044-BE78-79E2D9EB4230}"/>
    <dgm:cxn modelId="{9EFD795A-C61E-9240-80D8-95BF1899A670}" srcId="{2E134F2F-3C83-7E49-8990-67D68DB14249}" destId="{87A01683-7082-2545-8D1B-442DA133BF36}" srcOrd="2" destOrd="0" parTransId="{5D3C0BC1-68EF-1B43-ABF6-A8ADADB9E988}" sibTransId="{084F9964-F980-9743-8F97-73BF68972501}"/>
    <dgm:cxn modelId="{1BBC90D4-17C3-6045-9B00-67B63FB002A3}" type="presOf" srcId="{1F42A726-A4D1-1D42-B89C-F7CC3667D352}" destId="{F4E351CF-FFAE-ED4C-9D05-B83A4D10FF51}" srcOrd="0" destOrd="0" presId="urn:microsoft.com/office/officeart/2008/layout/TitlePictureLineup"/>
    <dgm:cxn modelId="{85322BBF-A0CF-C546-9C5D-EADA31F63E43}" srcId="{1F42A726-A4D1-1D42-B89C-F7CC3667D352}" destId="{C96A2797-DCED-714D-BEC6-FBE09261BB48}" srcOrd="2" destOrd="0" parTransId="{440D64F1-C861-0A47-91C1-9D9B1DFF9498}" sibTransId="{20F85636-7322-C746-A708-53699971DAE8}"/>
    <dgm:cxn modelId="{52758C96-97D0-CC47-837F-A39C9DB2CC07}" type="presOf" srcId="{2E134F2F-3C83-7E49-8990-67D68DB14249}" destId="{D182A315-B859-294E-824B-3BD5F22A872D}" srcOrd="0" destOrd="0" presId="urn:microsoft.com/office/officeart/2008/layout/TitlePictureLineup"/>
    <dgm:cxn modelId="{7BDAFC89-3C79-5047-8377-78451A3AD555}" type="presOf" srcId="{D044B94D-19C7-4E49-9D95-BB9B43ED9561}" destId="{93AC0F41-8E51-5A44-8990-7520408A9F04}" srcOrd="0" destOrd="0" presId="urn:microsoft.com/office/officeart/2008/layout/TitlePictureLineup"/>
    <dgm:cxn modelId="{7061FE6E-B862-9A42-A866-2CB13546454A}" type="presOf" srcId="{94FD4E78-09CD-734A-96B0-BB30A477868F}" destId="{93AC0F41-8E51-5A44-8990-7520408A9F04}" srcOrd="0" destOrd="1" presId="urn:microsoft.com/office/officeart/2008/layout/TitlePictureLineup"/>
    <dgm:cxn modelId="{EED6106A-BBDB-9E44-B447-9A02C8E59BA0}" type="presOf" srcId="{05C13D1F-E625-EE4F-85B8-C4506D585670}" destId="{7520BFB8-AD5C-9545-9103-1B21796D26AF}" srcOrd="0" destOrd="0" presId="urn:microsoft.com/office/officeart/2008/layout/TitlePictureLineup"/>
    <dgm:cxn modelId="{F191FC36-4678-2741-9B37-4F15D664FEEC}" type="presParOf" srcId="{D182A315-B859-294E-824B-3BD5F22A872D}" destId="{A13C653E-62D3-E542-91D5-075A805104D9}" srcOrd="0" destOrd="0" presId="urn:microsoft.com/office/officeart/2008/layout/TitlePictureLineup"/>
    <dgm:cxn modelId="{AF652F82-BBE9-F841-A487-9F3FD01A0869}" type="presParOf" srcId="{A13C653E-62D3-E542-91D5-075A805104D9}" destId="{4749F684-C713-4A43-8539-CE23FEDC0086}" srcOrd="0" destOrd="0" presId="urn:microsoft.com/office/officeart/2008/layout/TitlePictureLineup"/>
    <dgm:cxn modelId="{C7062F1C-C056-B841-946F-367D558A93E9}" type="presParOf" srcId="{A13C653E-62D3-E542-91D5-075A805104D9}" destId="{AE58CD71-A11E-9041-B0AD-8A5047C51536}" srcOrd="1" destOrd="0" presId="urn:microsoft.com/office/officeart/2008/layout/TitlePictureLineup"/>
    <dgm:cxn modelId="{DB53EE56-9315-4048-805A-C387C723EDDB}" type="presParOf" srcId="{A13C653E-62D3-E542-91D5-075A805104D9}" destId="{D46CC90E-035B-3342-8993-348C1958F5DC}" srcOrd="2" destOrd="0" presId="urn:microsoft.com/office/officeart/2008/layout/TitlePictureLineup"/>
    <dgm:cxn modelId="{18700A48-A247-8840-81B9-DCAE9A1BC9AC}" type="presParOf" srcId="{A13C653E-62D3-E542-91D5-075A805104D9}" destId="{7520BFB8-AD5C-9545-9103-1B21796D26AF}" srcOrd="3" destOrd="0" presId="urn:microsoft.com/office/officeart/2008/layout/TitlePictureLineup"/>
    <dgm:cxn modelId="{B6233018-4F46-DF4C-AC45-EDBA99D5544A}" type="presParOf" srcId="{D182A315-B859-294E-824B-3BD5F22A872D}" destId="{837C9ECB-DF96-B440-8629-7BF5838FD276}" srcOrd="1" destOrd="0" presId="urn:microsoft.com/office/officeart/2008/layout/TitlePictureLineup"/>
    <dgm:cxn modelId="{6E87F06A-9E76-8441-B980-19B8F73CD216}" type="presParOf" srcId="{D182A315-B859-294E-824B-3BD5F22A872D}" destId="{9FDF87DE-BC1A-3B4A-8062-D631867A0E53}" srcOrd="2" destOrd="0" presId="urn:microsoft.com/office/officeart/2008/layout/TitlePictureLineup"/>
    <dgm:cxn modelId="{D14A8E1B-1AF1-BB4F-8B9A-DB36CD51A4B7}" type="presParOf" srcId="{9FDF87DE-BC1A-3B4A-8062-D631867A0E53}" destId="{CAD2020E-9AA5-A942-9DB6-C376EBAE3A8B}" srcOrd="0" destOrd="0" presId="urn:microsoft.com/office/officeart/2008/layout/TitlePictureLineup"/>
    <dgm:cxn modelId="{820ADE1D-D390-AB48-A236-F7C610AE8E4D}" type="presParOf" srcId="{9FDF87DE-BC1A-3B4A-8062-D631867A0E53}" destId="{630E441C-6BEB-1E4A-A096-6A221BB15B10}" srcOrd="1" destOrd="0" presId="urn:microsoft.com/office/officeart/2008/layout/TitlePictureLineup"/>
    <dgm:cxn modelId="{5041BAD4-C148-B043-A275-98A8FBA81023}" type="presParOf" srcId="{9FDF87DE-BC1A-3B4A-8062-D631867A0E53}" destId="{93AC0F41-8E51-5A44-8990-7520408A9F04}" srcOrd="2" destOrd="0" presId="urn:microsoft.com/office/officeart/2008/layout/TitlePictureLineup"/>
    <dgm:cxn modelId="{BE7E75D7-2113-E34D-8435-29ECE227CB4D}" type="presParOf" srcId="{9FDF87DE-BC1A-3B4A-8062-D631867A0E53}" destId="{F4E351CF-FFAE-ED4C-9D05-B83A4D10FF51}" srcOrd="3" destOrd="0" presId="urn:microsoft.com/office/officeart/2008/layout/TitlePictureLineup"/>
    <dgm:cxn modelId="{7274727B-A9B0-7540-81BF-C0F598B7F379}" type="presParOf" srcId="{D182A315-B859-294E-824B-3BD5F22A872D}" destId="{DD86354D-0C87-B34D-80EE-118A95AB247E}" srcOrd="3" destOrd="0" presId="urn:microsoft.com/office/officeart/2008/layout/TitlePictureLineup"/>
    <dgm:cxn modelId="{3DE32088-D1D4-1A4E-8F8F-73DBDEA9ADA4}" type="presParOf" srcId="{D182A315-B859-294E-824B-3BD5F22A872D}" destId="{D75B4C2E-BA65-6A43-85AE-E0241B4F83A7}" srcOrd="4" destOrd="0" presId="urn:microsoft.com/office/officeart/2008/layout/TitlePictureLineup"/>
    <dgm:cxn modelId="{E1D91ACE-1B05-2544-BBBD-1CCA4AF94DEA}" type="presParOf" srcId="{D75B4C2E-BA65-6A43-85AE-E0241B4F83A7}" destId="{9F6BBF84-E3F1-E742-A021-4C6BA5E65C42}" srcOrd="0" destOrd="0" presId="urn:microsoft.com/office/officeart/2008/layout/TitlePictureLineup"/>
    <dgm:cxn modelId="{FAE29C04-2BF2-7A4C-9AA1-DCB07459FD71}" type="presParOf" srcId="{D75B4C2E-BA65-6A43-85AE-E0241B4F83A7}" destId="{CE6FF7A3-63B1-1F46-8B2A-F2F3A52B9232}" srcOrd="1" destOrd="0" presId="urn:microsoft.com/office/officeart/2008/layout/TitlePictureLineup"/>
    <dgm:cxn modelId="{E4A964E5-F550-114C-A889-89950C77BEFC}" type="presParOf" srcId="{D75B4C2E-BA65-6A43-85AE-E0241B4F83A7}" destId="{A119351B-5691-BD4C-AD85-E83CA2F95323}" srcOrd="2" destOrd="0" presId="urn:microsoft.com/office/officeart/2008/layout/TitlePictureLineup"/>
    <dgm:cxn modelId="{A9FC7849-0310-464F-A517-068FDC8AAAF2}"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Préparation de l’évaluation</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CD0CFF9C-E61E-CC4F-B79D-4F413F949255}">
      <dgm:prSet/>
      <dgm:spPr/>
      <dgm:t>
        <a:bodyPr/>
        <a:lstStyle/>
        <a:p>
          <a:endParaRPr lang="fr-FR"/>
        </a:p>
      </dgm:t>
    </dgm:pt>
    <dgm:pt modelId="{E19B5B36-112B-A84E-8BD0-082481922316}" type="parTrans" cxnId="{ED24F43A-15F7-D04C-A84A-3D61EDC6A600}">
      <dgm:prSet/>
      <dgm:spPr/>
      <dgm:t>
        <a:bodyPr/>
        <a:lstStyle/>
        <a:p>
          <a:endParaRPr lang="en-US"/>
        </a:p>
      </dgm:t>
    </dgm:pt>
    <dgm:pt modelId="{93689DD2-64C2-994A-B841-1F7F1BFAE5AC}" type="sibTrans" cxnId="{ED24F43A-15F7-D04C-A84A-3D61EDC6A600}">
      <dgm:prSet/>
      <dgm:spPr/>
      <dgm:t>
        <a:bodyPr/>
        <a:lstStyle/>
        <a:p>
          <a:endParaRPr lang="en-US"/>
        </a:p>
      </dgm:t>
    </dgm:pt>
    <dgm:pt modelId="{276B6C97-56F0-D24C-9F3C-906A35980DB3}">
      <dgm:prSet/>
      <dgm:spPr/>
      <dgm:t>
        <a:bodyPr/>
        <a:lstStyle/>
        <a:p>
          <a:r>
            <a:rPr lang="fr-FR" i="1"/>
            <a:t>Déroulement similaire aux leçons précédentes sauf que le temps consacré à l’enchaînement des ateliers en fin de cours est plus important. Remplissage de la fiche d’évaluation. Comparaison avec les fiches de L2 pour constater si les progrès escomptés ont eu lieu.</a:t>
          </a:r>
          <a:endParaRPr lang="en-US"/>
        </a:p>
      </dgm:t>
    </dgm:pt>
    <dgm:pt modelId="{C86B66B7-55B5-D948-857E-8C522D267DD9}" type="parTrans" cxnId="{555283C3-6B78-A044-AED9-695A9B685A5C}">
      <dgm:prSet/>
      <dgm:spPr/>
      <dgm:t>
        <a:bodyPr/>
        <a:lstStyle/>
        <a:p>
          <a:endParaRPr lang="en-US"/>
        </a:p>
      </dgm:t>
    </dgm:pt>
    <dgm:pt modelId="{EB594FEC-AF2E-2744-9401-12E6A4F0F7D4}" type="sibTrans" cxnId="{555283C3-6B78-A044-AED9-695A9B685A5C}">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7DDA8CED-DB28-3340-82B9-0A46F8D4D245}" srcId="{2E134F2F-3C83-7E49-8990-67D68DB14249}" destId="{E30048A8-89B6-2440-A238-8B271AC1BF29}" srcOrd="1" destOrd="0" parTransId="{12D767BB-01B0-3540-848A-1B568EE0EE17}" sibTransId="{A9C24534-F11B-C64B-BC82-206D86E6FF3E}"/>
    <dgm:cxn modelId="{35B11BCA-8EA9-AF43-89F1-DBDB5E6411B4}" type="presOf" srcId="{D5E43442-9190-9A4E-B9B0-1FA483AAC127}" destId="{A119351B-5691-BD4C-AD85-E83CA2F95323}" srcOrd="0" destOrd="0" presId="urn:microsoft.com/office/officeart/2008/layout/TitlePictureLineup"/>
    <dgm:cxn modelId="{B1C70FB6-AB44-B944-BC40-2F3552326027}" type="presOf" srcId="{CD0CFF9C-E61E-CC4F-B79D-4F413F949255}" destId="{72F93663-659E-E44E-8AE9-0FB731DBE18C}" srcOrd="0" destOrd="1"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5F784452-EDDF-714B-B88E-772CE855F740}" type="presOf" srcId="{D044B94D-19C7-4E49-9D95-BB9B43ED9561}" destId="{72F93663-659E-E44E-8AE9-0FB731DBE18C}" srcOrd="0" destOrd="0" presId="urn:microsoft.com/office/officeart/2008/layout/TitlePictureLineup"/>
    <dgm:cxn modelId="{ED24F43A-15F7-D04C-A84A-3D61EDC6A600}" srcId="{E30048A8-89B6-2440-A238-8B271AC1BF29}" destId="{CD0CFF9C-E61E-CC4F-B79D-4F413F949255}" srcOrd="1" destOrd="0" parTransId="{E19B5B36-112B-A84E-8BD0-082481922316}" sibTransId="{93689DD2-64C2-994A-B841-1F7F1BFAE5AC}"/>
    <dgm:cxn modelId="{555283C3-6B78-A044-AED9-695A9B685A5C}" srcId="{E30048A8-89B6-2440-A238-8B271AC1BF29}" destId="{276B6C97-56F0-D24C-9F3C-906A35980DB3}" srcOrd="2" destOrd="0" parTransId="{C86B66B7-55B5-D948-857E-8C522D267DD9}" sibTransId="{EB594FEC-AF2E-2744-9401-12E6A4F0F7D4}"/>
    <dgm:cxn modelId="{96283B8E-871A-1E48-A1C7-B84681F19B6C}" type="presOf" srcId="{87A01683-7082-2545-8D1B-442DA133BF36}" destId="{D65C946F-2253-6A49-84C1-CA6E0FFA94A7}" srcOrd="0" destOrd="0" presId="urn:microsoft.com/office/officeart/2008/layout/TitlePictureLineup"/>
    <dgm:cxn modelId="{872D7B57-39A7-0F4D-A752-E17F000D0920}" type="presOf" srcId="{2E134F2F-3C83-7E49-8990-67D68DB14249}" destId="{D182A315-B859-294E-824B-3BD5F22A872D}" srcOrd="0" destOrd="0" presId="urn:microsoft.com/office/officeart/2008/layout/TitlePictureLineup"/>
    <dgm:cxn modelId="{0BF9BFDF-2831-484D-939D-5406ABEF7DDF}" type="presOf" srcId="{05C13D1F-E625-EE4F-85B8-C4506D585670}" destId="{7520BFB8-AD5C-9545-9103-1B21796D26AF}" srcOrd="0" destOrd="0" presId="urn:microsoft.com/office/officeart/2008/layout/TitlePictureLineup"/>
    <dgm:cxn modelId="{69FD9B1B-2671-1542-B7D3-0BCF827F2A77}" type="presOf" srcId="{E30048A8-89B6-2440-A238-8B271AC1BF29}" destId="{176680EA-AB96-6245-AE45-25259CE0D377}" srcOrd="0" destOrd="0" presId="urn:microsoft.com/office/officeart/2008/layout/TitlePictureLineup"/>
    <dgm:cxn modelId="{91B0BE51-D0C1-C34C-B564-174F15A69547}" srcId="{E30048A8-89B6-2440-A238-8B271AC1BF29}" destId="{D044B94D-19C7-4E49-9D95-BB9B43ED9561}" srcOrd="0" destOrd="0" parTransId="{CA6761BF-B748-B34C-84B2-223C73506D5C}" sibTransId="{5D6DD662-BA27-3E4F-B9AE-028AE8F2F766}"/>
    <dgm:cxn modelId="{39968E77-7BD7-4242-AF46-D0F0ECEA2931}" srcId="{87A01683-7082-2545-8D1B-442DA133BF36}" destId="{D5E43442-9190-9A4E-B9B0-1FA483AAC127}" srcOrd="0" destOrd="0" parTransId="{A85AA8F1-FE28-D448-BD6C-422B73B7204E}" sibTransId="{2C4FA3B6-8C35-124D-B82B-17E8D86DFF00}"/>
    <dgm:cxn modelId="{9EFD795A-C61E-9240-80D8-95BF1899A670}" srcId="{2E134F2F-3C83-7E49-8990-67D68DB14249}" destId="{87A01683-7082-2545-8D1B-442DA133BF36}" srcOrd="2" destOrd="0" parTransId="{5D3C0BC1-68EF-1B43-ABF6-A8ADADB9E988}" sibTransId="{084F9964-F980-9743-8F97-73BF68972501}"/>
    <dgm:cxn modelId="{45E21135-3F97-1648-9B72-3040AE924622}" srcId="{05C13D1F-E625-EE4F-85B8-C4506D585670}" destId="{BD420A83-53AC-614F-8DE5-739B618491F2}" srcOrd="0" destOrd="0" parTransId="{4B0B147B-14E8-084C-B31D-B465B79462DD}" sibTransId="{FDBA9DD7-95FF-0C4E-9475-D773B0934BCE}"/>
    <dgm:cxn modelId="{D6B33710-6D09-9E4D-A94A-ADE7E9DB2EF9}" type="presOf" srcId="{BD420A83-53AC-614F-8DE5-739B618491F2}" destId="{D46CC90E-035B-3342-8993-348C1958F5DC}" srcOrd="0" destOrd="0" presId="urn:microsoft.com/office/officeart/2008/layout/TitlePictureLineup"/>
    <dgm:cxn modelId="{B17BE6DB-5394-464A-A23E-DFDE44254003}" type="presOf" srcId="{276B6C97-56F0-D24C-9F3C-906A35980DB3}" destId="{72F93663-659E-E44E-8AE9-0FB731DBE18C}" srcOrd="0" destOrd="2" presId="urn:microsoft.com/office/officeart/2008/layout/TitlePictureLineup"/>
    <dgm:cxn modelId="{269370C6-1FE7-3040-88CC-4283358B6BBD}" type="presParOf" srcId="{D182A315-B859-294E-824B-3BD5F22A872D}" destId="{A13C653E-62D3-E542-91D5-075A805104D9}" srcOrd="0" destOrd="0" presId="urn:microsoft.com/office/officeart/2008/layout/TitlePictureLineup"/>
    <dgm:cxn modelId="{F6D0CCF3-4179-9343-8925-955A934C8EF0}" type="presParOf" srcId="{A13C653E-62D3-E542-91D5-075A805104D9}" destId="{4749F684-C713-4A43-8539-CE23FEDC0086}" srcOrd="0" destOrd="0" presId="urn:microsoft.com/office/officeart/2008/layout/TitlePictureLineup"/>
    <dgm:cxn modelId="{D4582738-3B63-FC4A-890C-6CDA6D81159C}" type="presParOf" srcId="{A13C653E-62D3-E542-91D5-075A805104D9}" destId="{AE58CD71-A11E-9041-B0AD-8A5047C51536}" srcOrd="1" destOrd="0" presId="urn:microsoft.com/office/officeart/2008/layout/TitlePictureLineup"/>
    <dgm:cxn modelId="{1C48F395-C370-E94A-98D9-9ABB96D0656B}" type="presParOf" srcId="{A13C653E-62D3-E542-91D5-075A805104D9}" destId="{D46CC90E-035B-3342-8993-348C1958F5DC}" srcOrd="2" destOrd="0" presId="urn:microsoft.com/office/officeart/2008/layout/TitlePictureLineup"/>
    <dgm:cxn modelId="{2E62BE48-7A52-0F48-A63D-ACAEAB96BC9E}" type="presParOf" srcId="{A13C653E-62D3-E542-91D5-075A805104D9}" destId="{7520BFB8-AD5C-9545-9103-1B21796D26AF}" srcOrd="3" destOrd="0" presId="urn:microsoft.com/office/officeart/2008/layout/TitlePictureLineup"/>
    <dgm:cxn modelId="{67C55D76-7EEC-EF45-93CE-C3C8BA0F7E22}" type="presParOf" srcId="{D182A315-B859-294E-824B-3BD5F22A872D}" destId="{837C9ECB-DF96-B440-8629-7BF5838FD276}" srcOrd="1" destOrd="0" presId="urn:microsoft.com/office/officeart/2008/layout/TitlePictureLineup"/>
    <dgm:cxn modelId="{D0333938-3CC5-4F4F-AFB5-1C4A05DD2EBB}" type="presParOf" srcId="{D182A315-B859-294E-824B-3BD5F22A872D}" destId="{C8C42C1E-B083-9C48-BAFE-F9B4BDD260B3}" srcOrd="2" destOrd="0" presId="urn:microsoft.com/office/officeart/2008/layout/TitlePictureLineup"/>
    <dgm:cxn modelId="{4BD81A02-C890-BA41-AEA5-126E66A75B30}" type="presParOf" srcId="{C8C42C1E-B083-9C48-BAFE-F9B4BDD260B3}" destId="{52F4FF0C-DB7C-1845-A694-E5F4CD3882C9}" srcOrd="0" destOrd="0" presId="urn:microsoft.com/office/officeart/2008/layout/TitlePictureLineup"/>
    <dgm:cxn modelId="{99B27F12-89B2-2244-8BDB-7D4778AE7915}" type="presParOf" srcId="{C8C42C1E-B083-9C48-BAFE-F9B4BDD260B3}" destId="{59A5A239-584B-9942-BCAD-0D4D8C07A40E}" srcOrd="1" destOrd="0" presId="urn:microsoft.com/office/officeart/2008/layout/TitlePictureLineup"/>
    <dgm:cxn modelId="{74844016-054B-FC4F-BF8D-B4574EE3E3CF}" type="presParOf" srcId="{C8C42C1E-B083-9C48-BAFE-F9B4BDD260B3}" destId="{72F93663-659E-E44E-8AE9-0FB731DBE18C}" srcOrd="2" destOrd="0" presId="urn:microsoft.com/office/officeart/2008/layout/TitlePictureLineup"/>
    <dgm:cxn modelId="{B32FB891-F855-6A4F-9E45-0BA90CBDB327}" type="presParOf" srcId="{C8C42C1E-B083-9C48-BAFE-F9B4BDD260B3}" destId="{176680EA-AB96-6245-AE45-25259CE0D377}" srcOrd="3" destOrd="0" presId="urn:microsoft.com/office/officeart/2008/layout/TitlePictureLineup"/>
    <dgm:cxn modelId="{5609C96F-9AE0-7447-9DA1-0C8450BEEFDA}" type="presParOf" srcId="{D182A315-B859-294E-824B-3BD5F22A872D}" destId="{DF68BB8E-514E-B746-945A-C70553B4CE2B}" srcOrd="3" destOrd="0" presId="urn:microsoft.com/office/officeart/2008/layout/TitlePictureLineup"/>
    <dgm:cxn modelId="{96BD3E95-57B2-1747-9B84-83FF1EE20066}" type="presParOf" srcId="{D182A315-B859-294E-824B-3BD5F22A872D}" destId="{D75B4C2E-BA65-6A43-85AE-E0241B4F83A7}" srcOrd="4" destOrd="0" presId="urn:microsoft.com/office/officeart/2008/layout/TitlePictureLineup"/>
    <dgm:cxn modelId="{D908A928-6F0A-ED4E-9761-293D140623DE}" type="presParOf" srcId="{D75B4C2E-BA65-6A43-85AE-E0241B4F83A7}" destId="{9F6BBF84-E3F1-E742-A021-4C6BA5E65C42}" srcOrd="0" destOrd="0" presId="urn:microsoft.com/office/officeart/2008/layout/TitlePictureLineup"/>
    <dgm:cxn modelId="{BA96B023-A92B-2F46-8F8A-D6D22250CA74}" type="presParOf" srcId="{D75B4C2E-BA65-6A43-85AE-E0241B4F83A7}" destId="{CE6FF7A3-63B1-1F46-8B2A-F2F3A52B9232}" srcOrd="1" destOrd="0" presId="urn:microsoft.com/office/officeart/2008/layout/TitlePictureLineup"/>
    <dgm:cxn modelId="{CD64D569-83FC-2B4D-A3AD-8E7FCF5CCFDB}" type="presParOf" srcId="{D75B4C2E-BA65-6A43-85AE-E0241B4F83A7}" destId="{A119351B-5691-BD4C-AD85-E83CA2F95323}" srcOrd="2" destOrd="0" presId="urn:microsoft.com/office/officeart/2008/layout/TitlePictureLineup"/>
    <dgm:cxn modelId="{25BAA4A0-927F-AD41-8B44-705BC6B8C8B7}"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AC94AEC-61E2-40A1-B3D0-937C8E8CC25C}" type="doc">
      <dgm:prSet loTypeId="urn:microsoft.com/office/officeart/2005/8/layout/arrow2" loCatId="process" qsTypeId="urn:microsoft.com/office/officeart/2005/8/quickstyle/simple1" qsCatId="simple" csTypeId="urn:microsoft.com/office/officeart/2005/8/colors/accent1_2" csCatId="accent1" phldr="1"/>
      <dgm:spPr/>
    </dgm:pt>
    <dgm:pt modelId="{2AF862AD-46E8-4F91-9C0A-004E1A911B67}">
      <dgm:prSet phldrT="[Texte]"/>
      <dgm:spPr/>
      <dgm:t>
        <a:bodyPr/>
        <a:lstStyle/>
        <a:p>
          <a:r>
            <a:rPr lang="fr-FR"/>
            <a:t>Les leçons</a:t>
          </a:r>
        </a:p>
      </dgm:t>
    </dgm:pt>
    <dgm:pt modelId="{E7E4EF69-252E-4BA7-B333-A1DDDA0A7117}" type="parTrans" cxnId="{DC1033AF-2653-4B93-9590-062F040BA363}">
      <dgm:prSet/>
      <dgm:spPr/>
      <dgm:t>
        <a:bodyPr/>
        <a:lstStyle/>
        <a:p>
          <a:endParaRPr lang="fr-FR"/>
        </a:p>
      </dgm:t>
    </dgm:pt>
    <dgm:pt modelId="{AB282CA7-BB12-486A-B0C0-A905416CE5AC}" type="sibTrans" cxnId="{DC1033AF-2653-4B93-9590-062F040BA363}">
      <dgm:prSet/>
      <dgm:spPr/>
      <dgm:t>
        <a:bodyPr/>
        <a:lstStyle/>
        <a:p>
          <a:endParaRPr lang="fr-FR"/>
        </a:p>
      </dgm:t>
    </dgm:pt>
    <dgm:pt modelId="{807764F0-DC00-4C04-970E-E6496E665548}" type="pres">
      <dgm:prSet presAssocID="{5AC94AEC-61E2-40A1-B3D0-937C8E8CC25C}" presName="arrowDiagram" presStyleCnt="0">
        <dgm:presLayoutVars>
          <dgm:chMax val="5"/>
          <dgm:dir/>
          <dgm:resizeHandles val="exact"/>
        </dgm:presLayoutVars>
      </dgm:prSet>
      <dgm:spPr/>
    </dgm:pt>
    <dgm:pt modelId="{124F7619-3E29-4D93-88B3-2257CA954B8B}" type="pres">
      <dgm:prSet presAssocID="{5AC94AEC-61E2-40A1-B3D0-937C8E8CC25C}" presName="arrow" presStyleLbl="bgShp" presStyleIdx="0" presStyleCnt="1"/>
      <dgm:spPr>
        <a:solidFill>
          <a:schemeClr val="accent1">
            <a:lumMod val="40000"/>
            <a:lumOff val="60000"/>
          </a:schemeClr>
        </a:solidFill>
      </dgm:spPr>
    </dgm:pt>
    <dgm:pt modelId="{30EF8415-9ECA-45C9-B61B-83AE3C40E6E0}" type="pres">
      <dgm:prSet presAssocID="{5AC94AEC-61E2-40A1-B3D0-937C8E8CC25C}" presName="arrowDiagram1" presStyleCnt="0">
        <dgm:presLayoutVars>
          <dgm:bulletEnabled val="1"/>
        </dgm:presLayoutVars>
      </dgm:prSet>
      <dgm:spPr/>
    </dgm:pt>
    <dgm:pt modelId="{8D56865B-0053-4547-A775-D6361F215875}" type="pres">
      <dgm:prSet presAssocID="{2AF862AD-46E8-4F91-9C0A-004E1A911B67}" presName="bullet1" presStyleLbl="node1" presStyleIdx="0" presStyleCnt="1"/>
      <dgm:spPr/>
    </dgm:pt>
    <dgm:pt modelId="{79B15C56-37C6-4798-8CD6-9397EBC39D5C}" type="pres">
      <dgm:prSet presAssocID="{2AF862AD-46E8-4F91-9C0A-004E1A911B67}" presName="textBox1" presStyleLbl="revTx" presStyleIdx="0" presStyleCnt="1">
        <dgm:presLayoutVars>
          <dgm:bulletEnabled val="1"/>
        </dgm:presLayoutVars>
      </dgm:prSet>
      <dgm:spPr/>
      <dgm:t>
        <a:bodyPr/>
        <a:lstStyle/>
        <a:p>
          <a:endParaRPr lang="fr-FR"/>
        </a:p>
      </dgm:t>
    </dgm:pt>
  </dgm:ptLst>
  <dgm:cxnLst>
    <dgm:cxn modelId="{DC1033AF-2653-4B93-9590-062F040BA363}" srcId="{5AC94AEC-61E2-40A1-B3D0-937C8E8CC25C}" destId="{2AF862AD-46E8-4F91-9C0A-004E1A911B67}" srcOrd="0" destOrd="0" parTransId="{E7E4EF69-252E-4BA7-B333-A1DDDA0A7117}" sibTransId="{AB282CA7-BB12-486A-B0C0-A905416CE5AC}"/>
    <dgm:cxn modelId="{2285075F-FD88-4235-8730-7788858714DE}" type="presOf" srcId="{5AC94AEC-61E2-40A1-B3D0-937C8E8CC25C}" destId="{807764F0-DC00-4C04-970E-E6496E665548}" srcOrd="0" destOrd="0" presId="urn:microsoft.com/office/officeart/2005/8/layout/arrow2"/>
    <dgm:cxn modelId="{76C156D7-74B9-4906-9368-74C8CCF28F38}" type="presOf" srcId="{2AF862AD-46E8-4F91-9C0A-004E1A911B67}" destId="{79B15C56-37C6-4798-8CD6-9397EBC39D5C}" srcOrd="0" destOrd="0" presId="urn:microsoft.com/office/officeart/2005/8/layout/arrow2"/>
    <dgm:cxn modelId="{A928FD8E-C9D5-491B-A4B7-78B87BCEBAD1}" type="presParOf" srcId="{807764F0-DC00-4C04-970E-E6496E665548}" destId="{124F7619-3E29-4D93-88B3-2257CA954B8B}" srcOrd="0" destOrd="0" presId="urn:microsoft.com/office/officeart/2005/8/layout/arrow2"/>
    <dgm:cxn modelId="{707FF4EE-64DD-4780-8148-221CE9D29A86}" type="presParOf" srcId="{807764F0-DC00-4C04-970E-E6496E665548}" destId="{30EF8415-9ECA-45C9-B61B-83AE3C40E6E0}" srcOrd="1" destOrd="0" presId="urn:microsoft.com/office/officeart/2005/8/layout/arrow2"/>
    <dgm:cxn modelId="{7AC7EBD3-D0F5-4701-A5CF-8E932135FFCB}" type="presParOf" srcId="{30EF8415-9ECA-45C9-B61B-83AE3C40E6E0}" destId="{8D56865B-0053-4547-A775-D6361F215875}" srcOrd="0" destOrd="0" presId="urn:microsoft.com/office/officeart/2005/8/layout/arrow2"/>
    <dgm:cxn modelId="{74FB380D-C7A5-423F-8BC6-842F438A0ACE}" type="presParOf" srcId="{30EF8415-9ECA-45C9-B61B-83AE3C40E6E0}" destId="{79B15C56-37C6-4798-8CD6-9397EBC39D5C}" srcOrd="1" destOrd="0" presId="urn:microsoft.com/office/officeart/2005/8/layout/arrow2"/>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AC84967-8A8B-4EB9-935D-899929F5B091}" type="doc">
      <dgm:prSet loTypeId="urn:microsoft.com/office/officeart/2005/8/layout/arrow3" loCatId="relationship" qsTypeId="urn:microsoft.com/office/officeart/2005/8/quickstyle/simple1" qsCatId="simple" csTypeId="urn:microsoft.com/office/officeart/2005/8/colors/accent6_2" csCatId="accent6" phldr="1"/>
      <dgm:spPr/>
      <dgm:t>
        <a:bodyPr/>
        <a:lstStyle/>
        <a:p>
          <a:endParaRPr lang="fr-FR"/>
        </a:p>
      </dgm:t>
    </dgm:pt>
    <dgm:pt modelId="{337854FC-903B-4AA9-A02E-B689C75D7A35}">
      <dgm:prSet phldrT="[Texte]"/>
      <dgm:spPr/>
      <dgm:t>
        <a:bodyPr/>
        <a:lstStyle/>
        <a:p>
          <a:r>
            <a:rPr lang="fr-FR"/>
            <a:t>Les enjeux</a:t>
          </a:r>
        </a:p>
        <a:p>
          <a:r>
            <a:rPr lang="fr-FR"/>
            <a:t>liés au traitement didactique</a:t>
          </a:r>
        </a:p>
      </dgm:t>
    </dgm:pt>
    <dgm:pt modelId="{AE350548-0D6B-4530-966D-AEF1D34767BB}" type="parTrans" cxnId="{2248E3F2-B593-4DF1-AA67-3B971C76384A}">
      <dgm:prSet/>
      <dgm:spPr/>
      <dgm:t>
        <a:bodyPr/>
        <a:lstStyle/>
        <a:p>
          <a:endParaRPr lang="fr-FR"/>
        </a:p>
      </dgm:t>
    </dgm:pt>
    <dgm:pt modelId="{C4ED7397-284C-4C93-B5A1-225F86EBEE68}" type="sibTrans" cxnId="{2248E3F2-B593-4DF1-AA67-3B971C76384A}">
      <dgm:prSet/>
      <dgm:spPr/>
      <dgm:t>
        <a:bodyPr/>
        <a:lstStyle/>
        <a:p>
          <a:endParaRPr lang="fr-FR"/>
        </a:p>
      </dgm:t>
    </dgm:pt>
    <dgm:pt modelId="{71D9EB09-CD99-4B47-9F85-5B4EC0DA5296}">
      <dgm:prSet phldrT="[Texte]"/>
      <dgm:spPr/>
      <dgm:t>
        <a:bodyPr/>
        <a:lstStyle/>
        <a:p>
          <a:r>
            <a:rPr lang="fr-FR"/>
            <a:t>Les contenus des fiches programme</a:t>
          </a:r>
        </a:p>
      </dgm:t>
    </dgm:pt>
    <dgm:pt modelId="{33CDE7A9-31D6-4E84-BCCB-885349BB3D1F}" type="parTrans" cxnId="{D31F9173-7D9A-438F-A680-8F2BBFA11527}">
      <dgm:prSet/>
      <dgm:spPr/>
      <dgm:t>
        <a:bodyPr/>
        <a:lstStyle/>
        <a:p>
          <a:endParaRPr lang="fr-FR"/>
        </a:p>
      </dgm:t>
    </dgm:pt>
    <dgm:pt modelId="{8826507E-3A6C-41B4-BE45-E7F875C48930}" type="sibTrans" cxnId="{D31F9173-7D9A-438F-A680-8F2BBFA11527}">
      <dgm:prSet/>
      <dgm:spPr/>
      <dgm:t>
        <a:bodyPr/>
        <a:lstStyle/>
        <a:p>
          <a:endParaRPr lang="fr-FR"/>
        </a:p>
      </dgm:t>
    </dgm:pt>
    <dgm:pt modelId="{1DFF6A82-7048-4209-B6C0-56B189C53239}" type="pres">
      <dgm:prSet presAssocID="{7AC84967-8A8B-4EB9-935D-899929F5B091}" presName="compositeShape" presStyleCnt="0">
        <dgm:presLayoutVars>
          <dgm:chMax val="2"/>
          <dgm:dir/>
          <dgm:resizeHandles val="exact"/>
        </dgm:presLayoutVars>
      </dgm:prSet>
      <dgm:spPr/>
      <dgm:t>
        <a:bodyPr/>
        <a:lstStyle/>
        <a:p>
          <a:endParaRPr lang="fr-FR"/>
        </a:p>
      </dgm:t>
    </dgm:pt>
    <dgm:pt modelId="{86580394-5F2E-44EF-8473-F033DC037310}" type="pres">
      <dgm:prSet presAssocID="{7AC84967-8A8B-4EB9-935D-899929F5B091}" presName="divider" presStyleLbl="fgShp" presStyleIdx="0" presStyleCnt="1"/>
      <dgm:spPr>
        <a:solidFill>
          <a:schemeClr val="accent1">
            <a:lumMod val="40000"/>
            <a:lumOff val="60000"/>
          </a:schemeClr>
        </a:solidFill>
      </dgm:spPr>
    </dgm:pt>
    <dgm:pt modelId="{842A5D6E-F2A1-4BC1-AAE1-98445F82D3C2}" type="pres">
      <dgm:prSet presAssocID="{337854FC-903B-4AA9-A02E-B689C75D7A35}" presName="downArrow" presStyleLbl="node1" presStyleIdx="0" presStyleCnt="2"/>
      <dgm:spPr/>
    </dgm:pt>
    <dgm:pt modelId="{A1EB132C-1E03-4B74-8DA6-607D8701E7F8}" type="pres">
      <dgm:prSet presAssocID="{337854FC-903B-4AA9-A02E-B689C75D7A35}" presName="downArrowText" presStyleLbl="revTx" presStyleIdx="0" presStyleCnt="2">
        <dgm:presLayoutVars>
          <dgm:bulletEnabled val="1"/>
        </dgm:presLayoutVars>
      </dgm:prSet>
      <dgm:spPr/>
      <dgm:t>
        <a:bodyPr/>
        <a:lstStyle/>
        <a:p>
          <a:endParaRPr lang="fr-FR"/>
        </a:p>
      </dgm:t>
    </dgm:pt>
    <dgm:pt modelId="{75B1B2A0-155C-4F3C-B4A5-ADD0149ED45F}" type="pres">
      <dgm:prSet presAssocID="{71D9EB09-CD99-4B47-9F85-5B4EC0DA5296}" presName="upArrow" presStyleLbl="node1" presStyleIdx="1" presStyleCnt="2"/>
      <dgm:spPr>
        <a:solidFill>
          <a:schemeClr val="tx2"/>
        </a:solidFill>
      </dgm:spPr>
    </dgm:pt>
    <dgm:pt modelId="{BD69F2E5-00FD-4E33-B211-78CC22C2E5C4}" type="pres">
      <dgm:prSet presAssocID="{71D9EB09-CD99-4B47-9F85-5B4EC0DA5296}" presName="upArrowText" presStyleLbl="revTx" presStyleIdx="1" presStyleCnt="2">
        <dgm:presLayoutVars>
          <dgm:bulletEnabled val="1"/>
        </dgm:presLayoutVars>
      </dgm:prSet>
      <dgm:spPr/>
      <dgm:t>
        <a:bodyPr/>
        <a:lstStyle/>
        <a:p>
          <a:endParaRPr lang="fr-FR"/>
        </a:p>
      </dgm:t>
    </dgm:pt>
  </dgm:ptLst>
  <dgm:cxnLst>
    <dgm:cxn modelId="{88F0A9C8-D57F-4F1E-AB02-4F87C4B87DA0}" type="presOf" srcId="{337854FC-903B-4AA9-A02E-B689C75D7A35}" destId="{A1EB132C-1E03-4B74-8DA6-607D8701E7F8}" srcOrd="0" destOrd="0" presId="urn:microsoft.com/office/officeart/2005/8/layout/arrow3"/>
    <dgm:cxn modelId="{D31F9173-7D9A-438F-A680-8F2BBFA11527}" srcId="{7AC84967-8A8B-4EB9-935D-899929F5B091}" destId="{71D9EB09-CD99-4B47-9F85-5B4EC0DA5296}" srcOrd="1" destOrd="0" parTransId="{33CDE7A9-31D6-4E84-BCCB-885349BB3D1F}" sibTransId="{8826507E-3A6C-41B4-BE45-E7F875C48930}"/>
    <dgm:cxn modelId="{2248E3F2-B593-4DF1-AA67-3B971C76384A}" srcId="{7AC84967-8A8B-4EB9-935D-899929F5B091}" destId="{337854FC-903B-4AA9-A02E-B689C75D7A35}" srcOrd="0" destOrd="0" parTransId="{AE350548-0D6B-4530-966D-AEF1D34767BB}" sibTransId="{C4ED7397-284C-4C93-B5A1-225F86EBEE68}"/>
    <dgm:cxn modelId="{F1BE5F28-7D74-4791-AAAF-436CCA75121A}" type="presOf" srcId="{71D9EB09-CD99-4B47-9F85-5B4EC0DA5296}" destId="{BD69F2E5-00FD-4E33-B211-78CC22C2E5C4}" srcOrd="0" destOrd="0" presId="urn:microsoft.com/office/officeart/2005/8/layout/arrow3"/>
    <dgm:cxn modelId="{BC9FED70-79AB-4848-B649-185D3C7E189B}" type="presOf" srcId="{7AC84967-8A8B-4EB9-935D-899929F5B091}" destId="{1DFF6A82-7048-4209-B6C0-56B189C53239}" srcOrd="0" destOrd="0" presId="urn:microsoft.com/office/officeart/2005/8/layout/arrow3"/>
    <dgm:cxn modelId="{A9DDD743-4DC4-462F-A150-510ECE33AC21}" type="presParOf" srcId="{1DFF6A82-7048-4209-B6C0-56B189C53239}" destId="{86580394-5F2E-44EF-8473-F033DC037310}" srcOrd="0" destOrd="0" presId="urn:microsoft.com/office/officeart/2005/8/layout/arrow3"/>
    <dgm:cxn modelId="{F3C33380-FF13-4E98-BCDE-2D5B6131A1A1}" type="presParOf" srcId="{1DFF6A82-7048-4209-B6C0-56B189C53239}" destId="{842A5D6E-F2A1-4BC1-AAE1-98445F82D3C2}" srcOrd="1" destOrd="0" presId="urn:microsoft.com/office/officeart/2005/8/layout/arrow3"/>
    <dgm:cxn modelId="{ADF0A0C2-2678-4B98-AEE2-A7D831788416}" type="presParOf" srcId="{1DFF6A82-7048-4209-B6C0-56B189C53239}" destId="{A1EB132C-1E03-4B74-8DA6-607D8701E7F8}" srcOrd="2" destOrd="0" presId="urn:microsoft.com/office/officeart/2005/8/layout/arrow3"/>
    <dgm:cxn modelId="{B58D7FF2-14C3-437F-943B-3C3BFEF38033}" type="presParOf" srcId="{1DFF6A82-7048-4209-B6C0-56B189C53239}" destId="{75B1B2A0-155C-4F3C-B4A5-ADD0149ED45F}" srcOrd="3" destOrd="0" presId="urn:microsoft.com/office/officeart/2005/8/layout/arrow3"/>
    <dgm:cxn modelId="{4B051E77-42D4-4ED0-928E-4366D1D8EA90}" type="presParOf" srcId="{1DFF6A82-7048-4209-B6C0-56B189C53239}" destId="{BD69F2E5-00FD-4E33-B211-78CC22C2E5C4}" srcOrd="4" destOrd="0" presId="urn:microsoft.com/office/officeart/2005/8/layout/arrow3"/>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Dos plat / dos rond</a:t>
          </a:r>
        </a:p>
        <a:p>
          <a:r>
            <a:rPr lang="fr-FR"/>
            <a:t>- </a:t>
          </a:r>
          <a:r>
            <a:rPr lang="fr-FR" i="0"/>
            <a:t>Les règles de sécurité par rapport au matériel et à l’exécution des éléments gymniques</a:t>
          </a:r>
          <a:br>
            <a:rPr lang="fr-FR" i="0"/>
          </a:br>
          <a:r>
            <a:rPr lang="fr-FR" i="0"/>
            <a:t>- &gt; Le vocabulaire spécifique : roulades, … nom des agrès et du matériel utilisés. </a:t>
          </a:r>
          <a:endParaRPr lang="fr-FR" b="1"/>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A9D5F7CE-8C7F-9C40-8703-233CD36BD199}">
      <dgm:prSet/>
      <dgm:spPr/>
      <dgm:t>
        <a:bodyPr/>
        <a:lstStyle/>
        <a:p>
          <a:r>
            <a:rPr lang="fr-FR"/>
            <a:t>à tourner en avant</a:t>
          </a:r>
        </a:p>
      </dgm:t>
    </dgm:pt>
    <dgm:pt modelId="{3090BBCB-0BE4-304E-BF3F-C1500D43C798}" type="parTrans" cxnId="{D1F06100-A432-5345-8041-ED4F6EA01E4C}">
      <dgm:prSet/>
      <dgm:spPr/>
      <dgm:t>
        <a:bodyPr/>
        <a:lstStyle/>
        <a:p>
          <a:endParaRPr lang="en-US"/>
        </a:p>
      </dgm:t>
    </dgm:pt>
    <dgm:pt modelId="{4E5E6497-9024-AC4D-B0F0-04B972B8162E}" type="sibTrans" cxnId="{D1F06100-A432-5345-8041-ED4F6EA01E4C}">
      <dgm:prSet/>
      <dgm:spPr/>
      <dgm:t>
        <a:bodyPr/>
        <a:lstStyle/>
        <a:p>
          <a:endParaRPr lang="en-US"/>
        </a:p>
      </dgm:t>
    </dgm:pt>
    <dgm:pt modelId="{616F2DD4-AC2F-464F-836F-A65974680991}">
      <dgm:prSet/>
      <dgm:spPr/>
      <dgm:t>
        <a:bodyPr/>
        <a:lstStyle/>
        <a:p>
          <a:r>
            <a:rPr lang="fr-FR" i="0"/>
            <a:t>Etre coopératif et solidaire pour installer, remettre en place, ranger le matériel. </a:t>
          </a:r>
          <a:endParaRPr lang="fr-FR"/>
        </a:p>
      </dgm:t>
    </dgm:pt>
    <dgm:pt modelId="{830D844D-F35C-534E-811E-C93A3A72E370}" type="parTrans" cxnId="{E9F8D817-1481-8347-ABC9-F8810D656B06}">
      <dgm:prSet/>
      <dgm:spPr/>
      <dgm:t>
        <a:bodyPr/>
        <a:lstStyle/>
        <a:p>
          <a:endParaRPr lang="en-US"/>
        </a:p>
      </dgm:t>
    </dgm:pt>
    <dgm:pt modelId="{2EDBEFC5-3A21-9C4D-BC95-A66D75F07D08}" type="sibTrans" cxnId="{E9F8D817-1481-8347-ABC9-F8810D656B06}">
      <dgm:prSet/>
      <dgm:spPr/>
      <dgm:t>
        <a:bodyPr/>
        <a:lstStyle/>
        <a:p>
          <a:endParaRPr lang="en-US"/>
        </a:p>
      </dgm:t>
    </dgm:pt>
    <dgm:pt modelId="{BD5E000C-09BE-1846-B6B5-6103269735AF}">
      <dgm:prSet/>
      <dgm:spPr/>
      <dgm:t>
        <a:bodyPr/>
        <a:lstStyle/>
        <a:p>
          <a:r>
            <a:rPr lang="fr-FR"/>
            <a:t>à enchaîner des éléments en rythme et par équipe</a:t>
          </a:r>
        </a:p>
      </dgm:t>
    </dgm:pt>
    <dgm:pt modelId="{04A1F58B-B266-AB48-9098-EB48357EB474}" type="parTrans" cxnId="{2291E93C-F032-C147-9D78-E3DA17F9A61B}">
      <dgm:prSet/>
      <dgm:spPr/>
      <dgm:t>
        <a:bodyPr/>
        <a:lstStyle/>
        <a:p>
          <a:endParaRPr lang="en-US"/>
        </a:p>
      </dgm:t>
    </dgm:pt>
    <dgm:pt modelId="{8C30B1C6-50E8-7C4A-9E23-292551EC838D}" type="sibTrans" cxnId="{2291E93C-F032-C147-9D78-E3DA17F9A61B}">
      <dgm:prSet/>
      <dgm:spPr/>
      <dgm:t>
        <a:bodyPr/>
        <a:lstStyle/>
        <a:p>
          <a:endParaRPr lang="en-US"/>
        </a:p>
      </dgm:t>
    </dgm:pt>
    <dgm:pt modelId="{DC79981A-43DD-4640-B885-56DDA4B1C8E1}">
      <dgm:prSet/>
      <dgm:spPr/>
      <dgm:t>
        <a:bodyPr/>
        <a:lstStyle/>
        <a:p>
          <a:r>
            <a:rPr lang="fr-FR"/>
            <a:t>à tourner en arrière</a:t>
          </a:r>
        </a:p>
      </dgm:t>
    </dgm:pt>
    <dgm:pt modelId="{BE1D360B-7FB2-FD4C-A40A-28C83B887BA9}" type="parTrans" cxnId="{1EF23877-0E18-6D4C-AA8B-9A507AF6D863}">
      <dgm:prSet/>
      <dgm:spPr/>
      <dgm:t>
        <a:bodyPr/>
        <a:lstStyle/>
        <a:p>
          <a:endParaRPr lang="en-US"/>
        </a:p>
      </dgm:t>
    </dgm:pt>
    <dgm:pt modelId="{184DDE7A-D07C-544C-A5C8-6B4F16146444}" type="sibTrans" cxnId="{1EF23877-0E18-6D4C-AA8B-9A507AF6D863}">
      <dgm:prSet/>
      <dgm:spPr/>
      <dgm:t>
        <a:bodyPr/>
        <a:lstStyle/>
        <a:p>
          <a:endParaRPr lang="en-US"/>
        </a:p>
      </dgm:t>
    </dgm:pt>
    <dgm:pt modelId="{EAEF55A3-ECBD-E54F-9652-72532D9FD0EB}">
      <dgm:prSet/>
      <dgm:spPr/>
      <dgm:t>
        <a:bodyPr/>
        <a:lstStyle/>
        <a:p>
          <a:r>
            <a:rPr lang="fr-FR"/>
            <a:t>&gt; Les repères sur les positions fondamentales o </a:t>
          </a:r>
          <a:r>
            <a:rPr lang="fr-FR" b="1"/>
            <a:t>corps groupé</a:t>
          </a:r>
          <a:r>
            <a:rPr lang="fr-FR"/>
            <a:t> : contact menton – poitrine, dos rond, regard sur le ventre. </a:t>
          </a:r>
          <a:r>
            <a:rPr lang="fr-FR" i="0"/>
            <a:t> </a:t>
          </a:r>
        </a:p>
      </dgm:t>
    </dgm:pt>
    <dgm:pt modelId="{290B8332-2FE9-4242-BA9A-25A72072AC41}" type="parTrans" cxnId="{887F2678-F257-2042-9803-870EBB3CFFCA}">
      <dgm:prSet/>
      <dgm:spPr/>
      <dgm:t>
        <a:bodyPr/>
        <a:lstStyle/>
        <a:p>
          <a:endParaRPr lang="en-US"/>
        </a:p>
      </dgm:t>
    </dgm:pt>
    <dgm:pt modelId="{5361A861-731F-3F4B-BA1B-5ED3EFBE7BD3}" type="sibTrans" cxnId="{887F2678-F257-2042-9803-870EBB3CFFCA}">
      <dgm:prSet/>
      <dgm:spPr/>
      <dgm:t>
        <a:bodyPr/>
        <a:lstStyle/>
        <a:p>
          <a:endParaRPr lang="en-US"/>
        </a:p>
      </dgm:t>
    </dgm:pt>
    <dgm:pt modelId="{8EDA04F6-261D-C942-B81C-8DE419ACDF8C}">
      <dgm:prSet/>
      <dgm:spPr/>
      <dgm:t>
        <a:bodyPr/>
        <a:lstStyle/>
        <a:p>
          <a:endParaRPr lang="fr-FR"/>
        </a:p>
      </dgm:t>
    </dgm:pt>
    <dgm:pt modelId="{A90CD03B-A7E0-1A4F-BC33-839FFC9C9A20}" type="parTrans" cxnId="{A92C37B2-AE81-0E45-9569-0DB9EAD11E63}">
      <dgm:prSet/>
      <dgm:spPr/>
      <dgm:t>
        <a:bodyPr/>
        <a:lstStyle/>
        <a:p>
          <a:endParaRPr lang="en-US"/>
        </a:p>
      </dgm:t>
    </dgm:pt>
    <dgm:pt modelId="{57C0DA68-C0F0-294E-96FD-CFDA19B13542}" type="sibTrans" cxnId="{A92C37B2-AE81-0E45-9569-0DB9EAD11E63}">
      <dgm:prSet/>
      <dgm:spPr/>
      <dgm:t>
        <a:bodyPr/>
        <a:lstStyle/>
        <a:p>
          <a:endParaRPr lang="en-US"/>
        </a:p>
      </dgm:t>
    </dgm:pt>
    <dgm:pt modelId="{0D46C1BB-BA08-824F-AB93-03E208515648}">
      <dgm:prSet/>
      <dgm:spPr/>
      <dgm:t>
        <a:bodyPr/>
        <a:lstStyle/>
        <a:p>
          <a:r>
            <a:rPr lang="fr-FR" b="0"/>
            <a:t>- </a:t>
          </a:r>
          <a:r>
            <a:rPr lang="fr-FR"/>
            <a:t>Réaliser, sur un espace aménagé ou non, les éléments gymniques intégrant entre autres, les actions suivantes : </a:t>
          </a:r>
        </a:p>
      </dgm:t>
    </dgm:pt>
    <dgm:pt modelId="{70B9FBDC-B8C5-F045-BD9A-EED5732D64D9}" type="parTrans" cxnId="{9BF5CB2D-DECD-2F49-8DA0-2572A5BBCC61}">
      <dgm:prSet/>
      <dgm:spPr/>
      <dgm:t>
        <a:bodyPr/>
        <a:lstStyle/>
        <a:p>
          <a:endParaRPr lang="en-US"/>
        </a:p>
      </dgm:t>
    </dgm:pt>
    <dgm:pt modelId="{87780C9B-A3EC-8142-BAE6-87B6041956ED}" type="sibTrans" cxnId="{9BF5CB2D-DECD-2F49-8DA0-2572A5BBCC61}">
      <dgm:prSet/>
      <dgm:spPr/>
      <dgm:t>
        <a:bodyPr/>
        <a:lstStyle/>
        <a:p>
          <a:endParaRPr lang="en-US"/>
        </a:p>
      </dgm:t>
    </dgm:pt>
    <dgm:pt modelId="{2FEC0AF6-EA34-F04A-A34B-002DBDAFB8C3}">
      <dgm:prSet/>
      <dgm:spPr/>
      <dgm:t>
        <a:bodyPr/>
        <a:lstStyle/>
        <a:p>
          <a:r>
            <a:rPr lang="fr-FR"/>
            <a:t>o Tourner </a:t>
          </a:r>
          <a:r>
            <a:rPr lang="fr-FR" b="1"/>
            <a:t>en avant</a:t>
          </a:r>
          <a:r>
            <a:rPr lang="fr-FR"/>
            <a:t> corps groupé en roulant autour d’un axe transversal (roulade avant) </a:t>
          </a:r>
        </a:p>
      </dgm:t>
    </dgm:pt>
    <dgm:pt modelId="{2A18595D-1773-2B44-9813-406870FE9E0F}" type="parTrans" cxnId="{9BBE0A04-BEE4-5E44-A553-BBF8EB531D71}">
      <dgm:prSet/>
      <dgm:spPr/>
      <dgm:t>
        <a:bodyPr/>
        <a:lstStyle/>
        <a:p>
          <a:endParaRPr lang="en-US"/>
        </a:p>
      </dgm:t>
    </dgm:pt>
    <dgm:pt modelId="{D932A1B3-4599-E544-BA24-13E58F9B35AA}" type="sibTrans" cxnId="{9BBE0A04-BEE4-5E44-A553-BBF8EB531D71}">
      <dgm:prSet/>
      <dgm:spPr/>
      <dgm:t>
        <a:bodyPr/>
        <a:lstStyle/>
        <a:p>
          <a:endParaRPr lang="en-US"/>
        </a:p>
      </dgm:t>
    </dgm:pt>
    <dgm:pt modelId="{D044B94D-19C7-4E49-9D95-BB9B43ED9561}">
      <dgm:prSet/>
      <dgm:spPr/>
      <dgm:t>
        <a:bodyPr/>
        <a:lstStyle/>
        <a:p>
          <a:r>
            <a:rPr lang="fr-FR"/>
            <a:t>o Tourner </a:t>
          </a:r>
          <a:r>
            <a:rPr lang="fr-FR" b="1"/>
            <a:t>en arrière</a:t>
          </a:r>
          <a:r>
            <a:rPr lang="fr-FR"/>
            <a:t> corps groupé autour d’un axe transversal (roulade arrière)  </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7DDA8CED-DB28-3340-82B9-0A46F8D4D245}" srcId="{2E134F2F-3C83-7E49-8990-67D68DB14249}" destId="{E30048A8-89B6-2440-A238-8B271AC1BF29}" srcOrd="1" destOrd="0" parTransId="{12D767BB-01B0-3540-848A-1B568EE0EE17}" sibTransId="{A9C24534-F11B-C64B-BC82-206D86E6FF3E}"/>
    <dgm:cxn modelId="{899067D4-B670-B04A-B0B9-941C7990EB5C}" type="presOf" srcId="{0D46C1BB-BA08-824F-AB93-03E208515648}" destId="{72F93663-659E-E44E-8AE9-0FB731DBE18C}" srcOrd="0" destOrd="4" presId="urn:microsoft.com/office/officeart/2008/layout/TitlePictureLineup"/>
    <dgm:cxn modelId="{AD0214AB-20FB-324A-83FC-6B8DC4B6BCD6}" type="presOf" srcId="{BD5E000C-09BE-1846-B6B5-6103269735AF}" destId="{72F93663-659E-E44E-8AE9-0FB731DBE18C}" srcOrd="0" destOrd="1" presId="urn:microsoft.com/office/officeart/2008/layout/TitlePictureLineup"/>
    <dgm:cxn modelId="{1EF23877-0E18-6D4C-AA8B-9A507AF6D863}" srcId="{E30048A8-89B6-2440-A238-8B271AC1BF29}" destId="{DC79981A-43DD-4640-B885-56DDA4B1C8E1}" srcOrd="2" destOrd="0" parTransId="{BE1D360B-7FB2-FD4C-A40A-28C83B887BA9}" sibTransId="{184DDE7A-D07C-544C-A5C8-6B4F16146444}"/>
    <dgm:cxn modelId="{0D26CC96-C04B-E84F-80D1-BDD41CBADD0B}" srcId="{2E134F2F-3C83-7E49-8990-67D68DB14249}" destId="{05C13D1F-E625-EE4F-85B8-C4506D585670}" srcOrd="0" destOrd="0" parTransId="{37F24A3E-2C6F-9549-99AB-CAB0A19761E1}" sibTransId="{E2B5F221-68ED-0A4A-9374-084FA1214383}"/>
    <dgm:cxn modelId="{91CDE2EE-A6C7-D94C-82E3-41E4E1447F23}" type="presOf" srcId="{BD420A83-53AC-614F-8DE5-739B618491F2}" destId="{D46CC90E-035B-3342-8993-348C1958F5DC}" srcOrd="0" destOrd="0" presId="urn:microsoft.com/office/officeart/2008/layout/TitlePictureLineup"/>
    <dgm:cxn modelId="{E9F8D817-1481-8347-ABC9-F8810D656B06}" srcId="{87A01683-7082-2545-8D1B-442DA133BF36}" destId="{616F2DD4-AC2F-464F-836F-A65974680991}" srcOrd="0" destOrd="0" parTransId="{830D844D-F35C-534E-811E-C93A3A72E370}" sibTransId="{2EDBEFC5-3A21-9C4D-BC95-A66D75F07D08}"/>
    <dgm:cxn modelId="{A92C37B2-AE81-0E45-9569-0DB9EAD11E63}" srcId="{E30048A8-89B6-2440-A238-8B271AC1BF29}" destId="{8EDA04F6-261D-C942-B81C-8DE419ACDF8C}" srcOrd="3" destOrd="0" parTransId="{A90CD03B-A7E0-1A4F-BC33-839FFC9C9A20}" sibTransId="{57C0DA68-C0F0-294E-96FD-CFDA19B13542}"/>
    <dgm:cxn modelId="{91D53884-FCC0-D44F-B141-2B0075273C36}" type="presOf" srcId="{2E134F2F-3C83-7E49-8990-67D68DB14249}" destId="{D182A315-B859-294E-824B-3BD5F22A872D}" srcOrd="0" destOrd="0" presId="urn:microsoft.com/office/officeart/2008/layout/TitlePictureLineup"/>
    <dgm:cxn modelId="{3083BAA1-81B3-E14F-BA13-6616CD7AC6E8}" type="presOf" srcId="{87A01683-7082-2545-8D1B-442DA133BF36}" destId="{D65C946F-2253-6A49-84C1-CA6E0FFA94A7}" srcOrd="0" destOrd="0" presId="urn:microsoft.com/office/officeart/2008/layout/TitlePictureLineup"/>
    <dgm:cxn modelId="{9F1CA55A-BA3D-604D-A33D-1AC471BA1416}" type="presOf" srcId="{2FEC0AF6-EA34-F04A-A34B-002DBDAFB8C3}" destId="{72F93663-659E-E44E-8AE9-0FB731DBE18C}" srcOrd="0" destOrd="5" presId="urn:microsoft.com/office/officeart/2008/layout/TitlePictureLineup"/>
    <dgm:cxn modelId="{91B0BE51-D0C1-C34C-B564-174F15A69547}" srcId="{E30048A8-89B6-2440-A238-8B271AC1BF29}" destId="{D044B94D-19C7-4E49-9D95-BB9B43ED9561}" srcOrd="6" destOrd="0" parTransId="{CA6761BF-B748-B34C-84B2-223C73506D5C}" sibTransId="{5D6DD662-BA27-3E4F-B9AE-028AE8F2F766}"/>
    <dgm:cxn modelId="{9BBE0A04-BEE4-5E44-A553-BBF8EB531D71}" srcId="{E30048A8-89B6-2440-A238-8B271AC1BF29}" destId="{2FEC0AF6-EA34-F04A-A34B-002DBDAFB8C3}" srcOrd="5" destOrd="0" parTransId="{2A18595D-1773-2B44-9813-406870FE9E0F}" sibTransId="{D932A1B3-4599-E544-BA24-13E58F9B35AA}"/>
    <dgm:cxn modelId="{89A65846-A0AF-6949-9CF5-06D4F88A1165}" type="presOf" srcId="{D044B94D-19C7-4E49-9D95-BB9B43ED9561}" destId="{72F93663-659E-E44E-8AE9-0FB731DBE18C}" srcOrd="0" destOrd="6" presId="urn:microsoft.com/office/officeart/2008/layout/TitlePictureLineup"/>
    <dgm:cxn modelId="{721CBC51-EE23-514A-A3F0-C00681151824}" type="presOf" srcId="{A9D5F7CE-8C7F-9C40-8703-233CD36BD199}" destId="{72F93663-659E-E44E-8AE9-0FB731DBE18C}" srcOrd="0" destOrd="0" presId="urn:microsoft.com/office/officeart/2008/layout/TitlePictureLineup"/>
    <dgm:cxn modelId="{887F2678-F257-2042-9803-870EBB3CFFCA}" srcId="{05C13D1F-E625-EE4F-85B8-C4506D585670}" destId="{EAEF55A3-ECBD-E54F-9652-72532D9FD0EB}" srcOrd="1" destOrd="0" parTransId="{290B8332-2FE9-4242-BA9A-25A72072AC41}" sibTransId="{5361A861-731F-3F4B-BA1B-5ED3EFBE7BD3}"/>
    <dgm:cxn modelId="{9BF5CB2D-DECD-2F49-8DA0-2572A5BBCC61}" srcId="{E30048A8-89B6-2440-A238-8B271AC1BF29}" destId="{0D46C1BB-BA08-824F-AB93-03E208515648}" srcOrd="4" destOrd="0" parTransId="{70B9FBDC-B8C5-F045-BD9A-EED5732D64D9}" sibTransId="{87780C9B-A3EC-8142-BAE6-87B6041956ED}"/>
    <dgm:cxn modelId="{AB60FCDF-D1BD-ED4E-B8D6-421C0BCED631}" type="presOf" srcId="{616F2DD4-AC2F-464F-836F-A65974680991}" destId="{A119351B-5691-BD4C-AD85-E83CA2F95323}"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45E21135-3F97-1648-9B72-3040AE924622}" srcId="{05C13D1F-E625-EE4F-85B8-C4506D585670}" destId="{BD420A83-53AC-614F-8DE5-739B618491F2}" srcOrd="0" destOrd="0" parTransId="{4B0B147B-14E8-084C-B31D-B465B79462DD}" sibTransId="{FDBA9DD7-95FF-0C4E-9475-D773B0934BCE}"/>
    <dgm:cxn modelId="{C7E1F2D8-98A2-8E4C-8518-561D987A0D97}" type="presOf" srcId="{05C13D1F-E625-EE4F-85B8-C4506D585670}" destId="{7520BFB8-AD5C-9545-9103-1B21796D26AF}" srcOrd="0" destOrd="0" presId="urn:microsoft.com/office/officeart/2008/layout/TitlePictureLineup"/>
    <dgm:cxn modelId="{2291E93C-F032-C147-9D78-E3DA17F9A61B}" srcId="{E30048A8-89B6-2440-A238-8B271AC1BF29}" destId="{BD5E000C-09BE-1846-B6B5-6103269735AF}" srcOrd="1" destOrd="0" parTransId="{04A1F58B-B266-AB48-9098-EB48357EB474}" sibTransId="{8C30B1C6-50E8-7C4A-9E23-292551EC838D}"/>
    <dgm:cxn modelId="{01B3B0EC-0161-ED42-A50F-B206E480AE49}" type="presOf" srcId="{8EDA04F6-261D-C942-B81C-8DE419ACDF8C}" destId="{72F93663-659E-E44E-8AE9-0FB731DBE18C}" srcOrd="0" destOrd="3" presId="urn:microsoft.com/office/officeart/2008/layout/TitlePictureLineup"/>
    <dgm:cxn modelId="{9CD0632F-4311-0948-842F-E97F06DCECCC}" type="presOf" srcId="{E30048A8-89B6-2440-A238-8B271AC1BF29}" destId="{176680EA-AB96-6245-AE45-25259CE0D377}" srcOrd="0" destOrd="0" presId="urn:microsoft.com/office/officeart/2008/layout/TitlePictureLineup"/>
    <dgm:cxn modelId="{050F27B5-3531-5E45-BFF9-E8319AE49E33}" type="presOf" srcId="{EAEF55A3-ECBD-E54F-9652-72532D9FD0EB}" destId="{D46CC90E-035B-3342-8993-348C1958F5DC}" srcOrd="0" destOrd="1" presId="urn:microsoft.com/office/officeart/2008/layout/TitlePictureLineup"/>
    <dgm:cxn modelId="{3AD66493-5225-4041-B65E-0A5BBE098C4E}" type="presOf" srcId="{DC79981A-43DD-4640-B885-56DDA4B1C8E1}" destId="{72F93663-659E-E44E-8AE9-0FB731DBE18C}" srcOrd="0" destOrd="2" presId="urn:microsoft.com/office/officeart/2008/layout/TitlePictureLineup"/>
    <dgm:cxn modelId="{D1F06100-A432-5345-8041-ED4F6EA01E4C}" srcId="{E30048A8-89B6-2440-A238-8B271AC1BF29}" destId="{A9D5F7CE-8C7F-9C40-8703-233CD36BD199}" srcOrd="0" destOrd="0" parTransId="{3090BBCB-0BE4-304E-BF3F-C1500D43C798}" sibTransId="{4E5E6497-9024-AC4D-B0F0-04B972B8162E}"/>
    <dgm:cxn modelId="{86C50722-2881-6247-970B-8991573051DC}" type="presParOf" srcId="{D182A315-B859-294E-824B-3BD5F22A872D}" destId="{A13C653E-62D3-E542-91D5-075A805104D9}" srcOrd="0" destOrd="0" presId="urn:microsoft.com/office/officeart/2008/layout/TitlePictureLineup"/>
    <dgm:cxn modelId="{C8E75D19-ED5C-C245-AAB4-D338FA2FC420}" type="presParOf" srcId="{A13C653E-62D3-E542-91D5-075A805104D9}" destId="{4749F684-C713-4A43-8539-CE23FEDC0086}" srcOrd="0" destOrd="0" presId="urn:microsoft.com/office/officeart/2008/layout/TitlePictureLineup"/>
    <dgm:cxn modelId="{F6422D67-7BE8-6048-8AB0-66FAA99DB75E}" type="presParOf" srcId="{A13C653E-62D3-E542-91D5-075A805104D9}" destId="{AE58CD71-A11E-9041-B0AD-8A5047C51536}" srcOrd="1" destOrd="0" presId="urn:microsoft.com/office/officeart/2008/layout/TitlePictureLineup"/>
    <dgm:cxn modelId="{56FA89A1-0B6B-8E43-A682-10A0FB909FF5}" type="presParOf" srcId="{A13C653E-62D3-E542-91D5-075A805104D9}" destId="{D46CC90E-035B-3342-8993-348C1958F5DC}" srcOrd="2" destOrd="0" presId="urn:microsoft.com/office/officeart/2008/layout/TitlePictureLineup"/>
    <dgm:cxn modelId="{B1EDBB46-3DA1-9545-8B7B-52173627ED20}" type="presParOf" srcId="{A13C653E-62D3-E542-91D5-075A805104D9}" destId="{7520BFB8-AD5C-9545-9103-1B21796D26AF}" srcOrd="3" destOrd="0" presId="urn:microsoft.com/office/officeart/2008/layout/TitlePictureLineup"/>
    <dgm:cxn modelId="{E1B92C96-52BE-DF4D-BA8C-EFE2D252CF98}" type="presParOf" srcId="{D182A315-B859-294E-824B-3BD5F22A872D}" destId="{837C9ECB-DF96-B440-8629-7BF5838FD276}" srcOrd="1" destOrd="0" presId="urn:microsoft.com/office/officeart/2008/layout/TitlePictureLineup"/>
    <dgm:cxn modelId="{6E2DC7A8-6F32-9D47-8008-12110D3046C9}" type="presParOf" srcId="{D182A315-B859-294E-824B-3BD5F22A872D}" destId="{C8C42C1E-B083-9C48-BAFE-F9B4BDD260B3}" srcOrd="2" destOrd="0" presId="urn:microsoft.com/office/officeart/2008/layout/TitlePictureLineup"/>
    <dgm:cxn modelId="{C4FD463E-B112-2D48-8B76-D458E239F062}" type="presParOf" srcId="{C8C42C1E-B083-9C48-BAFE-F9B4BDD260B3}" destId="{52F4FF0C-DB7C-1845-A694-E5F4CD3882C9}" srcOrd="0" destOrd="0" presId="urn:microsoft.com/office/officeart/2008/layout/TitlePictureLineup"/>
    <dgm:cxn modelId="{FAA0EB50-C715-8348-B930-14C9949C97C3}" type="presParOf" srcId="{C8C42C1E-B083-9C48-BAFE-F9B4BDD260B3}" destId="{59A5A239-584B-9942-BCAD-0D4D8C07A40E}" srcOrd="1" destOrd="0" presId="urn:microsoft.com/office/officeart/2008/layout/TitlePictureLineup"/>
    <dgm:cxn modelId="{AD47BFED-F4F8-024D-833B-68119BB11565}" type="presParOf" srcId="{C8C42C1E-B083-9C48-BAFE-F9B4BDD260B3}" destId="{72F93663-659E-E44E-8AE9-0FB731DBE18C}" srcOrd="2" destOrd="0" presId="urn:microsoft.com/office/officeart/2008/layout/TitlePictureLineup"/>
    <dgm:cxn modelId="{27CE3D66-18AF-5945-918C-68D141765FC3}" type="presParOf" srcId="{C8C42C1E-B083-9C48-BAFE-F9B4BDD260B3}" destId="{176680EA-AB96-6245-AE45-25259CE0D377}" srcOrd="3" destOrd="0" presId="urn:microsoft.com/office/officeart/2008/layout/TitlePictureLineup"/>
    <dgm:cxn modelId="{EB83F545-FDE7-DB46-9197-91F72253DC3C}" type="presParOf" srcId="{D182A315-B859-294E-824B-3BD5F22A872D}" destId="{DF68BB8E-514E-B746-945A-C70553B4CE2B}" srcOrd="3" destOrd="0" presId="urn:microsoft.com/office/officeart/2008/layout/TitlePictureLineup"/>
    <dgm:cxn modelId="{F13F6E45-EDFD-BC45-A8B2-D5A84802F57D}" type="presParOf" srcId="{D182A315-B859-294E-824B-3BD5F22A872D}" destId="{D75B4C2E-BA65-6A43-85AE-E0241B4F83A7}" srcOrd="4" destOrd="0" presId="urn:microsoft.com/office/officeart/2008/layout/TitlePictureLineup"/>
    <dgm:cxn modelId="{138886E9-5506-2845-85D9-4DA0122928A9}" type="presParOf" srcId="{D75B4C2E-BA65-6A43-85AE-E0241B4F83A7}" destId="{9F6BBF84-E3F1-E742-A021-4C6BA5E65C42}" srcOrd="0" destOrd="0" presId="urn:microsoft.com/office/officeart/2008/layout/TitlePictureLineup"/>
    <dgm:cxn modelId="{EB5B72A1-03F5-C245-90FA-62CE96BFF5B3}" type="presParOf" srcId="{D75B4C2E-BA65-6A43-85AE-E0241B4F83A7}" destId="{CE6FF7A3-63B1-1F46-8B2A-F2F3A52B9232}" srcOrd="1" destOrd="0" presId="urn:microsoft.com/office/officeart/2008/layout/TitlePictureLineup"/>
    <dgm:cxn modelId="{8E1280B4-D098-F84D-BB71-A6262A2A77DE}" type="presParOf" srcId="{D75B4C2E-BA65-6A43-85AE-E0241B4F83A7}" destId="{A119351B-5691-BD4C-AD85-E83CA2F95323}" srcOrd="2" destOrd="0" presId="urn:microsoft.com/office/officeart/2008/layout/TitlePictureLineup"/>
    <dgm:cxn modelId="{D4E959AB-A69B-8442-8ED7-DDA91DD072F9}"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Connaissances</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à tourner en avant</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r>
            <a:rPr lang="fr-FR" b="1"/>
            <a:t>Attitudes</a:t>
          </a:r>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E813430E-48DA-9B49-AB5F-71057C78CAD3}">
      <dgm:prSet/>
      <dgm:spPr/>
      <dgm:t>
        <a:bodyPr/>
        <a:lstStyle/>
        <a:p>
          <a:r>
            <a:rPr lang="fr-FR"/>
            <a:t>à tourner en arrière</a:t>
          </a:r>
        </a:p>
      </dgm:t>
    </dgm:pt>
    <dgm:pt modelId="{04442427-97E2-2D43-9620-B809AC34655E}" type="parTrans" cxnId="{AB339E11-497C-AD4B-AE23-8CDB73485BD7}">
      <dgm:prSet/>
      <dgm:spPr/>
      <dgm:t>
        <a:bodyPr/>
        <a:lstStyle/>
        <a:p>
          <a:endParaRPr lang="en-US"/>
        </a:p>
      </dgm:t>
    </dgm:pt>
    <dgm:pt modelId="{65B260C3-E892-8541-8B48-A923AE327347}" type="sibTrans" cxnId="{AB339E11-497C-AD4B-AE23-8CDB73485BD7}">
      <dgm:prSet/>
      <dgm:spPr/>
      <dgm:t>
        <a:bodyPr/>
        <a:lstStyle/>
        <a:p>
          <a:endParaRPr lang="en-US"/>
        </a:p>
      </dgm:t>
    </dgm:pt>
    <dgm:pt modelId="{96836E7E-5725-C044-8761-60D0FD50AD09}">
      <dgm:prSet/>
      <dgm:spPr/>
      <dgm:t>
        <a:bodyPr/>
        <a:lstStyle/>
        <a:p>
          <a:r>
            <a:rPr lang="fr-FR"/>
            <a:t>aux différents agrès </a:t>
          </a:r>
        </a:p>
      </dgm:t>
    </dgm:pt>
    <dgm:pt modelId="{1240FE38-BB28-EE41-808D-82D5075C46FF}" type="parTrans" cxnId="{9BB8D480-4027-EA4B-ACF0-FCF9F30D1AC2}">
      <dgm:prSet/>
      <dgm:spPr/>
      <dgm:t>
        <a:bodyPr/>
        <a:lstStyle/>
        <a:p>
          <a:endParaRPr lang="en-US"/>
        </a:p>
      </dgm:t>
    </dgm:pt>
    <dgm:pt modelId="{58E436C0-5016-8549-A2BA-8B922DF30060}" type="sibTrans" cxnId="{9BB8D480-4027-EA4B-ACF0-FCF9F30D1AC2}">
      <dgm:prSet/>
      <dgm:spPr/>
      <dgm:t>
        <a:bodyPr/>
        <a:lstStyle/>
        <a:p>
          <a:endParaRPr lang="en-US"/>
        </a:p>
      </dgm:t>
    </dgm:pt>
    <dgm:pt modelId="{34BF000F-0130-6647-B121-078F305555F6}">
      <dgm:prSet/>
      <dgm:spPr/>
      <dgm:t>
        <a:bodyPr/>
        <a:lstStyle/>
        <a:p>
          <a:r>
            <a:rPr lang="fr-FR"/>
            <a:t>par équipe</a:t>
          </a:r>
        </a:p>
      </dgm:t>
    </dgm:pt>
    <dgm:pt modelId="{E26E0F5F-191D-C944-AA8F-75DD7D52DE35}" type="parTrans" cxnId="{458081CD-E7B6-6142-B880-9866ADC44B7F}">
      <dgm:prSet/>
      <dgm:spPr/>
      <dgm:t>
        <a:bodyPr/>
        <a:lstStyle/>
        <a:p>
          <a:endParaRPr lang="en-US"/>
        </a:p>
      </dgm:t>
    </dgm:pt>
    <dgm:pt modelId="{0FDFC352-54BA-4A4F-9C25-17548D820EAC}" type="sibTrans" cxnId="{458081CD-E7B6-6142-B880-9866ADC44B7F}">
      <dgm:prSet/>
      <dgm:spPr/>
      <dgm:t>
        <a:bodyPr/>
        <a:lstStyle/>
        <a:p>
          <a:endParaRPr lang="en-US"/>
        </a:p>
      </dgm:t>
    </dgm:pt>
    <dgm:pt modelId="{76256A9F-8986-C24E-BB48-DC34E0C250F0}">
      <dgm:prSet/>
      <dgm:spPr/>
      <dgm:t>
        <a:bodyPr/>
        <a:lstStyle/>
        <a:p>
          <a:r>
            <a:rPr lang="fr-FR"/>
            <a:t>- &gt; Le niveau de difficulté des éléments gymniques. </a:t>
          </a:r>
        </a:p>
      </dgm:t>
    </dgm:pt>
    <dgm:pt modelId="{1F4926F4-59B2-8C42-936D-FC18A6286429}" type="parTrans" cxnId="{D14EB0A8-13F0-6E4B-82BB-8D0231632148}">
      <dgm:prSet/>
      <dgm:spPr/>
      <dgm:t>
        <a:bodyPr/>
        <a:lstStyle/>
        <a:p>
          <a:endParaRPr lang="en-US"/>
        </a:p>
      </dgm:t>
    </dgm:pt>
    <dgm:pt modelId="{5D672C90-DCB0-8E4C-A3CD-13BF3CFE483C}" type="sibTrans" cxnId="{D14EB0A8-13F0-6E4B-82BB-8D0231632148}">
      <dgm:prSet/>
      <dgm:spPr/>
      <dgm:t>
        <a:bodyPr/>
        <a:lstStyle/>
        <a:p>
          <a:endParaRPr lang="en-US"/>
        </a:p>
      </dgm:t>
    </dgm:pt>
    <dgm:pt modelId="{F356A772-CE35-704D-BAC5-964BB35E582B}">
      <dgm:prSet/>
      <dgm:spPr/>
      <dgm:t>
        <a:bodyPr/>
        <a:lstStyle/>
        <a:p>
          <a:r>
            <a:rPr lang="fr-FR"/>
            <a:t>&gt; De soi et de ses capacités.</a:t>
          </a:r>
        </a:p>
      </dgm:t>
    </dgm:pt>
    <dgm:pt modelId="{3E802DBE-DDCD-234E-A41A-16D6BFDC78AF}" type="parTrans" cxnId="{B4CF3E23-45FC-F043-8A02-1921ECB606D3}">
      <dgm:prSet/>
      <dgm:spPr/>
      <dgm:t>
        <a:bodyPr/>
        <a:lstStyle/>
        <a:p>
          <a:endParaRPr lang="en-US"/>
        </a:p>
      </dgm:t>
    </dgm:pt>
    <dgm:pt modelId="{C33EBFC0-E7C7-2844-85D6-58D338D6EBF3}" type="sibTrans" cxnId="{B4CF3E23-45FC-F043-8A02-1921ECB606D3}">
      <dgm:prSet/>
      <dgm:spPr/>
      <dgm:t>
        <a:bodyPr/>
        <a:lstStyle/>
        <a:p>
          <a:endParaRPr lang="en-US"/>
        </a:p>
      </dgm:t>
    </dgm:pt>
    <dgm:pt modelId="{7412FCCF-931B-0A4D-B268-6939037493E4}">
      <dgm:prSet/>
      <dgm:spPr/>
      <dgm:t>
        <a:bodyPr/>
        <a:lstStyle/>
        <a:p>
          <a:r>
            <a:rPr lang="fr-FR"/>
            <a:t>L’observateur : </a:t>
          </a:r>
        </a:p>
      </dgm:t>
    </dgm:pt>
    <dgm:pt modelId="{59992465-81A3-2D4E-A080-D522CA61B50F}" type="parTrans" cxnId="{3D394823-9951-CC4F-9CF6-D3D935DEF671}">
      <dgm:prSet/>
      <dgm:spPr/>
      <dgm:t>
        <a:bodyPr/>
        <a:lstStyle/>
        <a:p>
          <a:endParaRPr lang="en-US"/>
        </a:p>
      </dgm:t>
    </dgm:pt>
    <dgm:pt modelId="{94DE8970-377D-FC44-97DF-61B058AA67A8}" type="sibTrans" cxnId="{3D394823-9951-CC4F-9CF6-D3D935DEF671}">
      <dgm:prSet/>
      <dgm:spPr/>
      <dgm:t>
        <a:bodyPr/>
        <a:lstStyle/>
        <a:p>
          <a:endParaRPr lang="en-US"/>
        </a:p>
      </dgm:t>
    </dgm:pt>
    <dgm:pt modelId="{90946EAF-6A4E-7F47-9221-1971F6276B21}">
      <dgm:prSet/>
      <dgm:spPr/>
      <dgm:t>
        <a:bodyPr/>
        <a:lstStyle/>
        <a:p>
          <a:r>
            <a:rPr lang="fr-FR"/>
            <a:t>&gt; </a:t>
          </a:r>
          <a:r>
            <a:rPr lang="fr-FR" i="1"/>
            <a:t>Les critères d’appréciation simples liés à l’exécution et la valeur des éléments choisis par le gymnaste observé</a:t>
          </a:r>
          <a:endParaRPr lang="fr-FR"/>
        </a:p>
      </dgm:t>
    </dgm:pt>
    <dgm:pt modelId="{DA85D039-418B-7C41-BF62-F939A8162A98}" type="parTrans" cxnId="{5AAD4559-DC5B-2345-8279-174F8370F780}">
      <dgm:prSet/>
      <dgm:spPr/>
      <dgm:t>
        <a:bodyPr/>
        <a:lstStyle/>
        <a:p>
          <a:endParaRPr lang="en-US"/>
        </a:p>
      </dgm:t>
    </dgm:pt>
    <dgm:pt modelId="{9A98574D-A52C-1840-84D8-889EF5E337E4}" type="sibTrans" cxnId="{5AAD4559-DC5B-2345-8279-174F8370F780}">
      <dgm:prSet/>
      <dgm:spPr/>
      <dgm:t>
        <a:bodyPr/>
        <a:lstStyle/>
        <a:p>
          <a:endParaRPr lang="en-US"/>
        </a:p>
      </dgm:t>
    </dgm:pt>
    <dgm:pt modelId="{FA6C9861-25F9-F04B-887B-AC3BD9A568FE}">
      <dgm:prSet/>
      <dgm:spPr/>
      <dgm:t>
        <a:bodyPr/>
        <a:lstStyle/>
        <a:p>
          <a:r>
            <a:rPr lang="fr-FR" b="1"/>
            <a:t>-  </a:t>
          </a:r>
          <a:r>
            <a:rPr lang="fr-FR"/>
            <a:t>L’observateur : </a:t>
          </a:r>
        </a:p>
      </dgm:t>
    </dgm:pt>
    <dgm:pt modelId="{421EBE36-CEE8-C047-BBC2-3DFFCA5C7BBA}" type="parTrans" cxnId="{76C5C414-67B9-5241-80B8-4D52F1B07157}">
      <dgm:prSet/>
      <dgm:spPr/>
      <dgm:t>
        <a:bodyPr/>
        <a:lstStyle/>
        <a:p>
          <a:endParaRPr lang="en-US"/>
        </a:p>
      </dgm:t>
    </dgm:pt>
    <dgm:pt modelId="{B8E6B3F4-78CB-8941-B02B-44CB67B66285}" type="sibTrans" cxnId="{76C5C414-67B9-5241-80B8-4D52F1B07157}">
      <dgm:prSet/>
      <dgm:spPr/>
      <dgm:t>
        <a:bodyPr/>
        <a:lstStyle/>
        <a:p>
          <a:endParaRPr lang="en-US"/>
        </a:p>
      </dgm:t>
    </dgm:pt>
    <dgm:pt modelId="{5C664EF8-BE26-BC44-8316-E490856319C7}">
      <dgm:prSet/>
      <dgm:spPr/>
      <dgm:t>
        <a:bodyPr/>
        <a:lstStyle/>
        <a:p>
          <a:endParaRPr lang="fr-FR"/>
        </a:p>
      </dgm:t>
    </dgm:pt>
    <dgm:pt modelId="{9816266F-E709-C24B-B6A1-79CA768A8620}" type="parTrans" cxnId="{74BB90CD-F6C3-DF4B-A5ED-4668638FF1E3}">
      <dgm:prSet/>
      <dgm:spPr/>
      <dgm:t>
        <a:bodyPr/>
        <a:lstStyle/>
        <a:p>
          <a:endParaRPr lang="en-US"/>
        </a:p>
      </dgm:t>
    </dgm:pt>
    <dgm:pt modelId="{9873E2FA-69FA-6A47-AF07-A1B769DA3F93}" type="sibTrans" cxnId="{74BB90CD-F6C3-DF4B-A5ED-4668638FF1E3}">
      <dgm:prSet/>
      <dgm:spPr/>
      <dgm:t>
        <a:bodyPr/>
        <a:lstStyle/>
        <a:p>
          <a:endParaRPr lang="en-US"/>
        </a:p>
      </dgm:t>
    </dgm:pt>
    <dgm:pt modelId="{53E7D30C-9E01-6E4A-AB14-19EDE2533116}">
      <dgm:prSet/>
      <dgm:spPr/>
      <dgm:t>
        <a:bodyPr/>
        <a:lstStyle/>
        <a:p>
          <a:r>
            <a:rPr lang="fr-FR"/>
            <a:t>&gt; </a:t>
          </a:r>
          <a:r>
            <a:rPr lang="fr-FR" i="1"/>
            <a:t>Reconnaître les éléments gymniques simples et les différentes postures (groupée, alignée). </a:t>
          </a:r>
          <a:endParaRPr lang="fr-FR"/>
        </a:p>
      </dgm:t>
    </dgm:pt>
    <dgm:pt modelId="{F97CDB26-7A9C-0845-86DB-F148B8030659}" type="parTrans" cxnId="{7C98D001-868B-2D41-829B-5DF6D8F9F944}">
      <dgm:prSet/>
      <dgm:spPr/>
      <dgm:t>
        <a:bodyPr/>
        <a:lstStyle/>
        <a:p>
          <a:endParaRPr lang="en-US"/>
        </a:p>
      </dgm:t>
    </dgm:pt>
    <dgm:pt modelId="{AD238470-DEAD-F14A-9A03-8892F7607F21}" type="sibTrans" cxnId="{7C98D001-868B-2D41-829B-5DF6D8F9F944}">
      <dgm:prSet/>
      <dgm:spPr/>
      <dgm:t>
        <a:bodyPr/>
        <a:lstStyle/>
        <a:p>
          <a:endParaRPr lang="en-US"/>
        </a:p>
      </dgm:t>
    </dgm:pt>
    <dgm:pt modelId="{15AC9179-9E28-2443-A499-A2B1197AE1B9}">
      <dgm:prSet/>
      <dgm:spPr/>
      <dgm:t>
        <a:bodyPr/>
        <a:lstStyle/>
        <a:p>
          <a:r>
            <a:rPr lang="fr-FR"/>
            <a:t>&gt; </a:t>
          </a:r>
          <a:r>
            <a:rPr lang="fr-FR" i="1"/>
            <a:t>Apprécier les éléments observés à partir d’un ou deux critères de réussite simples et précis.</a:t>
          </a:r>
          <a:endParaRPr lang="fr-FR" b="1"/>
        </a:p>
      </dgm:t>
    </dgm:pt>
    <dgm:pt modelId="{768EE1F9-691B-A043-8910-EC9292F26352}" type="parTrans" cxnId="{DF3D9339-603E-FF4C-8B97-030CD4B77A05}">
      <dgm:prSet/>
      <dgm:spPr/>
      <dgm:t>
        <a:bodyPr/>
        <a:lstStyle/>
        <a:p>
          <a:endParaRPr lang="en-US"/>
        </a:p>
      </dgm:t>
    </dgm:pt>
    <dgm:pt modelId="{A2A07BC0-E173-C843-BB06-3402001AA9FD}" type="sibTrans" cxnId="{DF3D9339-603E-FF4C-8B97-030CD4B77A05}">
      <dgm:prSet/>
      <dgm:spPr/>
      <dgm:t>
        <a:bodyPr/>
        <a:lstStyle/>
        <a:p>
          <a:endParaRPr lang="en-US"/>
        </a:p>
      </dgm:t>
    </dgm:pt>
    <dgm:pt modelId="{958271A1-99E6-4E42-B34D-DA9FFC00334D}">
      <dgm:prSet/>
      <dgm:spPr/>
      <dgm:t>
        <a:bodyPr/>
        <a:lstStyle/>
        <a:p>
          <a:r>
            <a:rPr lang="fr-FR"/>
            <a:t>- L’observateur : </a:t>
          </a:r>
        </a:p>
      </dgm:t>
    </dgm:pt>
    <dgm:pt modelId="{37064D9D-3EE3-464D-8DE1-DA2617DF15F5}" type="parTrans" cxnId="{B9351C00-A968-684E-B42B-CFBC307804E7}">
      <dgm:prSet/>
      <dgm:spPr/>
      <dgm:t>
        <a:bodyPr/>
        <a:lstStyle/>
        <a:p>
          <a:endParaRPr lang="en-US"/>
        </a:p>
      </dgm:t>
    </dgm:pt>
    <dgm:pt modelId="{293BB8E9-1970-8C47-A9F4-7FE39CACBD40}" type="sibTrans" cxnId="{B9351C00-A968-684E-B42B-CFBC307804E7}">
      <dgm:prSet/>
      <dgm:spPr/>
      <dgm:t>
        <a:bodyPr/>
        <a:lstStyle/>
        <a:p>
          <a:endParaRPr lang="en-US"/>
        </a:p>
      </dgm:t>
    </dgm:pt>
    <dgm:pt modelId="{FDC1EC8D-30E7-F94F-920D-7E699BAE72C4}">
      <dgm:prSet/>
      <dgm:spPr/>
      <dgm:t>
        <a:bodyPr/>
        <a:lstStyle/>
        <a:p>
          <a:r>
            <a:rPr lang="fr-FR"/>
            <a:t>&gt; </a:t>
          </a:r>
          <a:r>
            <a:rPr lang="fr-FR" i="1"/>
            <a:t>Se rendre disponible pour la prestation observée. </a:t>
          </a:r>
          <a:endParaRPr lang="fr-FR"/>
        </a:p>
      </dgm:t>
    </dgm:pt>
    <dgm:pt modelId="{34F0C54C-C150-CC4D-8898-E22B0192143F}" type="parTrans" cxnId="{04A0D22F-116A-324B-948A-0DAEFCFC0BAB}">
      <dgm:prSet/>
      <dgm:spPr/>
      <dgm:t>
        <a:bodyPr/>
        <a:lstStyle/>
        <a:p>
          <a:endParaRPr lang="en-US"/>
        </a:p>
      </dgm:t>
    </dgm:pt>
    <dgm:pt modelId="{FA6D1CFE-D31E-3E4D-8825-A8695A834287}" type="sibTrans" cxnId="{04A0D22F-116A-324B-948A-0DAEFCFC0BAB}">
      <dgm:prSet/>
      <dgm:spPr/>
      <dgm:t>
        <a:bodyPr/>
        <a:lstStyle/>
        <a:p>
          <a:endParaRPr lang="en-US"/>
        </a:p>
      </dgm:t>
    </dgm:pt>
    <dgm:pt modelId="{651251A8-547C-7B46-8DD2-25BEC576B8DE}">
      <dgm:prSet/>
      <dgm:spPr/>
      <dgm:t>
        <a:bodyPr/>
        <a:lstStyle/>
        <a:p>
          <a:r>
            <a:rPr lang="fr-FR"/>
            <a:t>&gt; </a:t>
          </a:r>
          <a:r>
            <a:rPr lang="fr-FR" i="1"/>
            <a:t>Etre attentif et respectueux du travail des autres. </a:t>
          </a:r>
          <a:endParaRPr lang="fr-FR"/>
        </a:p>
      </dgm:t>
    </dgm:pt>
    <dgm:pt modelId="{315ADF6D-8AE3-7B48-A3C7-E56486F869D9}" type="parTrans" cxnId="{F5EFEF24-9E33-0B4E-9D4C-DFED30AC0033}">
      <dgm:prSet/>
      <dgm:spPr/>
      <dgm:t>
        <a:bodyPr/>
        <a:lstStyle/>
        <a:p>
          <a:endParaRPr lang="en-US"/>
        </a:p>
      </dgm:t>
    </dgm:pt>
    <dgm:pt modelId="{622BCDAB-C7DE-C04D-A20E-8E990AADEEA2}" type="sibTrans" cxnId="{F5EFEF24-9E33-0B4E-9D4C-DFED30AC0033}">
      <dgm:prSet/>
      <dgm:spPr/>
      <dgm:t>
        <a:bodyPr/>
        <a:lstStyle/>
        <a:p>
          <a:endParaRPr lang="en-US"/>
        </a:p>
      </dgm:t>
    </dgm:pt>
    <dgm:pt modelId="{A239CF1E-CC7B-A145-87BC-E8B75B8B881F}">
      <dgm:prSet/>
      <dgm:spPr/>
      <dgm:t>
        <a:bodyPr/>
        <a:lstStyle/>
        <a:p>
          <a:r>
            <a:rPr lang="fr-FR"/>
            <a:t>&gt; </a:t>
          </a:r>
          <a:r>
            <a:rPr lang="fr-FR" i="1"/>
            <a:t>Etre rigoureux dans la qualité de l’observation</a:t>
          </a:r>
          <a:endParaRPr lang="fr-FR"/>
        </a:p>
      </dgm:t>
    </dgm:pt>
    <dgm:pt modelId="{D584610F-BC43-8D42-A4AC-30A6E096F810}" type="parTrans" cxnId="{E776FCAE-D751-2343-9E47-F7BBD3B92D87}">
      <dgm:prSet/>
      <dgm:spPr/>
      <dgm:t>
        <a:bodyPr/>
        <a:lstStyle/>
        <a:p>
          <a:endParaRPr lang="en-US"/>
        </a:p>
      </dgm:t>
    </dgm:pt>
    <dgm:pt modelId="{BDAC351C-05FF-9443-BA79-3D127C6A71FE}" type="sibTrans" cxnId="{E776FCAE-D751-2343-9E47-F7BBD3B92D87}">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91B0BE51-D0C1-C34C-B564-174F15A69547}" srcId="{E30048A8-89B6-2440-A238-8B271AC1BF29}" destId="{D044B94D-19C7-4E49-9D95-BB9B43ED9561}" srcOrd="0" destOrd="0" parTransId="{CA6761BF-B748-B34C-84B2-223C73506D5C}" sibTransId="{5D6DD662-BA27-3E4F-B9AE-028AE8F2F766}"/>
    <dgm:cxn modelId="{5E6577D7-A003-2648-BC6D-582F6623397C}" type="presOf" srcId="{958271A1-99E6-4E42-B34D-DA9FFC00334D}" destId="{A119351B-5691-BD4C-AD85-E83CA2F95323}" srcOrd="0" destOrd="1" presId="urn:microsoft.com/office/officeart/2008/layout/TitlePictureLineup"/>
    <dgm:cxn modelId="{325FDF9F-C4F6-7743-AAC7-71938CA565C1}" type="presOf" srcId="{96836E7E-5725-C044-8761-60D0FD50AD09}" destId="{72F93663-659E-E44E-8AE9-0FB731DBE18C}" srcOrd="0" destOrd="2" presId="urn:microsoft.com/office/officeart/2008/layout/TitlePictureLineup"/>
    <dgm:cxn modelId="{D6AF6961-21DE-2D42-BDB6-92B86ED70CB6}" type="presOf" srcId="{15AC9179-9E28-2443-A499-A2B1197AE1B9}" destId="{72F93663-659E-E44E-8AE9-0FB731DBE18C}" srcOrd="0" destOrd="7" presId="urn:microsoft.com/office/officeart/2008/layout/TitlePictureLineup"/>
    <dgm:cxn modelId="{C26CF229-54C8-3340-839F-CA1C92936316}" type="presOf" srcId="{05C13D1F-E625-EE4F-85B8-C4506D585670}" destId="{7520BFB8-AD5C-9545-9103-1B21796D26AF}" srcOrd="0" destOrd="0" presId="urn:microsoft.com/office/officeart/2008/layout/TitlePictureLineup"/>
    <dgm:cxn modelId="{E148102F-0298-8947-BFC8-24E7EE6F32D7}" type="presOf" srcId="{651251A8-547C-7B46-8DD2-25BEC576B8DE}" destId="{A119351B-5691-BD4C-AD85-E83CA2F95323}" srcOrd="0" destOrd="3" presId="urn:microsoft.com/office/officeart/2008/layout/TitlePictureLineup"/>
    <dgm:cxn modelId="{07CD8C4A-141E-CE43-AFB5-F747396F5CAC}" type="presOf" srcId="{D5E43442-9190-9A4E-B9B0-1FA483AAC127}" destId="{A119351B-5691-BD4C-AD85-E83CA2F95323}" srcOrd="0" destOrd="0" presId="urn:microsoft.com/office/officeart/2008/layout/TitlePictureLineup"/>
    <dgm:cxn modelId="{564F2A10-ABA5-4D4C-9DF4-70646186D05B}" type="presOf" srcId="{76256A9F-8986-C24E-BB48-DC34E0C250F0}" destId="{D46CC90E-035B-3342-8993-348C1958F5DC}" srcOrd="0" destOrd="1" presId="urn:microsoft.com/office/officeart/2008/layout/TitlePictureLineup"/>
    <dgm:cxn modelId="{0B05A16F-B09F-BF4C-BB3F-84547DD9711E}" type="presOf" srcId="{FA6C9861-25F9-F04B-887B-AC3BD9A568FE}" destId="{72F93663-659E-E44E-8AE9-0FB731DBE18C}" srcOrd="0" destOrd="5" presId="urn:microsoft.com/office/officeart/2008/layout/TitlePictureLineup"/>
    <dgm:cxn modelId="{F95C9C25-D572-DA4E-B441-55ABA23712F6}" type="presOf" srcId="{A239CF1E-CC7B-A145-87BC-E8B75B8B881F}" destId="{A119351B-5691-BD4C-AD85-E83CA2F95323}" srcOrd="0" destOrd="4"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B9351C00-A968-684E-B42B-CFBC307804E7}" srcId="{87A01683-7082-2545-8D1B-442DA133BF36}" destId="{958271A1-99E6-4E42-B34D-DA9FFC00334D}" srcOrd="1" destOrd="0" parTransId="{37064D9D-3EE3-464D-8DE1-DA2617DF15F5}" sibTransId="{293BB8E9-1970-8C47-A9F4-7FE39CACBD40}"/>
    <dgm:cxn modelId="{3D394823-9951-CC4F-9CF6-D3D935DEF671}" srcId="{05C13D1F-E625-EE4F-85B8-C4506D585670}" destId="{7412FCCF-931B-0A4D-B268-6939037493E4}" srcOrd="3" destOrd="0" parTransId="{59992465-81A3-2D4E-A080-D522CA61B50F}" sibTransId="{94DE8970-377D-FC44-97DF-61B058AA67A8}"/>
    <dgm:cxn modelId="{CB38E63F-25BC-1648-8964-7731D515081E}" type="presOf" srcId="{87A01683-7082-2545-8D1B-442DA133BF36}" destId="{D65C946F-2253-6A49-84C1-CA6E0FFA94A7}" srcOrd="0" destOrd="0" presId="urn:microsoft.com/office/officeart/2008/layout/TitlePictureLineup"/>
    <dgm:cxn modelId="{8D21E628-A2FA-B547-8913-9CED9AAEB004}" type="presOf" srcId="{FDC1EC8D-30E7-F94F-920D-7E699BAE72C4}" destId="{A119351B-5691-BD4C-AD85-E83CA2F95323}" srcOrd="0" destOrd="2"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01D5D6D9-8FBB-7145-BEE4-7E00C4D57627}" type="presOf" srcId="{D044B94D-19C7-4E49-9D95-BB9B43ED9561}" destId="{72F93663-659E-E44E-8AE9-0FB731DBE18C}" srcOrd="0" destOrd="0" presId="urn:microsoft.com/office/officeart/2008/layout/TitlePictureLineup"/>
    <dgm:cxn modelId="{F5EFEF24-9E33-0B4E-9D4C-DFED30AC0033}" srcId="{87A01683-7082-2545-8D1B-442DA133BF36}" destId="{651251A8-547C-7B46-8DD2-25BEC576B8DE}" srcOrd="3" destOrd="0" parTransId="{315ADF6D-8AE3-7B48-A3C7-E56486F869D9}" sibTransId="{622BCDAB-C7DE-C04D-A20E-8E990AADEEA2}"/>
    <dgm:cxn modelId="{129404E0-0730-0E4B-B4DF-9AD081C30F47}" type="presOf" srcId="{E813430E-48DA-9B49-AB5F-71057C78CAD3}" destId="{72F93663-659E-E44E-8AE9-0FB731DBE18C}" srcOrd="0" destOrd="1" presId="urn:microsoft.com/office/officeart/2008/layout/TitlePictureLineup"/>
    <dgm:cxn modelId="{39968E77-7BD7-4242-AF46-D0F0ECEA2931}" srcId="{87A01683-7082-2545-8D1B-442DA133BF36}" destId="{D5E43442-9190-9A4E-B9B0-1FA483AAC127}" srcOrd="0" destOrd="0" parTransId="{A85AA8F1-FE28-D448-BD6C-422B73B7204E}" sibTransId="{2C4FA3B6-8C35-124D-B82B-17E8D86DFF00}"/>
    <dgm:cxn modelId="{DF3D9339-603E-FF4C-8B97-030CD4B77A05}" srcId="{E30048A8-89B6-2440-A238-8B271AC1BF29}" destId="{15AC9179-9E28-2443-A499-A2B1197AE1B9}" srcOrd="7" destOrd="0" parTransId="{768EE1F9-691B-A043-8910-EC9292F26352}" sibTransId="{A2A07BC0-E173-C843-BB06-3402001AA9FD}"/>
    <dgm:cxn modelId="{9BB8D480-4027-EA4B-ACF0-FCF9F30D1AC2}" srcId="{E30048A8-89B6-2440-A238-8B271AC1BF29}" destId="{96836E7E-5725-C044-8761-60D0FD50AD09}" srcOrd="2" destOrd="0" parTransId="{1240FE38-BB28-EE41-808D-82D5075C46FF}" sibTransId="{58E436C0-5016-8549-A2BA-8B922DF30060}"/>
    <dgm:cxn modelId="{3068C7B0-C72A-AD41-9F7E-F51DC79B7D6B}" type="presOf" srcId="{BD420A83-53AC-614F-8DE5-739B618491F2}" destId="{D46CC90E-035B-3342-8993-348C1958F5DC}" srcOrd="0" destOrd="0" presId="urn:microsoft.com/office/officeart/2008/layout/TitlePictureLineup"/>
    <dgm:cxn modelId="{0F213967-32D5-E945-A302-490868CCCE9E}" type="presOf" srcId="{2E134F2F-3C83-7E49-8990-67D68DB14249}" destId="{D182A315-B859-294E-824B-3BD5F22A872D}" srcOrd="0" destOrd="0" presId="urn:microsoft.com/office/officeart/2008/layout/TitlePictureLineup"/>
    <dgm:cxn modelId="{6C185E6A-39D7-7440-A29E-A082BEA0868F}" type="presOf" srcId="{5C664EF8-BE26-BC44-8316-E490856319C7}" destId="{72F93663-659E-E44E-8AE9-0FB731DBE18C}" srcOrd="0" destOrd="4" presId="urn:microsoft.com/office/officeart/2008/layout/TitlePictureLineup"/>
    <dgm:cxn modelId="{7C98D001-868B-2D41-829B-5DF6D8F9F944}" srcId="{E30048A8-89B6-2440-A238-8B271AC1BF29}" destId="{53E7D30C-9E01-6E4A-AB14-19EDE2533116}" srcOrd="6" destOrd="0" parTransId="{F97CDB26-7A9C-0845-86DB-F148B8030659}" sibTransId="{AD238470-DEAD-F14A-9A03-8892F7607F21}"/>
    <dgm:cxn modelId="{76C5C414-67B9-5241-80B8-4D52F1B07157}" srcId="{E30048A8-89B6-2440-A238-8B271AC1BF29}" destId="{FA6C9861-25F9-F04B-887B-AC3BD9A568FE}" srcOrd="5" destOrd="0" parTransId="{421EBE36-CEE8-C047-BBC2-3DFFCA5C7BBA}" sibTransId="{B8E6B3F4-78CB-8941-B02B-44CB67B66285}"/>
    <dgm:cxn modelId="{7C3AB48C-2E7B-844F-878C-00E225D2F140}" type="presOf" srcId="{7412FCCF-931B-0A4D-B268-6939037493E4}" destId="{D46CC90E-035B-3342-8993-348C1958F5DC}" srcOrd="0" destOrd="3" presId="urn:microsoft.com/office/officeart/2008/layout/TitlePictureLineup"/>
    <dgm:cxn modelId="{E776FCAE-D751-2343-9E47-F7BBD3B92D87}" srcId="{87A01683-7082-2545-8D1B-442DA133BF36}" destId="{A239CF1E-CC7B-A145-87BC-E8B75B8B881F}" srcOrd="4" destOrd="0" parTransId="{D584610F-BC43-8D42-A4AC-30A6E096F810}" sibTransId="{BDAC351C-05FF-9443-BA79-3D127C6A71FE}"/>
    <dgm:cxn modelId="{74BB90CD-F6C3-DF4B-A5ED-4668638FF1E3}" srcId="{E30048A8-89B6-2440-A238-8B271AC1BF29}" destId="{5C664EF8-BE26-BC44-8316-E490856319C7}" srcOrd="4" destOrd="0" parTransId="{9816266F-E709-C24B-B6A1-79CA768A8620}" sibTransId="{9873E2FA-69FA-6A47-AF07-A1B769DA3F93}"/>
    <dgm:cxn modelId="{AB339E11-497C-AD4B-AE23-8CDB73485BD7}" srcId="{E30048A8-89B6-2440-A238-8B271AC1BF29}" destId="{E813430E-48DA-9B49-AB5F-71057C78CAD3}" srcOrd="1" destOrd="0" parTransId="{04442427-97E2-2D43-9620-B809AC34655E}" sibTransId="{65B260C3-E892-8541-8B48-A923AE327347}"/>
    <dgm:cxn modelId="{458081CD-E7B6-6142-B880-9866ADC44B7F}" srcId="{E30048A8-89B6-2440-A238-8B271AC1BF29}" destId="{34BF000F-0130-6647-B121-078F305555F6}" srcOrd="3" destOrd="0" parTransId="{E26E0F5F-191D-C944-AA8F-75DD7D52DE35}" sibTransId="{0FDFC352-54BA-4A4F-9C25-17548D820EAC}"/>
    <dgm:cxn modelId="{6C4DE881-2EA7-ED4A-8095-EFF66186A114}" type="presOf" srcId="{34BF000F-0130-6647-B121-078F305555F6}" destId="{72F93663-659E-E44E-8AE9-0FB731DBE18C}" srcOrd="0" destOrd="3" presId="urn:microsoft.com/office/officeart/2008/layout/TitlePictureLineup"/>
    <dgm:cxn modelId="{B4CF3E23-45FC-F043-8A02-1921ECB606D3}" srcId="{05C13D1F-E625-EE4F-85B8-C4506D585670}" destId="{F356A772-CE35-704D-BAC5-964BB35E582B}" srcOrd="2" destOrd="0" parTransId="{3E802DBE-DDCD-234E-A41A-16D6BFDC78AF}" sibTransId="{C33EBFC0-E7C7-2844-85D6-58D338D6EBF3}"/>
    <dgm:cxn modelId="{5AAD4559-DC5B-2345-8279-174F8370F780}" srcId="{05C13D1F-E625-EE4F-85B8-C4506D585670}" destId="{90946EAF-6A4E-7F47-9221-1971F6276B21}" srcOrd="4" destOrd="0" parTransId="{DA85D039-418B-7C41-BF62-F939A8162A98}" sibTransId="{9A98574D-A52C-1840-84D8-889EF5E337E4}"/>
    <dgm:cxn modelId="{04A0D22F-116A-324B-948A-0DAEFCFC0BAB}" srcId="{87A01683-7082-2545-8D1B-442DA133BF36}" destId="{FDC1EC8D-30E7-F94F-920D-7E699BAE72C4}" srcOrd="2" destOrd="0" parTransId="{34F0C54C-C150-CC4D-8898-E22B0192143F}" sibTransId="{FA6D1CFE-D31E-3E4D-8825-A8695A834287}"/>
    <dgm:cxn modelId="{0D26CC96-C04B-E84F-80D1-BDD41CBADD0B}" srcId="{2E134F2F-3C83-7E49-8990-67D68DB14249}" destId="{05C13D1F-E625-EE4F-85B8-C4506D585670}" srcOrd="0" destOrd="0" parTransId="{37F24A3E-2C6F-9549-99AB-CAB0A19761E1}" sibTransId="{E2B5F221-68ED-0A4A-9374-084FA1214383}"/>
    <dgm:cxn modelId="{40E180FF-F231-F849-BC99-69F506F2D0B4}" type="presOf" srcId="{E30048A8-89B6-2440-A238-8B271AC1BF29}" destId="{176680EA-AB96-6245-AE45-25259CE0D377}" srcOrd="0" destOrd="0" presId="urn:microsoft.com/office/officeart/2008/layout/TitlePictureLineup"/>
    <dgm:cxn modelId="{085C3AA7-D2A8-2C48-8639-993A27E2C003}" type="presOf" srcId="{F356A772-CE35-704D-BAC5-964BB35E582B}" destId="{D46CC90E-035B-3342-8993-348C1958F5DC}" srcOrd="0" destOrd="2" presId="urn:microsoft.com/office/officeart/2008/layout/TitlePictureLineup"/>
    <dgm:cxn modelId="{026BCAF3-21F4-BD40-BB7E-9B3D575E5851}" type="presOf" srcId="{90946EAF-6A4E-7F47-9221-1971F6276B21}" destId="{D46CC90E-035B-3342-8993-348C1958F5DC}" srcOrd="0" destOrd="4" presId="urn:microsoft.com/office/officeart/2008/layout/TitlePictureLineup"/>
    <dgm:cxn modelId="{886F9C76-65C1-004B-91F3-72EFD01F43F1}" type="presOf" srcId="{53E7D30C-9E01-6E4A-AB14-19EDE2533116}" destId="{72F93663-659E-E44E-8AE9-0FB731DBE18C}" srcOrd="0" destOrd="6"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D14EB0A8-13F0-6E4B-82BB-8D0231632148}" srcId="{05C13D1F-E625-EE4F-85B8-C4506D585670}" destId="{76256A9F-8986-C24E-BB48-DC34E0C250F0}" srcOrd="1" destOrd="0" parTransId="{1F4926F4-59B2-8C42-936D-FC18A6286429}" sibTransId="{5D672C90-DCB0-8E4C-A3CD-13BF3CFE483C}"/>
    <dgm:cxn modelId="{E0499910-8F34-BD4D-92B2-B42CB7341AD1}" type="presParOf" srcId="{D182A315-B859-294E-824B-3BD5F22A872D}" destId="{A13C653E-62D3-E542-91D5-075A805104D9}" srcOrd="0" destOrd="0" presId="urn:microsoft.com/office/officeart/2008/layout/TitlePictureLineup"/>
    <dgm:cxn modelId="{0F30A4D3-8DC1-2B44-9936-C3CD31743713}" type="presParOf" srcId="{A13C653E-62D3-E542-91D5-075A805104D9}" destId="{4749F684-C713-4A43-8539-CE23FEDC0086}" srcOrd="0" destOrd="0" presId="urn:microsoft.com/office/officeart/2008/layout/TitlePictureLineup"/>
    <dgm:cxn modelId="{7ADD5074-8E1E-4A4E-86B5-B64C82444123}" type="presParOf" srcId="{A13C653E-62D3-E542-91D5-075A805104D9}" destId="{AE58CD71-A11E-9041-B0AD-8A5047C51536}" srcOrd="1" destOrd="0" presId="urn:microsoft.com/office/officeart/2008/layout/TitlePictureLineup"/>
    <dgm:cxn modelId="{B9D4C2BF-ABBD-E740-828A-58097BBCF22E}" type="presParOf" srcId="{A13C653E-62D3-E542-91D5-075A805104D9}" destId="{D46CC90E-035B-3342-8993-348C1958F5DC}" srcOrd="2" destOrd="0" presId="urn:microsoft.com/office/officeart/2008/layout/TitlePictureLineup"/>
    <dgm:cxn modelId="{6D0CF6AE-6B6F-244B-A25C-C82C5711EEAE}" type="presParOf" srcId="{A13C653E-62D3-E542-91D5-075A805104D9}" destId="{7520BFB8-AD5C-9545-9103-1B21796D26AF}" srcOrd="3" destOrd="0" presId="urn:microsoft.com/office/officeart/2008/layout/TitlePictureLineup"/>
    <dgm:cxn modelId="{466AB9B6-7F87-354F-A699-BA86BAC6F79C}" type="presParOf" srcId="{D182A315-B859-294E-824B-3BD5F22A872D}" destId="{837C9ECB-DF96-B440-8629-7BF5838FD276}" srcOrd="1" destOrd="0" presId="urn:microsoft.com/office/officeart/2008/layout/TitlePictureLineup"/>
    <dgm:cxn modelId="{BE5C495E-7F84-C744-ABA0-C2774A4137BC}" type="presParOf" srcId="{D182A315-B859-294E-824B-3BD5F22A872D}" destId="{C8C42C1E-B083-9C48-BAFE-F9B4BDD260B3}" srcOrd="2" destOrd="0" presId="urn:microsoft.com/office/officeart/2008/layout/TitlePictureLineup"/>
    <dgm:cxn modelId="{02F30999-F7A0-B24C-8A8D-2A63B91E201B}" type="presParOf" srcId="{C8C42C1E-B083-9C48-BAFE-F9B4BDD260B3}" destId="{52F4FF0C-DB7C-1845-A694-E5F4CD3882C9}" srcOrd="0" destOrd="0" presId="urn:microsoft.com/office/officeart/2008/layout/TitlePictureLineup"/>
    <dgm:cxn modelId="{FB1C7F5D-E887-B74C-80D3-9FC6C9867D50}" type="presParOf" srcId="{C8C42C1E-B083-9C48-BAFE-F9B4BDD260B3}" destId="{59A5A239-584B-9942-BCAD-0D4D8C07A40E}" srcOrd="1" destOrd="0" presId="urn:microsoft.com/office/officeart/2008/layout/TitlePictureLineup"/>
    <dgm:cxn modelId="{DC7BD229-1F19-6F45-97EE-86E6261D9770}" type="presParOf" srcId="{C8C42C1E-B083-9C48-BAFE-F9B4BDD260B3}" destId="{72F93663-659E-E44E-8AE9-0FB731DBE18C}" srcOrd="2" destOrd="0" presId="urn:microsoft.com/office/officeart/2008/layout/TitlePictureLineup"/>
    <dgm:cxn modelId="{8CE224DF-D5A7-E047-A8E0-50F84A55F665}" type="presParOf" srcId="{C8C42C1E-B083-9C48-BAFE-F9B4BDD260B3}" destId="{176680EA-AB96-6245-AE45-25259CE0D377}" srcOrd="3" destOrd="0" presId="urn:microsoft.com/office/officeart/2008/layout/TitlePictureLineup"/>
    <dgm:cxn modelId="{7D497940-CCF2-0147-9486-47E414623419}" type="presParOf" srcId="{D182A315-B859-294E-824B-3BD5F22A872D}" destId="{DF68BB8E-514E-B746-945A-C70553B4CE2B}" srcOrd="3" destOrd="0" presId="urn:microsoft.com/office/officeart/2008/layout/TitlePictureLineup"/>
    <dgm:cxn modelId="{7FE64263-33CF-9C47-A63E-9A5ED49ED4AC}" type="presParOf" srcId="{D182A315-B859-294E-824B-3BD5F22A872D}" destId="{D75B4C2E-BA65-6A43-85AE-E0241B4F83A7}" srcOrd="4" destOrd="0" presId="urn:microsoft.com/office/officeart/2008/layout/TitlePictureLineup"/>
    <dgm:cxn modelId="{FCD68584-31B5-284C-A0DD-E2851188353E}" type="presParOf" srcId="{D75B4C2E-BA65-6A43-85AE-E0241B4F83A7}" destId="{9F6BBF84-E3F1-E742-A021-4C6BA5E65C42}" srcOrd="0" destOrd="0" presId="urn:microsoft.com/office/officeart/2008/layout/TitlePictureLineup"/>
    <dgm:cxn modelId="{6113519C-FA5F-4045-8B28-B78E6B6D57E8}" type="presParOf" srcId="{D75B4C2E-BA65-6A43-85AE-E0241B4F83A7}" destId="{CE6FF7A3-63B1-1F46-8B2A-F2F3A52B9232}" srcOrd="1" destOrd="0" presId="urn:microsoft.com/office/officeart/2008/layout/TitlePictureLineup"/>
    <dgm:cxn modelId="{ACC34FD6-0E86-4F41-BA7D-5FD0B509CA65}" type="presParOf" srcId="{D75B4C2E-BA65-6A43-85AE-E0241B4F83A7}" destId="{A119351B-5691-BD4C-AD85-E83CA2F95323}" srcOrd="2" destOrd="0" presId="urn:microsoft.com/office/officeart/2008/layout/TitlePictureLineup"/>
    <dgm:cxn modelId="{C040996D-D5BE-2545-911A-A992751EA334}"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Connaissances</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b="1"/>
            <a:t>Se renverser</a:t>
          </a:r>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r>
            <a:rPr lang="fr-FR" b="1"/>
            <a:t>Attitudes</a:t>
          </a:r>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E567270B-AC24-924C-A82F-BE9F74B4F778}">
      <dgm:prSet/>
      <dgm:spPr/>
      <dgm:t>
        <a:bodyPr/>
        <a:lstStyle/>
        <a:p>
          <a:r>
            <a:rPr lang="fr-FR"/>
            <a:t>Enchaîner 3 éléments de 3 types de rotation différentes+ une situation renversée</a:t>
          </a:r>
        </a:p>
      </dgm:t>
    </dgm:pt>
    <dgm:pt modelId="{939F9BAA-B4F8-9741-9576-DDC894A1C465}" type="parTrans" cxnId="{C6FBC580-A006-704F-A504-C35D1754B380}">
      <dgm:prSet/>
      <dgm:spPr/>
      <dgm:t>
        <a:bodyPr/>
        <a:lstStyle/>
        <a:p>
          <a:endParaRPr lang="en-US"/>
        </a:p>
      </dgm:t>
    </dgm:pt>
    <dgm:pt modelId="{6A03D163-D467-1A44-9E63-A17EF0D119EE}" type="sibTrans" cxnId="{C6FBC580-A006-704F-A504-C35D1754B380}">
      <dgm:prSet/>
      <dgm:spPr/>
      <dgm:t>
        <a:bodyPr/>
        <a:lstStyle/>
        <a:p>
          <a:endParaRPr lang="en-US"/>
        </a:p>
      </dgm:t>
    </dgm:pt>
    <dgm:pt modelId="{FBAE44EC-93D4-064A-A226-48A332C03996}">
      <dgm:prSet/>
      <dgm:spPr/>
      <dgm:t>
        <a:bodyPr/>
        <a:lstStyle/>
        <a:p>
          <a:r>
            <a:rPr lang="fr-FR"/>
            <a:t>- L 2&gt; Le vocabulaire spécifique : ATR, … appui, …nom des agrès et du matériel utilisés. </a:t>
          </a:r>
        </a:p>
      </dgm:t>
    </dgm:pt>
    <dgm:pt modelId="{45465637-3ACD-6949-A514-8D8641AFC794}" type="parTrans" cxnId="{8B5F69FE-B22D-1947-B452-909049065997}">
      <dgm:prSet/>
      <dgm:spPr/>
      <dgm:t>
        <a:bodyPr/>
        <a:lstStyle/>
        <a:p>
          <a:endParaRPr lang="en-US"/>
        </a:p>
      </dgm:t>
    </dgm:pt>
    <dgm:pt modelId="{2F3D36BD-6712-2740-AE70-2066661111E7}" type="sibTrans" cxnId="{8B5F69FE-B22D-1947-B452-909049065997}">
      <dgm:prSet/>
      <dgm:spPr/>
      <dgm:t>
        <a:bodyPr/>
        <a:lstStyle/>
        <a:p>
          <a:endParaRPr lang="en-US"/>
        </a:p>
      </dgm:t>
    </dgm:pt>
    <dgm:pt modelId="{1621FE09-96C8-D54B-BCC4-C5CF89355F21}">
      <dgm:prSet/>
      <dgm:spPr/>
      <dgm:t>
        <a:bodyPr/>
        <a:lstStyle/>
        <a:p>
          <a:r>
            <a:rPr lang="fr-FR"/>
            <a:t>L 2&gt; La notion de gainage du corps et les sensations qui s’y rapportent. </a:t>
          </a:r>
        </a:p>
      </dgm:t>
    </dgm:pt>
    <dgm:pt modelId="{B0515ADE-71F2-1B44-BA74-E68FFF763714}" type="parTrans" cxnId="{FE927819-B419-5146-8F59-EF5CEF6ABD53}">
      <dgm:prSet/>
      <dgm:spPr/>
      <dgm:t>
        <a:bodyPr/>
        <a:lstStyle/>
        <a:p>
          <a:endParaRPr lang="en-US"/>
        </a:p>
      </dgm:t>
    </dgm:pt>
    <dgm:pt modelId="{612840AC-C017-6145-97B5-2B23327BC432}" type="sibTrans" cxnId="{FE927819-B419-5146-8F59-EF5CEF6ABD53}">
      <dgm:prSet/>
      <dgm:spPr/>
      <dgm:t>
        <a:bodyPr/>
        <a:lstStyle/>
        <a:p>
          <a:endParaRPr lang="en-US"/>
        </a:p>
      </dgm:t>
    </dgm:pt>
    <dgm:pt modelId="{CB7198F1-52BF-B743-A3CA-AF0D6AF87087}">
      <dgm:prSet/>
      <dgm:spPr/>
      <dgm:t>
        <a:bodyPr/>
        <a:lstStyle/>
        <a:p>
          <a:r>
            <a:rPr lang="fr-FR"/>
            <a:t>&gt; Les repères sur les positions fondamentales et sur la réussite des actions « Se renverser» et « Tourner » : </a:t>
          </a:r>
        </a:p>
      </dgm:t>
    </dgm:pt>
    <dgm:pt modelId="{0C4D350D-C10C-E44B-9105-6EF1442C8562}" type="parTrans" cxnId="{DCB7BFCB-BC86-2542-B79D-3ACF75DCBA68}">
      <dgm:prSet/>
      <dgm:spPr/>
      <dgm:t>
        <a:bodyPr/>
        <a:lstStyle/>
        <a:p>
          <a:endParaRPr lang="en-US"/>
        </a:p>
      </dgm:t>
    </dgm:pt>
    <dgm:pt modelId="{BC419E16-CE21-DC42-A765-B2C778D3E8B2}" type="sibTrans" cxnId="{DCB7BFCB-BC86-2542-B79D-3ACF75DCBA68}">
      <dgm:prSet/>
      <dgm:spPr/>
      <dgm:t>
        <a:bodyPr/>
        <a:lstStyle/>
        <a:p>
          <a:endParaRPr lang="en-US"/>
        </a:p>
      </dgm:t>
    </dgm:pt>
    <dgm:pt modelId="{9118CA34-C960-D44D-9D53-77904828E6D1}">
      <dgm:prSet/>
      <dgm:spPr/>
      <dgm:t>
        <a:bodyPr/>
        <a:lstStyle/>
        <a:p>
          <a:r>
            <a:rPr lang="fr-FR"/>
            <a:t>L2 o </a:t>
          </a:r>
          <a:r>
            <a:rPr lang="fr-FR" b="1"/>
            <a:t>corps aligné</a:t>
          </a:r>
          <a:r>
            <a:rPr lang="fr-FR"/>
            <a:t> : mains – épaules – bassin à la verticale, regard devant (si verticale) ou sur les mains (si verticale renversée) </a:t>
          </a:r>
        </a:p>
      </dgm:t>
    </dgm:pt>
    <dgm:pt modelId="{A8FD9C8E-C9C7-184C-9690-843DAFC601A6}" type="parTrans" cxnId="{1B64BA50-3732-0843-9CCB-BA12FA6E0C53}">
      <dgm:prSet/>
      <dgm:spPr/>
      <dgm:t>
        <a:bodyPr/>
        <a:lstStyle/>
        <a:p>
          <a:endParaRPr lang="en-US"/>
        </a:p>
      </dgm:t>
    </dgm:pt>
    <dgm:pt modelId="{BF69B034-EFE9-E542-9FBA-E6C2EE6B1FAE}" type="sibTrans" cxnId="{1B64BA50-3732-0843-9CCB-BA12FA6E0C53}">
      <dgm:prSet/>
      <dgm:spPr/>
      <dgm:t>
        <a:bodyPr/>
        <a:lstStyle/>
        <a:p>
          <a:endParaRPr lang="en-US"/>
        </a:p>
      </dgm:t>
    </dgm:pt>
    <dgm:pt modelId="{393A194D-FD05-F845-A358-F2AA21194B64}">
      <dgm:prSet/>
      <dgm:spPr/>
      <dgm:t>
        <a:bodyPr/>
        <a:lstStyle/>
        <a:p>
          <a:r>
            <a:rPr lang="fr-FR"/>
            <a:t>L &gt; Le niveau de difficulté des éléments gymniques. </a:t>
          </a:r>
        </a:p>
      </dgm:t>
    </dgm:pt>
    <dgm:pt modelId="{7BFF3598-D370-4F4C-B28B-DDED1C2CECCC}" type="parTrans" cxnId="{4CB9918D-9CEE-0340-AD36-228C005593ED}">
      <dgm:prSet/>
      <dgm:spPr/>
      <dgm:t>
        <a:bodyPr/>
        <a:lstStyle/>
        <a:p>
          <a:endParaRPr lang="en-US"/>
        </a:p>
      </dgm:t>
    </dgm:pt>
    <dgm:pt modelId="{E3999A51-63F5-AC48-8A6F-55A92AB568A8}" type="sibTrans" cxnId="{4CB9918D-9CEE-0340-AD36-228C005593ED}">
      <dgm:prSet/>
      <dgm:spPr/>
      <dgm:t>
        <a:bodyPr/>
        <a:lstStyle/>
        <a:p>
          <a:endParaRPr lang="en-US"/>
        </a:p>
      </dgm:t>
    </dgm:pt>
    <dgm:pt modelId="{694DC928-7FF0-3243-A622-D826D0635D3B}">
      <dgm:prSet/>
      <dgm:spPr/>
      <dgm:t>
        <a:bodyPr/>
        <a:lstStyle/>
        <a:p>
          <a:r>
            <a:rPr lang="fr-FR"/>
            <a:t>L 2&gt; De soi et de ses capacités</a:t>
          </a:r>
        </a:p>
      </dgm:t>
    </dgm:pt>
    <dgm:pt modelId="{F610B8C2-BF4B-4744-AF99-7D13530506A7}" type="parTrans" cxnId="{CE0E1E10-6706-4140-A287-76A3645A6142}">
      <dgm:prSet/>
      <dgm:spPr/>
      <dgm:t>
        <a:bodyPr/>
        <a:lstStyle/>
        <a:p>
          <a:endParaRPr lang="en-US"/>
        </a:p>
      </dgm:t>
    </dgm:pt>
    <dgm:pt modelId="{EA20EA38-C9B3-9E4A-B00E-CE5D130D65B0}" type="sibTrans" cxnId="{CE0E1E10-6706-4140-A287-76A3645A6142}">
      <dgm:prSet/>
      <dgm:spPr/>
      <dgm:t>
        <a:bodyPr/>
        <a:lstStyle/>
        <a:p>
          <a:endParaRPr lang="en-US"/>
        </a:p>
      </dgm:t>
    </dgm:pt>
    <dgm:pt modelId="{C84AD364-0519-EA48-84B1-9555F484905D}">
      <dgm:prSet/>
      <dgm:spPr/>
      <dgm:t>
        <a:bodyPr/>
        <a:lstStyle/>
        <a:p>
          <a:r>
            <a:rPr lang="fr-FR" b="1"/>
            <a:t>Liées aux autres rôles : </a:t>
          </a:r>
          <a:r>
            <a:rPr lang="fr-FR"/>
            <a:t>L’aide : </a:t>
          </a:r>
        </a:p>
      </dgm:t>
    </dgm:pt>
    <dgm:pt modelId="{48B38DE9-B063-4E41-A586-94F59376D9A3}" type="parTrans" cxnId="{020D117F-C0F2-EE44-8B27-EF8205C100CC}">
      <dgm:prSet/>
      <dgm:spPr/>
      <dgm:t>
        <a:bodyPr/>
        <a:lstStyle/>
        <a:p>
          <a:endParaRPr lang="en-US"/>
        </a:p>
      </dgm:t>
    </dgm:pt>
    <dgm:pt modelId="{52EBE49B-D854-B240-9F61-4E52D964583B}" type="sibTrans" cxnId="{020D117F-C0F2-EE44-8B27-EF8205C100CC}">
      <dgm:prSet/>
      <dgm:spPr/>
      <dgm:t>
        <a:bodyPr/>
        <a:lstStyle/>
        <a:p>
          <a:endParaRPr lang="en-US"/>
        </a:p>
      </dgm:t>
    </dgm:pt>
    <dgm:pt modelId="{3D3DC26D-4986-3645-A4DD-F5AA954A46BD}">
      <dgm:prSet/>
      <dgm:spPr/>
      <dgm:t>
        <a:bodyPr/>
        <a:lstStyle/>
        <a:p>
          <a:r>
            <a:rPr lang="fr-FR"/>
            <a:t>&gt; </a:t>
          </a:r>
          <a:r>
            <a:rPr lang="fr-FR" i="1"/>
            <a:t>Le placement des appuis, des mains et du corps pour aider à la réalisation de quelques éléments gymniques identifiés (ATR, renversement). </a:t>
          </a:r>
          <a:endParaRPr lang="fr-FR"/>
        </a:p>
      </dgm:t>
    </dgm:pt>
    <dgm:pt modelId="{00AB97F6-BAFC-BB4B-B803-87B608291F44}" type="parTrans" cxnId="{A044C2EA-83D8-BE4D-B311-33560B7C2B7E}">
      <dgm:prSet/>
      <dgm:spPr/>
      <dgm:t>
        <a:bodyPr/>
        <a:lstStyle/>
        <a:p>
          <a:endParaRPr lang="en-US"/>
        </a:p>
      </dgm:t>
    </dgm:pt>
    <dgm:pt modelId="{ED491EB7-C2D4-5247-A9D7-149BE4D0232C}" type="sibTrans" cxnId="{A044C2EA-83D8-BE4D-B311-33560B7C2B7E}">
      <dgm:prSet/>
      <dgm:spPr/>
      <dgm:t>
        <a:bodyPr/>
        <a:lstStyle/>
        <a:p>
          <a:endParaRPr lang="en-US"/>
        </a:p>
      </dgm:t>
    </dgm:pt>
    <dgm:pt modelId="{DA5502E1-D6ED-E14A-9F74-66F7906C0CD3}">
      <dgm:prSet/>
      <dgm:spPr/>
      <dgm:t>
        <a:bodyPr/>
        <a:lstStyle/>
        <a:p>
          <a:r>
            <a:rPr lang="fr-FR"/>
            <a:t>&gt; </a:t>
          </a:r>
          <a:r>
            <a:rPr lang="fr-FR" i="1"/>
            <a:t>Les zones du corps sur lesquelles agir et les actions à réaliser pour assurer le renversement </a:t>
          </a:r>
          <a:endParaRPr lang="fr-FR"/>
        </a:p>
      </dgm:t>
    </dgm:pt>
    <dgm:pt modelId="{3D69A1EB-18CB-434D-AB06-E71B3BA2F7D5}" type="parTrans" cxnId="{D7C2FDEF-E864-624C-A48D-9DF7E7B37339}">
      <dgm:prSet/>
      <dgm:spPr/>
      <dgm:t>
        <a:bodyPr/>
        <a:lstStyle/>
        <a:p>
          <a:endParaRPr lang="en-US"/>
        </a:p>
      </dgm:t>
    </dgm:pt>
    <dgm:pt modelId="{47A358CF-5906-9848-A028-47342F42412B}" type="sibTrans" cxnId="{D7C2FDEF-E864-624C-A48D-9DF7E7B37339}">
      <dgm:prSet/>
      <dgm:spPr/>
      <dgm:t>
        <a:bodyPr/>
        <a:lstStyle/>
        <a:p>
          <a:endParaRPr lang="en-US"/>
        </a:p>
      </dgm:t>
    </dgm:pt>
    <dgm:pt modelId="{5DE5F4CD-154B-B543-94EC-0E714C13153F}">
      <dgm:prSet/>
      <dgm:spPr/>
      <dgm:t>
        <a:bodyPr/>
        <a:lstStyle/>
        <a:p>
          <a:r>
            <a:rPr lang="fr-FR" b="1"/>
            <a:t>Capacités:</a:t>
          </a:r>
          <a:endParaRPr lang="fr-FR"/>
        </a:p>
      </dgm:t>
    </dgm:pt>
    <dgm:pt modelId="{F85BE008-B542-B844-A9DF-774191BDCD7A}" type="parTrans" cxnId="{8015D1D6-C706-8C49-9E87-E726E3143082}">
      <dgm:prSet/>
      <dgm:spPr/>
      <dgm:t>
        <a:bodyPr/>
        <a:lstStyle/>
        <a:p>
          <a:endParaRPr lang="en-US"/>
        </a:p>
      </dgm:t>
    </dgm:pt>
    <dgm:pt modelId="{768E98C6-2207-1345-B0EE-539167338AAA}" type="sibTrans" cxnId="{8015D1D6-C706-8C49-9E87-E726E3143082}">
      <dgm:prSet/>
      <dgm:spPr/>
      <dgm:t>
        <a:bodyPr/>
        <a:lstStyle/>
        <a:p>
          <a:endParaRPr lang="en-US"/>
        </a:p>
      </dgm:t>
    </dgm:pt>
    <dgm:pt modelId="{CC8D20E1-61BD-0B4D-BC01-2F6C0A1706FC}">
      <dgm:prSet/>
      <dgm:spPr/>
      <dgm:t>
        <a:bodyPr/>
        <a:lstStyle/>
        <a:p>
          <a:endParaRPr lang="fr-FR"/>
        </a:p>
      </dgm:t>
    </dgm:pt>
    <dgm:pt modelId="{CB61685C-F59C-0742-846A-11EEB30886C6}" type="parTrans" cxnId="{38039CFB-8D12-6047-A6B9-32BDAD9A25F3}">
      <dgm:prSet/>
      <dgm:spPr/>
      <dgm:t>
        <a:bodyPr/>
        <a:lstStyle/>
        <a:p>
          <a:endParaRPr lang="en-US"/>
        </a:p>
      </dgm:t>
    </dgm:pt>
    <dgm:pt modelId="{D722DFF2-70CD-9044-A168-45F85C1A3F53}" type="sibTrans" cxnId="{38039CFB-8D12-6047-A6B9-32BDAD9A25F3}">
      <dgm:prSet/>
      <dgm:spPr/>
      <dgm:t>
        <a:bodyPr/>
        <a:lstStyle/>
        <a:p>
          <a:endParaRPr lang="en-US"/>
        </a:p>
      </dgm:t>
    </dgm:pt>
    <dgm:pt modelId="{0C7926AD-7885-5242-A32B-404E5650A9E9}">
      <dgm:prSet/>
      <dgm:spPr/>
      <dgm:t>
        <a:bodyPr/>
        <a:lstStyle/>
        <a:p>
          <a:r>
            <a:rPr lang="fr-FR" b="1"/>
            <a:t>- </a:t>
          </a:r>
          <a:r>
            <a:rPr lang="fr-FR"/>
            <a:t>&gt; Réaliser, sur un espace aménagé ou non, les éléments gymniques intégrant entre autres, les actions suivantes : </a:t>
          </a:r>
        </a:p>
      </dgm:t>
    </dgm:pt>
    <dgm:pt modelId="{805EC3F1-D636-9B45-8980-8618220B7BCF}" type="parTrans" cxnId="{13035D58-B9C5-994E-BB5B-0EF45692C9A9}">
      <dgm:prSet/>
      <dgm:spPr/>
      <dgm:t>
        <a:bodyPr/>
        <a:lstStyle/>
        <a:p>
          <a:endParaRPr lang="en-US"/>
        </a:p>
      </dgm:t>
    </dgm:pt>
    <dgm:pt modelId="{89F63750-92F5-D64F-BA89-48B57E3EF3ED}" type="sibTrans" cxnId="{13035D58-B9C5-994E-BB5B-0EF45692C9A9}">
      <dgm:prSet/>
      <dgm:spPr/>
      <dgm:t>
        <a:bodyPr/>
        <a:lstStyle/>
        <a:p>
          <a:endParaRPr lang="en-US"/>
        </a:p>
      </dgm:t>
    </dgm:pt>
    <dgm:pt modelId="{AC32C0ED-5B6E-384B-9891-9F9B19E686E8}">
      <dgm:prSet/>
      <dgm:spPr/>
      <dgm:t>
        <a:bodyPr/>
        <a:lstStyle/>
        <a:p>
          <a:r>
            <a:rPr lang="fr-FR"/>
            <a:t>L2o Tourner </a:t>
          </a:r>
          <a:r>
            <a:rPr lang="fr-FR" b="1"/>
            <a:t>corps tendu</a:t>
          </a:r>
          <a:r>
            <a:rPr lang="fr-FR"/>
            <a:t> autour d’un axe longitudinal (demi-tour en suspension) </a:t>
          </a:r>
        </a:p>
      </dgm:t>
    </dgm:pt>
    <dgm:pt modelId="{C25FDF70-1F9A-4540-9B5A-F3382ACF7897}" type="parTrans" cxnId="{1A6F2235-BCB3-4A4B-BFAB-8BD3EABEE010}">
      <dgm:prSet/>
      <dgm:spPr/>
      <dgm:t>
        <a:bodyPr/>
        <a:lstStyle/>
        <a:p>
          <a:endParaRPr lang="en-US"/>
        </a:p>
      </dgm:t>
    </dgm:pt>
    <dgm:pt modelId="{3B09CCBB-0746-C24B-8B9E-3A394DC557DE}" type="sibTrans" cxnId="{1A6F2235-BCB3-4A4B-BFAB-8BD3EABEE010}">
      <dgm:prSet/>
      <dgm:spPr/>
      <dgm:t>
        <a:bodyPr/>
        <a:lstStyle/>
        <a:p>
          <a:endParaRPr lang="en-US"/>
        </a:p>
      </dgm:t>
    </dgm:pt>
    <dgm:pt modelId="{14F47505-B412-9A4F-9E9D-0B0AD6C0661A}">
      <dgm:prSet/>
      <dgm:spPr/>
      <dgm:t>
        <a:bodyPr/>
        <a:lstStyle/>
        <a:p>
          <a:r>
            <a:rPr lang="fr-FR"/>
            <a:t>L2o Se renverser sur les bras </a:t>
          </a:r>
          <a:r>
            <a:rPr lang="fr-FR" b="1"/>
            <a:t>tendus vers l’avant en appui manuel</a:t>
          </a:r>
          <a:r>
            <a:rPr lang="fr-FR"/>
            <a:t> (ATR, sortie en appui corps tendu) </a:t>
          </a:r>
        </a:p>
      </dgm:t>
    </dgm:pt>
    <dgm:pt modelId="{3251FE5D-ED82-2A4E-83D9-EBC842DECCAF}" type="parTrans" cxnId="{6D6A09C0-082C-3C4E-87A1-93275F8742AE}">
      <dgm:prSet/>
      <dgm:spPr/>
      <dgm:t>
        <a:bodyPr/>
        <a:lstStyle/>
        <a:p>
          <a:endParaRPr lang="en-US"/>
        </a:p>
      </dgm:t>
    </dgm:pt>
    <dgm:pt modelId="{A7FD10D9-F157-ED49-BFF1-F6C40CAB3620}" type="sibTrans" cxnId="{6D6A09C0-082C-3C4E-87A1-93275F8742AE}">
      <dgm:prSet/>
      <dgm:spPr/>
      <dgm:t>
        <a:bodyPr/>
        <a:lstStyle/>
        <a:p>
          <a:endParaRPr lang="en-US"/>
        </a:p>
      </dgm:t>
    </dgm:pt>
    <dgm:pt modelId="{FED7EF1D-255D-CA42-87BF-D4DBB1315218}">
      <dgm:prSet/>
      <dgm:spPr/>
      <dgm:t>
        <a:bodyPr/>
        <a:lstStyle/>
        <a:p>
          <a:r>
            <a:rPr lang="fr-FR"/>
            <a:t>L2o Se renverser sur les bras </a:t>
          </a:r>
          <a:r>
            <a:rPr lang="fr-FR" b="1"/>
            <a:t>tendus latéralement</a:t>
          </a:r>
          <a:r>
            <a:rPr lang="fr-FR"/>
            <a:t> (roue)</a:t>
          </a:r>
        </a:p>
      </dgm:t>
    </dgm:pt>
    <dgm:pt modelId="{5B845C03-934A-2742-8804-31A374D0025C}" type="parTrans" cxnId="{96D3D730-5DA2-C240-9D1F-48DBFDFC1B54}">
      <dgm:prSet/>
      <dgm:spPr/>
      <dgm:t>
        <a:bodyPr/>
        <a:lstStyle/>
        <a:p>
          <a:endParaRPr lang="en-US"/>
        </a:p>
      </dgm:t>
    </dgm:pt>
    <dgm:pt modelId="{393A66BF-1F23-984C-BBC6-9777DB9B67F8}" type="sibTrans" cxnId="{96D3D730-5DA2-C240-9D1F-48DBFDFC1B54}">
      <dgm:prSet/>
      <dgm:spPr/>
      <dgm:t>
        <a:bodyPr/>
        <a:lstStyle/>
        <a:p>
          <a:endParaRPr lang="en-US"/>
        </a:p>
      </dgm:t>
    </dgm:pt>
    <dgm:pt modelId="{624F45CC-1B35-5643-93A1-3BAE69C643F3}">
      <dgm:prSet/>
      <dgm:spPr/>
      <dgm:t>
        <a:bodyPr/>
        <a:lstStyle/>
        <a:p>
          <a:r>
            <a:rPr lang="fr-FR"/>
            <a:t>L2 &gt; Choisir des éléments gymniques adaptés à ses ressources les plus difficiles possibles mais maîtrisés</a:t>
          </a:r>
        </a:p>
      </dgm:t>
    </dgm:pt>
    <dgm:pt modelId="{8FC0DFF4-1EAD-DD4C-985D-5B368649BBDA}" type="parTrans" cxnId="{00FFB694-4DF1-0C40-BB0F-CCBA700A7EC2}">
      <dgm:prSet/>
      <dgm:spPr/>
      <dgm:t>
        <a:bodyPr/>
        <a:lstStyle/>
        <a:p>
          <a:endParaRPr lang="en-US"/>
        </a:p>
      </dgm:t>
    </dgm:pt>
    <dgm:pt modelId="{E15C4FB8-45E1-E34E-A156-ED3A1B444412}" type="sibTrans" cxnId="{00FFB694-4DF1-0C40-BB0F-CCBA700A7EC2}">
      <dgm:prSet/>
      <dgm:spPr/>
      <dgm:t>
        <a:bodyPr/>
        <a:lstStyle/>
        <a:p>
          <a:endParaRPr lang="en-US"/>
        </a:p>
      </dgm:t>
    </dgm:pt>
    <dgm:pt modelId="{5E3FCB63-8957-6143-8940-E4F7CD526898}">
      <dgm:prSet/>
      <dgm:spPr/>
      <dgm:t>
        <a:bodyPr/>
        <a:lstStyle/>
        <a:p>
          <a:r>
            <a:rPr lang="fr-FR"/>
            <a:t>&gt; Coordonner des actions motrices variées </a:t>
          </a:r>
          <a:endParaRPr lang="fr-FR" b="1"/>
        </a:p>
      </dgm:t>
    </dgm:pt>
    <dgm:pt modelId="{BCDB8820-FBD8-3740-A0B1-3CC3B95E6124}" type="parTrans" cxnId="{B3F2BDCD-D571-5A4E-A2E4-D5F128A90761}">
      <dgm:prSet/>
      <dgm:spPr/>
      <dgm:t>
        <a:bodyPr/>
        <a:lstStyle/>
        <a:p>
          <a:endParaRPr lang="en-US"/>
        </a:p>
      </dgm:t>
    </dgm:pt>
    <dgm:pt modelId="{283F340F-F9E5-DB41-B756-22218B2E0AEC}" type="sibTrans" cxnId="{B3F2BDCD-D571-5A4E-A2E4-D5F128A90761}">
      <dgm:prSet/>
      <dgm:spPr/>
      <dgm:t>
        <a:bodyPr/>
        <a:lstStyle/>
        <a:p>
          <a:endParaRPr lang="en-US"/>
        </a:p>
      </dgm:t>
    </dgm:pt>
    <dgm:pt modelId="{6C189271-1D60-0941-BAA0-FF21BA42B333}">
      <dgm:prSet/>
      <dgm:spPr/>
      <dgm:t>
        <a:bodyPr/>
        <a:lstStyle/>
        <a:p>
          <a:r>
            <a:rPr lang="fr-FR"/>
            <a:t>- L2 &gt; </a:t>
          </a:r>
          <a:r>
            <a:rPr lang="fr-FR" i="1"/>
            <a:t>Prendre conscience de ses capacités pour le choix des éléments</a:t>
          </a:r>
        </a:p>
      </dgm:t>
    </dgm:pt>
    <dgm:pt modelId="{634DB856-F8CF-444A-871A-70D0F8898262}" type="parTrans" cxnId="{BD6D5406-BA82-3B48-86EC-249731EC6777}">
      <dgm:prSet/>
      <dgm:spPr/>
      <dgm:t>
        <a:bodyPr/>
        <a:lstStyle/>
        <a:p>
          <a:endParaRPr lang="en-US"/>
        </a:p>
      </dgm:t>
    </dgm:pt>
    <dgm:pt modelId="{21E4A9D3-45F9-1248-99F6-9934485C8D71}" type="sibTrans" cxnId="{BD6D5406-BA82-3B48-86EC-249731EC6777}">
      <dgm:prSet/>
      <dgm:spPr/>
      <dgm:t>
        <a:bodyPr/>
        <a:lstStyle/>
        <a:p>
          <a:endParaRPr lang="en-US"/>
        </a:p>
      </dgm:t>
    </dgm:pt>
    <dgm:pt modelId="{77E9B4EA-3A99-294E-87DB-D6E1730492FB}">
      <dgm:prSet/>
      <dgm:spPr/>
      <dgm:t>
        <a:bodyPr/>
        <a:lstStyle/>
        <a:p>
          <a:r>
            <a:rPr lang="fr-FR"/>
            <a:t>&gt; </a:t>
          </a:r>
          <a:r>
            <a:rPr lang="fr-FR" i="1"/>
            <a:t>Se concentrer avant d’agir et rester vigilant lors de la réalisation des éléments gymniques. </a:t>
          </a:r>
        </a:p>
      </dgm:t>
    </dgm:pt>
    <dgm:pt modelId="{64DFF764-6419-D74E-9798-AE1F32B8982C}" type="parTrans" cxnId="{75403652-2BAA-9145-92AA-A7A7285D4699}">
      <dgm:prSet/>
      <dgm:spPr/>
      <dgm:t>
        <a:bodyPr/>
        <a:lstStyle/>
        <a:p>
          <a:endParaRPr lang="en-US"/>
        </a:p>
      </dgm:t>
    </dgm:pt>
    <dgm:pt modelId="{16DB487C-64BB-B04B-80CF-00B3814EC625}" type="sibTrans" cxnId="{75403652-2BAA-9145-92AA-A7A7285D4699}">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020D117F-C0F2-EE44-8B27-EF8205C100CC}" srcId="{05C13D1F-E625-EE4F-85B8-C4506D585670}" destId="{C84AD364-0519-EA48-84B1-9555F484905D}" srcOrd="7" destOrd="0" parTransId="{48B38DE9-B063-4E41-A586-94F59376D9A3}" sibTransId="{52EBE49B-D854-B240-9F61-4E52D964583B}"/>
    <dgm:cxn modelId="{938FB280-E522-3144-848A-2A9105E0FFB2}" type="presOf" srcId="{9118CA34-C960-D44D-9D53-77904828E6D1}" destId="{D46CC90E-035B-3342-8993-348C1958F5DC}" srcOrd="0" destOrd="4" presId="urn:microsoft.com/office/officeart/2008/layout/TitlePictureLineup"/>
    <dgm:cxn modelId="{BDFB037A-D01C-6349-9F1A-29DCDC1049F2}" type="presOf" srcId="{C84AD364-0519-EA48-84B1-9555F484905D}" destId="{D46CC90E-035B-3342-8993-348C1958F5DC}" srcOrd="0" destOrd="7" presId="urn:microsoft.com/office/officeart/2008/layout/TitlePictureLineup"/>
    <dgm:cxn modelId="{30BB19AC-469B-7746-A964-CF12D8EDDD94}" type="presOf" srcId="{FED7EF1D-255D-CA42-87BF-D4DBB1315218}" destId="{72F93663-659E-E44E-8AE9-0FB731DBE18C}" srcOrd="0" destOrd="7" presId="urn:microsoft.com/office/officeart/2008/layout/TitlePictureLineup"/>
    <dgm:cxn modelId="{96D3D730-5DA2-C240-9D1F-48DBFDFC1B54}" srcId="{E30048A8-89B6-2440-A238-8B271AC1BF29}" destId="{FED7EF1D-255D-CA42-87BF-D4DBB1315218}" srcOrd="7" destOrd="0" parTransId="{5B845C03-934A-2742-8804-31A374D0025C}" sibTransId="{393A66BF-1F23-984C-BBC6-9777DB9B67F8}"/>
    <dgm:cxn modelId="{38039CFB-8D12-6047-A6B9-32BDAD9A25F3}" srcId="{E30048A8-89B6-2440-A238-8B271AC1BF29}" destId="{CC8D20E1-61BD-0B4D-BC01-2F6C0A1706FC}" srcOrd="2" destOrd="0" parTransId="{CB61685C-F59C-0742-846A-11EEB30886C6}" sibTransId="{D722DFF2-70CD-9044-A168-45F85C1A3F53}"/>
    <dgm:cxn modelId="{71132ACD-5DE8-AA4D-87EC-3CE2DD0C8E8F}" type="presOf" srcId="{1621FE09-96C8-D54B-BCC4-C5CF89355F21}" destId="{D46CC90E-035B-3342-8993-348C1958F5DC}" srcOrd="0" destOrd="2" presId="urn:microsoft.com/office/officeart/2008/layout/TitlePictureLineup"/>
    <dgm:cxn modelId="{04E82013-B299-1B49-A472-6445E0C76A0D}" type="presOf" srcId="{FBAE44EC-93D4-064A-A226-48A332C03996}" destId="{D46CC90E-035B-3342-8993-348C1958F5DC}" srcOrd="0" destOrd="1" presId="urn:microsoft.com/office/officeart/2008/layout/TitlePictureLineup"/>
    <dgm:cxn modelId="{1001F4F8-5038-7D48-A45A-67AC2F123B26}" type="presOf" srcId="{AC32C0ED-5B6E-384B-9891-9F9B19E686E8}" destId="{72F93663-659E-E44E-8AE9-0FB731DBE18C}" srcOrd="0" destOrd="5" presId="urn:microsoft.com/office/officeart/2008/layout/TitlePictureLineup"/>
    <dgm:cxn modelId="{666C29B0-DA25-3E45-9939-E4415A650968}" type="presOf" srcId="{14F47505-B412-9A4F-9E9D-0B0AD6C0661A}" destId="{72F93663-659E-E44E-8AE9-0FB731DBE18C}" srcOrd="0" destOrd="6" presId="urn:microsoft.com/office/officeart/2008/layout/TitlePictureLineup"/>
    <dgm:cxn modelId="{611B5414-8EAE-D941-B27C-882CAEF30AB9}" type="presOf" srcId="{77E9B4EA-3A99-294E-87DB-D6E1730492FB}" destId="{A119351B-5691-BD4C-AD85-E83CA2F95323}" srcOrd="0" destOrd="2" presId="urn:microsoft.com/office/officeart/2008/layout/TitlePictureLineup"/>
    <dgm:cxn modelId="{75403652-2BAA-9145-92AA-A7A7285D4699}" srcId="{87A01683-7082-2545-8D1B-442DA133BF36}" destId="{77E9B4EA-3A99-294E-87DB-D6E1730492FB}" srcOrd="2" destOrd="0" parTransId="{64DFF764-6419-D74E-9798-AE1F32B8982C}" sibTransId="{16DB487C-64BB-B04B-80CF-00B3814EC625}"/>
    <dgm:cxn modelId="{A044C2EA-83D8-BE4D-B311-33560B7C2B7E}" srcId="{05C13D1F-E625-EE4F-85B8-C4506D585670}" destId="{3D3DC26D-4986-3645-A4DD-F5AA954A46BD}" srcOrd="8" destOrd="0" parTransId="{00AB97F6-BAFC-BB4B-B803-87B608291F44}" sibTransId="{ED491EB7-C2D4-5247-A9D7-149BE4D0232C}"/>
    <dgm:cxn modelId="{39968E77-7BD7-4242-AF46-D0F0ECEA2931}" srcId="{87A01683-7082-2545-8D1B-442DA133BF36}" destId="{D5E43442-9190-9A4E-B9B0-1FA483AAC127}" srcOrd="0" destOrd="0" parTransId="{A85AA8F1-FE28-D448-BD6C-422B73B7204E}" sibTransId="{2C4FA3B6-8C35-124D-B82B-17E8D86DFF00}"/>
    <dgm:cxn modelId="{30CFDD0F-5795-164F-9B98-EF35B82E4A10}" type="presOf" srcId="{2E134F2F-3C83-7E49-8990-67D68DB14249}" destId="{D182A315-B859-294E-824B-3BD5F22A872D}" srcOrd="0" destOrd="0" presId="urn:microsoft.com/office/officeart/2008/layout/TitlePictureLineup"/>
    <dgm:cxn modelId="{F2075993-87D4-F245-BE6D-E4B1D607C696}" type="presOf" srcId="{0C7926AD-7885-5242-A32B-404E5650A9E9}" destId="{72F93663-659E-E44E-8AE9-0FB731DBE18C}" srcOrd="0" destOrd="4" presId="urn:microsoft.com/office/officeart/2008/layout/TitlePictureLineup"/>
    <dgm:cxn modelId="{D7C2FDEF-E864-624C-A48D-9DF7E7B37339}" srcId="{05C13D1F-E625-EE4F-85B8-C4506D585670}" destId="{DA5502E1-D6ED-E14A-9F74-66F7906C0CD3}" srcOrd="9" destOrd="0" parTransId="{3D69A1EB-18CB-434D-AB06-E71B3BA2F7D5}" sibTransId="{47A358CF-5906-9848-A028-47342F42412B}"/>
    <dgm:cxn modelId="{7FF23971-CC6D-4B49-B236-3C12318223F4}" type="presOf" srcId="{6C189271-1D60-0941-BAA0-FF21BA42B333}" destId="{A119351B-5691-BD4C-AD85-E83CA2F95323}" srcOrd="0" destOrd="1"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DCB7BFCB-BC86-2542-B79D-3ACF75DCBA68}" srcId="{05C13D1F-E625-EE4F-85B8-C4506D585670}" destId="{CB7198F1-52BF-B743-A3CA-AF0D6AF87087}" srcOrd="3" destOrd="0" parTransId="{0C4D350D-C10C-E44B-9105-6EF1442C8562}" sibTransId="{BC419E16-CE21-DC42-A765-B2C778D3E8B2}"/>
    <dgm:cxn modelId="{0D26CC96-C04B-E84F-80D1-BDD41CBADD0B}" srcId="{2E134F2F-3C83-7E49-8990-67D68DB14249}" destId="{05C13D1F-E625-EE4F-85B8-C4506D585670}" srcOrd="0" destOrd="0" parTransId="{37F24A3E-2C6F-9549-99AB-CAB0A19761E1}" sibTransId="{E2B5F221-68ED-0A4A-9374-084FA1214383}"/>
    <dgm:cxn modelId="{B3F2BDCD-D571-5A4E-A2E4-D5F128A90761}" srcId="{E30048A8-89B6-2440-A238-8B271AC1BF29}" destId="{5E3FCB63-8957-6143-8940-E4F7CD526898}" srcOrd="9" destOrd="0" parTransId="{BCDB8820-FBD8-3740-A0B1-3CC3B95E6124}" sibTransId="{283F340F-F9E5-DB41-B756-22218B2E0AEC}"/>
    <dgm:cxn modelId="{C7335162-EE57-0049-AF6F-0222BB612933}" type="presOf" srcId="{CB7198F1-52BF-B743-A3CA-AF0D6AF87087}" destId="{D46CC90E-035B-3342-8993-348C1958F5DC}" srcOrd="0" destOrd="3"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4CB9918D-9CEE-0340-AD36-228C005593ED}" srcId="{05C13D1F-E625-EE4F-85B8-C4506D585670}" destId="{393A194D-FD05-F845-A358-F2AA21194B64}" srcOrd="5" destOrd="0" parTransId="{7BFF3598-D370-4F4C-B28B-DDED1C2CECCC}" sibTransId="{E3999A51-63F5-AC48-8A6F-55A92AB568A8}"/>
    <dgm:cxn modelId="{0F7FA47B-C090-7C4F-B643-AFAEA2EE5AD7}" type="presOf" srcId="{E567270B-AC24-924C-A82F-BE9F74B4F778}" destId="{72F93663-659E-E44E-8AE9-0FB731DBE18C}" srcOrd="0" destOrd="1" presId="urn:microsoft.com/office/officeart/2008/layout/TitlePictureLineup"/>
    <dgm:cxn modelId="{2469F16A-9864-0746-AA3E-EFFF675758FD}" type="presOf" srcId="{5E3FCB63-8957-6143-8940-E4F7CD526898}" destId="{72F93663-659E-E44E-8AE9-0FB731DBE18C}" srcOrd="0" destOrd="9" presId="urn:microsoft.com/office/officeart/2008/layout/TitlePictureLineup"/>
    <dgm:cxn modelId="{CE0E1E10-6706-4140-A287-76A3645A6142}" srcId="{05C13D1F-E625-EE4F-85B8-C4506D585670}" destId="{694DC928-7FF0-3243-A622-D826D0635D3B}" srcOrd="6" destOrd="0" parTransId="{F610B8C2-BF4B-4744-AF99-7D13530506A7}" sibTransId="{EA20EA38-C9B3-9E4A-B00E-CE5D130D65B0}"/>
    <dgm:cxn modelId="{1B64BA50-3732-0843-9CCB-BA12FA6E0C53}" srcId="{05C13D1F-E625-EE4F-85B8-C4506D585670}" destId="{9118CA34-C960-D44D-9D53-77904828E6D1}" srcOrd="4" destOrd="0" parTransId="{A8FD9C8E-C9C7-184C-9690-843DAFC601A6}" sibTransId="{BF69B034-EFE9-E542-9FBA-E6C2EE6B1FAE}"/>
    <dgm:cxn modelId="{1A6F2235-BCB3-4A4B-BFAB-8BD3EABEE010}" srcId="{E30048A8-89B6-2440-A238-8B271AC1BF29}" destId="{AC32C0ED-5B6E-384B-9891-9F9B19E686E8}" srcOrd="5" destOrd="0" parTransId="{C25FDF70-1F9A-4540-9B5A-F3382ACF7897}" sibTransId="{3B09CCBB-0746-C24B-8B9E-3A394DC557DE}"/>
    <dgm:cxn modelId="{91B0BE51-D0C1-C34C-B564-174F15A69547}" srcId="{E30048A8-89B6-2440-A238-8B271AC1BF29}" destId="{D044B94D-19C7-4E49-9D95-BB9B43ED9561}" srcOrd="0" destOrd="0" parTransId="{CA6761BF-B748-B34C-84B2-223C73506D5C}" sibTransId="{5D6DD662-BA27-3E4F-B9AE-028AE8F2F766}"/>
    <dgm:cxn modelId="{15027427-0DC7-B943-A5DE-2D4B5524C0C1}" type="presOf" srcId="{393A194D-FD05-F845-A358-F2AA21194B64}" destId="{D46CC90E-035B-3342-8993-348C1958F5DC}" srcOrd="0" destOrd="5" presId="urn:microsoft.com/office/officeart/2008/layout/TitlePictureLineup"/>
    <dgm:cxn modelId="{310052E8-98A3-0446-AE08-173139214B0F}" type="presOf" srcId="{D5E43442-9190-9A4E-B9B0-1FA483AAC127}" destId="{A119351B-5691-BD4C-AD85-E83CA2F95323}" srcOrd="0" destOrd="0" presId="urn:microsoft.com/office/officeart/2008/layout/TitlePictureLineup"/>
    <dgm:cxn modelId="{6E8C69D8-D2C3-9A4C-A883-B61E347531A8}" type="presOf" srcId="{CC8D20E1-61BD-0B4D-BC01-2F6C0A1706FC}" destId="{72F93663-659E-E44E-8AE9-0FB731DBE18C}" srcOrd="0" destOrd="2"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CFA163FD-6F34-A149-B288-D334B7F25B86}" type="presOf" srcId="{3D3DC26D-4986-3645-A4DD-F5AA954A46BD}" destId="{D46CC90E-035B-3342-8993-348C1958F5DC}" srcOrd="0" destOrd="8" presId="urn:microsoft.com/office/officeart/2008/layout/TitlePictureLineup"/>
    <dgm:cxn modelId="{2D302731-3E7F-374C-87F5-D10D897CA2E2}" type="presOf" srcId="{DA5502E1-D6ED-E14A-9F74-66F7906C0CD3}" destId="{D46CC90E-035B-3342-8993-348C1958F5DC}" srcOrd="0" destOrd="9" presId="urn:microsoft.com/office/officeart/2008/layout/TitlePictureLineup"/>
    <dgm:cxn modelId="{13035D58-B9C5-994E-BB5B-0EF45692C9A9}" srcId="{E30048A8-89B6-2440-A238-8B271AC1BF29}" destId="{0C7926AD-7885-5242-A32B-404E5650A9E9}" srcOrd="4" destOrd="0" parTransId="{805EC3F1-D636-9B45-8980-8618220B7BCF}" sibTransId="{89F63750-92F5-D64F-BA89-48B57E3EF3ED}"/>
    <dgm:cxn modelId="{9778E375-755D-D747-A2B4-EA4BB490AD84}" type="presOf" srcId="{E30048A8-89B6-2440-A238-8B271AC1BF29}" destId="{176680EA-AB96-6245-AE45-25259CE0D377}" srcOrd="0" destOrd="0" presId="urn:microsoft.com/office/officeart/2008/layout/TitlePictureLineup"/>
    <dgm:cxn modelId="{669AEDC6-E5B5-8142-932C-282B8B8E907D}" type="presOf" srcId="{87A01683-7082-2545-8D1B-442DA133BF36}" destId="{D65C946F-2253-6A49-84C1-CA6E0FFA94A7}" srcOrd="0" destOrd="0" presId="urn:microsoft.com/office/officeart/2008/layout/TitlePictureLineup"/>
    <dgm:cxn modelId="{6D6A09C0-082C-3C4E-87A1-93275F8742AE}" srcId="{E30048A8-89B6-2440-A238-8B271AC1BF29}" destId="{14F47505-B412-9A4F-9E9D-0B0AD6C0661A}" srcOrd="6" destOrd="0" parTransId="{3251FE5D-ED82-2A4E-83D9-EBC842DECCAF}" sibTransId="{A7FD10D9-F157-ED49-BFF1-F6C40CAB3620}"/>
    <dgm:cxn modelId="{BD6D5406-BA82-3B48-86EC-249731EC6777}" srcId="{87A01683-7082-2545-8D1B-442DA133BF36}" destId="{6C189271-1D60-0941-BAA0-FF21BA42B333}" srcOrd="1" destOrd="0" parTransId="{634DB856-F8CF-444A-871A-70D0F8898262}" sibTransId="{21E4A9D3-45F9-1248-99F6-9934485C8D71}"/>
    <dgm:cxn modelId="{FE927819-B419-5146-8F59-EF5CEF6ABD53}" srcId="{05C13D1F-E625-EE4F-85B8-C4506D585670}" destId="{1621FE09-96C8-D54B-BCC4-C5CF89355F21}" srcOrd="2" destOrd="0" parTransId="{B0515ADE-71F2-1B44-BA74-E68FFF763714}" sibTransId="{612840AC-C017-6145-97B5-2B23327BC432}"/>
    <dgm:cxn modelId="{00FFB694-4DF1-0C40-BB0F-CCBA700A7EC2}" srcId="{E30048A8-89B6-2440-A238-8B271AC1BF29}" destId="{624F45CC-1B35-5643-93A1-3BAE69C643F3}" srcOrd="8" destOrd="0" parTransId="{8FC0DFF4-1EAD-DD4C-985D-5B368649BBDA}" sibTransId="{E15C4FB8-45E1-E34E-A156-ED3A1B444412}"/>
    <dgm:cxn modelId="{7F5EC468-840B-B649-9E9E-0B6EEA42E87F}" type="presOf" srcId="{5DE5F4CD-154B-B543-94EC-0E714C13153F}" destId="{72F93663-659E-E44E-8AE9-0FB731DBE18C}" srcOrd="0" destOrd="3" presId="urn:microsoft.com/office/officeart/2008/layout/TitlePictureLineup"/>
    <dgm:cxn modelId="{0C133708-38C3-5B4B-B924-DB66587F15C3}" type="presOf" srcId="{05C13D1F-E625-EE4F-85B8-C4506D585670}" destId="{7520BFB8-AD5C-9545-9103-1B21796D26AF}" srcOrd="0" destOrd="0" presId="urn:microsoft.com/office/officeart/2008/layout/TitlePictureLineup"/>
    <dgm:cxn modelId="{4CC2690B-D9E7-6A40-B112-E635D63C790C}" type="presOf" srcId="{624F45CC-1B35-5643-93A1-3BAE69C643F3}" destId="{72F93663-659E-E44E-8AE9-0FB731DBE18C}" srcOrd="0" destOrd="8" presId="urn:microsoft.com/office/officeart/2008/layout/TitlePictureLineup"/>
    <dgm:cxn modelId="{8015D1D6-C706-8C49-9E87-E726E3143082}" srcId="{E30048A8-89B6-2440-A238-8B271AC1BF29}" destId="{5DE5F4CD-154B-B543-94EC-0E714C13153F}" srcOrd="3" destOrd="0" parTransId="{F85BE008-B542-B844-A9DF-774191BDCD7A}" sibTransId="{768E98C6-2207-1345-B0EE-539167338AAA}"/>
    <dgm:cxn modelId="{742EB62A-09B3-AC4D-95BF-445F59F9481F}" type="presOf" srcId="{BD420A83-53AC-614F-8DE5-739B618491F2}" destId="{D46CC90E-035B-3342-8993-348C1958F5DC}" srcOrd="0" destOrd="0" presId="urn:microsoft.com/office/officeart/2008/layout/TitlePictureLineup"/>
    <dgm:cxn modelId="{8B5F69FE-B22D-1947-B452-909049065997}" srcId="{05C13D1F-E625-EE4F-85B8-C4506D585670}" destId="{FBAE44EC-93D4-064A-A226-48A332C03996}" srcOrd="1" destOrd="0" parTransId="{45465637-3ACD-6949-A514-8D8641AFC794}" sibTransId="{2F3D36BD-6712-2740-AE70-2066661111E7}"/>
    <dgm:cxn modelId="{C6FBC580-A006-704F-A504-C35D1754B380}" srcId="{E30048A8-89B6-2440-A238-8B271AC1BF29}" destId="{E567270B-AC24-924C-A82F-BE9F74B4F778}" srcOrd="1" destOrd="0" parTransId="{939F9BAA-B4F8-9741-9576-DDC894A1C465}" sibTransId="{6A03D163-D467-1A44-9E63-A17EF0D119EE}"/>
    <dgm:cxn modelId="{A45382E5-66E0-1240-92DB-0D63E6EB0BB8}" type="presOf" srcId="{D044B94D-19C7-4E49-9D95-BB9B43ED9561}" destId="{72F93663-659E-E44E-8AE9-0FB731DBE18C}" srcOrd="0" destOrd="0" presId="urn:microsoft.com/office/officeart/2008/layout/TitlePictureLineup"/>
    <dgm:cxn modelId="{84714BF8-F410-CA4D-BC01-26A253584FAF}" type="presOf" srcId="{694DC928-7FF0-3243-A622-D826D0635D3B}" destId="{D46CC90E-035B-3342-8993-348C1958F5DC}" srcOrd="0" destOrd="6" presId="urn:microsoft.com/office/officeart/2008/layout/TitlePictureLineup"/>
    <dgm:cxn modelId="{60DCA6C3-E81B-6842-BF76-D0FB144D74A3}" type="presParOf" srcId="{D182A315-B859-294E-824B-3BD5F22A872D}" destId="{A13C653E-62D3-E542-91D5-075A805104D9}" srcOrd="0" destOrd="0" presId="urn:microsoft.com/office/officeart/2008/layout/TitlePictureLineup"/>
    <dgm:cxn modelId="{3FB227AB-B872-C749-B836-48651C6C2715}" type="presParOf" srcId="{A13C653E-62D3-E542-91D5-075A805104D9}" destId="{4749F684-C713-4A43-8539-CE23FEDC0086}" srcOrd="0" destOrd="0" presId="urn:microsoft.com/office/officeart/2008/layout/TitlePictureLineup"/>
    <dgm:cxn modelId="{B8C82038-B2DD-814D-993F-BB84A8D3C1E3}" type="presParOf" srcId="{A13C653E-62D3-E542-91D5-075A805104D9}" destId="{AE58CD71-A11E-9041-B0AD-8A5047C51536}" srcOrd="1" destOrd="0" presId="urn:microsoft.com/office/officeart/2008/layout/TitlePictureLineup"/>
    <dgm:cxn modelId="{08C2B899-BC2D-B644-845B-B3F6E2BFB82C}" type="presParOf" srcId="{A13C653E-62D3-E542-91D5-075A805104D9}" destId="{D46CC90E-035B-3342-8993-348C1958F5DC}" srcOrd="2" destOrd="0" presId="urn:microsoft.com/office/officeart/2008/layout/TitlePictureLineup"/>
    <dgm:cxn modelId="{3F88E1E2-AA99-394A-B03F-128451B30478}" type="presParOf" srcId="{A13C653E-62D3-E542-91D5-075A805104D9}" destId="{7520BFB8-AD5C-9545-9103-1B21796D26AF}" srcOrd="3" destOrd="0" presId="urn:microsoft.com/office/officeart/2008/layout/TitlePictureLineup"/>
    <dgm:cxn modelId="{906CA782-5F9B-6943-9455-4D2FBA86A5EB}" type="presParOf" srcId="{D182A315-B859-294E-824B-3BD5F22A872D}" destId="{837C9ECB-DF96-B440-8629-7BF5838FD276}" srcOrd="1" destOrd="0" presId="urn:microsoft.com/office/officeart/2008/layout/TitlePictureLineup"/>
    <dgm:cxn modelId="{9457EFB4-5BF4-EF40-A6EB-D6E731EA1FE8}" type="presParOf" srcId="{D182A315-B859-294E-824B-3BD5F22A872D}" destId="{C8C42C1E-B083-9C48-BAFE-F9B4BDD260B3}" srcOrd="2" destOrd="0" presId="urn:microsoft.com/office/officeart/2008/layout/TitlePictureLineup"/>
    <dgm:cxn modelId="{1DC0A9C3-BB09-1F4D-9FB2-3A40F9D44A2A}" type="presParOf" srcId="{C8C42C1E-B083-9C48-BAFE-F9B4BDD260B3}" destId="{52F4FF0C-DB7C-1845-A694-E5F4CD3882C9}" srcOrd="0" destOrd="0" presId="urn:microsoft.com/office/officeart/2008/layout/TitlePictureLineup"/>
    <dgm:cxn modelId="{7F107D99-A531-7F4A-B40C-6DA1E8318680}" type="presParOf" srcId="{C8C42C1E-B083-9C48-BAFE-F9B4BDD260B3}" destId="{59A5A239-584B-9942-BCAD-0D4D8C07A40E}" srcOrd="1" destOrd="0" presId="urn:microsoft.com/office/officeart/2008/layout/TitlePictureLineup"/>
    <dgm:cxn modelId="{74A9452C-CD8C-7246-821E-1BCDF99511BA}" type="presParOf" srcId="{C8C42C1E-B083-9C48-BAFE-F9B4BDD260B3}" destId="{72F93663-659E-E44E-8AE9-0FB731DBE18C}" srcOrd="2" destOrd="0" presId="urn:microsoft.com/office/officeart/2008/layout/TitlePictureLineup"/>
    <dgm:cxn modelId="{10C34B80-C193-BF46-8C3F-E491C93D6D50}" type="presParOf" srcId="{C8C42C1E-B083-9C48-BAFE-F9B4BDD260B3}" destId="{176680EA-AB96-6245-AE45-25259CE0D377}" srcOrd="3" destOrd="0" presId="urn:microsoft.com/office/officeart/2008/layout/TitlePictureLineup"/>
    <dgm:cxn modelId="{4EDC8639-90E0-2D48-B8C5-BAFB03E42537}" type="presParOf" srcId="{D182A315-B859-294E-824B-3BD5F22A872D}" destId="{DF68BB8E-514E-B746-945A-C70553B4CE2B}" srcOrd="3" destOrd="0" presId="urn:microsoft.com/office/officeart/2008/layout/TitlePictureLineup"/>
    <dgm:cxn modelId="{B2C6083D-EBDB-6841-A882-25C44FE388BD}" type="presParOf" srcId="{D182A315-B859-294E-824B-3BD5F22A872D}" destId="{D75B4C2E-BA65-6A43-85AE-E0241B4F83A7}" srcOrd="4" destOrd="0" presId="urn:microsoft.com/office/officeart/2008/layout/TitlePictureLineup"/>
    <dgm:cxn modelId="{6EFA1990-9A8B-7248-9809-C457CEBE3751}" type="presParOf" srcId="{D75B4C2E-BA65-6A43-85AE-E0241B4F83A7}" destId="{9F6BBF84-E3F1-E742-A021-4C6BA5E65C42}" srcOrd="0" destOrd="0" presId="urn:microsoft.com/office/officeart/2008/layout/TitlePictureLineup"/>
    <dgm:cxn modelId="{2099ECD5-74DF-8641-93FD-B19ED076699A}" type="presParOf" srcId="{D75B4C2E-BA65-6A43-85AE-E0241B4F83A7}" destId="{CE6FF7A3-63B1-1F46-8B2A-F2F3A52B9232}" srcOrd="1" destOrd="0" presId="urn:microsoft.com/office/officeart/2008/layout/TitlePictureLineup"/>
    <dgm:cxn modelId="{AA6D65E1-00CF-4E47-8E1A-11D029978AB1}" type="presParOf" srcId="{D75B4C2E-BA65-6A43-85AE-E0241B4F83A7}" destId="{A119351B-5691-BD4C-AD85-E83CA2F95323}" srcOrd="2" destOrd="0" presId="urn:microsoft.com/office/officeart/2008/layout/TitlePictureLineup"/>
    <dgm:cxn modelId="{8E65E4E5-2BD4-3A47-8650-BC442640054B}"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r>
            <a:rPr lang="fr-FR"/>
            <a:t>A perfectionner les éléments sur chaque atelier</a:t>
          </a:r>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E2CBDE6B-B0DF-1B4A-9D60-0F71ECCFD935}" type="presOf" srcId="{05C13D1F-E625-EE4F-85B8-C4506D585670}" destId="{7520BFB8-AD5C-9545-9103-1B21796D26AF}" srcOrd="0" destOrd="0"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59F68A8A-7D8D-A948-8965-2793C1C807F3}" type="presOf" srcId="{2E134F2F-3C83-7E49-8990-67D68DB14249}" destId="{D182A315-B859-294E-824B-3BD5F22A872D}" srcOrd="0" destOrd="0" presId="urn:microsoft.com/office/officeart/2008/layout/TitlePictureLineup"/>
    <dgm:cxn modelId="{A766A28B-A1D1-CD4A-94D6-6739BCA2CE3E}" type="presOf" srcId="{D5E43442-9190-9A4E-B9B0-1FA483AAC127}" destId="{A119351B-5691-BD4C-AD85-E83CA2F95323}" srcOrd="0" destOrd="0" presId="urn:microsoft.com/office/officeart/2008/layout/TitlePictureLineup"/>
    <dgm:cxn modelId="{ED12CB55-7015-704A-9E70-21DE10FC07FD}" type="presOf" srcId="{87A01683-7082-2545-8D1B-442DA133BF36}" destId="{D65C946F-2253-6A49-84C1-CA6E0FFA94A7}" srcOrd="0" destOrd="0"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19F17550-16A3-1B41-8F9B-52806A4183ED}" type="presOf" srcId="{BD420A83-53AC-614F-8DE5-739B618491F2}" destId="{D46CC90E-035B-3342-8993-348C1958F5DC}" srcOrd="0" destOrd="0" presId="urn:microsoft.com/office/officeart/2008/layout/TitlePictureLineup"/>
    <dgm:cxn modelId="{41F09932-126A-2F46-A2CF-5A7C7C5617EF}" type="presOf" srcId="{D044B94D-19C7-4E49-9D95-BB9B43ED9561}" destId="{72F93663-659E-E44E-8AE9-0FB731DBE18C}" srcOrd="0" destOrd="0" presId="urn:microsoft.com/office/officeart/2008/layout/TitlePictureLineup"/>
    <dgm:cxn modelId="{D15DBA0B-1E10-4344-979D-3F7ADCC5D1D5}" type="presOf" srcId="{E30048A8-89B6-2440-A238-8B271AC1BF29}" destId="{176680EA-AB96-6245-AE45-25259CE0D377}" srcOrd="0" destOrd="0" presId="urn:microsoft.com/office/officeart/2008/layout/TitlePictureLineup"/>
    <dgm:cxn modelId="{91B0BE51-D0C1-C34C-B564-174F15A69547}" srcId="{E30048A8-89B6-2440-A238-8B271AC1BF29}" destId="{D044B94D-19C7-4E49-9D95-BB9B43ED9561}" srcOrd="0" destOrd="0" parTransId="{CA6761BF-B748-B34C-84B2-223C73506D5C}" sibTransId="{5D6DD662-BA27-3E4F-B9AE-028AE8F2F766}"/>
    <dgm:cxn modelId="{39968E77-7BD7-4242-AF46-D0F0ECEA2931}" srcId="{87A01683-7082-2545-8D1B-442DA133BF36}" destId="{D5E43442-9190-9A4E-B9B0-1FA483AAC127}" srcOrd="0" destOrd="0" parTransId="{A85AA8F1-FE28-D448-BD6C-422B73B7204E}" sibTransId="{2C4FA3B6-8C35-124D-B82B-17E8D86DFF00}"/>
    <dgm:cxn modelId="{9EFD795A-C61E-9240-80D8-95BF1899A670}" srcId="{2E134F2F-3C83-7E49-8990-67D68DB14249}" destId="{87A01683-7082-2545-8D1B-442DA133BF36}" srcOrd="2" destOrd="0" parTransId="{5D3C0BC1-68EF-1B43-ABF6-A8ADADB9E988}" sibTransId="{084F9964-F980-9743-8F97-73BF68972501}"/>
    <dgm:cxn modelId="{45E21135-3F97-1648-9B72-3040AE924622}" srcId="{05C13D1F-E625-EE4F-85B8-C4506D585670}" destId="{BD420A83-53AC-614F-8DE5-739B618491F2}" srcOrd="0" destOrd="0" parTransId="{4B0B147B-14E8-084C-B31D-B465B79462DD}" sibTransId="{FDBA9DD7-95FF-0C4E-9475-D773B0934BCE}"/>
    <dgm:cxn modelId="{A3307506-74F7-9542-A674-B00580F042A1}" type="presParOf" srcId="{D182A315-B859-294E-824B-3BD5F22A872D}" destId="{A13C653E-62D3-E542-91D5-075A805104D9}" srcOrd="0" destOrd="0" presId="urn:microsoft.com/office/officeart/2008/layout/TitlePictureLineup"/>
    <dgm:cxn modelId="{5EFCC8FE-A6CD-264A-A114-A80F36016F3A}" type="presParOf" srcId="{A13C653E-62D3-E542-91D5-075A805104D9}" destId="{4749F684-C713-4A43-8539-CE23FEDC0086}" srcOrd="0" destOrd="0" presId="urn:microsoft.com/office/officeart/2008/layout/TitlePictureLineup"/>
    <dgm:cxn modelId="{16EB30A8-9D2D-8746-815B-16B6BB5740F3}" type="presParOf" srcId="{A13C653E-62D3-E542-91D5-075A805104D9}" destId="{AE58CD71-A11E-9041-B0AD-8A5047C51536}" srcOrd="1" destOrd="0" presId="urn:microsoft.com/office/officeart/2008/layout/TitlePictureLineup"/>
    <dgm:cxn modelId="{EA6F3B9E-7FDF-DB41-A8CB-48CACBC28D0D}" type="presParOf" srcId="{A13C653E-62D3-E542-91D5-075A805104D9}" destId="{D46CC90E-035B-3342-8993-348C1958F5DC}" srcOrd="2" destOrd="0" presId="urn:microsoft.com/office/officeart/2008/layout/TitlePictureLineup"/>
    <dgm:cxn modelId="{FCFFED09-1506-104A-90F0-9DE3ABF9AC5B}" type="presParOf" srcId="{A13C653E-62D3-E542-91D5-075A805104D9}" destId="{7520BFB8-AD5C-9545-9103-1B21796D26AF}" srcOrd="3" destOrd="0" presId="urn:microsoft.com/office/officeart/2008/layout/TitlePictureLineup"/>
    <dgm:cxn modelId="{CE85A344-9180-5141-9330-A5755F2890CB}" type="presParOf" srcId="{D182A315-B859-294E-824B-3BD5F22A872D}" destId="{837C9ECB-DF96-B440-8629-7BF5838FD276}" srcOrd="1" destOrd="0" presId="urn:microsoft.com/office/officeart/2008/layout/TitlePictureLineup"/>
    <dgm:cxn modelId="{698E5BF4-3B5F-E341-A43B-6848D0122BD3}" type="presParOf" srcId="{D182A315-B859-294E-824B-3BD5F22A872D}" destId="{C8C42C1E-B083-9C48-BAFE-F9B4BDD260B3}" srcOrd="2" destOrd="0" presId="urn:microsoft.com/office/officeart/2008/layout/TitlePictureLineup"/>
    <dgm:cxn modelId="{2A62C809-C77B-B24B-A419-142A62C06867}" type="presParOf" srcId="{C8C42C1E-B083-9C48-BAFE-F9B4BDD260B3}" destId="{52F4FF0C-DB7C-1845-A694-E5F4CD3882C9}" srcOrd="0" destOrd="0" presId="urn:microsoft.com/office/officeart/2008/layout/TitlePictureLineup"/>
    <dgm:cxn modelId="{658A1A49-0792-F946-B1E1-8D73AE30C525}" type="presParOf" srcId="{C8C42C1E-B083-9C48-BAFE-F9B4BDD260B3}" destId="{59A5A239-584B-9942-BCAD-0D4D8C07A40E}" srcOrd="1" destOrd="0" presId="urn:microsoft.com/office/officeart/2008/layout/TitlePictureLineup"/>
    <dgm:cxn modelId="{BA33DABA-A9E1-0D49-8C52-9C182E4A6A97}" type="presParOf" srcId="{C8C42C1E-B083-9C48-BAFE-F9B4BDD260B3}" destId="{72F93663-659E-E44E-8AE9-0FB731DBE18C}" srcOrd="2" destOrd="0" presId="urn:microsoft.com/office/officeart/2008/layout/TitlePictureLineup"/>
    <dgm:cxn modelId="{EE23A8CB-BFB9-9441-A9E4-858C0B8BD996}" type="presParOf" srcId="{C8C42C1E-B083-9C48-BAFE-F9B4BDD260B3}" destId="{176680EA-AB96-6245-AE45-25259CE0D377}" srcOrd="3" destOrd="0" presId="urn:microsoft.com/office/officeart/2008/layout/TitlePictureLineup"/>
    <dgm:cxn modelId="{EBD5D5A8-BD6D-364D-8A85-ED7695C68CC7}" type="presParOf" srcId="{D182A315-B859-294E-824B-3BD5F22A872D}" destId="{DF68BB8E-514E-B746-945A-C70553B4CE2B}" srcOrd="3" destOrd="0" presId="urn:microsoft.com/office/officeart/2008/layout/TitlePictureLineup"/>
    <dgm:cxn modelId="{ACB7C09F-C24C-EE4F-B5A0-2099377AFC16}" type="presParOf" srcId="{D182A315-B859-294E-824B-3BD5F22A872D}" destId="{D75B4C2E-BA65-6A43-85AE-E0241B4F83A7}" srcOrd="4" destOrd="0" presId="urn:microsoft.com/office/officeart/2008/layout/TitlePictureLineup"/>
    <dgm:cxn modelId="{F31C3509-A2DC-0141-A391-8B3A67D70478}" type="presParOf" srcId="{D75B4C2E-BA65-6A43-85AE-E0241B4F83A7}" destId="{9F6BBF84-E3F1-E742-A021-4C6BA5E65C42}" srcOrd="0" destOrd="0" presId="urn:microsoft.com/office/officeart/2008/layout/TitlePictureLineup"/>
    <dgm:cxn modelId="{B8E08D57-8BAF-EE44-883F-1912355763BD}" type="presParOf" srcId="{D75B4C2E-BA65-6A43-85AE-E0241B4F83A7}" destId="{CE6FF7A3-63B1-1F46-8B2A-F2F3A52B9232}" srcOrd="1" destOrd="0" presId="urn:microsoft.com/office/officeart/2008/layout/TitlePictureLineup"/>
    <dgm:cxn modelId="{14C6D3A0-FF5C-C548-AD4C-597364DE130C}" type="presParOf" srcId="{D75B4C2E-BA65-6A43-85AE-E0241B4F83A7}" destId="{A119351B-5691-BD4C-AD85-E83CA2F95323}" srcOrd="2" destOrd="0" presId="urn:microsoft.com/office/officeart/2008/layout/TitlePictureLineup"/>
    <dgm:cxn modelId="{99324F24-A6E2-6E4F-BBA3-53ED9E408174}"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 </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D044B94D-19C7-4E49-9D95-BB9B43ED9561}">
      <dgm:prSet/>
      <dgm:spPr/>
      <dgm:t>
        <a:bodyPr/>
        <a:lstStyle/>
        <a:p>
          <a:endParaRPr lang="fr-FR" b="1"/>
        </a:p>
      </dgm:t>
    </dgm:pt>
    <dgm:pt modelId="{CA6761BF-B748-B34C-84B2-223C73506D5C}" type="parTrans" cxnId="{91B0BE51-D0C1-C34C-B564-174F15A69547}">
      <dgm:prSet/>
      <dgm:spPr/>
      <dgm:t>
        <a:bodyPr/>
        <a:lstStyle/>
        <a:p>
          <a:endParaRPr lang="en-US"/>
        </a:p>
      </dgm:t>
    </dgm:pt>
    <dgm:pt modelId="{5D6DD662-BA27-3E4F-B9AE-028AE8F2F766}" type="sibTrans" cxnId="{91B0BE51-D0C1-C34C-B564-174F15A69547}">
      <dgm:prSet/>
      <dgm:spPr/>
      <dgm:t>
        <a:bodyPr/>
        <a:lstStyle/>
        <a:p>
          <a:endParaRPr lang="en-US"/>
        </a:p>
      </dgm:t>
    </dgm:pt>
    <dgm:pt modelId="{D5E43442-9190-9A4E-B9B0-1FA483AAC127}">
      <dgm:prSet phldrT="[Text]"/>
      <dgm:spPr/>
      <dgm:t>
        <a:bodyPr/>
        <a:lstStyle/>
        <a:p>
          <a:endParaRPr lang="en-US"/>
        </a:p>
      </dgm:t>
    </dgm:pt>
    <dgm:pt modelId="{A85AA8F1-FE28-D448-BD6C-422B73B7204E}" type="parTrans" cxnId="{39968E77-7BD7-4242-AF46-D0F0ECEA2931}">
      <dgm:prSet/>
      <dgm:spPr/>
      <dgm:t>
        <a:bodyPr/>
        <a:lstStyle/>
        <a:p>
          <a:endParaRPr lang="en-US"/>
        </a:p>
      </dgm:t>
    </dgm:pt>
    <dgm:pt modelId="{2C4FA3B6-8C35-124D-B82B-17E8D86DFF00}" type="sibTrans" cxnId="{39968E77-7BD7-4242-AF46-D0F0ECEA2931}">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AD99E1E9-3C26-6042-AE63-646B2EA6BBC9}" type="presOf" srcId="{D5E43442-9190-9A4E-B9B0-1FA483AAC127}" destId="{A119351B-5691-BD4C-AD85-E83CA2F95323}" srcOrd="0" destOrd="0"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0D26CC96-C04B-E84F-80D1-BDD41CBADD0B}" srcId="{2E134F2F-3C83-7E49-8990-67D68DB14249}" destId="{05C13D1F-E625-EE4F-85B8-C4506D585670}" srcOrd="0" destOrd="0" parTransId="{37F24A3E-2C6F-9549-99AB-CAB0A19761E1}" sibTransId="{E2B5F221-68ED-0A4A-9374-084FA1214383}"/>
    <dgm:cxn modelId="{C0AF979E-1FD8-DF41-9E2C-56C3E4222136}" type="presOf" srcId="{2E134F2F-3C83-7E49-8990-67D68DB14249}" destId="{D182A315-B859-294E-824B-3BD5F22A872D}" srcOrd="0" destOrd="0" presId="urn:microsoft.com/office/officeart/2008/layout/TitlePictureLineup"/>
    <dgm:cxn modelId="{484DFCB5-35B4-9E4A-B91C-64029508FD7E}" type="presOf" srcId="{E30048A8-89B6-2440-A238-8B271AC1BF29}" destId="{176680EA-AB96-6245-AE45-25259CE0D377}" srcOrd="0" destOrd="0" presId="urn:microsoft.com/office/officeart/2008/layout/TitlePictureLineup"/>
    <dgm:cxn modelId="{35CC619E-BDA3-9A4F-99C1-1BE340670092}" type="presOf" srcId="{87A01683-7082-2545-8D1B-442DA133BF36}" destId="{D65C946F-2253-6A49-84C1-CA6E0FFA94A7}" srcOrd="0" destOrd="0" presId="urn:microsoft.com/office/officeart/2008/layout/TitlePictureLineup"/>
    <dgm:cxn modelId="{91B0BE51-D0C1-C34C-B564-174F15A69547}" srcId="{E30048A8-89B6-2440-A238-8B271AC1BF29}" destId="{D044B94D-19C7-4E49-9D95-BB9B43ED9561}" srcOrd="0" destOrd="0" parTransId="{CA6761BF-B748-B34C-84B2-223C73506D5C}" sibTransId="{5D6DD662-BA27-3E4F-B9AE-028AE8F2F766}"/>
    <dgm:cxn modelId="{DB456368-AE9C-094B-9B88-761D49694479}" type="presOf" srcId="{05C13D1F-E625-EE4F-85B8-C4506D585670}" destId="{7520BFB8-AD5C-9545-9103-1B21796D26AF}" srcOrd="0" destOrd="0" presId="urn:microsoft.com/office/officeart/2008/layout/TitlePictureLineup"/>
    <dgm:cxn modelId="{39968E77-7BD7-4242-AF46-D0F0ECEA2931}" srcId="{87A01683-7082-2545-8D1B-442DA133BF36}" destId="{D5E43442-9190-9A4E-B9B0-1FA483AAC127}" srcOrd="0" destOrd="0" parTransId="{A85AA8F1-FE28-D448-BD6C-422B73B7204E}" sibTransId="{2C4FA3B6-8C35-124D-B82B-17E8D86DFF00}"/>
    <dgm:cxn modelId="{9EFD795A-C61E-9240-80D8-95BF1899A670}" srcId="{2E134F2F-3C83-7E49-8990-67D68DB14249}" destId="{87A01683-7082-2545-8D1B-442DA133BF36}" srcOrd="2" destOrd="0" parTransId="{5D3C0BC1-68EF-1B43-ABF6-A8ADADB9E988}" sibTransId="{084F9964-F980-9743-8F97-73BF68972501}"/>
    <dgm:cxn modelId="{C705E422-2B50-3346-838B-2A3A18ACCBD4}" type="presOf" srcId="{BD420A83-53AC-614F-8DE5-739B618491F2}" destId="{D46CC90E-035B-3342-8993-348C1958F5DC}" srcOrd="0" destOrd="0"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5F80413E-855E-E14F-8778-2B42D41DD7DC}" type="presOf" srcId="{D044B94D-19C7-4E49-9D95-BB9B43ED9561}" destId="{72F93663-659E-E44E-8AE9-0FB731DBE18C}" srcOrd="0" destOrd="0" presId="urn:microsoft.com/office/officeart/2008/layout/TitlePictureLineup"/>
    <dgm:cxn modelId="{84B26F3A-349B-5C44-A70B-B3168A37CA27}" type="presParOf" srcId="{D182A315-B859-294E-824B-3BD5F22A872D}" destId="{A13C653E-62D3-E542-91D5-075A805104D9}" srcOrd="0" destOrd="0" presId="urn:microsoft.com/office/officeart/2008/layout/TitlePictureLineup"/>
    <dgm:cxn modelId="{6EF1B1ED-C0D2-DF45-9B68-77EA7B1C4ED8}" type="presParOf" srcId="{A13C653E-62D3-E542-91D5-075A805104D9}" destId="{4749F684-C713-4A43-8539-CE23FEDC0086}" srcOrd="0" destOrd="0" presId="urn:microsoft.com/office/officeart/2008/layout/TitlePictureLineup"/>
    <dgm:cxn modelId="{EAD162D7-A761-4B4F-A627-9C44F0EDDFC2}" type="presParOf" srcId="{A13C653E-62D3-E542-91D5-075A805104D9}" destId="{AE58CD71-A11E-9041-B0AD-8A5047C51536}" srcOrd="1" destOrd="0" presId="urn:microsoft.com/office/officeart/2008/layout/TitlePictureLineup"/>
    <dgm:cxn modelId="{0E80D939-59A4-2242-9818-9A367D2B01F6}" type="presParOf" srcId="{A13C653E-62D3-E542-91D5-075A805104D9}" destId="{D46CC90E-035B-3342-8993-348C1958F5DC}" srcOrd="2" destOrd="0" presId="urn:microsoft.com/office/officeart/2008/layout/TitlePictureLineup"/>
    <dgm:cxn modelId="{FF19CECF-999E-FB4A-8230-BFFF9137C6F8}" type="presParOf" srcId="{A13C653E-62D3-E542-91D5-075A805104D9}" destId="{7520BFB8-AD5C-9545-9103-1B21796D26AF}" srcOrd="3" destOrd="0" presId="urn:microsoft.com/office/officeart/2008/layout/TitlePictureLineup"/>
    <dgm:cxn modelId="{B1A3105C-B011-4F44-AD2C-F25F33EB379F}" type="presParOf" srcId="{D182A315-B859-294E-824B-3BD5F22A872D}" destId="{837C9ECB-DF96-B440-8629-7BF5838FD276}" srcOrd="1" destOrd="0" presId="urn:microsoft.com/office/officeart/2008/layout/TitlePictureLineup"/>
    <dgm:cxn modelId="{B0F2D98B-BDD2-EC4F-8B0C-899C4A1E10BC}" type="presParOf" srcId="{D182A315-B859-294E-824B-3BD5F22A872D}" destId="{C8C42C1E-B083-9C48-BAFE-F9B4BDD260B3}" srcOrd="2" destOrd="0" presId="urn:microsoft.com/office/officeart/2008/layout/TitlePictureLineup"/>
    <dgm:cxn modelId="{1D919555-66C2-3E4A-81B2-9A2B5C8F0215}" type="presParOf" srcId="{C8C42C1E-B083-9C48-BAFE-F9B4BDD260B3}" destId="{52F4FF0C-DB7C-1845-A694-E5F4CD3882C9}" srcOrd="0" destOrd="0" presId="urn:microsoft.com/office/officeart/2008/layout/TitlePictureLineup"/>
    <dgm:cxn modelId="{FCB3202F-3B84-8F49-84FA-563261EC81EE}" type="presParOf" srcId="{C8C42C1E-B083-9C48-BAFE-F9B4BDD260B3}" destId="{59A5A239-584B-9942-BCAD-0D4D8C07A40E}" srcOrd="1" destOrd="0" presId="urn:microsoft.com/office/officeart/2008/layout/TitlePictureLineup"/>
    <dgm:cxn modelId="{15AD893F-42E2-E44C-9795-BE92E1E5989F}" type="presParOf" srcId="{C8C42C1E-B083-9C48-BAFE-F9B4BDD260B3}" destId="{72F93663-659E-E44E-8AE9-0FB731DBE18C}" srcOrd="2" destOrd="0" presId="urn:microsoft.com/office/officeart/2008/layout/TitlePictureLineup"/>
    <dgm:cxn modelId="{898D2BEB-1FF4-3B45-8BB2-A803421F3D41}" type="presParOf" srcId="{C8C42C1E-B083-9C48-BAFE-F9B4BDD260B3}" destId="{176680EA-AB96-6245-AE45-25259CE0D377}" srcOrd="3" destOrd="0" presId="urn:microsoft.com/office/officeart/2008/layout/TitlePictureLineup"/>
    <dgm:cxn modelId="{7942AD9F-0CFD-9F4F-8E5B-E7CB4BDC3A5E}" type="presParOf" srcId="{D182A315-B859-294E-824B-3BD5F22A872D}" destId="{DF68BB8E-514E-B746-945A-C70553B4CE2B}" srcOrd="3" destOrd="0" presId="urn:microsoft.com/office/officeart/2008/layout/TitlePictureLineup"/>
    <dgm:cxn modelId="{BDE73EC6-D9C8-1D48-B651-7DC3C15F561D}" type="presParOf" srcId="{D182A315-B859-294E-824B-3BD5F22A872D}" destId="{D75B4C2E-BA65-6A43-85AE-E0241B4F83A7}" srcOrd="4" destOrd="0" presId="urn:microsoft.com/office/officeart/2008/layout/TitlePictureLineup"/>
    <dgm:cxn modelId="{15EF77B8-FECE-5041-B19E-54A26A45E1A2}" type="presParOf" srcId="{D75B4C2E-BA65-6A43-85AE-E0241B4F83A7}" destId="{9F6BBF84-E3F1-E742-A021-4C6BA5E65C42}" srcOrd="0" destOrd="0" presId="urn:microsoft.com/office/officeart/2008/layout/TitlePictureLineup"/>
    <dgm:cxn modelId="{45B4C8C5-4DF4-7148-8F53-9AEC8D1770BD}" type="presParOf" srcId="{D75B4C2E-BA65-6A43-85AE-E0241B4F83A7}" destId="{CE6FF7A3-63B1-1F46-8B2A-F2F3A52B9232}" srcOrd="1" destOrd="0" presId="urn:microsoft.com/office/officeart/2008/layout/TitlePictureLineup"/>
    <dgm:cxn modelId="{782E076A-276A-E840-8AD9-C9BB044AF8B1}" type="presParOf" srcId="{D75B4C2E-BA65-6A43-85AE-E0241B4F83A7}" destId="{A119351B-5691-BD4C-AD85-E83CA2F95323}" srcOrd="2" destOrd="0" presId="urn:microsoft.com/office/officeart/2008/layout/TitlePictureLineup"/>
    <dgm:cxn modelId="{7E605137-97C2-5642-9D60-9D91DBBFF6B9}"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3326CC7-32B3-4241-8F42-954893669975}" type="doc">
      <dgm:prSet loTypeId="urn:microsoft.com/office/officeart/2005/8/layout/process2" loCatId="process" qsTypeId="urn:microsoft.com/office/officeart/2005/8/quickstyle/simple3" qsCatId="simple" csTypeId="urn:microsoft.com/office/officeart/2005/8/colors/accent1_2" csCatId="accent1" phldr="1"/>
      <dgm:spPr/>
    </dgm:pt>
    <dgm:pt modelId="{175FED75-3986-423A-B097-4209F81A40D5}">
      <dgm:prSet phldrT="[Texte]"/>
      <dgm:spPr/>
      <dgm:t>
        <a:bodyPr/>
        <a:lstStyle/>
        <a:p>
          <a:r>
            <a:rPr lang="fr-FR"/>
            <a:t> </a:t>
          </a:r>
        </a:p>
      </dgm:t>
    </dgm:pt>
    <dgm:pt modelId="{869C3204-847D-4390-AF15-E975279D4E1A}" type="parTrans" cxnId="{BDCC5A04-0F61-4ED5-98B9-EF07A7CB14E3}">
      <dgm:prSet/>
      <dgm:spPr/>
      <dgm:t>
        <a:bodyPr/>
        <a:lstStyle/>
        <a:p>
          <a:endParaRPr lang="fr-FR"/>
        </a:p>
      </dgm:t>
    </dgm:pt>
    <dgm:pt modelId="{8D0723A0-B8FA-49F3-B279-DA05B28A52E4}" type="sibTrans" cxnId="{BDCC5A04-0F61-4ED5-98B9-EF07A7CB14E3}">
      <dgm:prSet/>
      <dgm:spPr/>
      <dgm:t>
        <a:bodyPr/>
        <a:lstStyle/>
        <a:p>
          <a:endParaRPr lang="fr-FR"/>
        </a:p>
      </dgm:t>
    </dgm:pt>
    <dgm:pt modelId="{0FF062D6-179B-4323-BA3C-55B8D2008769}">
      <dgm:prSet phldrT="[Texte]"/>
      <dgm:spPr/>
      <dgm:t>
        <a:bodyPr/>
        <a:lstStyle/>
        <a:p>
          <a:r>
            <a:rPr lang="fr-FR"/>
            <a:t> </a:t>
          </a:r>
        </a:p>
      </dgm:t>
    </dgm:pt>
    <dgm:pt modelId="{4B71A010-BD41-405C-B424-C749A2684BE9}" type="parTrans" cxnId="{9523D2BB-B264-4708-A1DF-5D835DB8D1A9}">
      <dgm:prSet/>
      <dgm:spPr/>
      <dgm:t>
        <a:bodyPr/>
        <a:lstStyle/>
        <a:p>
          <a:endParaRPr lang="fr-FR"/>
        </a:p>
      </dgm:t>
    </dgm:pt>
    <dgm:pt modelId="{D5A6806B-9B66-4558-BC0E-C1C2D2369DDE}" type="sibTrans" cxnId="{9523D2BB-B264-4708-A1DF-5D835DB8D1A9}">
      <dgm:prSet/>
      <dgm:spPr/>
      <dgm:t>
        <a:bodyPr/>
        <a:lstStyle/>
        <a:p>
          <a:endParaRPr lang="fr-FR"/>
        </a:p>
      </dgm:t>
    </dgm:pt>
    <dgm:pt modelId="{37963FF4-127B-4BD7-9393-CBDEE6651F3B}">
      <dgm:prSet phldrT="[Texte]"/>
      <dgm:spPr/>
      <dgm:t>
        <a:bodyPr/>
        <a:lstStyle/>
        <a:p>
          <a:r>
            <a:rPr lang="fr-FR"/>
            <a:t> </a:t>
          </a:r>
        </a:p>
      </dgm:t>
    </dgm:pt>
    <dgm:pt modelId="{5A00F3E2-0ED8-45D7-97AF-8E381B845079}" type="parTrans" cxnId="{C4DEA3AC-0BC7-4EDF-B34F-74E131DAAA11}">
      <dgm:prSet/>
      <dgm:spPr/>
      <dgm:t>
        <a:bodyPr/>
        <a:lstStyle/>
        <a:p>
          <a:endParaRPr lang="fr-FR"/>
        </a:p>
      </dgm:t>
    </dgm:pt>
    <dgm:pt modelId="{0AF275A7-369E-49FF-8D30-F864936C2B78}" type="sibTrans" cxnId="{C4DEA3AC-0BC7-4EDF-B34F-74E131DAAA11}">
      <dgm:prSet/>
      <dgm:spPr/>
      <dgm:t>
        <a:bodyPr/>
        <a:lstStyle/>
        <a:p>
          <a:endParaRPr lang="fr-FR"/>
        </a:p>
      </dgm:t>
    </dgm:pt>
    <dgm:pt modelId="{A301D2BA-9040-4017-8B8B-AADC8BC30983}">
      <dgm:prSet phldrT="[Texte]"/>
      <dgm:spPr/>
      <dgm:t>
        <a:bodyPr/>
        <a:lstStyle/>
        <a:p>
          <a:r>
            <a:rPr lang="fr-FR"/>
            <a:t> </a:t>
          </a:r>
        </a:p>
      </dgm:t>
    </dgm:pt>
    <dgm:pt modelId="{C34DFBF7-1A51-4E90-A05D-780A5DEF0211}" type="parTrans" cxnId="{C79D283A-E250-48ED-9B3C-10677DAEE2C7}">
      <dgm:prSet/>
      <dgm:spPr/>
      <dgm:t>
        <a:bodyPr/>
        <a:lstStyle/>
        <a:p>
          <a:endParaRPr lang="fr-FR"/>
        </a:p>
      </dgm:t>
    </dgm:pt>
    <dgm:pt modelId="{476061C2-47F5-477E-ABE4-9B4C9C40138A}" type="sibTrans" cxnId="{C79D283A-E250-48ED-9B3C-10677DAEE2C7}">
      <dgm:prSet/>
      <dgm:spPr/>
      <dgm:t>
        <a:bodyPr/>
        <a:lstStyle/>
        <a:p>
          <a:endParaRPr lang="fr-FR"/>
        </a:p>
      </dgm:t>
    </dgm:pt>
    <dgm:pt modelId="{4FA513C8-A1AA-4832-B7CE-D62301EBC22E}">
      <dgm:prSet phldrT="[Texte]"/>
      <dgm:spPr/>
      <dgm:t>
        <a:bodyPr/>
        <a:lstStyle/>
        <a:p>
          <a:r>
            <a:rPr lang="fr-FR"/>
            <a:t> </a:t>
          </a:r>
        </a:p>
      </dgm:t>
    </dgm:pt>
    <dgm:pt modelId="{DA08D770-332F-4D25-8FBC-38E5C5F92D04}" type="parTrans" cxnId="{171AA0C1-F630-4F11-85D0-9738E2374B53}">
      <dgm:prSet/>
      <dgm:spPr/>
      <dgm:t>
        <a:bodyPr/>
        <a:lstStyle/>
        <a:p>
          <a:endParaRPr lang="fr-FR"/>
        </a:p>
      </dgm:t>
    </dgm:pt>
    <dgm:pt modelId="{FADBCE6A-2A5D-4F9D-83FB-9608B5A808AB}" type="sibTrans" cxnId="{171AA0C1-F630-4F11-85D0-9738E2374B53}">
      <dgm:prSet/>
      <dgm:spPr/>
      <dgm:t>
        <a:bodyPr/>
        <a:lstStyle/>
        <a:p>
          <a:endParaRPr lang="fr-FR"/>
        </a:p>
      </dgm:t>
    </dgm:pt>
    <dgm:pt modelId="{7B1BC0C9-67D4-4463-A61D-EED62DEF57A0}">
      <dgm:prSet phldrT="[Texte]"/>
      <dgm:spPr/>
      <dgm:t>
        <a:bodyPr/>
        <a:lstStyle/>
        <a:p>
          <a:r>
            <a:rPr lang="fr-FR"/>
            <a:t> </a:t>
          </a:r>
        </a:p>
      </dgm:t>
    </dgm:pt>
    <dgm:pt modelId="{34E06CE0-6DAD-404D-8D1C-6EDB69F1ECB1}" type="parTrans" cxnId="{1AD672A8-7C2F-4370-B647-391BF153F947}">
      <dgm:prSet/>
      <dgm:spPr/>
      <dgm:t>
        <a:bodyPr/>
        <a:lstStyle/>
        <a:p>
          <a:endParaRPr lang="fr-FR"/>
        </a:p>
      </dgm:t>
    </dgm:pt>
    <dgm:pt modelId="{1E657812-AF68-4E3C-A457-EA8239197C38}" type="sibTrans" cxnId="{1AD672A8-7C2F-4370-B647-391BF153F947}">
      <dgm:prSet/>
      <dgm:spPr/>
      <dgm:t>
        <a:bodyPr/>
        <a:lstStyle/>
        <a:p>
          <a:endParaRPr lang="fr-FR"/>
        </a:p>
      </dgm:t>
    </dgm:pt>
    <dgm:pt modelId="{3F036ABE-DE5C-4919-BA53-60BC6E7859F2}">
      <dgm:prSet phldrT="[Texte]"/>
      <dgm:spPr/>
      <dgm:t>
        <a:bodyPr/>
        <a:lstStyle/>
        <a:p>
          <a:r>
            <a:rPr lang="fr-FR"/>
            <a:t> </a:t>
          </a:r>
        </a:p>
      </dgm:t>
    </dgm:pt>
    <dgm:pt modelId="{6211E4F5-5F9D-4A6D-B9B8-DC993050C160}" type="parTrans" cxnId="{1D36BABC-0D60-471D-9893-52CB3DBB58D3}">
      <dgm:prSet/>
      <dgm:spPr/>
      <dgm:t>
        <a:bodyPr/>
        <a:lstStyle/>
        <a:p>
          <a:endParaRPr lang="fr-FR"/>
        </a:p>
      </dgm:t>
    </dgm:pt>
    <dgm:pt modelId="{99E92F79-0E8C-4791-9421-19AF09D7ADEB}" type="sibTrans" cxnId="{1D36BABC-0D60-471D-9893-52CB3DBB58D3}">
      <dgm:prSet/>
      <dgm:spPr/>
      <dgm:t>
        <a:bodyPr/>
        <a:lstStyle/>
        <a:p>
          <a:endParaRPr lang="fr-FR"/>
        </a:p>
      </dgm:t>
    </dgm:pt>
    <dgm:pt modelId="{F84D10E9-285C-45BB-827E-156029245748}">
      <dgm:prSet phldrT="[Texte]"/>
      <dgm:spPr/>
      <dgm:t>
        <a:bodyPr/>
        <a:lstStyle/>
        <a:p>
          <a:r>
            <a:rPr lang="fr-FR"/>
            <a:t> </a:t>
          </a:r>
        </a:p>
      </dgm:t>
    </dgm:pt>
    <dgm:pt modelId="{F73A7B1D-6376-40C5-9C7E-DCCBEA41AD5D}" type="parTrans" cxnId="{A5DE1CD7-8E7C-4E1A-9F6F-FA186919E39C}">
      <dgm:prSet/>
      <dgm:spPr/>
      <dgm:t>
        <a:bodyPr/>
        <a:lstStyle/>
        <a:p>
          <a:endParaRPr lang="fr-FR"/>
        </a:p>
      </dgm:t>
    </dgm:pt>
    <dgm:pt modelId="{5B48F832-1088-4434-9892-B14D51E94E92}" type="sibTrans" cxnId="{A5DE1CD7-8E7C-4E1A-9F6F-FA186919E39C}">
      <dgm:prSet/>
      <dgm:spPr/>
      <dgm:t>
        <a:bodyPr/>
        <a:lstStyle/>
        <a:p>
          <a:endParaRPr lang="fr-FR"/>
        </a:p>
      </dgm:t>
    </dgm:pt>
    <dgm:pt modelId="{6F6B17EF-2D48-4899-A6E4-4B8382C0650E}" type="pres">
      <dgm:prSet presAssocID="{E3326CC7-32B3-4241-8F42-954893669975}" presName="linearFlow" presStyleCnt="0">
        <dgm:presLayoutVars>
          <dgm:resizeHandles val="exact"/>
        </dgm:presLayoutVars>
      </dgm:prSet>
      <dgm:spPr/>
    </dgm:pt>
    <dgm:pt modelId="{7F742BC3-20D3-4234-9166-B2A233546A41}" type="pres">
      <dgm:prSet presAssocID="{175FED75-3986-423A-B097-4209F81A40D5}" presName="node" presStyleLbl="node1" presStyleIdx="0" presStyleCnt="8" custScaleX="164304">
        <dgm:presLayoutVars>
          <dgm:bulletEnabled val="1"/>
        </dgm:presLayoutVars>
      </dgm:prSet>
      <dgm:spPr/>
      <dgm:t>
        <a:bodyPr/>
        <a:lstStyle/>
        <a:p>
          <a:endParaRPr lang="fr-FR"/>
        </a:p>
      </dgm:t>
    </dgm:pt>
    <dgm:pt modelId="{4F48E555-C78E-40B3-98EF-2A3A0F9158AD}" type="pres">
      <dgm:prSet presAssocID="{8D0723A0-B8FA-49F3-B279-DA05B28A52E4}" presName="sibTrans" presStyleLbl="sibTrans2D1" presStyleIdx="0" presStyleCnt="7"/>
      <dgm:spPr/>
      <dgm:t>
        <a:bodyPr/>
        <a:lstStyle/>
        <a:p>
          <a:endParaRPr lang="fr-FR"/>
        </a:p>
      </dgm:t>
    </dgm:pt>
    <dgm:pt modelId="{A525D228-B65D-4042-AC3A-6BECE371967F}" type="pres">
      <dgm:prSet presAssocID="{8D0723A0-B8FA-49F3-B279-DA05B28A52E4}" presName="connectorText" presStyleLbl="sibTrans2D1" presStyleIdx="0" presStyleCnt="7"/>
      <dgm:spPr/>
      <dgm:t>
        <a:bodyPr/>
        <a:lstStyle/>
        <a:p>
          <a:endParaRPr lang="fr-FR"/>
        </a:p>
      </dgm:t>
    </dgm:pt>
    <dgm:pt modelId="{39B32966-0DA4-4CF8-AE21-45EDB95A8FBE}" type="pres">
      <dgm:prSet presAssocID="{4FA513C8-A1AA-4832-B7CE-D62301EBC22E}" presName="node" presStyleLbl="node1" presStyleIdx="1" presStyleCnt="8" custScaleX="164304">
        <dgm:presLayoutVars>
          <dgm:bulletEnabled val="1"/>
        </dgm:presLayoutVars>
      </dgm:prSet>
      <dgm:spPr/>
      <dgm:t>
        <a:bodyPr/>
        <a:lstStyle/>
        <a:p>
          <a:endParaRPr lang="fr-FR"/>
        </a:p>
      </dgm:t>
    </dgm:pt>
    <dgm:pt modelId="{311622E1-DBFA-4B42-9CB6-F3F93667EFE0}" type="pres">
      <dgm:prSet presAssocID="{FADBCE6A-2A5D-4F9D-83FB-9608B5A808AB}" presName="sibTrans" presStyleLbl="sibTrans2D1" presStyleIdx="1" presStyleCnt="7"/>
      <dgm:spPr/>
      <dgm:t>
        <a:bodyPr/>
        <a:lstStyle/>
        <a:p>
          <a:endParaRPr lang="fr-FR"/>
        </a:p>
      </dgm:t>
    </dgm:pt>
    <dgm:pt modelId="{14DC07C3-63C1-439E-B259-9DA9D0C3A647}" type="pres">
      <dgm:prSet presAssocID="{FADBCE6A-2A5D-4F9D-83FB-9608B5A808AB}" presName="connectorText" presStyleLbl="sibTrans2D1" presStyleIdx="1" presStyleCnt="7"/>
      <dgm:spPr/>
      <dgm:t>
        <a:bodyPr/>
        <a:lstStyle/>
        <a:p>
          <a:endParaRPr lang="fr-FR"/>
        </a:p>
      </dgm:t>
    </dgm:pt>
    <dgm:pt modelId="{51414B01-74A1-4C98-ADE9-B3821204ABF5}" type="pres">
      <dgm:prSet presAssocID="{7B1BC0C9-67D4-4463-A61D-EED62DEF57A0}" presName="node" presStyleLbl="node1" presStyleIdx="2" presStyleCnt="8" custScaleX="164304">
        <dgm:presLayoutVars>
          <dgm:bulletEnabled val="1"/>
        </dgm:presLayoutVars>
      </dgm:prSet>
      <dgm:spPr/>
      <dgm:t>
        <a:bodyPr/>
        <a:lstStyle/>
        <a:p>
          <a:endParaRPr lang="fr-FR"/>
        </a:p>
      </dgm:t>
    </dgm:pt>
    <dgm:pt modelId="{B78032FF-B0DF-421D-9741-728217B18909}" type="pres">
      <dgm:prSet presAssocID="{1E657812-AF68-4E3C-A457-EA8239197C38}" presName="sibTrans" presStyleLbl="sibTrans2D1" presStyleIdx="2" presStyleCnt="7"/>
      <dgm:spPr/>
      <dgm:t>
        <a:bodyPr/>
        <a:lstStyle/>
        <a:p>
          <a:endParaRPr lang="fr-FR"/>
        </a:p>
      </dgm:t>
    </dgm:pt>
    <dgm:pt modelId="{017315C3-553E-40EB-B4EC-8E1DC2487348}" type="pres">
      <dgm:prSet presAssocID="{1E657812-AF68-4E3C-A457-EA8239197C38}" presName="connectorText" presStyleLbl="sibTrans2D1" presStyleIdx="2" presStyleCnt="7"/>
      <dgm:spPr/>
      <dgm:t>
        <a:bodyPr/>
        <a:lstStyle/>
        <a:p>
          <a:endParaRPr lang="fr-FR"/>
        </a:p>
      </dgm:t>
    </dgm:pt>
    <dgm:pt modelId="{61DA3697-7141-4DF9-86FC-B931E1970D4F}" type="pres">
      <dgm:prSet presAssocID="{3F036ABE-DE5C-4919-BA53-60BC6E7859F2}" presName="node" presStyleLbl="node1" presStyleIdx="3" presStyleCnt="8" custScaleX="164304">
        <dgm:presLayoutVars>
          <dgm:bulletEnabled val="1"/>
        </dgm:presLayoutVars>
      </dgm:prSet>
      <dgm:spPr/>
      <dgm:t>
        <a:bodyPr/>
        <a:lstStyle/>
        <a:p>
          <a:endParaRPr lang="fr-FR"/>
        </a:p>
      </dgm:t>
    </dgm:pt>
    <dgm:pt modelId="{3339BEF1-E0CD-49DB-B6B9-AE031CD20624}" type="pres">
      <dgm:prSet presAssocID="{99E92F79-0E8C-4791-9421-19AF09D7ADEB}" presName="sibTrans" presStyleLbl="sibTrans2D1" presStyleIdx="3" presStyleCnt="7"/>
      <dgm:spPr/>
      <dgm:t>
        <a:bodyPr/>
        <a:lstStyle/>
        <a:p>
          <a:endParaRPr lang="fr-FR"/>
        </a:p>
      </dgm:t>
    </dgm:pt>
    <dgm:pt modelId="{998CBCC5-68B8-4621-B82E-AE8080F048DF}" type="pres">
      <dgm:prSet presAssocID="{99E92F79-0E8C-4791-9421-19AF09D7ADEB}" presName="connectorText" presStyleLbl="sibTrans2D1" presStyleIdx="3" presStyleCnt="7"/>
      <dgm:spPr/>
      <dgm:t>
        <a:bodyPr/>
        <a:lstStyle/>
        <a:p>
          <a:endParaRPr lang="fr-FR"/>
        </a:p>
      </dgm:t>
    </dgm:pt>
    <dgm:pt modelId="{49EAA1F7-EC80-478D-8E11-B641A3D12C9E}" type="pres">
      <dgm:prSet presAssocID="{F84D10E9-285C-45BB-827E-156029245748}" presName="node" presStyleLbl="node1" presStyleIdx="4" presStyleCnt="8" custScaleX="164304">
        <dgm:presLayoutVars>
          <dgm:bulletEnabled val="1"/>
        </dgm:presLayoutVars>
      </dgm:prSet>
      <dgm:spPr/>
      <dgm:t>
        <a:bodyPr/>
        <a:lstStyle/>
        <a:p>
          <a:endParaRPr lang="fr-FR"/>
        </a:p>
      </dgm:t>
    </dgm:pt>
    <dgm:pt modelId="{9D411D8D-00EC-4346-AD39-8A9DBD46304C}" type="pres">
      <dgm:prSet presAssocID="{5B48F832-1088-4434-9892-B14D51E94E92}" presName="sibTrans" presStyleLbl="sibTrans2D1" presStyleIdx="4" presStyleCnt="7"/>
      <dgm:spPr/>
      <dgm:t>
        <a:bodyPr/>
        <a:lstStyle/>
        <a:p>
          <a:endParaRPr lang="fr-FR"/>
        </a:p>
      </dgm:t>
    </dgm:pt>
    <dgm:pt modelId="{DF0505C1-A85D-4C56-BF86-3DF8EE822785}" type="pres">
      <dgm:prSet presAssocID="{5B48F832-1088-4434-9892-B14D51E94E92}" presName="connectorText" presStyleLbl="sibTrans2D1" presStyleIdx="4" presStyleCnt="7"/>
      <dgm:spPr/>
      <dgm:t>
        <a:bodyPr/>
        <a:lstStyle/>
        <a:p>
          <a:endParaRPr lang="fr-FR"/>
        </a:p>
      </dgm:t>
    </dgm:pt>
    <dgm:pt modelId="{9335D580-1368-4D03-BB7C-3AC43358B7BD}" type="pres">
      <dgm:prSet presAssocID="{A301D2BA-9040-4017-8B8B-AADC8BC30983}" presName="node" presStyleLbl="node1" presStyleIdx="5" presStyleCnt="8" custScaleX="164304">
        <dgm:presLayoutVars>
          <dgm:bulletEnabled val="1"/>
        </dgm:presLayoutVars>
      </dgm:prSet>
      <dgm:spPr/>
      <dgm:t>
        <a:bodyPr/>
        <a:lstStyle/>
        <a:p>
          <a:endParaRPr lang="fr-FR"/>
        </a:p>
      </dgm:t>
    </dgm:pt>
    <dgm:pt modelId="{628F20E2-D752-4906-9ED2-8B7AFB618700}" type="pres">
      <dgm:prSet presAssocID="{476061C2-47F5-477E-ABE4-9B4C9C40138A}" presName="sibTrans" presStyleLbl="sibTrans2D1" presStyleIdx="5" presStyleCnt="7"/>
      <dgm:spPr/>
      <dgm:t>
        <a:bodyPr/>
        <a:lstStyle/>
        <a:p>
          <a:endParaRPr lang="fr-FR"/>
        </a:p>
      </dgm:t>
    </dgm:pt>
    <dgm:pt modelId="{316D8C44-DCE3-4307-9269-62E84069DF29}" type="pres">
      <dgm:prSet presAssocID="{476061C2-47F5-477E-ABE4-9B4C9C40138A}" presName="connectorText" presStyleLbl="sibTrans2D1" presStyleIdx="5" presStyleCnt="7"/>
      <dgm:spPr/>
      <dgm:t>
        <a:bodyPr/>
        <a:lstStyle/>
        <a:p>
          <a:endParaRPr lang="fr-FR"/>
        </a:p>
      </dgm:t>
    </dgm:pt>
    <dgm:pt modelId="{1265A066-2B0F-47AC-A2E9-39AFAEC6BA1F}" type="pres">
      <dgm:prSet presAssocID="{0FF062D6-179B-4323-BA3C-55B8D2008769}" presName="node" presStyleLbl="node1" presStyleIdx="6" presStyleCnt="8" custScaleX="164304">
        <dgm:presLayoutVars>
          <dgm:bulletEnabled val="1"/>
        </dgm:presLayoutVars>
      </dgm:prSet>
      <dgm:spPr/>
      <dgm:t>
        <a:bodyPr/>
        <a:lstStyle/>
        <a:p>
          <a:endParaRPr lang="fr-FR"/>
        </a:p>
      </dgm:t>
    </dgm:pt>
    <dgm:pt modelId="{613ADD36-CD11-4A7C-8C97-69B5A5F46A1C}" type="pres">
      <dgm:prSet presAssocID="{D5A6806B-9B66-4558-BC0E-C1C2D2369DDE}" presName="sibTrans" presStyleLbl="sibTrans2D1" presStyleIdx="6" presStyleCnt="7"/>
      <dgm:spPr/>
      <dgm:t>
        <a:bodyPr/>
        <a:lstStyle/>
        <a:p>
          <a:endParaRPr lang="fr-FR"/>
        </a:p>
      </dgm:t>
    </dgm:pt>
    <dgm:pt modelId="{5BC209A7-6589-4C13-B1B4-49DA6DD13DA8}" type="pres">
      <dgm:prSet presAssocID="{D5A6806B-9B66-4558-BC0E-C1C2D2369DDE}" presName="connectorText" presStyleLbl="sibTrans2D1" presStyleIdx="6" presStyleCnt="7"/>
      <dgm:spPr/>
      <dgm:t>
        <a:bodyPr/>
        <a:lstStyle/>
        <a:p>
          <a:endParaRPr lang="fr-FR"/>
        </a:p>
      </dgm:t>
    </dgm:pt>
    <dgm:pt modelId="{262898FB-8719-4A23-A0F0-6EE1E02AFDBA}" type="pres">
      <dgm:prSet presAssocID="{37963FF4-127B-4BD7-9393-CBDEE6651F3B}" presName="node" presStyleLbl="node1" presStyleIdx="7" presStyleCnt="8" custScaleX="164304">
        <dgm:presLayoutVars>
          <dgm:bulletEnabled val="1"/>
        </dgm:presLayoutVars>
      </dgm:prSet>
      <dgm:spPr/>
      <dgm:t>
        <a:bodyPr/>
        <a:lstStyle/>
        <a:p>
          <a:endParaRPr lang="fr-FR"/>
        </a:p>
      </dgm:t>
    </dgm:pt>
  </dgm:ptLst>
  <dgm:cxnLst>
    <dgm:cxn modelId="{9523D2BB-B264-4708-A1DF-5D835DB8D1A9}" srcId="{E3326CC7-32B3-4241-8F42-954893669975}" destId="{0FF062D6-179B-4323-BA3C-55B8D2008769}" srcOrd="6" destOrd="0" parTransId="{4B71A010-BD41-405C-B424-C749A2684BE9}" sibTransId="{D5A6806B-9B66-4558-BC0E-C1C2D2369DDE}"/>
    <dgm:cxn modelId="{FF2F2E3E-C08B-41DD-8879-3F97B89303FD}" type="presOf" srcId="{D5A6806B-9B66-4558-BC0E-C1C2D2369DDE}" destId="{613ADD36-CD11-4A7C-8C97-69B5A5F46A1C}" srcOrd="0" destOrd="0" presId="urn:microsoft.com/office/officeart/2005/8/layout/process2"/>
    <dgm:cxn modelId="{D09EFD11-E6FA-4EAB-B174-8678BE1FAAAC}" type="presOf" srcId="{175FED75-3986-423A-B097-4209F81A40D5}" destId="{7F742BC3-20D3-4234-9166-B2A233546A41}" srcOrd="0" destOrd="0" presId="urn:microsoft.com/office/officeart/2005/8/layout/process2"/>
    <dgm:cxn modelId="{6E474212-99EB-4E9F-86FE-F56A4371B715}" type="presOf" srcId="{E3326CC7-32B3-4241-8F42-954893669975}" destId="{6F6B17EF-2D48-4899-A6E4-4B8382C0650E}" srcOrd="0" destOrd="0" presId="urn:microsoft.com/office/officeart/2005/8/layout/process2"/>
    <dgm:cxn modelId="{28AE1FA5-21AB-4C6A-8194-BE9B1E882CE6}" type="presOf" srcId="{8D0723A0-B8FA-49F3-B279-DA05B28A52E4}" destId="{4F48E555-C78E-40B3-98EF-2A3A0F9158AD}" srcOrd="0" destOrd="0" presId="urn:microsoft.com/office/officeart/2005/8/layout/process2"/>
    <dgm:cxn modelId="{A5DE1CD7-8E7C-4E1A-9F6F-FA186919E39C}" srcId="{E3326CC7-32B3-4241-8F42-954893669975}" destId="{F84D10E9-285C-45BB-827E-156029245748}" srcOrd="4" destOrd="0" parTransId="{F73A7B1D-6376-40C5-9C7E-DCCBEA41AD5D}" sibTransId="{5B48F832-1088-4434-9892-B14D51E94E92}"/>
    <dgm:cxn modelId="{F502B3FC-8B94-45C3-A046-6B36E8CE3FA0}" type="presOf" srcId="{1E657812-AF68-4E3C-A457-EA8239197C38}" destId="{017315C3-553E-40EB-B4EC-8E1DC2487348}" srcOrd="1" destOrd="0" presId="urn:microsoft.com/office/officeart/2005/8/layout/process2"/>
    <dgm:cxn modelId="{9726DF0C-EBDF-49A2-A4FA-C4DB5596B3A7}" type="presOf" srcId="{7B1BC0C9-67D4-4463-A61D-EED62DEF57A0}" destId="{51414B01-74A1-4C98-ADE9-B3821204ABF5}" srcOrd="0" destOrd="0" presId="urn:microsoft.com/office/officeart/2005/8/layout/process2"/>
    <dgm:cxn modelId="{91CA8ABB-68BB-4824-911D-E589D71A2F93}" type="presOf" srcId="{3F036ABE-DE5C-4919-BA53-60BC6E7859F2}" destId="{61DA3697-7141-4DF9-86FC-B931E1970D4F}" srcOrd="0" destOrd="0" presId="urn:microsoft.com/office/officeart/2005/8/layout/process2"/>
    <dgm:cxn modelId="{274EBB3A-61FC-4D93-A437-AEE2DDE032BD}" type="presOf" srcId="{99E92F79-0E8C-4791-9421-19AF09D7ADEB}" destId="{3339BEF1-E0CD-49DB-B6B9-AE031CD20624}" srcOrd="0" destOrd="0" presId="urn:microsoft.com/office/officeart/2005/8/layout/process2"/>
    <dgm:cxn modelId="{C79D283A-E250-48ED-9B3C-10677DAEE2C7}" srcId="{E3326CC7-32B3-4241-8F42-954893669975}" destId="{A301D2BA-9040-4017-8B8B-AADC8BC30983}" srcOrd="5" destOrd="0" parTransId="{C34DFBF7-1A51-4E90-A05D-780A5DEF0211}" sibTransId="{476061C2-47F5-477E-ABE4-9B4C9C40138A}"/>
    <dgm:cxn modelId="{11C74ADF-C40C-463D-BB06-27855A7038FF}" type="presOf" srcId="{5B48F832-1088-4434-9892-B14D51E94E92}" destId="{9D411D8D-00EC-4346-AD39-8A9DBD46304C}" srcOrd="0" destOrd="0" presId="urn:microsoft.com/office/officeart/2005/8/layout/process2"/>
    <dgm:cxn modelId="{1D36BABC-0D60-471D-9893-52CB3DBB58D3}" srcId="{E3326CC7-32B3-4241-8F42-954893669975}" destId="{3F036ABE-DE5C-4919-BA53-60BC6E7859F2}" srcOrd="3" destOrd="0" parTransId="{6211E4F5-5F9D-4A6D-B9B8-DC993050C160}" sibTransId="{99E92F79-0E8C-4791-9421-19AF09D7ADEB}"/>
    <dgm:cxn modelId="{0B545484-ADEF-4CE8-9641-7063BAFBC0CB}" type="presOf" srcId="{8D0723A0-B8FA-49F3-B279-DA05B28A52E4}" destId="{A525D228-B65D-4042-AC3A-6BECE371967F}" srcOrd="1" destOrd="0" presId="urn:microsoft.com/office/officeart/2005/8/layout/process2"/>
    <dgm:cxn modelId="{EFD20DEA-9E21-4E5F-9E1B-443CEC2CC58F}" type="presOf" srcId="{4FA513C8-A1AA-4832-B7CE-D62301EBC22E}" destId="{39B32966-0DA4-4CF8-AE21-45EDB95A8FBE}" srcOrd="0" destOrd="0" presId="urn:microsoft.com/office/officeart/2005/8/layout/process2"/>
    <dgm:cxn modelId="{B57B1838-9953-46C6-81F5-D2990742AD98}" type="presOf" srcId="{99E92F79-0E8C-4791-9421-19AF09D7ADEB}" destId="{998CBCC5-68B8-4621-B82E-AE8080F048DF}" srcOrd="1" destOrd="0" presId="urn:microsoft.com/office/officeart/2005/8/layout/process2"/>
    <dgm:cxn modelId="{171AA0C1-F630-4F11-85D0-9738E2374B53}" srcId="{E3326CC7-32B3-4241-8F42-954893669975}" destId="{4FA513C8-A1AA-4832-B7CE-D62301EBC22E}" srcOrd="1" destOrd="0" parTransId="{DA08D770-332F-4D25-8FBC-38E5C5F92D04}" sibTransId="{FADBCE6A-2A5D-4F9D-83FB-9608B5A808AB}"/>
    <dgm:cxn modelId="{D7EA233C-6D45-4FB5-A547-76AE5AEAF640}" type="presOf" srcId="{1E657812-AF68-4E3C-A457-EA8239197C38}" destId="{B78032FF-B0DF-421D-9741-728217B18909}" srcOrd="0" destOrd="0" presId="urn:microsoft.com/office/officeart/2005/8/layout/process2"/>
    <dgm:cxn modelId="{12855CFA-8893-4B93-AD3F-1389F1AC26BF}" type="presOf" srcId="{5B48F832-1088-4434-9892-B14D51E94E92}" destId="{DF0505C1-A85D-4C56-BF86-3DF8EE822785}" srcOrd="1" destOrd="0" presId="urn:microsoft.com/office/officeart/2005/8/layout/process2"/>
    <dgm:cxn modelId="{BDCC5A04-0F61-4ED5-98B9-EF07A7CB14E3}" srcId="{E3326CC7-32B3-4241-8F42-954893669975}" destId="{175FED75-3986-423A-B097-4209F81A40D5}" srcOrd="0" destOrd="0" parTransId="{869C3204-847D-4390-AF15-E975279D4E1A}" sibTransId="{8D0723A0-B8FA-49F3-B279-DA05B28A52E4}"/>
    <dgm:cxn modelId="{1BAD7DFB-8640-414F-8435-DA9F944EC7F5}" type="presOf" srcId="{FADBCE6A-2A5D-4F9D-83FB-9608B5A808AB}" destId="{14DC07C3-63C1-439E-B259-9DA9D0C3A647}" srcOrd="1" destOrd="0" presId="urn:microsoft.com/office/officeart/2005/8/layout/process2"/>
    <dgm:cxn modelId="{C4DEA3AC-0BC7-4EDF-B34F-74E131DAAA11}" srcId="{E3326CC7-32B3-4241-8F42-954893669975}" destId="{37963FF4-127B-4BD7-9393-CBDEE6651F3B}" srcOrd="7" destOrd="0" parTransId="{5A00F3E2-0ED8-45D7-97AF-8E381B845079}" sibTransId="{0AF275A7-369E-49FF-8D30-F864936C2B78}"/>
    <dgm:cxn modelId="{AA6CC352-4762-48E2-BA53-3F58C46EEE05}" type="presOf" srcId="{0FF062D6-179B-4323-BA3C-55B8D2008769}" destId="{1265A066-2B0F-47AC-A2E9-39AFAEC6BA1F}" srcOrd="0" destOrd="0" presId="urn:microsoft.com/office/officeart/2005/8/layout/process2"/>
    <dgm:cxn modelId="{1AD672A8-7C2F-4370-B647-391BF153F947}" srcId="{E3326CC7-32B3-4241-8F42-954893669975}" destId="{7B1BC0C9-67D4-4463-A61D-EED62DEF57A0}" srcOrd="2" destOrd="0" parTransId="{34E06CE0-6DAD-404D-8D1C-6EDB69F1ECB1}" sibTransId="{1E657812-AF68-4E3C-A457-EA8239197C38}"/>
    <dgm:cxn modelId="{2AE3197B-60CB-44CB-838B-CAAD19258681}" type="presOf" srcId="{476061C2-47F5-477E-ABE4-9B4C9C40138A}" destId="{628F20E2-D752-4906-9ED2-8B7AFB618700}" srcOrd="0" destOrd="0" presId="urn:microsoft.com/office/officeart/2005/8/layout/process2"/>
    <dgm:cxn modelId="{C0A5F14A-5C71-4BFD-A9AE-59C1DC52DD13}" type="presOf" srcId="{476061C2-47F5-477E-ABE4-9B4C9C40138A}" destId="{316D8C44-DCE3-4307-9269-62E84069DF29}" srcOrd="1" destOrd="0" presId="urn:microsoft.com/office/officeart/2005/8/layout/process2"/>
    <dgm:cxn modelId="{1D8E57F7-FC5D-4D22-BFA2-25B87F7179EE}" type="presOf" srcId="{D5A6806B-9B66-4558-BC0E-C1C2D2369DDE}" destId="{5BC209A7-6589-4C13-B1B4-49DA6DD13DA8}" srcOrd="1" destOrd="0" presId="urn:microsoft.com/office/officeart/2005/8/layout/process2"/>
    <dgm:cxn modelId="{D7C85FA0-3C8D-4B49-99D6-F9AD974355D2}" type="presOf" srcId="{37963FF4-127B-4BD7-9393-CBDEE6651F3B}" destId="{262898FB-8719-4A23-A0F0-6EE1E02AFDBA}" srcOrd="0" destOrd="0" presId="urn:microsoft.com/office/officeart/2005/8/layout/process2"/>
    <dgm:cxn modelId="{A19A886E-0FFB-44C7-8043-FF66840875FF}" type="presOf" srcId="{FADBCE6A-2A5D-4F9D-83FB-9608B5A808AB}" destId="{311622E1-DBFA-4B42-9CB6-F3F93667EFE0}" srcOrd="0" destOrd="0" presId="urn:microsoft.com/office/officeart/2005/8/layout/process2"/>
    <dgm:cxn modelId="{C5B6362C-A9AC-4090-BB8D-927A5474339C}" type="presOf" srcId="{A301D2BA-9040-4017-8B8B-AADC8BC30983}" destId="{9335D580-1368-4D03-BB7C-3AC43358B7BD}" srcOrd="0" destOrd="0" presId="urn:microsoft.com/office/officeart/2005/8/layout/process2"/>
    <dgm:cxn modelId="{FAD41B66-0765-4F89-B211-B91ED12A9AEE}" type="presOf" srcId="{F84D10E9-285C-45BB-827E-156029245748}" destId="{49EAA1F7-EC80-478D-8E11-B641A3D12C9E}" srcOrd="0" destOrd="0" presId="urn:microsoft.com/office/officeart/2005/8/layout/process2"/>
    <dgm:cxn modelId="{BB4C3F44-6437-4B27-8B57-6BCA6BBFF59B}" type="presParOf" srcId="{6F6B17EF-2D48-4899-A6E4-4B8382C0650E}" destId="{7F742BC3-20D3-4234-9166-B2A233546A41}" srcOrd="0" destOrd="0" presId="urn:microsoft.com/office/officeart/2005/8/layout/process2"/>
    <dgm:cxn modelId="{00DD06EC-FECD-4A20-A35E-97F06BE54F53}" type="presParOf" srcId="{6F6B17EF-2D48-4899-A6E4-4B8382C0650E}" destId="{4F48E555-C78E-40B3-98EF-2A3A0F9158AD}" srcOrd="1" destOrd="0" presId="urn:microsoft.com/office/officeart/2005/8/layout/process2"/>
    <dgm:cxn modelId="{78964519-020E-4015-B18A-158244C6B3CA}" type="presParOf" srcId="{4F48E555-C78E-40B3-98EF-2A3A0F9158AD}" destId="{A525D228-B65D-4042-AC3A-6BECE371967F}" srcOrd="0" destOrd="0" presId="urn:microsoft.com/office/officeart/2005/8/layout/process2"/>
    <dgm:cxn modelId="{E13F700E-BD6C-4FCB-B7D8-634C2DF81E02}" type="presParOf" srcId="{6F6B17EF-2D48-4899-A6E4-4B8382C0650E}" destId="{39B32966-0DA4-4CF8-AE21-45EDB95A8FBE}" srcOrd="2" destOrd="0" presId="urn:microsoft.com/office/officeart/2005/8/layout/process2"/>
    <dgm:cxn modelId="{7A59D9FF-B77E-4F3A-87B7-F6608F3D27FB}" type="presParOf" srcId="{6F6B17EF-2D48-4899-A6E4-4B8382C0650E}" destId="{311622E1-DBFA-4B42-9CB6-F3F93667EFE0}" srcOrd="3" destOrd="0" presId="urn:microsoft.com/office/officeart/2005/8/layout/process2"/>
    <dgm:cxn modelId="{9A8E11A9-4BF8-41E4-8114-316A7D3BBD82}" type="presParOf" srcId="{311622E1-DBFA-4B42-9CB6-F3F93667EFE0}" destId="{14DC07C3-63C1-439E-B259-9DA9D0C3A647}" srcOrd="0" destOrd="0" presId="urn:microsoft.com/office/officeart/2005/8/layout/process2"/>
    <dgm:cxn modelId="{12CFFB65-AD0D-44D9-A5D4-FBB0A1ABA7C3}" type="presParOf" srcId="{6F6B17EF-2D48-4899-A6E4-4B8382C0650E}" destId="{51414B01-74A1-4C98-ADE9-B3821204ABF5}" srcOrd="4" destOrd="0" presId="urn:microsoft.com/office/officeart/2005/8/layout/process2"/>
    <dgm:cxn modelId="{37102C70-13D4-445F-89DA-76C4A24C7A22}" type="presParOf" srcId="{6F6B17EF-2D48-4899-A6E4-4B8382C0650E}" destId="{B78032FF-B0DF-421D-9741-728217B18909}" srcOrd="5" destOrd="0" presId="urn:microsoft.com/office/officeart/2005/8/layout/process2"/>
    <dgm:cxn modelId="{729FBBD7-B1DC-4028-A52D-DCF3A2A16034}" type="presParOf" srcId="{B78032FF-B0DF-421D-9741-728217B18909}" destId="{017315C3-553E-40EB-B4EC-8E1DC2487348}" srcOrd="0" destOrd="0" presId="urn:microsoft.com/office/officeart/2005/8/layout/process2"/>
    <dgm:cxn modelId="{F15AE5B9-2290-4530-810A-2A5441151728}" type="presParOf" srcId="{6F6B17EF-2D48-4899-A6E4-4B8382C0650E}" destId="{61DA3697-7141-4DF9-86FC-B931E1970D4F}" srcOrd="6" destOrd="0" presId="urn:microsoft.com/office/officeart/2005/8/layout/process2"/>
    <dgm:cxn modelId="{14945CFF-F304-4943-B94B-D1AC977B27F7}" type="presParOf" srcId="{6F6B17EF-2D48-4899-A6E4-4B8382C0650E}" destId="{3339BEF1-E0CD-49DB-B6B9-AE031CD20624}" srcOrd="7" destOrd="0" presId="urn:microsoft.com/office/officeart/2005/8/layout/process2"/>
    <dgm:cxn modelId="{3F8FB388-EB52-45FD-A8A7-21927FE707EE}" type="presParOf" srcId="{3339BEF1-E0CD-49DB-B6B9-AE031CD20624}" destId="{998CBCC5-68B8-4621-B82E-AE8080F048DF}" srcOrd="0" destOrd="0" presId="urn:microsoft.com/office/officeart/2005/8/layout/process2"/>
    <dgm:cxn modelId="{A5910C98-1F94-49AE-98B4-67817F37A2CB}" type="presParOf" srcId="{6F6B17EF-2D48-4899-A6E4-4B8382C0650E}" destId="{49EAA1F7-EC80-478D-8E11-B641A3D12C9E}" srcOrd="8" destOrd="0" presId="urn:microsoft.com/office/officeart/2005/8/layout/process2"/>
    <dgm:cxn modelId="{BCFE3AEA-6EC8-4061-B700-27BF9DF2BE1B}" type="presParOf" srcId="{6F6B17EF-2D48-4899-A6E4-4B8382C0650E}" destId="{9D411D8D-00EC-4346-AD39-8A9DBD46304C}" srcOrd="9" destOrd="0" presId="urn:microsoft.com/office/officeart/2005/8/layout/process2"/>
    <dgm:cxn modelId="{A21E4C87-D37B-4EA7-901D-A8C1937D0792}" type="presParOf" srcId="{9D411D8D-00EC-4346-AD39-8A9DBD46304C}" destId="{DF0505C1-A85D-4C56-BF86-3DF8EE822785}" srcOrd="0" destOrd="0" presId="urn:microsoft.com/office/officeart/2005/8/layout/process2"/>
    <dgm:cxn modelId="{6C005058-1940-4141-A675-5F038D8D5C14}" type="presParOf" srcId="{6F6B17EF-2D48-4899-A6E4-4B8382C0650E}" destId="{9335D580-1368-4D03-BB7C-3AC43358B7BD}" srcOrd="10" destOrd="0" presId="urn:microsoft.com/office/officeart/2005/8/layout/process2"/>
    <dgm:cxn modelId="{A8086E9A-A7F9-47B2-BD43-1700CC26E940}" type="presParOf" srcId="{6F6B17EF-2D48-4899-A6E4-4B8382C0650E}" destId="{628F20E2-D752-4906-9ED2-8B7AFB618700}" srcOrd="11" destOrd="0" presId="urn:microsoft.com/office/officeart/2005/8/layout/process2"/>
    <dgm:cxn modelId="{4D141376-8B90-4B10-BB5E-90800CD3BE17}" type="presParOf" srcId="{628F20E2-D752-4906-9ED2-8B7AFB618700}" destId="{316D8C44-DCE3-4307-9269-62E84069DF29}" srcOrd="0" destOrd="0" presId="urn:microsoft.com/office/officeart/2005/8/layout/process2"/>
    <dgm:cxn modelId="{D34E0818-365F-4C10-95FC-DAB09E5F5BBA}" type="presParOf" srcId="{6F6B17EF-2D48-4899-A6E4-4B8382C0650E}" destId="{1265A066-2B0F-47AC-A2E9-39AFAEC6BA1F}" srcOrd="12" destOrd="0" presId="urn:microsoft.com/office/officeart/2005/8/layout/process2"/>
    <dgm:cxn modelId="{D50537D8-C5A9-42D9-94F3-EFA6E51D9902}" type="presParOf" srcId="{6F6B17EF-2D48-4899-A6E4-4B8382C0650E}" destId="{613ADD36-CD11-4A7C-8C97-69B5A5F46A1C}" srcOrd="13" destOrd="0" presId="urn:microsoft.com/office/officeart/2005/8/layout/process2"/>
    <dgm:cxn modelId="{B5F2EDF5-45A9-49FA-A358-1BEEF609F7A1}" type="presParOf" srcId="{613ADD36-CD11-4A7C-8C97-69B5A5F46A1C}" destId="{5BC209A7-6589-4C13-B1B4-49DA6DD13DA8}" srcOrd="0" destOrd="0" presId="urn:microsoft.com/office/officeart/2005/8/layout/process2"/>
    <dgm:cxn modelId="{36B5A8F0-7570-4BE2-8BD1-B13AB7A03035}" type="presParOf" srcId="{6F6B17EF-2D48-4899-A6E4-4B8382C0650E}" destId="{262898FB-8719-4A23-A0F0-6EE1E02AFDBA}" srcOrd="14" destOrd="0" presId="urn:microsoft.com/office/officeart/2005/8/layout/process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colorful1#5" csCatId="colorful" phldr="1"/>
      <dgm:spPr/>
      <dgm:t>
        <a:bodyPr/>
        <a:lstStyle/>
        <a:p>
          <a:endParaRPr lang="fr-FR"/>
        </a:p>
      </dgm:t>
    </dgm:pt>
    <dgm:pt modelId="{929581BC-BF15-4E59-9E11-A78057DEC966}">
      <dgm:prSet phldrT="[Texte]"/>
      <dgm:spPr/>
      <dgm:t>
        <a:bodyPr/>
        <a:lstStyle/>
        <a:p>
          <a:r>
            <a:rPr lang="fr-FR"/>
            <a:t>Niveau initial</a:t>
          </a:r>
        </a:p>
      </dgm:t>
    </dgm:pt>
    <dgm:pt modelId="{C1671A82-AA01-4CA3-AA76-161526600F03}" type="parTrans" cxnId="{C677E5D2-2499-4FC4-8E67-B49871B743B5}">
      <dgm:prSet/>
      <dgm:spPr/>
      <dgm:t>
        <a:bodyPr/>
        <a:lstStyle/>
        <a:p>
          <a:endParaRPr lang="fr-FR"/>
        </a:p>
      </dgm:t>
    </dgm:pt>
    <dgm:pt modelId="{020F6BF6-5BDC-4B48-9474-9117F1C67230}" type="sibTrans" cxnId="{C677E5D2-2499-4FC4-8E67-B49871B743B5}">
      <dgm:prSet/>
      <dgm:spPr/>
      <dgm:t>
        <a:bodyPr/>
        <a:lstStyle/>
        <a:p>
          <a:endParaRPr lang="fr-FR"/>
        </a:p>
      </dgm:t>
    </dgm:pt>
    <dgm:pt modelId="{62AF5884-9E9A-4086-A764-77C7CF848F22}">
      <dgm:prSet phldrT="[Texte]"/>
      <dgm:spPr/>
      <dgm:t>
        <a:bodyPr/>
        <a:lstStyle/>
        <a:p>
          <a:r>
            <a:rPr lang="fr-FR"/>
            <a:t>Leçon1</a:t>
          </a:r>
        </a:p>
      </dgm:t>
    </dgm:pt>
    <dgm:pt modelId="{93AD1B14-6643-48B1-A728-06B6F4429F22}" type="parTrans" cxnId="{EC18E38B-9AB7-4D09-B0D4-F9431E047709}">
      <dgm:prSet/>
      <dgm:spPr/>
      <dgm:t>
        <a:bodyPr/>
        <a:lstStyle/>
        <a:p>
          <a:endParaRPr lang="fr-FR"/>
        </a:p>
      </dgm:t>
    </dgm:pt>
    <dgm:pt modelId="{EE1911AC-CBC6-4B69-B48D-A32692721AEE}" type="sibTrans" cxnId="{EC18E38B-9AB7-4D09-B0D4-F9431E047709}">
      <dgm:prSet/>
      <dgm:spPr/>
      <dgm:t>
        <a:bodyPr/>
        <a:lstStyle/>
        <a:p>
          <a:endParaRPr lang="fr-FR"/>
        </a:p>
      </dgm:t>
    </dgm:pt>
    <dgm:pt modelId="{7EBB68B9-E4C5-4AED-9D28-807B60AC2DE2}">
      <dgm:prSet phldrT="[Texte]"/>
      <dgm:spPr/>
      <dgm:t>
        <a:bodyPr/>
        <a:lstStyle/>
        <a:p>
          <a:r>
            <a:rPr lang="fr-FR"/>
            <a:t>80% des élèves ont le niveau C à tous les ateliers du niveau 1</a:t>
          </a:r>
        </a:p>
      </dgm:t>
    </dgm:pt>
    <dgm:pt modelId="{C6F549AC-EA8D-4288-A2B4-9F79283CA5E9}" type="parTrans" cxnId="{206D82E0-5068-42BB-9AC3-A83D2A511E46}">
      <dgm:prSet/>
      <dgm:spPr/>
      <dgm:t>
        <a:bodyPr/>
        <a:lstStyle/>
        <a:p>
          <a:endParaRPr lang="fr-FR"/>
        </a:p>
      </dgm:t>
    </dgm:pt>
    <dgm:pt modelId="{8591FDDC-C53C-4BB4-8D34-78DDFC42F166}" type="sibTrans" cxnId="{206D82E0-5068-42BB-9AC3-A83D2A511E46}">
      <dgm:prSet/>
      <dgm:spPr/>
      <dgm:t>
        <a:bodyPr/>
        <a:lstStyle/>
        <a:p>
          <a:endParaRPr lang="fr-FR"/>
        </a:p>
      </dgm:t>
    </dgm:pt>
    <dgm:pt modelId="{78ED418D-7E9D-4ADA-8493-83EA414C938F}">
      <dgm:prSet phldrT="[Texte]"/>
      <dgm:spPr/>
      <dgm:t>
        <a:bodyPr/>
        <a:lstStyle/>
        <a:p>
          <a:r>
            <a:rPr lang="fr-FR"/>
            <a:t>Leçon 2</a:t>
          </a:r>
        </a:p>
      </dgm:t>
    </dgm:pt>
    <dgm:pt modelId="{5FEED61E-E6E8-411B-89EB-5DA2BE65087D}" type="parTrans" cxnId="{4B2AAB54-87A8-4854-B8DA-3A30834114B5}">
      <dgm:prSet/>
      <dgm:spPr/>
      <dgm:t>
        <a:bodyPr/>
        <a:lstStyle/>
        <a:p>
          <a:endParaRPr lang="fr-FR"/>
        </a:p>
      </dgm:t>
    </dgm:pt>
    <dgm:pt modelId="{5C086C3C-A2C0-4606-9001-EEBD0461F6C2}" type="sibTrans" cxnId="{4B2AAB54-87A8-4854-B8DA-3A30834114B5}">
      <dgm:prSet/>
      <dgm:spPr/>
      <dgm:t>
        <a:bodyPr/>
        <a:lstStyle/>
        <a:p>
          <a:endParaRPr lang="fr-FR"/>
        </a:p>
      </dgm:t>
    </dgm:pt>
    <dgm:pt modelId="{2AACBD87-685D-404F-BA8F-E753E68D3F88}">
      <dgm:prSet phldrT="[Texte]"/>
      <dgm:spPr/>
      <dgm:t>
        <a:bodyPr/>
        <a:lstStyle/>
        <a:p>
          <a:r>
            <a:rPr lang="fr-FR"/>
            <a:t>N1 non consolidé -&gt; retour sur les ateliers rotation avant/arrière</a:t>
          </a:r>
        </a:p>
      </dgm:t>
    </dgm:pt>
    <dgm:pt modelId="{9F37244D-D97F-428D-8895-D1179889D9B5}" type="parTrans" cxnId="{7E436F20-CE07-4F97-A430-EA6EBE2971A8}">
      <dgm:prSet/>
      <dgm:spPr/>
      <dgm:t>
        <a:bodyPr/>
        <a:lstStyle/>
        <a:p>
          <a:endParaRPr lang="fr-FR"/>
        </a:p>
      </dgm:t>
    </dgm:pt>
    <dgm:pt modelId="{C0208ED6-4ED7-45F5-B76F-DB38346524BD}" type="sibTrans" cxnId="{7E436F20-CE07-4F97-A430-EA6EBE2971A8}">
      <dgm:prSet/>
      <dgm:spPr/>
      <dgm:t>
        <a:bodyPr/>
        <a:lstStyle/>
        <a:p>
          <a:endParaRPr lang="fr-FR"/>
        </a:p>
      </dgm:t>
    </dgm:pt>
    <dgm:pt modelId="{9BDE672E-A96F-4C2E-A1F7-A753413BEF7F}">
      <dgm:prSet phldrT="[Texte]"/>
      <dgm:spPr/>
      <dgm:t>
        <a:bodyPr/>
        <a:lstStyle/>
        <a:p>
          <a:r>
            <a:rPr lang="fr-FR"/>
            <a:t>N2 -&gt; combiner tourner/se renverser, niveau D, E, F et parade</a:t>
          </a:r>
        </a:p>
      </dgm:t>
    </dgm:pt>
    <dgm:pt modelId="{056D8072-6598-46B1-88F0-CFA8C38F744B}" type="parTrans" cxnId="{2EBC5157-FE7D-4ED9-B02C-D51D77747B10}">
      <dgm:prSet/>
      <dgm:spPr/>
      <dgm:t>
        <a:bodyPr/>
        <a:lstStyle/>
        <a:p>
          <a:endParaRPr lang="fr-FR"/>
        </a:p>
      </dgm:t>
    </dgm:pt>
    <dgm:pt modelId="{18E4E1C9-787C-458A-B402-2C2761F6B00F}" type="sibTrans" cxnId="{2EBC5157-FE7D-4ED9-B02C-D51D77747B10}">
      <dgm:prSet/>
      <dgm:spPr/>
      <dgm:t>
        <a:bodyPr/>
        <a:lstStyle/>
        <a:p>
          <a:endParaRPr lang="fr-FR"/>
        </a:p>
      </dgm:t>
    </dgm:pt>
    <dgm:pt modelId="{3BB8FF07-EF3B-4730-9738-C97B22A46826}">
      <dgm:prSet phldrT="[Texte]"/>
      <dgm:spPr/>
      <dgm:t>
        <a:bodyPr/>
        <a:lstStyle/>
        <a:p>
          <a:r>
            <a:rPr lang="fr-FR"/>
            <a:t>Leçon 3</a:t>
          </a:r>
        </a:p>
      </dgm:t>
    </dgm:pt>
    <dgm:pt modelId="{2171F4B0-7FC3-429F-8858-09F5E47A59B2}" type="parTrans" cxnId="{7BF4AD9A-57B7-4F8B-893D-2564C7DE9262}">
      <dgm:prSet/>
      <dgm:spPr/>
      <dgm:t>
        <a:bodyPr/>
        <a:lstStyle/>
        <a:p>
          <a:endParaRPr lang="fr-FR"/>
        </a:p>
      </dgm:t>
    </dgm:pt>
    <dgm:pt modelId="{9A5E01E8-1F6A-421A-A117-CC05AC4906DD}" type="sibTrans" cxnId="{7BF4AD9A-57B7-4F8B-893D-2564C7DE9262}">
      <dgm:prSet/>
      <dgm:spPr/>
      <dgm:t>
        <a:bodyPr/>
        <a:lstStyle/>
        <a:p>
          <a:endParaRPr lang="fr-FR"/>
        </a:p>
      </dgm:t>
    </dgm:pt>
    <dgm:pt modelId="{FF260AB1-6219-4B8A-B9B6-D23E09EFCD62}">
      <dgm:prSet phldrT="[Texte]"/>
      <dgm:spPr/>
      <dgm:t>
        <a:bodyPr/>
        <a:lstStyle/>
        <a:p>
          <a:r>
            <a:rPr lang="fr-FR"/>
            <a:t>Le mode d'évaluation</a:t>
          </a:r>
        </a:p>
      </dgm:t>
    </dgm:pt>
    <dgm:pt modelId="{8EF51847-D0C1-48A0-BB07-B9582F58762A}" type="parTrans" cxnId="{EB7DF4A7-C731-4995-9A97-CFD63E3A4880}">
      <dgm:prSet/>
      <dgm:spPr/>
      <dgm:t>
        <a:bodyPr/>
        <a:lstStyle/>
        <a:p>
          <a:endParaRPr lang="fr-FR"/>
        </a:p>
      </dgm:t>
    </dgm:pt>
    <dgm:pt modelId="{1B7EDE3C-F2E9-4B29-9852-E2390DBBB342}" type="sibTrans" cxnId="{EB7DF4A7-C731-4995-9A97-CFD63E3A4880}">
      <dgm:prSet/>
      <dgm:spPr/>
      <dgm:t>
        <a:bodyPr/>
        <a:lstStyle/>
        <a:p>
          <a:endParaRPr lang="fr-FR"/>
        </a:p>
      </dgm:t>
    </dgm:pt>
    <dgm:pt modelId="{6CBB2579-31B0-4279-B8EA-1D3AA0FFAB76}">
      <dgm:prSet phldrT="[Texte]"/>
      <dgm:spPr/>
      <dgm:t>
        <a:bodyPr/>
        <a:lstStyle/>
        <a:p>
          <a:r>
            <a:rPr lang="fr-FR"/>
            <a:t>Leçon 4</a:t>
          </a:r>
        </a:p>
      </dgm:t>
    </dgm:pt>
    <dgm:pt modelId="{F30CBBC1-C73C-481F-BE98-4E493C33138B}" type="parTrans" cxnId="{E23A6A86-4E9C-42EB-913C-B8B12665E972}">
      <dgm:prSet/>
      <dgm:spPr/>
      <dgm:t>
        <a:bodyPr/>
        <a:lstStyle/>
        <a:p>
          <a:endParaRPr lang="fr-FR"/>
        </a:p>
      </dgm:t>
    </dgm:pt>
    <dgm:pt modelId="{1D1AE28D-82BD-4072-B718-5BC97C336A06}" type="sibTrans" cxnId="{E23A6A86-4E9C-42EB-913C-B8B12665E972}">
      <dgm:prSet/>
      <dgm:spPr/>
      <dgm:t>
        <a:bodyPr/>
        <a:lstStyle/>
        <a:p>
          <a:endParaRPr lang="fr-FR"/>
        </a:p>
      </dgm:t>
    </dgm:pt>
    <dgm:pt modelId="{D25CE63C-68A6-4404-A7C9-126F44B78E6C}">
      <dgm:prSet phldrT="[Texte]"/>
      <dgm:spPr/>
      <dgm:t>
        <a:bodyPr/>
        <a:lstStyle/>
        <a:p>
          <a:r>
            <a:rPr lang="fr-FR"/>
            <a:t>N1-&gt; éléments simples</a:t>
          </a:r>
        </a:p>
      </dgm:t>
    </dgm:pt>
    <dgm:pt modelId="{8C3E6E40-2BCD-4983-AF6A-EC3BA20377F5}" type="parTrans" cxnId="{DCE51A43-E9D5-4CC6-AD1A-E1ECF0634917}">
      <dgm:prSet/>
      <dgm:spPr/>
      <dgm:t>
        <a:bodyPr/>
        <a:lstStyle/>
        <a:p>
          <a:endParaRPr lang="fr-FR"/>
        </a:p>
      </dgm:t>
    </dgm:pt>
    <dgm:pt modelId="{23368DEB-0871-45F3-9314-7ADC511638C2}" type="sibTrans" cxnId="{DCE51A43-E9D5-4CC6-AD1A-E1ECF0634917}">
      <dgm:prSet/>
      <dgm:spPr/>
      <dgm:t>
        <a:bodyPr/>
        <a:lstStyle/>
        <a:p>
          <a:endParaRPr lang="fr-FR"/>
        </a:p>
      </dgm:t>
    </dgm:pt>
    <dgm:pt modelId="{3BFED416-3FD2-49F9-8F15-8B90DFC7EB9C}">
      <dgm:prSet phldrT="[Texte]"/>
      <dgm:spPr/>
      <dgm:t>
        <a:bodyPr/>
        <a:lstStyle/>
        <a:p>
          <a:r>
            <a:rPr lang="fr-FR"/>
            <a:t>Leçon 5</a:t>
          </a:r>
        </a:p>
      </dgm:t>
    </dgm:pt>
    <dgm:pt modelId="{B5FC2186-29F0-4A85-8B84-358285F5DA48}" type="parTrans" cxnId="{4A9A5AC3-E00A-4EDD-82C3-4A9F3DB4EA01}">
      <dgm:prSet/>
      <dgm:spPr/>
      <dgm:t>
        <a:bodyPr/>
        <a:lstStyle/>
        <a:p>
          <a:endParaRPr lang="fr-FR"/>
        </a:p>
      </dgm:t>
    </dgm:pt>
    <dgm:pt modelId="{841D700D-BCAE-4D17-82CA-6248CD018804}" type="sibTrans" cxnId="{4A9A5AC3-E00A-4EDD-82C3-4A9F3DB4EA01}">
      <dgm:prSet/>
      <dgm:spPr/>
      <dgm:t>
        <a:bodyPr/>
        <a:lstStyle/>
        <a:p>
          <a:endParaRPr lang="fr-FR"/>
        </a:p>
      </dgm:t>
    </dgm:pt>
    <dgm:pt modelId="{1C58184C-619E-4E1D-AA8F-FC9D37505351}">
      <dgm:prSet phldrT="[Texte]"/>
      <dgm:spPr/>
      <dgm:t>
        <a:bodyPr/>
        <a:lstStyle/>
        <a:p>
          <a:r>
            <a:rPr lang="fr-FR"/>
            <a:t>Complexifier les éléments</a:t>
          </a:r>
        </a:p>
      </dgm:t>
    </dgm:pt>
    <dgm:pt modelId="{23D04458-F697-40F7-A4B9-2DBEAB5CBE88}" type="parTrans" cxnId="{B61A1475-EC65-44BF-B478-F4F6AB68E473}">
      <dgm:prSet/>
      <dgm:spPr/>
      <dgm:t>
        <a:bodyPr/>
        <a:lstStyle/>
        <a:p>
          <a:endParaRPr lang="fr-FR"/>
        </a:p>
      </dgm:t>
    </dgm:pt>
    <dgm:pt modelId="{4BB7DF6F-545F-45AB-9C69-3849187172F4}" type="sibTrans" cxnId="{B61A1475-EC65-44BF-B478-F4F6AB68E473}">
      <dgm:prSet/>
      <dgm:spPr/>
      <dgm:t>
        <a:bodyPr/>
        <a:lstStyle/>
        <a:p>
          <a:endParaRPr lang="fr-FR"/>
        </a:p>
      </dgm:t>
    </dgm:pt>
    <dgm:pt modelId="{8156F937-0760-4D86-A196-B9781C1B3A44}">
      <dgm:prSet phldrT="[Texte]"/>
      <dgm:spPr/>
      <dgm:t>
        <a:bodyPr/>
        <a:lstStyle/>
        <a:p>
          <a:r>
            <a:rPr lang="fr-FR"/>
            <a:t>Leçon 6</a:t>
          </a:r>
        </a:p>
      </dgm:t>
    </dgm:pt>
    <dgm:pt modelId="{DFB5D8B9-625E-4C4A-9D9A-EB641ED8A09B}" type="parTrans" cxnId="{08866CD9-474A-49FC-AEC9-C80295E45C71}">
      <dgm:prSet/>
      <dgm:spPr/>
      <dgm:t>
        <a:bodyPr/>
        <a:lstStyle/>
        <a:p>
          <a:endParaRPr lang="fr-FR"/>
        </a:p>
      </dgm:t>
    </dgm:pt>
    <dgm:pt modelId="{5A943806-A79F-44E8-AEC2-844292EAC959}" type="sibTrans" cxnId="{08866CD9-474A-49FC-AEC9-C80295E45C71}">
      <dgm:prSet/>
      <dgm:spPr/>
      <dgm:t>
        <a:bodyPr/>
        <a:lstStyle/>
        <a:p>
          <a:endParaRPr lang="fr-FR"/>
        </a:p>
      </dgm:t>
    </dgm:pt>
    <dgm:pt modelId="{A1BC68DB-25CE-454B-87F2-E2AFE78F2DA9}">
      <dgm:prSet phldrT="[Texte]"/>
      <dgm:spPr/>
      <dgm:t>
        <a:bodyPr/>
        <a:lstStyle/>
        <a:p>
          <a:r>
            <a:rPr lang="fr-FR"/>
            <a:t>Préparation de l'évaluation</a:t>
          </a:r>
        </a:p>
      </dgm:t>
    </dgm:pt>
    <dgm:pt modelId="{3737E954-1A26-4C9D-839C-D6094CD39646}" type="parTrans" cxnId="{C4C84BEC-20DA-412F-A564-98048454397B}">
      <dgm:prSet/>
      <dgm:spPr/>
      <dgm:t>
        <a:bodyPr/>
        <a:lstStyle/>
        <a:p>
          <a:endParaRPr lang="fr-FR"/>
        </a:p>
      </dgm:t>
    </dgm:pt>
    <dgm:pt modelId="{7815B09B-3FE9-4351-8983-80299E57242A}" type="sibTrans" cxnId="{C4C84BEC-20DA-412F-A564-98048454397B}">
      <dgm:prSet/>
      <dgm:spPr/>
      <dgm:t>
        <a:bodyPr/>
        <a:lstStyle/>
        <a:p>
          <a:endParaRPr lang="fr-FR"/>
        </a:p>
      </dgm:t>
    </dgm:pt>
    <dgm:pt modelId="{4770B149-AEBB-40F9-AAE7-5E33931F22C3}">
      <dgm:prSet phldrT="[Texte]"/>
      <dgm:spPr/>
      <dgm:t>
        <a:bodyPr/>
        <a:lstStyle/>
        <a:p>
          <a:r>
            <a:rPr lang="fr-FR"/>
            <a:t>Leçon 7</a:t>
          </a:r>
        </a:p>
      </dgm:t>
    </dgm:pt>
    <dgm:pt modelId="{456186AA-15DE-41CD-93BD-5FE6EFFE9A53}" type="parTrans" cxnId="{F6BF97D9-766B-4E3F-A906-284D3447AF6B}">
      <dgm:prSet/>
      <dgm:spPr/>
      <dgm:t>
        <a:bodyPr/>
        <a:lstStyle/>
        <a:p>
          <a:endParaRPr lang="fr-FR"/>
        </a:p>
      </dgm:t>
    </dgm:pt>
    <dgm:pt modelId="{5624D1B9-7B95-4800-B8E3-617EF1405B68}" type="sibTrans" cxnId="{F6BF97D9-766B-4E3F-A906-284D3447AF6B}">
      <dgm:prSet/>
      <dgm:spPr/>
      <dgm:t>
        <a:bodyPr/>
        <a:lstStyle/>
        <a:p>
          <a:endParaRPr lang="fr-FR"/>
        </a:p>
      </dgm:t>
    </dgm:pt>
    <dgm:pt modelId="{41230E9C-7299-4A71-BEDA-A22B79FB6ADE}">
      <dgm:prSet phldrT="[Texte]"/>
      <dgm:spPr/>
      <dgm:t>
        <a:bodyPr/>
        <a:lstStyle/>
        <a:p>
          <a:r>
            <a:rPr lang="fr-FR"/>
            <a:t>Evaluation</a:t>
          </a:r>
        </a:p>
      </dgm:t>
    </dgm:pt>
    <dgm:pt modelId="{1CCEC0C0-3BDB-4721-9486-D7F19A8A74E5}" type="parTrans" cxnId="{DDE93730-DFD3-4FF1-9C84-60941E46C6BC}">
      <dgm:prSet/>
      <dgm:spPr/>
      <dgm:t>
        <a:bodyPr/>
        <a:lstStyle/>
        <a:p>
          <a:endParaRPr lang="fr-FR"/>
        </a:p>
      </dgm:t>
    </dgm:pt>
    <dgm:pt modelId="{E593B968-0E67-451A-971E-4048FECB86E2}" type="sibTrans" cxnId="{DDE93730-DFD3-4FF1-9C84-60941E46C6BC}">
      <dgm:prSet/>
      <dgm:spPr/>
      <dgm:t>
        <a:bodyPr/>
        <a:lstStyle/>
        <a:p>
          <a:endParaRPr lang="fr-FR"/>
        </a:p>
      </dgm:t>
    </dgm:pt>
    <dgm:pt modelId="{F56A6783-253F-46E2-AA6E-578D77965439}">
      <dgm:prSet phldrT="[Texte]"/>
      <dgm:spPr/>
      <dgm:t>
        <a:bodyPr/>
        <a:lstStyle/>
        <a:p>
          <a:r>
            <a:rPr lang="fr-FR"/>
            <a:t>Vérification des acquis et retour sur les consignes de sécurité et les contenus prioritaires tourner/se renverser</a:t>
          </a:r>
        </a:p>
      </dgm:t>
    </dgm:pt>
    <dgm:pt modelId="{D9373164-F1D4-437B-A975-1911B98AE1FA}" type="parTrans" cxnId="{4B2E93B5-48EC-467D-863D-2061E5615107}">
      <dgm:prSet/>
      <dgm:spPr/>
      <dgm:t>
        <a:bodyPr/>
        <a:lstStyle/>
        <a:p>
          <a:endParaRPr lang="fr-FR"/>
        </a:p>
      </dgm:t>
    </dgm:pt>
    <dgm:pt modelId="{F4BF71DC-081A-4B62-88D3-3422DEF3DB17}" type="sibTrans" cxnId="{4B2E93B5-48EC-467D-863D-2061E5615107}">
      <dgm:prSet/>
      <dgm:spPr/>
      <dgm:t>
        <a:bodyPr/>
        <a:lstStyle/>
        <a:p>
          <a:endParaRPr lang="fr-FR"/>
        </a:p>
      </dgm:t>
    </dgm:pt>
    <dgm:pt modelId="{6C2CA594-6FEB-495B-8C2D-F8CD0B35B136}">
      <dgm:prSet phldrT="[Texte]"/>
      <dgm:spPr/>
      <dgm:t>
        <a:bodyPr/>
        <a:lstStyle/>
        <a:p>
          <a:r>
            <a:rPr lang="fr-FR"/>
            <a:t>Evaluation formatrice</a:t>
          </a:r>
        </a:p>
      </dgm:t>
    </dgm:pt>
    <dgm:pt modelId="{8C621865-3061-4AEC-9B08-DF6B94778779}" type="parTrans" cxnId="{5D6FDA1F-6C7C-4CA2-8133-4DABB26DFEC9}">
      <dgm:prSet/>
      <dgm:spPr/>
    </dgm:pt>
    <dgm:pt modelId="{F53D35DC-1D1A-4B80-B3F7-F473D53BB751}" type="sibTrans" cxnId="{5D6FDA1F-6C7C-4CA2-8133-4DABB26DFEC9}">
      <dgm:prSet/>
      <dgm:spPr/>
    </dgm:pt>
    <dgm:pt modelId="{4F5D6B64-7276-4BF6-B9F8-82082AA1C793}">
      <dgm:prSet phldrT="[Texte]"/>
      <dgm:spPr/>
      <dgm:t>
        <a:bodyPr/>
        <a:lstStyle/>
        <a:p>
          <a:r>
            <a:rPr lang="fr-FR"/>
            <a:t>Jugement</a:t>
          </a:r>
        </a:p>
      </dgm:t>
    </dgm:pt>
    <dgm:pt modelId="{BD071D51-AD79-4834-B8B9-21CF9BFF022E}" type="parTrans" cxnId="{06B38327-E8BF-477A-9E81-C348492D7FF0}">
      <dgm:prSet/>
      <dgm:spPr/>
    </dgm:pt>
    <dgm:pt modelId="{C585C346-E4D2-479A-9091-DF58DEA6406E}" type="sibTrans" cxnId="{06B38327-E8BF-477A-9E81-C348492D7FF0}">
      <dgm:prSet/>
      <dgm:spPr/>
    </dgm:pt>
    <dgm:pt modelId="{66F5B1B4-0433-4D3E-BD2E-31425F811D4F}">
      <dgm:prSet phldrT="[Texte]"/>
      <dgm:spPr/>
      <dgm:t>
        <a:bodyPr/>
        <a:lstStyle/>
        <a:p>
          <a:r>
            <a:rPr lang="fr-FR"/>
            <a:t>N2 -&gt; enchaînement des éléments sans arrêt</a:t>
          </a:r>
        </a:p>
      </dgm:t>
    </dgm:pt>
    <dgm:pt modelId="{F1C0456D-DD00-4985-9207-33A5773C234F}" type="parTrans" cxnId="{C37E0DA6-F6B8-4326-81A7-F87070A25D96}">
      <dgm:prSet/>
      <dgm:spPr/>
    </dgm:pt>
    <dgm:pt modelId="{C4880FE8-D70B-4F67-8D4C-2578888CA658}" type="sibTrans" cxnId="{C37E0DA6-F6B8-4326-81A7-F87070A25D96}">
      <dgm:prSet/>
      <dgm:spPr/>
    </dgm:pt>
    <dgm:pt modelId="{2BFE766E-DA4C-4459-B199-FB0BB2522B18}">
      <dgm:prSet phldrT="[Texte]"/>
      <dgm:spPr/>
      <dgm:t>
        <a:bodyPr/>
        <a:lstStyle/>
        <a:p>
          <a:r>
            <a:rPr lang="fr-FR"/>
            <a:t>Prendre une impulsion pour voler</a:t>
          </a:r>
        </a:p>
      </dgm:t>
    </dgm:pt>
    <dgm:pt modelId="{06E4BFE3-2BA9-49A3-B640-868B950FCB25}" type="parTrans" cxnId="{301ADB9F-08CB-41AF-90DE-50DECE3D442C}">
      <dgm:prSet/>
      <dgm:spPr/>
    </dgm:pt>
    <dgm:pt modelId="{4B1313B3-0A97-47BA-9B48-AD5C3AD20B88}" type="sibTrans" cxnId="{301ADB9F-08CB-41AF-90DE-50DECE3D442C}">
      <dgm:prSet/>
      <dgm:spPr/>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878A6E1A-5F40-4C7F-93F5-B9E4E7611376}" type="pres">
      <dgm:prSet presAssocID="{929581BC-BF15-4E59-9E11-A78057DEC966}" presName="composite" presStyleCnt="0"/>
      <dgm:spPr/>
      <dgm:t>
        <a:bodyPr/>
        <a:lstStyle/>
        <a:p>
          <a:endParaRPr lang="fr-FR"/>
        </a:p>
      </dgm:t>
    </dgm:pt>
    <dgm:pt modelId="{EF3CBEF5-5DF6-43B3-B05C-354E95EFD279}" type="pres">
      <dgm:prSet presAssocID="{929581BC-BF15-4E59-9E11-A78057DEC966}" presName="parentText" presStyleLbl="alignNode1" presStyleIdx="0" presStyleCnt="8">
        <dgm:presLayoutVars>
          <dgm:chMax val="1"/>
          <dgm:bulletEnabled val="1"/>
        </dgm:presLayoutVars>
      </dgm:prSet>
      <dgm:spPr/>
      <dgm:t>
        <a:bodyPr/>
        <a:lstStyle/>
        <a:p>
          <a:endParaRPr lang="fr-FR"/>
        </a:p>
      </dgm:t>
    </dgm:pt>
    <dgm:pt modelId="{960DFF56-E49A-4730-9E26-6579A523765A}" type="pres">
      <dgm:prSet presAssocID="{929581BC-BF15-4E59-9E11-A78057DEC966}" presName="descendantText" presStyleLbl="alignAcc1" presStyleIdx="0" presStyleCnt="8" custLinFactNeighborX="0" custLinFactNeighborY="-629">
        <dgm:presLayoutVars>
          <dgm:bulletEnabled val="1"/>
        </dgm:presLayoutVars>
      </dgm:prSet>
      <dgm:spPr/>
      <dgm:t>
        <a:bodyPr/>
        <a:lstStyle/>
        <a:p>
          <a:endParaRPr lang="fr-FR"/>
        </a:p>
      </dgm:t>
    </dgm:pt>
    <dgm:pt modelId="{662B1AC8-7B03-4809-97E4-50D1009FF437}" type="pres">
      <dgm:prSet presAssocID="{020F6BF6-5BDC-4B48-9474-9117F1C67230}" presName="sp" presStyleCnt="0"/>
      <dgm:spPr/>
      <dgm:t>
        <a:bodyPr/>
        <a:lstStyle/>
        <a:p>
          <a:endParaRPr lang="fr-FR"/>
        </a:p>
      </dgm:t>
    </dgm:pt>
    <dgm:pt modelId="{368686DE-F229-4E26-99A9-83980078DDBD}" type="pres">
      <dgm:prSet presAssocID="{62AF5884-9E9A-4086-A764-77C7CF848F22}" presName="composite" presStyleCnt="0"/>
      <dgm:spPr/>
      <dgm:t>
        <a:bodyPr/>
        <a:lstStyle/>
        <a:p>
          <a:endParaRPr lang="fr-FR"/>
        </a:p>
      </dgm:t>
    </dgm:pt>
    <dgm:pt modelId="{668CC527-03F9-4288-A580-AF3A4CF4678D}" type="pres">
      <dgm:prSet presAssocID="{62AF5884-9E9A-4086-A764-77C7CF848F22}" presName="parentText" presStyleLbl="alignNode1" presStyleIdx="1" presStyleCnt="8">
        <dgm:presLayoutVars>
          <dgm:chMax val="1"/>
          <dgm:bulletEnabled val="1"/>
        </dgm:presLayoutVars>
      </dgm:prSet>
      <dgm:spPr/>
      <dgm:t>
        <a:bodyPr/>
        <a:lstStyle/>
        <a:p>
          <a:endParaRPr lang="fr-FR"/>
        </a:p>
      </dgm:t>
    </dgm:pt>
    <dgm:pt modelId="{9F120EC8-D971-48B8-8782-F8708037A597}" type="pres">
      <dgm:prSet presAssocID="{62AF5884-9E9A-4086-A764-77C7CF848F22}" presName="descendantText" presStyleLbl="alignAcc1" presStyleIdx="1" presStyleCnt="8" custLinFactNeighborX="-256">
        <dgm:presLayoutVars>
          <dgm:bulletEnabled val="1"/>
        </dgm:presLayoutVars>
      </dgm:prSet>
      <dgm:spPr/>
      <dgm:t>
        <a:bodyPr/>
        <a:lstStyle/>
        <a:p>
          <a:endParaRPr lang="fr-FR"/>
        </a:p>
      </dgm:t>
    </dgm:pt>
    <dgm:pt modelId="{17A30E06-6EB4-4F9A-B54E-9368C187806E}" type="pres">
      <dgm:prSet presAssocID="{EE1911AC-CBC6-4B69-B48D-A32692721AEE}" presName="sp" presStyleCnt="0"/>
      <dgm:spPr/>
      <dgm:t>
        <a:bodyPr/>
        <a:lstStyle/>
        <a:p>
          <a:endParaRPr lang="fr-FR"/>
        </a:p>
      </dgm:t>
    </dgm:pt>
    <dgm:pt modelId="{A4150D08-8A4A-46CC-BD1D-631BC785440E}" type="pres">
      <dgm:prSet presAssocID="{78ED418D-7E9D-4ADA-8493-83EA414C938F}" presName="composite" presStyleCnt="0"/>
      <dgm:spPr/>
    </dgm:pt>
    <dgm:pt modelId="{CC061103-686F-4744-B62C-DFBB740B95EC}" type="pres">
      <dgm:prSet presAssocID="{78ED418D-7E9D-4ADA-8493-83EA414C938F}" presName="parentText" presStyleLbl="alignNode1" presStyleIdx="2" presStyleCnt="8">
        <dgm:presLayoutVars>
          <dgm:chMax val="1"/>
          <dgm:bulletEnabled val="1"/>
        </dgm:presLayoutVars>
      </dgm:prSet>
      <dgm:spPr/>
      <dgm:t>
        <a:bodyPr/>
        <a:lstStyle/>
        <a:p>
          <a:endParaRPr lang="fr-FR"/>
        </a:p>
      </dgm:t>
    </dgm:pt>
    <dgm:pt modelId="{3E004F63-AC19-42E8-ABDA-CA808E4C0936}" type="pres">
      <dgm:prSet presAssocID="{78ED418D-7E9D-4ADA-8493-83EA414C938F}" presName="descendantText" presStyleLbl="alignAcc1" presStyleIdx="2" presStyleCnt="8">
        <dgm:presLayoutVars>
          <dgm:bulletEnabled val="1"/>
        </dgm:presLayoutVars>
      </dgm:prSet>
      <dgm:spPr/>
      <dgm:t>
        <a:bodyPr/>
        <a:lstStyle/>
        <a:p>
          <a:endParaRPr lang="fr-FR"/>
        </a:p>
      </dgm:t>
    </dgm:pt>
    <dgm:pt modelId="{614A525E-C507-459D-B339-F1D5A09538F1}" type="pres">
      <dgm:prSet presAssocID="{5C086C3C-A2C0-4606-9001-EEBD0461F6C2}" presName="sp" presStyleCnt="0"/>
      <dgm:spPr/>
    </dgm:pt>
    <dgm:pt modelId="{AF032993-18E8-48E0-9A9C-FDAFD13FBECA}" type="pres">
      <dgm:prSet presAssocID="{3BB8FF07-EF3B-4730-9738-C97B22A46826}" presName="composite" presStyleCnt="0"/>
      <dgm:spPr/>
    </dgm:pt>
    <dgm:pt modelId="{1D801E3B-8935-4526-B592-C833650B093B}" type="pres">
      <dgm:prSet presAssocID="{3BB8FF07-EF3B-4730-9738-C97B22A46826}" presName="parentText" presStyleLbl="alignNode1" presStyleIdx="3" presStyleCnt="8">
        <dgm:presLayoutVars>
          <dgm:chMax val="1"/>
          <dgm:bulletEnabled val="1"/>
        </dgm:presLayoutVars>
      </dgm:prSet>
      <dgm:spPr/>
      <dgm:t>
        <a:bodyPr/>
        <a:lstStyle/>
        <a:p>
          <a:endParaRPr lang="fr-FR"/>
        </a:p>
      </dgm:t>
    </dgm:pt>
    <dgm:pt modelId="{FE5A26D0-6672-4B49-A897-5DE8269D2A91}" type="pres">
      <dgm:prSet presAssocID="{3BB8FF07-EF3B-4730-9738-C97B22A46826}" presName="descendantText" presStyleLbl="alignAcc1" presStyleIdx="3" presStyleCnt="8">
        <dgm:presLayoutVars>
          <dgm:bulletEnabled val="1"/>
        </dgm:presLayoutVars>
      </dgm:prSet>
      <dgm:spPr/>
      <dgm:t>
        <a:bodyPr/>
        <a:lstStyle/>
        <a:p>
          <a:endParaRPr lang="fr-FR"/>
        </a:p>
      </dgm:t>
    </dgm:pt>
    <dgm:pt modelId="{7735D253-DA33-495E-BE3A-5FBDF8D92EE4}" type="pres">
      <dgm:prSet presAssocID="{9A5E01E8-1F6A-421A-A117-CC05AC4906DD}" presName="sp" presStyleCnt="0"/>
      <dgm:spPr/>
    </dgm:pt>
    <dgm:pt modelId="{FFE23B4C-5106-437E-8025-5A3049E501A1}" type="pres">
      <dgm:prSet presAssocID="{6CBB2579-31B0-4279-B8EA-1D3AA0FFAB76}" presName="composite" presStyleCnt="0"/>
      <dgm:spPr/>
    </dgm:pt>
    <dgm:pt modelId="{A409FFB1-D111-418E-8F6A-16A39354A1FC}" type="pres">
      <dgm:prSet presAssocID="{6CBB2579-31B0-4279-B8EA-1D3AA0FFAB76}" presName="parentText" presStyleLbl="alignNode1" presStyleIdx="4" presStyleCnt="8">
        <dgm:presLayoutVars>
          <dgm:chMax val="1"/>
          <dgm:bulletEnabled val="1"/>
        </dgm:presLayoutVars>
      </dgm:prSet>
      <dgm:spPr/>
      <dgm:t>
        <a:bodyPr/>
        <a:lstStyle/>
        <a:p>
          <a:endParaRPr lang="fr-FR"/>
        </a:p>
      </dgm:t>
    </dgm:pt>
    <dgm:pt modelId="{00E5863F-17C7-4DAE-9CA0-238EBCDB3AE1}" type="pres">
      <dgm:prSet presAssocID="{6CBB2579-31B0-4279-B8EA-1D3AA0FFAB76}" presName="descendantText" presStyleLbl="alignAcc1" presStyleIdx="4" presStyleCnt="8">
        <dgm:presLayoutVars>
          <dgm:bulletEnabled val="1"/>
        </dgm:presLayoutVars>
      </dgm:prSet>
      <dgm:spPr/>
      <dgm:t>
        <a:bodyPr/>
        <a:lstStyle/>
        <a:p>
          <a:endParaRPr lang="fr-FR"/>
        </a:p>
      </dgm:t>
    </dgm:pt>
    <dgm:pt modelId="{7996D2EE-C6B0-471A-B106-19796736D975}" type="pres">
      <dgm:prSet presAssocID="{1D1AE28D-82BD-4072-B718-5BC97C336A06}" presName="sp" presStyleCnt="0"/>
      <dgm:spPr/>
    </dgm:pt>
    <dgm:pt modelId="{34988B35-B2C6-4230-BE3E-69B092CC5CC6}" type="pres">
      <dgm:prSet presAssocID="{3BFED416-3FD2-49F9-8F15-8B90DFC7EB9C}" presName="composite" presStyleCnt="0"/>
      <dgm:spPr/>
    </dgm:pt>
    <dgm:pt modelId="{C6DA4619-FA85-4478-AD9F-78C389D8D3DA}" type="pres">
      <dgm:prSet presAssocID="{3BFED416-3FD2-49F9-8F15-8B90DFC7EB9C}" presName="parentText" presStyleLbl="alignNode1" presStyleIdx="5" presStyleCnt="8">
        <dgm:presLayoutVars>
          <dgm:chMax val="1"/>
          <dgm:bulletEnabled val="1"/>
        </dgm:presLayoutVars>
      </dgm:prSet>
      <dgm:spPr/>
      <dgm:t>
        <a:bodyPr/>
        <a:lstStyle/>
        <a:p>
          <a:endParaRPr lang="fr-FR"/>
        </a:p>
      </dgm:t>
    </dgm:pt>
    <dgm:pt modelId="{264E8710-4080-49C6-85CF-9E9A38C0FDAA}" type="pres">
      <dgm:prSet presAssocID="{3BFED416-3FD2-49F9-8F15-8B90DFC7EB9C}" presName="descendantText" presStyleLbl="alignAcc1" presStyleIdx="5" presStyleCnt="8">
        <dgm:presLayoutVars>
          <dgm:bulletEnabled val="1"/>
        </dgm:presLayoutVars>
      </dgm:prSet>
      <dgm:spPr/>
      <dgm:t>
        <a:bodyPr/>
        <a:lstStyle/>
        <a:p>
          <a:endParaRPr lang="fr-FR"/>
        </a:p>
      </dgm:t>
    </dgm:pt>
    <dgm:pt modelId="{408C2EFB-BB56-43CC-AE08-9C404FF4DF52}" type="pres">
      <dgm:prSet presAssocID="{841D700D-BCAE-4D17-82CA-6248CD018804}" presName="sp" presStyleCnt="0"/>
      <dgm:spPr/>
    </dgm:pt>
    <dgm:pt modelId="{9B86686E-BFB3-4B84-9497-9913A526B172}" type="pres">
      <dgm:prSet presAssocID="{8156F937-0760-4D86-A196-B9781C1B3A44}" presName="composite" presStyleCnt="0"/>
      <dgm:spPr/>
    </dgm:pt>
    <dgm:pt modelId="{CFBB7310-7329-4709-A15D-A522FE4FF826}" type="pres">
      <dgm:prSet presAssocID="{8156F937-0760-4D86-A196-B9781C1B3A44}" presName="parentText" presStyleLbl="alignNode1" presStyleIdx="6" presStyleCnt="8">
        <dgm:presLayoutVars>
          <dgm:chMax val="1"/>
          <dgm:bulletEnabled val="1"/>
        </dgm:presLayoutVars>
      </dgm:prSet>
      <dgm:spPr/>
      <dgm:t>
        <a:bodyPr/>
        <a:lstStyle/>
        <a:p>
          <a:endParaRPr lang="fr-FR"/>
        </a:p>
      </dgm:t>
    </dgm:pt>
    <dgm:pt modelId="{73442F65-D558-4C80-8ECA-B2A65CF80B59}" type="pres">
      <dgm:prSet presAssocID="{8156F937-0760-4D86-A196-B9781C1B3A44}" presName="descendantText" presStyleLbl="alignAcc1" presStyleIdx="6" presStyleCnt="8">
        <dgm:presLayoutVars>
          <dgm:bulletEnabled val="1"/>
        </dgm:presLayoutVars>
      </dgm:prSet>
      <dgm:spPr/>
      <dgm:t>
        <a:bodyPr/>
        <a:lstStyle/>
        <a:p>
          <a:endParaRPr lang="fr-FR"/>
        </a:p>
      </dgm:t>
    </dgm:pt>
    <dgm:pt modelId="{55A79FEA-8430-439B-A9B7-54A249A3ED04}" type="pres">
      <dgm:prSet presAssocID="{5A943806-A79F-44E8-AEC2-844292EAC959}" presName="sp" presStyleCnt="0"/>
      <dgm:spPr/>
    </dgm:pt>
    <dgm:pt modelId="{F0D02F25-00CB-4DC3-9A94-28D5A64C3826}" type="pres">
      <dgm:prSet presAssocID="{4770B149-AEBB-40F9-AAE7-5E33931F22C3}" presName="composite" presStyleCnt="0"/>
      <dgm:spPr/>
    </dgm:pt>
    <dgm:pt modelId="{A3037AE5-2C97-4D36-A399-C6B1857D40BC}" type="pres">
      <dgm:prSet presAssocID="{4770B149-AEBB-40F9-AAE7-5E33931F22C3}" presName="parentText" presStyleLbl="alignNode1" presStyleIdx="7" presStyleCnt="8">
        <dgm:presLayoutVars>
          <dgm:chMax val="1"/>
          <dgm:bulletEnabled val="1"/>
        </dgm:presLayoutVars>
      </dgm:prSet>
      <dgm:spPr/>
      <dgm:t>
        <a:bodyPr/>
        <a:lstStyle/>
        <a:p>
          <a:endParaRPr lang="fr-FR"/>
        </a:p>
      </dgm:t>
    </dgm:pt>
    <dgm:pt modelId="{ECC58C29-5D3F-461A-82AB-DE4C3B033E1A}" type="pres">
      <dgm:prSet presAssocID="{4770B149-AEBB-40F9-AAE7-5E33931F22C3}" presName="descendantText" presStyleLbl="alignAcc1" presStyleIdx="7" presStyleCnt="8">
        <dgm:presLayoutVars>
          <dgm:bulletEnabled val="1"/>
        </dgm:presLayoutVars>
      </dgm:prSet>
      <dgm:spPr/>
      <dgm:t>
        <a:bodyPr/>
        <a:lstStyle/>
        <a:p>
          <a:endParaRPr lang="fr-FR"/>
        </a:p>
      </dgm:t>
    </dgm:pt>
  </dgm:ptLst>
  <dgm:cxnLst>
    <dgm:cxn modelId="{2D9CB544-E71D-4339-B73C-E664BAA7E8C7}" type="presOf" srcId="{41230E9C-7299-4A71-BEDA-A22B79FB6ADE}" destId="{ECC58C29-5D3F-461A-82AB-DE4C3B033E1A}" srcOrd="0" destOrd="0" presId="urn:microsoft.com/office/officeart/2005/8/layout/chevron2"/>
    <dgm:cxn modelId="{CB387C47-8535-4AFC-96C8-0493737E8689}" type="presOf" srcId="{D25CE63C-68A6-4404-A7C9-126F44B78E6C}" destId="{00E5863F-17C7-4DAE-9CA0-238EBCDB3AE1}" srcOrd="0" destOrd="0" presId="urn:microsoft.com/office/officeart/2005/8/layout/chevron2"/>
    <dgm:cxn modelId="{5D6FDA1F-6C7C-4CA2-8133-4DABB26DFEC9}" srcId="{3BB8FF07-EF3B-4730-9738-C97B22A46826}" destId="{6C2CA594-6FEB-495B-8C2D-F8CD0B35B136}" srcOrd="1" destOrd="0" parTransId="{8C621865-3061-4AEC-9B08-DF6B94778779}" sibTransId="{F53D35DC-1D1A-4B80-B3F7-F473D53BB751}"/>
    <dgm:cxn modelId="{C23D5446-9DFE-4B96-A9BE-8341DF8C3B35}" type="presOf" srcId="{6C2CA594-6FEB-495B-8C2D-F8CD0B35B136}" destId="{FE5A26D0-6672-4B49-A897-5DE8269D2A91}" srcOrd="0" destOrd="1" presId="urn:microsoft.com/office/officeart/2005/8/layout/chevron2"/>
    <dgm:cxn modelId="{C37E0DA6-F6B8-4326-81A7-F87070A25D96}" srcId="{6CBB2579-31B0-4279-B8EA-1D3AA0FFAB76}" destId="{66F5B1B4-0433-4D3E-BD2E-31425F811D4F}" srcOrd="1" destOrd="0" parTransId="{F1C0456D-DD00-4985-9207-33A5773C234F}" sibTransId="{C4880FE8-D70B-4F67-8D4C-2578888CA658}"/>
    <dgm:cxn modelId="{C677E5D2-2499-4FC4-8E67-B49871B743B5}" srcId="{C8FE9077-F1A6-4035-B0DC-2A5A465DB603}" destId="{929581BC-BF15-4E59-9E11-A78057DEC966}" srcOrd="0" destOrd="0" parTransId="{C1671A82-AA01-4CA3-AA76-161526600F03}" sibTransId="{020F6BF6-5BDC-4B48-9474-9117F1C67230}"/>
    <dgm:cxn modelId="{EC18E38B-9AB7-4D09-B0D4-F9431E047709}" srcId="{C8FE9077-F1A6-4035-B0DC-2A5A465DB603}" destId="{62AF5884-9E9A-4086-A764-77C7CF848F22}" srcOrd="1" destOrd="0" parTransId="{93AD1B14-6643-48B1-A728-06B6F4429F22}" sibTransId="{EE1911AC-CBC6-4B69-B48D-A32692721AEE}"/>
    <dgm:cxn modelId="{FB7DB93B-5E16-45B2-8C1E-3F0BF5B88285}" type="presOf" srcId="{4770B149-AEBB-40F9-AAE7-5E33931F22C3}" destId="{A3037AE5-2C97-4D36-A399-C6B1857D40BC}" srcOrd="0" destOrd="0" presId="urn:microsoft.com/office/officeart/2005/8/layout/chevron2"/>
    <dgm:cxn modelId="{DDE93730-DFD3-4FF1-9C84-60941E46C6BC}" srcId="{4770B149-AEBB-40F9-AAE7-5E33931F22C3}" destId="{41230E9C-7299-4A71-BEDA-A22B79FB6ADE}" srcOrd="0" destOrd="0" parTransId="{1CCEC0C0-3BDB-4721-9486-D7F19A8A74E5}" sibTransId="{E593B968-0E67-451A-971E-4048FECB86E2}"/>
    <dgm:cxn modelId="{4B2AAB54-87A8-4854-B8DA-3A30834114B5}" srcId="{C8FE9077-F1A6-4035-B0DC-2A5A465DB603}" destId="{78ED418D-7E9D-4ADA-8493-83EA414C938F}" srcOrd="2" destOrd="0" parTransId="{5FEED61E-E6E8-411B-89EB-5DA2BE65087D}" sibTransId="{5C086C3C-A2C0-4606-9001-EEBD0461F6C2}"/>
    <dgm:cxn modelId="{3769507F-4AEA-4734-9868-2D25CCB5F703}" type="presOf" srcId="{6CBB2579-31B0-4279-B8EA-1D3AA0FFAB76}" destId="{A409FFB1-D111-418E-8F6A-16A39354A1FC}" srcOrd="0" destOrd="0" presId="urn:microsoft.com/office/officeart/2005/8/layout/chevron2"/>
    <dgm:cxn modelId="{06B38327-E8BF-477A-9E81-C348492D7FF0}" srcId="{3BB8FF07-EF3B-4730-9738-C97B22A46826}" destId="{4F5D6B64-7276-4BF6-B9F8-82082AA1C793}" srcOrd="2" destOrd="0" parTransId="{BD071D51-AD79-4834-B8B9-21CF9BFF022E}" sibTransId="{C585C346-E4D2-479A-9091-DF58DEA6406E}"/>
    <dgm:cxn modelId="{7E436F20-CE07-4F97-A430-EA6EBE2971A8}" srcId="{78ED418D-7E9D-4ADA-8493-83EA414C938F}" destId="{2AACBD87-685D-404F-BA8F-E753E68D3F88}" srcOrd="0" destOrd="0" parTransId="{9F37244D-D97F-428D-8895-D1179889D9B5}" sibTransId="{C0208ED6-4ED7-45F5-B76F-DB38346524BD}"/>
    <dgm:cxn modelId="{206D82E0-5068-42BB-9AC3-A83D2A511E46}" srcId="{929581BC-BF15-4E59-9E11-A78057DEC966}" destId="{7EBB68B9-E4C5-4AED-9D28-807B60AC2DE2}" srcOrd="0" destOrd="0" parTransId="{C6F549AC-EA8D-4288-A2B4-9F79283CA5E9}" sibTransId="{8591FDDC-C53C-4BB4-8D34-78DDFC42F166}"/>
    <dgm:cxn modelId="{F6BF97D9-766B-4E3F-A906-284D3447AF6B}" srcId="{C8FE9077-F1A6-4035-B0DC-2A5A465DB603}" destId="{4770B149-AEBB-40F9-AAE7-5E33931F22C3}" srcOrd="7" destOrd="0" parTransId="{456186AA-15DE-41CD-93BD-5FE6EFFE9A53}" sibTransId="{5624D1B9-7B95-4800-B8E3-617EF1405B68}"/>
    <dgm:cxn modelId="{4CB81E5E-44AC-4788-9739-9FAC76A7F6BD}" type="presOf" srcId="{F56A6783-253F-46E2-AA6E-578D77965439}" destId="{9F120EC8-D971-48B8-8782-F8708037A597}" srcOrd="0" destOrd="0" presId="urn:microsoft.com/office/officeart/2005/8/layout/chevron2"/>
    <dgm:cxn modelId="{D728C7FD-1D78-44B0-994E-C704371EB17A}" type="presOf" srcId="{7EBB68B9-E4C5-4AED-9D28-807B60AC2DE2}" destId="{960DFF56-E49A-4730-9E26-6579A523765A}" srcOrd="0" destOrd="0" presId="urn:microsoft.com/office/officeart/2005/8/layout/chevron2"/>
    <dgm:cxn modelId="{09978506-8C89-4507-B97B-A6EDB8A4B3FB}" type="presOf" srcId="{8156F937-0760-4D86-A196-B9781C1B3A44}" destId="{CFBB7310-7329-4709-A15D-A522FE4FF826}" srcOrd="0" destOrd="0" presId="urn:microsoft.com/office/officeart/2005/8/layout/chevron2"/>
    <dgm:cxn modelId="{4A9A5AC3-E00A-4EDD-82C3-4A9F3DB4EA01}" srcId="{C8FE9077-F1A6-4035-B0DC-2A5A465DB603}" destId="{3BFED416-3FD2-49F9-8F15-8B90DFC7EB9C}" srcOrd="5" destOrd="0" parTransId="{B5FC2186-29F0-4A85-8B84-358285F5DA48}" sibTransId="{841D700D-BCAE-4D17-82CA-6248CD018804}"/>
    <dgm:cxn modelId="{B61A1475-EC65-44BF-B478-F4F6AB68E473}" srcId="{3BFED416-3FD2-49F9-8F15-8B90DFC7EB9C}" destId="{1C58184C-619E-4E1D-AA8F-FC9D37505351}" srcOrd="0" destOrd="0" parTransId="{23D04458-F697-40F7-A4B9-2DBEAB5CBE88}" sibTransId="{4BB7DF6F-545F-45AB-9C69-3849187172F4}"/>
    <dgm:cxn modelId="{C4C84BEC-20DA-412F-A564-98048454397B}" srcId="{8156F937-0760-4D86-A196-B9781C1B3A44}" destId="{A1BC68DB-25CE-454B-87F2-E2AFE78F2DA9}" srcOrd="0" destOrd="0" parTransId="{3737E954-1A26-4C9D-839C-D6094CD39646}" sibTransId="{7815B09B-3FE9-4351-8983-80299E57242A}"/>
    <dgm:cxn modelId="{D5B9F700-4337-4A98-BD9C-6947BEBF137B}" type="presOf" srcId="{62AF5884-9E9A-4086-A764-77C7CF848F22}" destId="{668CC527-03F9-4288-A580-AF3A4CF4678D}" srcOrd="0" destOrd="0" presId="urn:microsoft.com/office/officeart/2005/8/layout/chevron2"/>
    <dgm:cxn modelId="{37095DD7-98DF-439D-8B0B-0FD085647B66}" type="presOf" srcId="{929581BC-BF15-4E59-9E11-A78057DEC966}" destId="{EF3CBEF5-5DF6-43B3-B05C-354E95EFD279}" srcOrd="0" destOrd="0" presId="urn:microsoft.com/office/officeart/2005/8/layout/chevron2"/>
    <dgm:cxn modelId="{7BF4AD9A-57B7-4F8B-893D-2564C7DE9262}" srcId="{C8FE9077-F1A6-4035-B0DC-2A5A465DB603}" destId="{3BB8FF07-EF3B-4730-9738-C97B22A46826}" srcOrd="3" destOrd="0" parTransId="{2171F4B0-7FC3-429F-8858-09F5E47A59B2}" sibTransId="{9A5E01E8-1F6A-421A-A117-CC05AC4906DD}"/>
    <dgm:cxn modelId="{AE3E4A58-F8EE-4019-8001-152B6D62100F}" type="presOf" srcId="{2BFE766E-DA4C-4459-B199-FB0BB2522B18}" destId="{9F120EC8-D971-48B8-8782-F8708037A597}" srcOrd="0" destOrd="1" presId="urn:microsoft.com/office/officeart/2005/8/layout/chevron2"/>
    <dgm:cxn modelId="{DCE51A43-E9D5-4CC6-AD1A-E1ECF0634917}" srcId="{6CBB2579-31B0-4279-B8EA-1D3AA0FFAB76}" destId="{D25CE63C-68A6-4404-A7C9-126F44B78E6C}" srcOrd="0" destOrd="0" parTransId="{8C3E6E40-2BCD-4983-AF6A-EC3BA20377F5}" sibTransId="{23368DEB-0871-45F3-9314-7ADC511638C2}"/>
    <dgm:cxn modelId="{4B2E93B5-48EC-467D-863D-2061E5615107}" srcId="{62AF5884-9E9A-4086-A764-77C7CF848F22}" destId="{F56A6783-253F-46E2-AA6E-578D77965439}" srcOrd="0" destOrd="0" parTransId="{D9373164-F1D4-437B-A975-1911B98AE1FA}" sibTransId="{F4BF71DC-081A-4B62-88D3-3422DEF3DB17}"/>
    <dgm:cxn modelId="{66F0B92D-C989-4BEE-8DD4-CC8BBE430805}" type="presOf" srcId="{3BB8FF07-EF3B-4730-9738-C97B22A46826}" destId="{1D801E3B-8935-4526-B592-C833650B093B}" srcOrd="0" destOrd="0" presId="urn:microsoft.com/office/officeart/2005/8/layout/chevron2"/>
    <dgm:cxn modelId="{D162C40D-379D-4BCE-97C2-F4A954787DC1}" type="presOf" srcId="{FF260AB1-6219-4B8A-B9B6-D23E09EFCD62}" destId="{FE5A26D0-6672-4B49-A897-5DE8269D2A91}" srcOrd="0" destOrd="0" presId="urn:microsoft.com/office/officeart/2005/8/layout/chevron2"/>
    <dgm:cxn modelId="{1B6FAFCF-EF2E-44B3-B7DA-D8306D5967EB}" type="presOf" srcId="{78ED418D-7E9D-4ADA-8493-83EA414C938F}" destId="{CC061103-686F-4744-B62C-DFBB740B95EC}" srcOrd="0" destOrd="0" presId="urn:microsoft.com/office/officeart/2005/8/layout/chevron2"/>
    <dgm:cxn modelId="{C65DBC8B-8E2F-4BFE-9350-02DB8365B751}" type="presOf" srcId="{9BDE672E-A96F-4C2E-A1F7-A753413BEF7F}" destId="{3E004F63-AC19-42E8-ABDA-CA808E4C0936}" srcOrd="0" destOrd="1" presId="urn:microsoft.com/office/officeart/2005/8/layout/chevron2"/>
    <dgm:cxn modelId="{15CFAFBF-FE87-479A-A699-8D2BF80F0FD3}" type="presOf" srcId="{A1BC68DB-25CE-454B-87F2-E2AFE78F2DA9}" destId="{73442F65-D558-4C80-8ECA-B2A65CF80B59}" srcOrd="0" destOrd="0" presId="urn:microsoft.com/office/officeart/2005/8/layout/chevron2"/>
    <dgm:cxn modelId="{EB7DF4A7-C731-4995-9A97-CFD63E3A4880}" srcId="{3BB8FF07-EF3B-4730-9738-C97B22A46826}" destId="{FF260AB1-6219-4B8A-B9B6-D23E09EFCD62}" srcOrd="0" destOrd="0" parTransId="{8EF51847-D0C1-48A0-BB07-B9582F58762A}" sibTransId="{1B7EDE3C-F2E9-4B29-9852-E2390DBBB342}"/>
    <dgm:cxn modelId="{9FA9395C-BA2C-4245-A7F1-B9F597A8F8D8}" type="presOf" srcId="{4F5D6B64-7276-4BF6-B9F8-82082AA1C793}" destId="{FE5A26D0-6672-4B49-A897-5DE8269D2A91}" srcOrd="0" destOrd="2" presId="urn:microsoft.com/office/officeart/2005/8/layout/chevron2"/>
    <dgm:cxn modelId="{46A523E1-5F81-4BE8-B15E-7C57D94EAD8D}" type="presOf" srcId="{1C58184C-619E-4E1D-AA8F-FC9D37505351}" destId="{264E8710-4080-49C6-85CF-9E9A38C0FDAA}" srcOrd="0" destOrd="0" presId="urn:microsoft.com/office/officeart/2005/8/layout/chevron2"/>
    <dgm:cxn modelId="{301ADB9F-08CB-41AF-90DE-50DECE3D442C}" srcId="{62AF5884-9E9A-4086-A764-77C7CF848F22}" destId="{2BFE766E-DA4C-4459-B199-FB0BB2522B18}" srcOrd="1" destOrd="0" parTransId="{06E4BFE3-2BA9-49A3-B640-868B950FCB25}" sibTransId="{4B1313B3-0A97-47BA-9B48-AD5C3AD20B88}"/>
    <dgm:cxn modelId="{08866CD9-474A-49FC-AEC9-C80295E45C71}" srcId="{C8FE9077-F1A6-4035-B0DC-2A5A465DB603}" destId="{8156F937-0760-4D86-A196-B9781C1B3A44}" srcOrd="6" destOrd="0" parTransId="{DFB5D8B9-625E-4C4A-9D9A-EB641ED8A09B}" sibTransId="{5A943806-A79F-44E8-AEC2-844292EAC959}"/>
    <dgm:cxn modelId="{0E3DE0A3-9CE3-4ADF-9705-5F1161B847F1}" type="presOf" srcId="{66F5B1B4-0433-4D3E-BD2E-31425F811D4F}" destId="{00E5863F-17C7-4DAE-9CA0-238EBCDB3AE1}" srcOrd="0" destOrd="1" presId="urn:microsoft.com/office/officeart/2005/8/layout/chevron2"/>
    <dgm:cxn modelId="{2EBC5157-FE7D-4ED9-B02C-D51D77747B10}" srcId="{78ED418D-7E9D-4ADA-8493-83EA414C938F}" destId="{9BDE672E-A96F-4C2E-A1F7-A753413BEF7F}" srcOrd="1" destOrd="0" parTransId="{056D8072-6598-46B1-88F0-CFA8C38F744B}" sibTransId="{18E4E1C9-787C-458A-B402-2C2761F6B00F}"/>
    <dgm:cxn modelId="{71E3547D-D754-4233-818F-53BF4CB60883}" type="presOf" srcId="{3BFED416-3FD2-49F9-8F15-8B90DFC7EB9C}" destId="{C6DA4619-FA85-4478-AD9F-78C389D8D3DA}" srcOrd="0" destOrd="0" presId="urn:microsoft.com/office/officeart/2005/8/layout/chevron2"/>
    <dgm:cxn modelId="{367E6FCE-0059-4BB2-B060-0FECED6904E6}" type="presOf" srcId="{C8FE9077-F1A6-4035-B0DC-2A5A465DB603}" destId="{D66067B7-FFBE-4518-9B5E-C970836DBBDF}" srcOrd="0" destOrd="0" presId="urn:microsoft.com/office/officeart/2005/8/layout/chevron2"/>
    <dgm:cxn modelId="{00C9359C-BEC9-471D-AA5E-ADA06F80936A}" type="presOf" srcId="{2AACBD87-685D-404F-BA8F-E753E68D3F88}" destId="{3E004F63-AC19-42E8-ABDA-CA808E4C0936}" srcOrd="0" destOrd="0" presId="urn:microsoft.com/office/officeart/2005/8/layout/chevron2"/>
    <dgm:cxn modelId="{E23A6A86-4E9C-42EB-913C-B8B12665E972}" srcId="{C8FE9077-F1A6-4035-B0DC-2A5A465DB603}" destId="{6CBB2579-31B0-4279-B8EA-1D3AA0FFAB76}" srcOrd="4" destOrd="0" parTransId="{F30CBBC1-C73C-481F-BE98-4E493C33138B}" sibTransId="{1D1AE28D-82BD-4072-B718-5BC97C336A06}"/>
    <dgm:cxn modelId="{C4E34789-078F-4CE4-8082-31A0FFF15944}" type="presParOf" srcId="{D66067B7-FFBE-4518-9B5E-C970836DBBDF}" destId="{878A6E1A-5F40-4C7F-93F5-B9E4E7611376}" srcOrd="0" destOrd="0" presId="urn:microsoft.com/office/officeart/2005/8/layout/chevron2"/>
    <dgm:cxn modelId="{B52BD83F-03CB-4CC8-93E2-1F67BEF8159A}" type="presParOf" srcId="{878A6E1A-5F40-4C7F-93F5-B9E4E7611376}" destId="{EF3CBEF5-5DF6-43B3-B05C-354E95EFD279}" srcOrd="0" destOrd="0" presId="urn:microsoft.com/office/officeart/2005/8/layout/chevron2"/>
    <dgm:cxn modelId="{6D235337-5B91-4E69-9A22-CC5FC6869E1F}" type="presParOf" srcId="{878A6E1A-5F40-4C7F-93F5-B9E4E7611376}" destId="{960DFF56-E49A-4730-9E26-6579A523765A}" srcOrd="1" destOrd="0" presId="urn:microsoft.com/office/officeart/2005/8/layout/chevron2"/>
    <dgm:cxn modelId="{0305C7BD-3302-45F1-A1EE-599535F8CD88}" type="presParOf" srcId="{D66067B7-FFBE-4518-9B5E-C970836DBBDF}" destId="{662B1AC8-7B03-4809-97E4-50D1009FF437}" srcOrd="1" destOrd="0" presId="urn:microsoft.com/office/officeart/2005/8/layout/chevron2"/>
    <dgm:cxn modelId="{2D97C171-9678-4FA1-89C5-EDA1AA8EC7C6}" type="presParOf" srcId="{D66067B7-FFBE-4518-9B5E-C970836DBBDF}" destId="{368686DE-F229-4E26-99A9-83980078DDBD}" srcOrd="2" destOrd="0" presId="urn:microsoft.com/office/officeart/2005/8/layout/chevron2"/>
    <dgm:cxn modelId="{2B74A27D-342D-4F3D-94F2-90CF7D03D123}" type="presParOf" srcId="{368686DE-F229-4E26-99A9-83980078DDBD}" destId="{668CC527-03F9-4288-A580-AF3A4CF4678D}" srcOrd="0" destOrd="0" presId="urn:microsoft.com/office/officeart/2005/8/layout/chevron2"/>
    <dgm:cxn modelId="{76E92B0A-7D34-455C-A7BC-6DDD33F65E31}" type="presParOf" srcId="{368686DE-F229-4E26-99A9-83980078DDBD}" destId="{9F120EC8-D971-48B8-8782-F8708037A597}" srcOrd="1" destOrd="0" presId="urn:microsoft.com/office/officeart/2005/8/layout/chevron2"/>
    <dgm:cxn modelId="{DEE8A460-8DF8-4602-83B4-5423BD1E86C3}" type="presParOf" srcId="{D66067B7-FFBE-4518-9B5E-C970836DBBDF}" destId="{17A30E06-6EB4-4F9A-B54E-9368C187806E}" srcOrd="3" destOrd="0" presId="urn:microsoft.com/office/officeart/2005/8/layout/chevron2"/>
    <dgm:cxn modelId="{50BBB35D-B889-48BC-8579-AA89EBCEB8D6}" type="presParOf" srcId="{D66067B7-FFBE-4518-9B5E-C970836DBBDF}" destId="{A4150D08-8A4A-46CC-BD1D-631BC785440E}" srcOrd="4" destOrd="0" presId="urn:microsoft.com/office/officeart/2005/8/layout/chevron2"/>
    <dgm:cxn modelId="{FBA58CBB-8EC0-4E74-9A16-CC5AA55B615A}" type="presParOf" srcId="{A4150D08-8A4A-46CC-BD1D-631BC785440E}" destId="{CC061103-686F-4744-B62C-DFBB740B95EC}" srcOrd="0" destOrd="0" presId="urn:microsoft.com/office/officeart/2005/8/layout/chevron2"/>
    <dgm:cxn modelId="{C0AD04FD-78E9-46BC-B181-3FEE79955CF1}" type="presParOf" srcId="{A4150D08-8A4A-46CC-BD1D-631BC785440E}" destId="{3E004F63-AC19-42E8-ABDA-CA808E4C0936}" srcOrd="1" destOrd="0" presId="urn:microsoft.com/office/officeart/2005/8/layout/chevron2"/>
    <dgm:cxn modelId="{9EC9F916-65DD-4AAD-8362-C2C183201127}" type="presParOf" srcId="{D66067B7-FFBE-4518-9B5E-C970836DBBDF}" destId="{614A525E-C507-459D-B339-F1D5A09538F1}" srcOrd="5" destOrd="0" presId="urn:microsoft.com/office/officeart/2005/8/layout/chevron2"/>
    <dgm:cxn modelId="{777BCCED-7E7D-495F-89A6-0835D2E3B1B2}" type="presParOf" srcId="{D66067B7-FFBE-4518-9B5E-C970836DBBDF}" destId="{AF032993-18E8-48E0-9A9C-FDAFD13FBECA}" srcOrd="6" destOrd="0" presId="urn:microsoft.com/office/officeart/2005/8/layout/chevron2"/>
    <dgm:cxn modelId="{15FEE8F4-CBF0-4F7E-9DAB-C345888F337F}" type="presParOf" srcId="{AF032993-18E8-48E0-9A9C-FDAFD13FBECA}" destId="{1D801E3B-8935-4526-B592-C833650B093B}" srcOrd="0" destOrd="0" presId="urn:microsoft.com/office/officeart/2005/8/layout/chevron2"/>
    <dgm:cxn modelId="{93C5F037-37F6-46A7-B599-8D8079ABB441}" type="presParOf" srcId="{AF032993-18E8-48E0-9A9C-FDAFD13FBECA}" destId="{FE5A26D0-6672-4B49-A897-5DE8269D2A91}" srcOrd="1" destOrd="0" presId="urn:microsoft.com/office/officeart/2005/8/layout/chevron2"/>
    <dgm:cxn modelId="{B2466A90-88A8-4F5D-B72F-B61BA0957C0A}" type="presParOf" srcId="{D66067B7-FFBE-4518-9B5E-C970836DBBDF}" destId="{7735D253-DA33-495E-BE3A-5FBDF8D92EE4}" srcOrd="7" destOrd="0" presId="urn:microsoft.com/office/officeart/2005/8/layout/chevron2"/>
    <dgm:cxn modelId="{0E21145E-4286-41F8-AE2A-0B3091AE9F4E}" type="presParOf" srcId="{D66067B7-FFBE-4518-9B5E-C970836DBBDF}" destId="{FFE23B4C-5106-437E-8025-5A3049E501A1}" srcOrd="8" destOrd="0" presId="urn:microsoft.com/office/officeart/2005/8/layout/chevron2"/>
    <dgm:cxn modelId="{AB939774-B39B-4717-9A06-FFE0C3ABBF25}" type="presParOf" srcId="{FFE23B4C-5106-437E-8025-5A3049E501A1}" destId="{A409FFB1-D111-418E-8F6A-16A39354A1FC}" srcOrd="0" destOrd="0" presId="urn:microsoft.com/office/officeart/2005/8/layout/chevron2"/>
    <dgm:cxn modelId="{A35EA031-F050-4F21-B95A-83163DA7264F}" type="presParOf" srcId="{FFE23B4C-5106-437E-8025-5A3049E501A1}" destId="{00E5863F-17C7-4DAE-9CA0-238EBCDB3AE1}" srcOrd="1" destOrd="0" presId="urn:microsoft.com/office/officeart/2005/8/layout/chevron2"/>
    <dgm:cxn modelId="{4276C9DC-2938-45D2-9872-C954ECF8708C}" type="presParOf" srcId="{D66067B7-FFBE-4518-9B5E-C970836DBBDF}" destId="{7996D2EE-C6B0-471A-B106-19796736D975}" srcOrd="9" destOrd="0" presId="urn:microsoft.com/office/officeart/2005/8/layout/chevron2"/>
    <dgm:cxn modelId="{F09773B5-40C4-437D-BBAB-1CF4B6EBEA13}" type="presParOf" srcId="{D66067B7-FFBE-4518-9B5E-C970836DBBDF}" destId="{34988B35-B2C6-4230-BE3E-69B092CC5CC6}" srcOrd="10" destOrd="0" presId="urn:microsoft.com/office/officeart/2005/8/layout/chevron2"/>
    <dgm:cxn modelId="{CCD8B1A6-C5FA-4CF8-A4D0-2003ADEF0CCF}" type="presParOf" srcId="{34988B35-B2C6-4230-BE3E-69B092CC5CC6}" destId="{C6DA4619-FA85-4478-AD9F-78C389D8D3DA}" srcOrd="0" destOrd="0" presId="urn:microsoft.com/office/officeart/2005/8/layout/chevron2"/>
    <dgm:cxn modelId="{7996E9F8-0C5A-4FAB-BFFA-C22AC9470BA5}" type="presParOf" srcId="{34988B35-B2C6-4230-BE3E-69B092CC5CC6}" destId="{264E8710-4080-49C6-85CF-9E9A38C0FDAA}" srcOrd="1" destOrd="0" presId="urn:microsoft.com/office/officeart/2005/8/layout/chevron2"/>
    <dgm:cxn modelId="{93B662C4-4CAE-494B-8F68-2D9F2C0A5139}" type="presParOf" srcId="{D66067B7-FFBE-4518-9B5E-C970836DBBDF}" destId="{408C2EFB-BB56-43CC-AE08-9C404FF4DF52}" srcOrd="11" destOrd="0" presId="urn:microsoft.com/office/officeart/2005/8/layout/chevron2"/>
    <dgm:cxn modelId="{5DBA0745-A7ED-41F3-A3AB-E1C53F7AE099}" type="presParOf" srcId="{D66067B7-FFBE-4518-9B5E-C970836DBBDF}" destId="{9B86686E-BFB3-4B84-9497-9913A526B172}" srcOrd="12" destOrd="0" presId="urn:microsoft.com/office/officeart/2005/8/layout/chevron2"/>
    <dgm:cxn modelId="{DEB260CB-5AD4-4107-9CF8-273DAB320E77}" type="presParOf" srcId="{9B86686E-BFB3-4B84-9497-9913A526B172}" destId="{CFBB7310-7329-4709-A15D-A522FE4FF826}" srcOrd="0" destOrd="0" presId="urn:microsoft.com/office/officeart/2005/8/layout/chevron2"/>
    <dgm:cxn modelId="{E547F621-7E85-40A8-8FE3-19BDEFED371B}" type="presParOf" srcId="{9B86686E-BFB3-4B84-9497-9913A526B172}" destId="{73442F65-D558-4C80-8ECA-B2A65CF80B59}" srcOrd="1" destOrd="0" presId="urn:microsoft.com/office/officeart/2005/8/layout/chevron2"/>
    <dgm:cxn modelId="{0CBE7AB4-158D-42A5-9F8C-8CEEDEABD732}" type="presParOf" srcId="{D66067B7-FFBE-4518-9B5E-C970836DBBDF}" destId="{55A79FEA-8430-439B-A9B7-54A249A3ED04}" srcOrd="13" destOrd="0" presId="urn:microsoft.com/office/officeart/2005/8/layout/chevron2"/>
    <dgm:cxn modelId="{E0E65742-3287-4383-9116-59C04D729CB4}" type="presParOf" srcId="{D66067B7-FFBE-4518-9B5E-C970836DBBDF}" destId="{F0D02F25-00CB-4DC3-9A94-28D5A64C3826}" srcOrd="14" destOrd="0" presId="urn:microsoft.com/office/officeart/2005/8/layout/chevron2"/>
    <dgm:cxn modelId="{1DAF2174-7B6E-4227-8046-538F422555F5}" type="presParOf" srcId="{F0D02F25-00CB-4DC3-9A94-28D5A64C3826}" destId="{A3037AE5-2C97-4D36-A399-C6B1857D40BC}" srcOrd="0" destOrd="0" presId="urn:microsoft.com/office/officeart/2005/8/layout/chevron2"/>
    <dgm:cxn modelId="{BE056729-8D38-47EE-9947-60508445BF71}" type="presParOf" srcId="{F0D02F25-00CB-4DC3-9A94-28D5A64C3826}" destId="{ECC58C29-5D3F-461A-82AB-DE4C3B033E1A}" srcOrd="1" destOrd="0" presId="urn:microsoft.com/office/officeart/2005/8/layout/chevron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42BC3-20D3-4234-9166-B2A233546A41}">
      <dsp:nvSpPr>
        <dsp:cNvPr id="0" name=""/>
        <dsp:cNvSpPr/>
      </dsp:nvSpPr>
      <dsp:spPr>
        <a:xfrm>
          <a:off x="1" y="1972"/>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22544"/>
        <a:ext cx="2036131" cy="661238"/>
      </dsp:txXfrm>
    </dsp:sp>
    <dsp:sp modelId="{4F48E555-C78E-40B3-98EF-2A3A0F9158AD}">
      <dsp:nvSpPr>
        <dsp:cNvPr id="0" name=""/>
        <dsp:cNvSpPr/>
      </dsp:nvSpPr>
      <dsp:spPr>
        <a:xfrm rot="5400000">
          <a:off x="906942" y="721914"/>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748253"/>
        <a:ext cx="189644" cy="184375"/>
      </dsp:txXfrm>
    </dsp:sp>
    <dsp:sp modelId="{39B32966-0DA4-4CF8-AE21-45EDB95A8FBE}">
      <dsp:nvSpPr>
        <dsp:cNvPr id="0" name=""/>
        <dsp:cNvSpPr/>
      </dsp:nvSpPr>
      <dsp:spPr>
        <a:xfrm>
          <a:off x="1" y="105554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1076118"/>
        <a:ext cx="2036131" cy="661238"/>
      </dsp:txXfrm>
    </dsp:sp>
    <dsp:sp modelId="{311622E1-DBFA-4B42-9CB6-F3F93667EFE0}">
      <dsp:nvSpPr>
        <dsp:cNvPr id="0" name=""/>
        <dsp:cNvSpPr/>
      </dsp:nvSpPr>
      <dsp:spPr>
        <a:xfrm rot="5400000">
          <a:off x="906942" y="1775488"/>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1801827"/>
        <a:ext cx="189644" cy="184375"/>
      </dsp:txXfrm>
    </dsp:sp>
    <dsp:sp modelId="{51414B01-74A1-4C98-ADE9-B3821204ABF5}">
      <dsp:nvSpPr>
        <dsp:cNvPr id="0" name=""/>
        <dsp:cNvSpPr/>
      </dsp:nvSpPr>
      <dsp:spPr>
        <a:xfrm>
          <a:off x="1" y="2109119"/>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2129691"/>
        <a:ext cx="2036131" cy="661238"/>
      </dsp:txXfrm>
    </dsp:sp>
    <dsp:sp modelId="{B78032FF-B0DF-421D-9741-728217B18909}">
      <dsp:nvSpPr>
        <dsp:cNvPr id="0" name=""/>
        <dsp:cNvSpPr/>
      </dsp:nvSpPr>
      <dsp:spPr>
        <a:xfrm rot="5400000">
          <a:off x="906942" y="2829061"/>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2855400"/>
        <a:ext cx="189644" cy="184375"/>
      </dsp:txXfrm>
    </dsp:sp>
    <dsp:sp modelId="{61DA3697-7141-4DF9-86FC-B931E1970D4F}">
      <dsp:nvSpPr>
        <dsp:cNvPr id="0" name=""/>
        <dsp:cNvSpPr/>
      </dsp:nvSpPr>
      <dsp:spPr>
        <a:xfrm>
          <a:off x="1" y="3162693"/>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3183265"/>
        <a:ext cx="2036131" cy="661238"/>
      </dsp:txXfrm>
    </dsp:sp>
    <dsp:sp modelId="{3339BEF1-E0CD-49DB-B6B9-AE031CD20624}">
      <dsp:nvSpPr>
        <dsp:cNvPr id="0" name=""/>
        <dsp:cNvSpPr/>
      </dsp:nvSpPr>
      <dsp:spPr>
        <a:xfrm rot="5400000">
          <a:off x="906942" y="3882634"/>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3908973"/>
        <a:ext cx="189644" cy="184375"/>
      </dsp:txXfrm>
    </dsp:sp>
    <dsp:sp modelId="{49EAA1F7-EC80-478D-8E11-B641A3D12C9E}">
      <dsp:nvSpPr>
        <dsp:cNvPr id="0" name=""/>
        <dsp:cNvSpPr/>
      </dsp:nvSpPr>
      <dsp:spPr>
        <a:xfrm>
          <a:off x="1" y="421626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4236838"/>
        <a:ext cx="2036131" cy="661238"/>
      </dsp:txXfrm>
    </dsp:sp>
    <dsp:sp modelId="{9D411D8D-00EC-4346-AD39-8A9DBD46304C}">
      <dsp:nvSpPr>
        <dsp:cNvPr id="0" name=""/>
        <dsp:cNvSpPr/>
      </dsp:nvSpPr>
      <dsp:spPr>
        <a:xfrm rot="5400000">
          <a:off x="906942" y="4936208"/>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4962547"/>
        <a:ext cx="189644" cy="184375"/>
      </dsp:txXfrm>
    </dsp:sp>
    <dsp:sp modelId="{9335D580-1368-4D03-BB7C-3AC43358B7BD}">
      <dsp:nvSpPr>
        <dsp:cNvPr id="0" name=""/>
        <dsp:cNvSpPr/>
      </dsp:nvSpPr>
      <dsp:spPr>
        <a:xfrm>
          <a:off x="1" y="5269839"/>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5290411"/>
        <a:ext cx="2036131" cy="661238"/>
      </dsp:txXfrm>
    </dsp:sp>
    <dsp:sp modelId="{628F20E2-D752-4906-9ED2-8B7AFB618700}">
      <dsp:nvSpPr>
        <dsp:cNvPr id="0" name=""/>
        <dsp:cNvSpPr/>
      </dsp:nvSpPr>
      <dsp:spPr>
        <a:xfrm rot="5400000">
          <a:off x="906942" y="5989781"/>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6016120"/>
        <a:ext cx="189644" cy="184375"/>
      </dsp:txXfrm>
    </dsp:sp>
    <dsp:sp modelId="{1265A066-2B0F-47AC-A2E9-39AFAEC6BA1F}">
      <dsp:nvSpPr>
        <dsp:cNvPr id="0" name=""/>
        <dsp:cNvSpPr/>
      </dsp:nvSpPr>
      <dsp:spPr>
        <a:xfrm>
          <a:off x="1" y="6323413"/>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6343985"/>
        <a:ext cx="2036131" cy="661238"/>
      </dsp:txXfrm>
    </dsp:sp>
    <dsp:sp modelId="{613ADD36-CD11-4A7C-8C97-69B5A5F46A1C}">
      <dsp:nvSpPr>
        <dsp:cNvPr id="0" name=""/>
        <dsp:cNvSpPr/>
      </dsp:nvSpPr>
      <dsp:spPr>
        <a:xfrm rot="5400000">
          <a:off x="906942" y="7043355"/>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7069694"/>
        <a:ext cx="189644" cy="184375"/>
      </dsp:txXfrm>
    </dsp:sp>
    <dsp:sp modelId="{262898FB-8719-4A23-A0F0-6EE1E02AFDBA}">
      <dsp:nvSpPr>
        <dsp:cNvPr id="0" name=""/>
        <dsp:cNvSpPr/>
      </dsp:nvSpPr>
      <dsp:spPr>
        <a:xfrm>
          <a:off x="1" y="737698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7397558"/>
        <a:ext cx="2036131" cy="6612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400050">
            <a:lnSpc>
              <a:spcPct val="90000"/>
            </a:lnSpc>
            <a:spcBef>
              <a:spcPct val="0"/>
            </a:spcBef>
            <a:spcAft>
              <a:spcPct val="35000"/>
            </a:spcAft>
          </a:pPr>
          <a:r>
            <a:rPr lang="fr-FR" sz="900" i="1" kern="1200"/>
            <a:t> </a:t>
          </a:r>
          <a:r>
            <a:rPr lang="fr-FR" sz="900" b="1" kern="1200"/>
            <a:t> - Le vocabulaire spécifique des nouveaux éléments gymniques et des actions principales (impulsion, différence salto/roulade) </a:t>
          </a:r>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kern="1200"/>
            <a:t>A prendre une impulsion</a:t>
          </a:r>
          <a:endParaRPr lang="fr-FR" sz="700" b="1" kern="1200"/>
        </a:p>
        <a:p>
          <a:pPr marL="57150" lvl="1" indent="-57150" algn="l" defTabSz="311150">
            <a:lnSpc>
              <a:spcPct val="90000"/>
            </a:lnSpc>
            <a:spcBef>
              <a:spcPct val="0"/>
            </a:spcBef>
            <a:spcAft>
              <a:spcPct val="15000"/>
            </a:spcAft>
            <a:buChar char="••"/>
          </a:pPr>
          <a:r>
            <a:rPr lang="fr-FR" sz="700" kern="1200"/>
            <a:t>Un enchaînement minimal N2</a:t>
          </a:r>
        </a:p>
        <a:p>
          <a:pPr marL="57150" lvl="1" indent="-57150" algn="l" defTabSz="311150">
            <a:lnSpc>
              <a:spcPct val="90000"/>
            </a:lnSpc>
            <a:spcBef>
              <a:spcPct val="0"/>
            </a:spcBef>
            <a:spcAft>
              <a:spcPct val="15000"/>
            </a:spcAft>
            <a:buChar char="••"/>
          </a:pPr>
          <a:endParaRPr lang="fr-FR" sz="700" kern="1200"/>
        </a:p>
        <a:p>
          <a:pPr marL="57150" lvl="1" indent="-57150" algn="l" defTabSz="311150">
            <a:lnSpc>
              <a:spcPct val="90000"/>
            </a:lnSpc>
            <a:spcBef>
              <a:spcPct val="0"/>
            </a:spcBef>
            <a:spcAft>
              <a:spcPct val="15000"/>
            </a:spcAft>
            <a:buChar char="••"/>
          </a:pPr>
          <a:r>
            <a:rPr lang="fr-FR" sz="700" b="1" kern="1200"/>
            <a:t>Capacités:  </a:t>
          </a:r>
          <a:r>
            <a:rPr lang="fr-FR" sz="700" b="0" kern="1200"/>
            <a:t> </a:t>
          </a:r>
          <a:br>
            <a:rPr lang="fr-FR" sz="700" b="0" kern="1200"/>
          </a:br>
          <a:r>
            <a:rPr lang="fr-FR" sz="700" b="0" kern="1200"/>
            <a:t>- </a:t>
          </a:r>
          <a:r>
            <a:rPr lang="fr-FR" sz="700" kern="1200"/>
            <a:t> Retour sur les capacités N1 Tourner -Se renverser</a:t>
          </a:r>
        </a:p>
        <a:p>
          <a:pPr marL="57150" lvl="1" indent="-57150" algn="l" defTabSz="311150">
            <a:lnSpc>
              <a:spcPct val="90000"/>
            </a:lnSpc>
            <a:spcBef>
              <a:spcPct val="0"/>
            </a:spcBef>
            <a:spcAft>
              <a:spcPct val="15000"/>
            </a:spcAft>
            <a:buChar char="••"/>
          </a:pPr>
          <a:r>
            <a:rPr lang="fr-FR" sz="700" kern="1200"/>
            <a:t>"VOLER": impulsion deux pieds, regard, aide des bras, transformer la vitesse horizontale en verticale</a:t>
          </a:r>
        </a:p>
        <a:p>
          <a:pPr marL="57150" lvl="1" indent="-57150" algn="l" defTabSz="311150">
            <a:lnSpc>
              <a:spcPct val="90000"/>
            </a:lnSpc>
            <a:spcBef>
              <a:spcPct val="0"/>
            </a:spcBef>
            <a:spcAft>
              <a:spcPct val="15000"/>
            </a:spcAft>
            <a:buChar char="••"/>
          </a:pPr>
          <a:r>
            <a:rPr lang="fr-FR" sz="700" kern="1200"/>
            <a:t>"TOURNER": ne pas tourner sur la tête, grouper/dégrouper, arriver sur les pieds</a:t>
          </a:r>
        </a:p>
        <a:p>
          <a:pPr marL="57150" lvl="1" indent="-57150" algn="l" defTabSz="311150">
            <a:lnSpc>
              <a:spcPct val="90000"/>
            </a:lnSpc>
            <a:spcBef>
              <a:spcPct val="0"/>
            </a:spcBef>
            <a:spcAft>
              <a:spcPct val="15000"/>
            </a:spcAft>
            <a:buChar char="••"/>
          </a:pPr>
          <a:r>
            <a:rPr lang="fr-FR" sz="700" kern="1200"/>
            <a:t>"SE RENVERSER", aligner les segments, angle bras / tronc, repoussé des bras</a:t>
          </a:r>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b="1" kern="1200"/>
            <a:t>Attitudes</a:t>
          </a:r>
          <a:endParaRPr lang="en-US" sz="700" kern="1200"/>
        </a:p>
        <a:p>
          <a:pPr marL="57150" lvl="1" indent="-57150" algn="l" defTabSz="311150">
            <a:lnSpc>
              <a:spcPct val="90000"/>
            </a:lnSpc>
            <a:spcBef>
              <a:spcPct val="0"/>
            </a:spcBef>
            <a:spcAft>
              <a:spcPct val="15000"/>
            </a:spcAft>
            <a:buChar char="••"/>
          </a:pPr>
          <a:r>
            <a:rPr lang="fr-FR" sz="700" kern="1200"/>
            <a:t>- </a:t>
          </a:r>
          <a:r>
            <a:rPr lang="fr-FR" sz="700" i="0" kern="1200"/>
            <a:t> </a:t>
          </a:r>
          <a:r>
            <a:rPr lang="fr-FR" sz="700" i="1" kern="1200"/>
            <a:t>Rester attentif et concentré </a:t>
          </a:r>
        </a:p>
        <a:p>
          <a:pPr marL="57150" lvl="1" indent="-57150" algn="l" defTabSz="311150">
            <a:lnSpc>
              <a:spcPct val="90000"/>
            </a:lnSpc>
            <a:spcBef>
              <a:spcPct val="0"/>
            </a:spcBef>
            <a:spcAft>
              <a:spcPct val="15000"/>
            </a:spcAft>
            <a:buChar char="••"/>
          </a:pPr>
          <a:r>
            <a:rPr lang="fr-FR" sz="700" i="1" kern="1200"/>
            <a:t>- S'aider par deux, être attentif à l'autre, l'attendre</a:t>
          </a:r>
          <a:endParaRPr lang="fr-FR" sz="700" i="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57150" lvl="1" indent="-57150" algn="l" defTabSz="266700">
            <a:lnSpc>
              <a:spcPct val="90000"/>
            </a:lnSpc>
            <a:spcBef>
              <a:spcPct val="0"/>
            </a:spcBef>
            <a:spcAft>
              <a:spcPct val="15000"/>
            </a:spcAft>
            <a:buChar char="••"/>
          </a:pPr>
          <a:r>
            <a:rPr lang="fr-FR" sz="600" i="1" kern="1200"/>
            <a:t> </a:t>
          </a:r>
          <a:r>
            <a:rPr lang="fr-FR" sz="600" b="1" kern="1200"/>
            <a:t> </a:t>
          </a:r>
          <a:r>
            <a:rPr lang="fr-FR" sz="600" kern="1200"/>
            <a:t>-mot ROTATION avant, arrière, longitudinale</a:t>
          </a:r>
          <a:endParaRPr lang="fr-FR" sz="600" b="1" kern="1200"/>
        </a:p>
        <a:p>
          <a:pPr marL="57150" lvl="1" indent="-57150" algn="l" defTabSz="266700">
            <a:lnSpc>
              <a:spcPct val="90000"/>
            </a:lnSpc>
            <a:spcBef>
              <a:spcPct val="0"/>
            </a:spcBef>
            <a:spcAft>
              <a:spcPct val="15000"/>
            </a:spcAft>
            <a:buChar char="••"/>
          </a:pPr>
          <a:r>
            <a:rPr lang="fr-FR" sz="600" kern="1200"/>
            <a:t>- Incidence du regard sur l'ATR</a:t>
          </a:r>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57150" lvl="1" indent="-57150" algn="l" defTabSz="266700">
            <a:lnSpc>
              <a:spcPct val="90000"/>
            </a:lnSpc>
            <a:spcBef>
              <a:spcPct val="0"/>
            </a:spcBef>
            <a:spcAft>
              <a:spcPct val="15000"/>
            </a:spcAft>
            <a:buChar char="••"/>
          </a:pPr>
          <a:r>
            <a:rPr lang="fr-FR" sz="600" kern="1200"/>
            <a:t>A combiner se renverser et tourner</a:t>
          </a:r>
          <a:endParaRPr lang="fr-FR" sz="600" b="1" kern="1200"/>
        </a:p>
        <a:p>
          <a:pPr marL="57150" lvl="1" indent="-57150" algn="l" defTabSz="266700">
            <a:lnSpc>
              <a:spcPct val="90000"/>
            </a:lnSpc>
            <a:spcBef>
              <a:spcPct val="0"/>
            </a:spcBef>
            <a:spcAft>
              <a:spcPct val="15000"/>
            </a:spcAft>
            <a:buChar char="••"/>
          </a:pPr>
          <a:r>
            <a:rPr lang="fr-FR" sz="600" kern="1200"/>
            <a:t>Les difficultés D, E et F </a:t>
          </a:r>
        </a:p>
        <a:p>
          <a:pPr marL="57150" lvl="1" indent="-57150" algn="l" defTabSz="266700">
            <a:lnSpc>
              <a:spcPct val="90000"/>
            </a:lnSpc>
            <a:spcBef>
              <a:spcPct val="0"/>
            </a:spcBef>
            <a:spcAft>
              <a:spcPct val="15000"/>
            </a:spcAft>
            <a:buChar char="••"/>
          </a:pPr>
          <a:r>
            <a:rPr lang="fr-FR" sz="600" kern="1200"/>
            <a:t>A parer un camarade</a:t>
          </a:r>
        </a:p>
        <a:p>
          <a:pPr marL="57150" lvl="1" indent="-57150" algn="l" defTabSz="266700">
            <a:lnSpc>
              <a:spcPct val="90000"/>
            </a:lnSpc>
            <a:spcBef>
              <a:spcPct val="0"/>
            </a:spcBef>
            <a:spcAft>
              <a:spcPct val="15000"/>
            </a:spcAft>
            <a:buChar char="••"/>
          </a:pPr>
          <a:endParaRPr lang="fr-FR" sz="600" kern="1200"/>
        </a:p>
        <a:p>
          <a:pPr marL="57150" lvl="1" indent="-57150" algn="l" defTabSz="266700">
            <a:lnSpc>
              <a:spcPct val="90000"/>
            </a:lnSpc>
            <a:spcBef>
              <a:spcPct val="0"/>
            </a:spcBef>
            <a:spcAft>
              <a:spcPct val="15000"/>
            </a:spcAft>
            <a:buChar char="••"/>
          </a:pPr>
          <a:r>
            <a:rPr lang="fr-FR" sz="600" kern="1200"/>
            <a:t>Réaliser l’ATR</a:t>
          </a:r>
        </a:p>
        <a:p>
          <a:pPr marL="57150" lvl="1" indent="-57150" algn="l" defTabSz="266700">
            <a:lnSpc>
              <a:spcPct val="90000"/>
            </a:lnSpc>
            <a:spcBef>
              <a:spcPct val="0"/>
            </a:spcBef>
            <a:spcAft>
              <a:spcPct val="15000"/>
            </a:spcAft>
            <a:buChar char="••"/>
          </a:pPr>
          <a:r>
            <a:rPr lang="fr-FR" sz="600" kern="1200"/>
            <a:t>&gt; Enchaîner des éléments gymniques variés sans rupture, avec amplitude et correction en respectant l’alignement segmentaire. </a:t>
          </a:r>
        </a:p>
        <a:p>
          <a:pPr marL="57150" lvl="1" indent="-57150" algn="l" defTabSz="266700">
            <a:lnSpc>
              <a:spcPct val="90000"/>
            </a:lnSpc>
            <a:spcBef>
              <a:spcPct val="0"/>
            </a:spcBef>
            <a:spcAft>
              <a:spcPct val="15000"/>
            </a:spcAft>
            <a:buChar char="••"/>
          </a:pPr>
          <a:r>
            <a:rPr lang="fr-FR" sz="600" b="1" kern="1200"/>
            <a:t>Prendre une impulsion 2 pieds</a:t>
          </a:r>
        </a:p>
        <a:p>
          <a:pPr marL="57150" lvl="1" indent="-57150" algn="l" defTabSz="266700">
            <a:lnSpc>
              <a:spcPct val="90000"/>
            </a:lnSpc>
            <a:spcBef>
              <a:spcPct val="0"/>
            </a:spcBef>
            <a:spcAft>
              <a:spcPct val="15000"/>
            </a:spcAft>
            <a:buChar char="••"/>
          </a:pPr>
          <a:r>
            <a:rPr lang="fr-FR" sz="600" b="1" kern="1200"/>
            <a:t>Se servir des bras pour voler</a:t>
          </a:r>
        </a:p>
        <a:p>
          <a:pPr marL="57150" lvl="1" indent="-57150" algn="l" defTabSz="266700">
            <a:lnSpc>
              <a:spcPct val="90000"/>
            </a:lnSpc>
            <a:spcBef>
              <a:spcPct val="0"/>
            </a:spcBef>
            <a:spcAft>
              <a:spcPct val="15000"/>
            </a:spcAft>
            <a:buChar char="••"/>
          </a:pPr>
          <a:r>
            <a:rPr lang="fr-FR" sz="600" b="1" kern="1200"/>
            <a:t>Se redresser sur les mains en roulade avant et se stabiliser avec le regard avant de voler</a:t>
          </a:r>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lvl="0" algn="ctr" defTabSz="355600">
            <a:lnSpc>
              <a:spcPct val="90000"/>
            </a:lnSpc>
            <a:spcBef>
              <a:spcPct val="0"/>
            </a:spcBef>
            <a:spcAft>
              <a:spcPct val="35000"/>
            </a:spcAft>
          </a:pPr>
          <a:r>
            <a:rPr lang="fr-FR" sz="800" i="1" kern="1200"/>
            <a:t>Se mettre à disposition du gymnaste pour l’aider à progresser ou construire son enchaînement.=&gt; Parade à l'ATR</a:t>
          </a:r>
          <a:endParaRPr lang="en-US" sz="80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400050">
            <a:lnSpc>
              <a:spcPct val="90000"/>
            </a:lnSpc>
            <a:spcBef>
              <a:spcPct val="0"/>
            </a:spcBef>
            <a:spcAft>
              <a:spcPct val="35000"/>
            </a:spcAft>
          </a:pPr>
          <a:r>
            <a:rPr lang="fr-FR" sz="900" b="1" kern="1200"/>
            <a:t>&gt; Connaître les repères liés au regard pour aligner / grouper</a:t>
          </a:r>
        </a:p>
        <a:p>
          <a:pPr lvl="0" algn="ctr" defTabSz="400050">
            <a:lnSpc>
              <a:spcPct val="90000"/>
            </a:lnSpc>
            <a:spcBef>
              <a:spcPct val="0"/>
            </a:spcBef>
            <a:spcAft>
              <a:spcPct val="35000"/>
            </a:spcAft>
          </a:pPr>
          <a:r>
            <a:rPr lang="fr-FR" sz="900" b="1" kern="1200"/>
            <a:t>Liées aux autres rôles : L’aide</a:t>
          </a:r>
          <a:r>
            <a:rPr lang="fr-FR" sz="900" kern="1200"/>
            <a:t> : </a:t>
          </a:r>
        </a:p>
        <a:p>
          <a:pPr lvl="0" algn="ctr" defTabSz="400050">
            <a:lnSpc>
              <a:spcPct val="90000"/>
            </a:lnSpc>
            <a:spcBef>
              <a:spcPct val="0"/>
            </a:spcBef>
            <a:spcAft>
              <a:spcPct val="35000"/>
            </a:spcAft>
          </a:pPr>
          <a:r>
            <a:rPr lang="fr-FR" sz="900" kern="1200"/>
            <a:t>&gt; </a:t>
          </a:r>
          <a:r>
            <a:rPr lang="fr-FR" sz="900" i="1" kern="1200"/>
            <a:t>Les critères de réalisation et de réussite des différents éléments gymniques. </a:t>
          </a:r>
          <a:endParaRPr lang="fr-FR" sz="900" b="1" kern="1200"/>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kern="1200"/>
            <a:t>à savoir ce qu’on doit réaliser pour l’évaluation</a:t>
          </a:r>
          <a:endParaRPr lang="fr-FR" sz="700" b="1" kern="1200"/>
        </a:p>
        <a:p>
          <a:pPr marL="57150" lvl="1" indent="-57150" algn="l" defTabSz="311150">
            <a:lnSpc>
              <a:spcPct val="90000"/>
            </a:lnSpc>
            <a:spcBef>
              <a:spcPct val="0"/>
            </a:spcBef>
            <a:spcAft>
              <a:spcPct val="15000"/>
            </a:spcAft>
            <a:buChar char="••"/>
          </a:pPr>
          <a:r>
            <a:rPr lang="fr-FR" sz="700" kern="1200"/>
            <a:t>Connaître son niveau de départ</a:t>
          </a:r>
        </a:p>
        <a:p>
          <a:pPr marL="57150" lvl="1" indent="-57150" algn="l" defTabSz="311150">
            <a:lnSpc>
              <a:spcPct val="90000"/>
            </a:lnSpc>
            <a:spcBef>
              <a:spcPct val="0"/>
            </a:spcBef>
            <a:spcAft>
              <a:spcPct val="15000"/>
            </a:spcAft>
            <a:buChar char="••"/>
          </a:pPr>
          <a:r>
            <a:rPr lang="fr-FR" sz="700" kern="1200"/>
            <a:t>Juger les autres à partir d’un code</a:t>
          </a:r>
        </a:p>
        <a:p>
          <a:pPr marL="57150" lvl="1" indent="-57150" algn="l" defTabSz="311150">
            <a:lnSpc>
              <a:spcPct val="90000"/>
            </a:lnSpc>
            <a:spcBef>
              <a:spcPct val="0"/>
            </a:spcBef>
            <a:spcAft>
              <a:spcPct val="15000"/>
            </a:spcAft>
            <a:buChar char="••"/>
          </a:pPr>
          <a:r>
            <a:rPr lang="fr-FR" sz="700" b="1" kern="1200"/>
            <a:t>&gt; Différencier aligner / grouper</a:t>
          </a:r>
        </a:p>
        <a:p>
          <a:pPr marL="57150" lvl="1" indent="-57150" algn="l" defTabSz="311150">
            <a:lnSpc>
              <a:spcPct val="90000"/>
            </a:lnSpc>
            <a:spcBef>
              <a:spcPct val="0"/>
            </a:spcBef>
            <a:spcAft>
              <a:spcPct val="15000"/>
            </a:spcAft>
            <a:buChar char="••"/>
          </a:pPr>
          <a:r>
            <a:rPr lang="fr-FR" sz="700" b="1" kern="1200"/>
            <a:t>&gt; Répulsion des bras</a:t>
          </a:r>
        </a:p>
        <a:p>
          <a:pPr marL="57150" lvl="1" indent="-57150" algn="l" defTabSz="311150">
            <a:lnSpc>
              <a:spcPct val="90000"/>
            </a:lnSpc>
            <a:spcBef>
              <a:spcPct val="0"/>
            </a:spcBef>
            <a:spcAft>
              <a:spcPct val="15000"/>
            </a:spcAft>
            <a:buChar char="••"/>
          </a:pPr>
          <a:endParaRPr lang="fr-FR" sz="700" b="1" kern="1200"/>
        </a:p>
        <a:p>
          <a:pPr marL="57150" lvl="1" indent="-57150" algn="l" defTabSz="311150">
            <a:lnSpc>
              <a:spcPct val="90000"/>
            </a:lnSpc>
            <a:spcBef>
              <a:spcPct val="0"/>
            </a:spcBef>
            <a:spcAft>
              <a:spcPct val="15000"/>
            </a:spcAft>
            <a:buChar char="••"/>
          </a:pPr>
          <a:r>
            <a:rPr lang="fr-FR" sz="700" b="1" kern="1200"/>
            <a:t>Liées aux autres rôles : </a:t>
          </a:r>
          <a:r>
            <a:rPr lang="fr-FR" sz="700" kern="1200"/>
            <a:t>La parade </a:t>
          </a:r>
          <a:r>
            <a:rPr lang="fr-FR" sz="700" b="1" kern="1200"/>
            <a:t> </a:t>
          </a:r>
          <a:endParaRPr lang="fr-FR" sz="700" kern="1200"/>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400050">
            <a:lnSpc>
              <a:spcPct val="90000"/>
            </a:lnSpc>
            <a:spcBef>
              <a:spcPct val="0"/>
            </a:spcBef>
            <a:spcAft>
              <a:spcPct val="35000"/>
            </a:spcAft>
          </a:pPr>
          <a:r>
            <a:rPr lang="fr-FR" sz="900" kern="1200"/>
            <a:t>&gt; </a:t>
          </a:r>
          <a:r>
            <a:rPr lang="fr-FR" sz="900" i="1" kern="1200"/>
            <a:t>Accepter les regards des autres. dans une situation aménagée (passer par ligne)</a:t>
          </a:r>
          <a:endParaRPr lang="fr-FR" sz="900" kern="1200"/>
        </a:p>
        <a:p>
          <a:pPr lvl="0" algn="ctr" defTabSz="400050">
            <a:lnSpc>
              <a:spcPct val="90000"/>
            </a:lnSpc>
            <a:spcBef>
              <a:spcPct val="0"/>
            </a:spcBef>
            <a:spcAft>
              <a:spcPct val="35000"/>
            </a:spcAft>
          </a:pPr>
          <a:r>
            <a:rPr lang="fr-FR" sz="900" kern="1200"/>
            <a:t>&gt; Accepter de parer tous les élèves et d'être paré</a:t>
          </a:r>
          <a:endParaRPr lang="en-US" sz="90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575786" y="322897"/>
          <a:ext cx="0" cy="2906077"/>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656510" y="419766"/>
          <a:ext cx="1528435" cy="130773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656510" y="1727501"/>
          <a:ext cx="1528435" cy="1501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lvl="0" algn="ctr" defTabSz="222250">
            <a:lnSpc>
              <a:spcPct val="90000"/>
            </a:lnSpc>
            <a:spcBef>
              <a:spcPct val="0"/>
            </a:spcBef>
            <a:spcAft>
              <a:spcPct val="35000"/>
            </a:spcAft>
          </a:pPr>
          <a:r>
            <a:rPr lang="fr-FR" sz="500" i="1" kern="1200"/>
            <a:t> </a:t>
          </a:r>
          <a:r>
            <a:rPr lang="fr-FR" sz="500" b="1" kern="1200"/>
            <a:t> </a:t>
          </a:r>
          <a:r>
            <a:rPr lang="fr-FR" sz="500" kern="1200"/>
            <a:t>- &gt; Le code de référence des éléments gymniques. </a:t>
          </a:r>
        </a:p>
        <a:p>
          <a:pPr lvl="0" algn="ctr" defTabSz="222250">
            <a:lnSpc>
              <a:spcPct val="90000"/>
            </a:lnSpc>
            <a:spcBef>
              <a:spcPct val="0"/>
            </a:spcBef>
            <a:spcAft>
              <a:spcPct val="35000"/>
            </a:spcAft>
          </a:pPr>
          <a:r>
            <a:rPr lang="fr-FR" sz="500" kern="1200"/>
            <a:t>&gt; Les modalités de composition d'un enchaînement. </a:t>
          </a:r>
        </a:p>
        <a:p>
          <a:pPr lvl="0" algn="ctr" defTabSz="222250">
            <a:lnSpc>
              <a:spcPct val="90000"/>
            </a:lnSpc>
            <a:spcBef>
              <a:spcPct val="0"/>
            </a:spcBef>
            <a:spcAft>
              <a:spcPct val="35000"/>
            </a:spcAft>
          </a:pPr>
          <a:r>
            <a:rPr lang="fr-FR" sz="500" kern="1200"/>
            <a:t>&gt; Des éléments au sol et aux agrès combinant 2 ou 3 des actions : « tourner, voler et se renverser », les liens possibles entre eux et leurs critères de réalisation. </a:t>
          </a:r>
        </a:p>
        <a:p>
          <a:pPr lvl="0" algn="ctr" defTabSz="222250">
            <a:lnSpc>
              <a:spcPct val="90000"/>
            </a:lnSpc>
            <a:spcBef>
              <a:spcPct val="0"/>
            </a:spcBef>
            <a:spcAft>
              <a:spcPct val="35000"/>
            </a:spcAft>
          </a:pPr>
          <a:r>
            <a:rPr lang="fr-FR" sz="500" kern="1200"/>
            <a:t>&gt; Les éléments de liaison entre les éléments gymniques</a:t>
          </a:r>
        </a:p>
        <a:p>
          <a:pPr lvl="0" algn="ctr" defTabSz="222250">
            <a:lnSpc>
              <a:spcPct val="90000"/>
            </a:lnSpc>
            <a:spcBef>
              <a:spcPct val="0"/>
            </a:spcBef>
            <a:spcAft>
              <a:spcPct val="35000"/>
            </a:spcAft>
          </a:pPr>
          <a:r>
            <a:rPr lang="fr-FR" sz="500" kern="1200"/>
            <a:t>Le </a:t>
          </a:r>
          <a:r>
            <a:rPr lang="fr-FR" sz="500" b="1" kern="1200"/>
            <a:t>juge</a:t>
          </a:r>
          <a:r>
            <a:rPr lang="fr-FR" sz="500" kern="1200"/>
            <a:t> : </a:t>
          </a:r>
        </a:p>
        <a:p>
          <a:pPr lvl="0" algn="ctr" defTabSz="222250">
            <a:lnSpc>
              <a:spcPct val="90000"/>
            </a:lnSpc>
            <a:spcBef>
              <a:spcPct val="0"/>
            </a:spcBef>
            <a:spcAft>
              <a:spcPct val="35000"/>
            </a:spcAft>
          </a:pPr>
          <a:r>
            <a:rPr lang="fr-FR" sz="500" kern="1200"/>
            <a:t>&gt; </a:t>
          </a:r>
          <a:r>
            <a:rPr lang="fr-FR" sz="500" i="1" kern="1200"/>
            <a:t>Les critères d’appréciation d’un enchaînement gymnique : difficulté, composition et exécution. </a:t>
          </a:r>
          <a:endParaRPr lang="fr-FR" sz="500" kern="1200"/>
        </a:p>
        <a:p>
          <a:pPr lvl="0" algn="ctr" defTabSz="222250">
            <a:lnSpc>
              <a:spcPct val="90000"/>
            </a:lnSpc>
            <a:spcBef>
              <a:spcPct val="0"/>
            </a:spcBef>
            <a:spcAft>
              <a:spcPct val="35000"/>
            </a:spcAft>
          </a:pPr>
          <a:r>
            <a:rPr lang="fr-FR" sz="500" kern="1200"/>
            <a:t>&gt; Les fautes potentielles de son enchaînement et les pénalités correspondantes</a:t>
          </a:r>
          <a:r>
            <a:rPr lang="fr-FR" sz="500" i="1" kern="1200"/>
            <a:t>.</a:t>
          </a:r>
          <a:endParaRPr lang="fr-FR" sz="500" b="1" kern="1200"/>
        </a:p>
      </dsp:txBody>
      <dsp:txXfrm>
        <a:off x="656510" y="1727501"/>
        <a:ext cx="1528435" cy="1501473"/>
      </dsp:txXfrm>
    </dsp:sp>
    <dsp:sp modelId="{7520BFB8-AD5C-9545-9103-1B21796D26AF}">
      <dsp:nvSpPr>
        <dsp:cNvPr id="0" name=""/>
        <dsp:cNvSpPr/>
      </dsp:nvSpPr>
      <dsp:spPr>
        <a:xfrm>
          <a:off x="575786" y="0"/>
          <a:ext cx="1614487" cy="322897"/>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CONNAISSANCES	</a:t>
          </a:r>
        </a:p>
      </dsp:txBody>
      <dsp:txXfrm>
        <a:off x="575786" y="0"/>
        <a:ext cx="1614487" cy="322897"/>
      </dsp:txXfrm>
    </dsp:sp>
    <dsp:sp modelId="{CAD2020E-9AA5-A942-9DB6-C376EBAE3A8B}">
      <dsp:nvSpPr>
        <dsp:cNvPr id="0" name=""/>
        <dsp:cNvSpPr/>
      </dsp:nvSpPr>
      <dsp:spPr>
        <a:xfrm>
          <a:off x="2524601" y="322897"/>
          <a:ext cx="0" cy="2906077"/>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30E441C-6BEB-1E4A-A096-6A221BB15B10}">
      <dsp:nvSpPr>
        <dsp:cNvPr id="0" name=""/>
        <dsp:cNvSpPr/>
      </dsp:nvSpPr>
      <dsp:spPr>
        <a:xfrm>
          <a:off x="2605325" y="419766"/>
          <a:ext cx="1528435" cy="1307734"/>
        </a:xfrm>
        <a:prstGeom prst="rect">
          <a:avLst/>
        </a:prstGeom>
        <a:blipFill rotWithShape="1">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3AC0F41-8E51-5A44-8990-7520408A9F04}">
      <dsp:nvSpPr>
        <dsp:cNvPr id="0" name=""/>
        <dsp:cNvSpPr/>
      </dsp:nvSpPr>
      <dsp:spPr>
        <a:xfrm>
          <a:off x="2605325" y="1727501"/>
          <a:ext cx="1528435" cy="1501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57150" lvl="1" indent="-57150" algn="l" defTabSz="177800">
            <a:lnSpc>
              <a:spcPct val="90000"/>
            </a:lnSpc>
            <a:spcBef>
              <a:spcPct val="0"/>
            </a:spcBef>
            <a:spcAft>
              <a:spcPct val="15000"/>
            </a:spcAft>
            <a:buChar char="••"/>
          </a:pPr>
          <a:r>
            <a:rPr lang="fr-FR" sz="400" kern="1200"/>
            <a:t>A réaliser les éléments sans arrêt en les liant</a:t>
          </a:r>
          <a:endParaRPr lang="fr-FR" sz="400" b="1" kern="1200"/>
        </a:p>
        <a:p>
          <a:pPr marL="57150" lvl="1" indent="-57150" algn="l" defTabSz="177800">
            <a:lnSpc>
              <a:spcPct val="90000"/>
            </a:lnSpc>
            <a:spcBef>
              <a:spcPct val="0"/>
            </a:spcBef>
            <a:spcAft>
              <a:spcPct val="15000"/>
            </a:spcAft>
            <a:buChar char="••"/>
          </a:pPr>
          <a:r>
            <a:rPr lang="fr-FR" sz="400" kern="1200"/>
            <a:t>A perfectionner l’enchaînement des éléments </a:t>
          </a:r>
        </a:p>
        <a:p>
          <a:pPr marL="57150" lvl="1" indent="-57150" algn="l" defTabSz="177800">
            <a:lnSpc>
              <a:spcPct val="90000"/>
            </a:lnSpc>
            <a:spcBef>
              <a:spcPct val="0"/>
            </a:spcBef>
            <a:spcAft>
              <a:spcPct val="15000"/>
            </a:spcAft>
            <a:buChar char="••"/>
          </a:pPr>
          <a:endParaRPr lang="fr-FR" sz="400" kern="1200"/>
        </a:p>
        <a:p>
          <a:pPr marL="57150" lvl="1" indent="-57150" algn="l" defTabSz="177800">
            <a:lnSpc>
              <a:spcPct val="90000"/>
            </a:lnSpc>
            <a:spcBef>
              <a:spcPct val="0"/>
            </a:spcBef>
            <a:spcAft>
              <a:spcPct val="15000"/>
            </a:spcAft>
            <a:buChar char="••"/>
          </a:pPr>
          <a:r>
            <a:rPr lang="fr-FR" sz="400" b="1" kern="1200"/>
            <a:t>Capacités:</a:t>
          </a:r>
        </a:p>
        <a:p>
          <a:pPr marL="57150" lvl="1" indent="-57150" algn="l" defTabSz="177800">
            <a:lnSpc>
              <a:spcPct val="90000"/>
            </a:lnSpc>
            <a:spcBef>
              <a:spcPct val="0"/>
            </a:spcBef>
            <a:spcAft>
              <a:spcPct val="15000"/>
            </a:spcAft>
            <a:buChar char="••"/>
          </a:pPr>
          <a:r>
            <a:rPr lang="fr-FR" sz="400" b="1" kern="1200"/>
            <a:t>- </a:t>
          </a:r>
          <a:r>
            <a:rPr lang="fr-FR" sz="400" kern="1200"/>
            <a:t>L 4&gt; Choisir les éléments gymniques adaptés à ses ressources en gérant de façon optimale le rapport difficulté/exécution. </a:t>
          </a:r>
        </a:p>
        <a:p>
          <a:pPr marL="57150" lvl="1" indent="-57150" algn="l" defTabSz="177800">
            <a:lnSpc>
              <a:spcPct val="90000"/>
            </a:lnSpc>
            <a:spcBef>
              <a:spcPct val="0"/>
            </a:spcBef>
            <a:spcAft>
              <a:spcPct val="15000"/>
            </a:spcAft>
            <a:buChar char="••"/>
          </a:pPr>
          <a:r>
            <a:rPr lang="fr-FR" sz="400" kern="1200"/>
            <a:t>L4 &gt; Les combiner selon une logique d’enchaînement facilitant leur exécution et respectant les modalités de composition imposées. </a:t>
          </a:r>
        </a:p>
        <a:p>
          <a:pPr marL="57150" lvl="1" indent="-57150" algn="l" defTabSz="177800">
            <a:lnSpc>
              <a:spcPct val="90000"/>
            </a:lnSpc>
            <a:spcBef>
              <a:spcPct val="0"/>
            </a:spcBef>
            <a:spcAft>
              <a:spcPct val="15000"/>
            </a:spcAft>
            <a:buChar char="••"/>
          </a:pPr>
          <a:r>
            <a:rPr lang="fr-FR" sz="400" kern="1200"/>
            <a:t>L 4&gt; Mémoriser son enchaînement. </a:t>
          </a:r>
        </a:p>
        <a:p>
          <a:pPr marL="57150" lvl="1" indent="-57150" algn="l" defTabSz="177800">
            <a:lnSpc>
              <a:spcPct val="90000"/>
            </a:lnSpc>
            <a:spcBef>
              <a:spcPct val="0"/>
            </a:spcBef>
            <a:spcAft>
              <a:spcPct val="15000"/>
            </a:spcAft>
            <a:buChar char="••"/>
          </a:pPr>
          <a:r>
            <a:rPr lang="fr-FR" sz="400" kern="1200"/>
            <a:t>&gt; Identifier les temps forts et faibles des actions motrices des éléments gymniques et de leur enchaînement. </a:t>
          </a:r>
        </a:p>
        <a:p>
          <a:pPr marL="57150" lvl="1" indent="-57150" algn="l" defTabSz="177800">
            <a:lnSpc>
              <a:spcPct val="90000"/>
            </a:lnSpc>
            <a:spcBef>
              <a:spcPct val="0"/>
            </a:spcBef>
            <a:spcAft>
              <a:spcPct val="15000"/>
            </a:spcAft>
            <a:buChar char="••"/>
          </a:pPr>
          <a:r>
            <a:rPr lang="fr-FR" sz="400" kern="1200"/>
            <a:t>&gt; Anticiper et alterner des phases de déplacements (acrobatie et élan) et des phases d’équilibrations (postures d’équilibre, de maintien ou de souplesse). </a:t>
          </a:r>
        </a:p>
        <a:p>
          <a:pPr marL="57150" lvl="1" indent="-57150" algn="l" defTabSz="177800">
            <a:lnSpc>
              <a:spcPct val="90000"/>
            </a:lnSpc>
            <a:spcBef>
              <a:spcPct val="0"/>
            </a:spcBef>
            <a:spcAft>
              <a:spcPct val="15000"/>
            </a:spcAft>
            <a:buChar char="••"/>
          </a:pPr>
          <a:r>
            <a:rPr lang="fr-FR" sz="400" kern="1200"/>
            <a:t>&gt; Enchaîner des éléments gymniques variés sans rupture, avec amplitude et correction en respectant l’alignement segmentaire. </a:t>
          </a:r>
        </a:p>
        <a:p>
          <a:pPr marL="57150" lvl="1" indent="-57150" algn="l" defTabSz="177800">
            <a:lnSpc>
              <a:spcPct val="90000"/>
            </a:lnSpc>
            <a:spcBef>
              <a:spcPct val="0"/>
            </a:spcBef>
            <a:spcAft>
              <a:spcPct val="15000"/>
            </a:spcAft>
            <a:buChar char="••"/>
          </a:pPr>
          <a:r>
            <a:rPr lang="fr-FR" sz="400" kern="1200"/>
            <a:t>&gt; Gérer son effort pour donner du rythme à sa prestation. </a:t>
          </a:r>
        </a:p>
        <a:p>
          <a:pPr marL="57150" lvl="1" indent="-57150" algn="l" defTabSz="177800">
            <a:lnSpc>
              <a:spcPct val="90000"/>
            </a:lnSpc>
            <a:spcBef>
              <a:spcPct val="0"/>
            </a:spcBef>
            <a:spcAft>
              <a:spcPct val="15000"/>
            </a:spcAft>
            <a:buChar char="••"/>
          </a:pPr>
          <a:r>
            <a:rPr lang="fr-FR" sz="400" i="1" kern="1200"/>
            <a:t>Le </a:t>
          </a:r>
          <a:r>
            <a:rPr lang="fr-FR" sz="400" b="1" i="1" kern="1200"/>
            <a:t>juge</a:t>
          </a:r>
          <a:r>
            <a:rPr lang="fr-FR" sz="400" i="1" kern="1200"/>
            <a:t> :  </a:t>
          </a:r>
          <a:r>
            <a:rPr lang="fr-FR" sz="400" kern="1200"/>
            <a:t>&gt; </a:t>
          </a:r>
          <a:r>
            <a:rPr lang="fr-FR" sz="400" i="1" kern="1200"/>
            <a:t>Apprécier la valeur des éléments gymniques par rapport à leur complexité pour les hiérarchiser dans un code commun. </a:t>
          </a:r>
          <a:endParaRPr lang="fr-FR" sz="400" kern="1200"/>
        </a:p>
        <a:p>
          <a:pPr marL="57150" lvl="1" indent="-57150" algn="l" defTabSz="177800">
            <a:lnSpc>
              <a:spcPct val="90000"/>
            </a:lnSpc>
            <a:spcBef>
              <a:spcPct val="0"/>
            </a:spcBef>
            <a:spcAft>
              <a:spcPct val="15000"/>
            </a:spcAft>
            <a:buChar char="••"/>
          </a:pPr>
          <a:r>
            <a:rPr lang="fr-FR" sz="400" kern="1200"/>
            <a:t>&gt; Reconnaître les éléments réalisés par rapport au code construit en commun. </a:t>
          </a:r>
        </a:p>
        <a:p>
          <a:pPr marL="57150" lvl="1" indent="-57150" algn="l" defTabSz="177800">
            <a:lnSpc>
              <a:spcPct val="90000"/>
            </a:lnSpc>
            <a:spcBef>
              <a:spcPct val="0"/>
            </a:spcBef>
            <a:spcAft>
              <a:spcPct val="15000"/>
            </a:spcAft>
            <a:buChar char="••"/>
          </a:pPr>
          <a:r>
            <a:rPr lang="fr-FR" sz="400" kern="1200"/>
            <a:t>&gt; </a:t>
          </a:r>
          <a:r>
            <a:rPr lang="fr-FR" sz="400" i="1" kern="1200"/>
            <a:t>Repérer et apprécier les fautes d’exécution à partir d’indicateurs simples et précis. </a:t>
          </a:r>
          <a:endParaRPr lang="fr-FR" sz="400" kern="1200"/>
        </a:p>
      </dsp:txBody>
      <dsp:txXfrm>
        <a:off x="2605325" y="1727501"/>
        <a:ext cx="1528435" cy="1501473"/>
      </dsp:txXfrm>
    </dsp:sp>
    <dsp:sp modelId="{F4E351CF-FFAE-ED4C-9D05-B83A4D10FF51}">
      <dsp:nvSpPr>
        <dsp:cNvPr id="0" name=""/>
        <dsp:cNvSpPr/>
      </dsp:nvSpPr>
      <dsp:spPr>
        <a:xfrm>
          <a:off x="2524601" y="0"/>
          <a:ext cx="1614487" cy="32289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CAPACITES</a:t>
          </a:r>
          <a:endParaRPr lang="fr-FR" sz="1600" b="1" kern="1200"/>
        </a:p>
      </dsp:txBody>
      <dsp:txXfrm>
        <a:off x="2524601" y="0"/>
        <a:ext cx="1614487" cy="322897"/>
      </dsp:txXfrm>
    </dsp:sp>
    <dsp:sp modelId="{9F6BBF84-E3F1-E742-A021-4C6BA5E65C42}">
      <dsp:nvSpPr>
        <dsp:cNvPr id="0" name=""/>
        <dsp:cNvSpPr/>
      </dsp:nvSpPr>
      <dsp:spPr>
        <a:xfrm>
          <a:off x="4531706" y="380394"/>
          <a:ext cx="45720" cy="283734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641554" y="419766"/>
          <a:ext cx="1399328" cy="130773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577000" y="1727501"/>
          <a:ext cx="1528435" cy="1501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lvl="0" algn="ctr" defTabSz="222250">
            <a:lnSpc>
              <a:spcPct val="90000"/>
            </a:lnSpc>
            <a:spcBef>
              <a:spcPct val="0"/>
            </a:spcBef>
            <a:spcAft>
              <a:spcPct val="35000"/>
            </a:spcAft>
          </a:pPr>
          <a:r>
            <a:rPr lang="fr-FR" sz="500" kern="1200"/>
            <a:t>- L 4&gt; Exploiter au mieux ses possibilités. </a:t>
          </a:r>
        </a:p>
        <a:p>
          <a:pPr lvl="0" algn="ctr" defTabSz="222250">
            <a:lnSpc>
              <a:spcPct val="90000"/>
            </a:lnSpc>
            <a:spcBef>
              <a:spcPct val="0"/>
            </a:spcBef>
            <a:spcAft>
              <a:spcPct val="35000"/>
            </a:spcAft>
          </a:pPr>
          <a:r>
            <a:rPr lang="fr-FR" sz="500" kern="1200"/>
            <a:t>L 4&gt; Adopter une attitude réfléchie pour gérer au mieux le couple « risque /sécurité». </a:t>
          </a:r>
        </a:p>
        <a:p>
          <a:pPr lvl="0" algn="ctr" defTabSz="222250">
            <a:lnSpc>
              <a:spcPct val="90000"/>
            </a:lnSpc>
            <a:spcBef>
              <a:spcPct val="0"/>
            </a:spcBef>
            <a:spcAft>
              <a:spcPct val="35000"/>
            </a:spcAft>
          </a:pPr>
          <a:r>
            <a:rPr lang="fr-FR" sz="500" kern="1200"/>
            <a:t>&gt; </a:t>
          </a:r>
          <a:r>
            <a:rPr lang="fr-FR" sz="500" i="1" kern="1200"/>
            <a:t>Rester concentré tout au long de son enchaînement. </a:t>
          </a:r>
        </a:p>
        <a:p>
          <a:pPr lvl="0" algn="ctr" defTabSz="222250">
            <a:lnSpc>
              <a:spcPct val="90000"/>
            </a:lnSpc>
            <a:spcBef>
              <a:spcPct val="0"/>
            </a:spcBef>
            <a:spcAft>
              <a:spcPct val="35000"/>
            </a:spcAft>
          </a:pPr>
          <a:r>
            <a:rPr lang="fr-FR" sz="500" kern="1200"/>
            <a:t>&gt; </a:t>
          </a:r>
          <a:r>
            <a:rPr lang="fr-FR" sz="500" i="1" kern="1200"/>
            <a:t>Accepter les regards et les jugements des autres. </a:t>
          </a:r>
          <a:endParaRPr lang="fr-FR" sz="500" kern="1200"/>
        </a:p>
        <a:p>
          <a:pPr lvl="0" algn="ctr" defTabSz="222250">
            <a:lnSpc>
              <a:spcPct val="90000"/>
            </a:lnSpc>
            <a:spcBef>
              <a:spcPct val="0"/>
            </a:spcBef>
            <a:spcAft>
              <a:spcPct val="35000"/>
            </a:spcAft>
          </a:pPr>
          <a:r>
            <a:rPr lang="fr-FR" sz="500" kern="1200"/>
            <a:t>&gt; </a:t>
          </a:r>
          <a:r>
            <a:rPr lang="fr-FR" sz="500" i="1" kern="1200"/>
            <a:t>Prendre en compte les observations et points de vue critiques sur sa prestation pour progresser, pour modifier et corriger son enchaînement. </a:t>
          </a:r>
          <a:endParaRPr lang="fr-FR" sz="500" kern="1200"/>
        </a:p>
        <a:p>
          <a:pPr lvl="0" algn="ctr" defTabSz="222250">
            <a:lnSpc>
              <a:spcPct val="90000"/>
            </a:lnSpc>
            <a:spcBef>
              <a:spcPct val="0"/>
            </a:spcBef>
            <a:spcAft>
              <a:spcPct val="35000"/>
            </a:spcAft>
          </a:pPr>
          <a:r>
            <a:rPr lang="fr-FR" sz="500" i="1" kern="1200"/>
            <a:t>Le </a:t>
          </a:r>
          <a:r>
            <a:rPr lang="fr-FR" sz="500" b="1" i="1" kern="1200"/>
            <a:t>juge</a:t>
          </a:r>
          <a:r>
            <a:rPr lang="fr-FR" sz="500" i="1" kern="1200"/>
            <a:t> : </a:t>
          </a:r>
          <a:endParaRPr lang="fr-FR" sz="500" kern="1200"/>
        </a:p>
        <a:p>
          <a:pPr lvl="0" algn="ctr" defTabSz="222250">
            <a:lnSpc>
              <a:spcPct val="90000"/>
            </a:lnSpc>
            <a:spcBef>
              <a:spcPct val="0"/>
            </a:spcBef>
            <a:spcAft>
              <a:spcPct val="35000"/>
            </a:spcAft>
          </a:pPr>
          <a:r>
            <a:rPr lang="fr-FR" sz="500" kern="1200"/>
            <a:t>&gt; </a:t>
          </a:r>
          <a:r>
            <a:rPr lang="fr-FR" sz="500" i="1" kern="1200"/>
            <a:t>S’impliquer dans la construction du code commun. </a:t>
          </a:r>
          <a:endParaRPr lang="fr-FR" sz="500" kern="1200"/>
        </a:p>
        <a:p>
          <a:pPr lvl="0" algn="ctr" defTabSz="222250">
            <a:lnSpc>
              <a:spcPct val="90000"/>
            </a:lnSpc>
            <a:spcBef>
              <a:spcPct val="0"/>
            </a:spcBef>
            <a:spcAft>
              <a:spcPct val="35000"/>
            </a:spcAft>
          </a:pPr>
          <a:r>
            <a:rPr lang="fr-FR" sz="500" kern="1200"/>
            <a:t>&gt; </a:t>
          </a:r>
          <a:r>
            <a:rPr lang="fr-FR" sz="500" i="1" kern="1200"/>
            <a:t>Se responsabiliser par rapport à son rôle de juge pour établir une note fiable </a:t>
          </a:r>
          <a:endParaRPr lang="fr-FR" sz="500" kern="1200"/>
        </a:p>
        <a:p>
          <a:pPr lvl="0" algn="ctr" defTabSz="222250">
            <a:lnSpc>
              <a:spcPct val="90000"/>
            </a:lnSpc>
            <a:spcBef>
              <a:spcPct val="0"/>
            </a:spcBef>
            <a:spcAft>
              <a:spcPct val="35000"/>
            </a:spcAft>
          </a:pPr>
          <a:r>
            <a:rPr lang="fr-FR" sz="500" kern="1200"/>
            <a:t>&gt; </a:t>
          </a:r>
          <a:r>
            <a:rPr lang="fr-FR" sz="500" i="1" kern="1200"/>
            <a:t>Etre objectif et impartial sur ses jugements. </a:t>
          </a:r>
          <a:endParaRPr lang="en-US" sz="500" kern="1200"/>
        </a:p>
      </dsp:txBody>
      <dsp:txXfrm>
        <a:off x="4577000" y="1727501"/>
        <a:ext cx="1528435" cy="1501473"/>
      </dsp:txXfrm>
    </dsp:sp>
    <dsp:sp modelId="{D65C946F-2253-6A49-84C1-CA6E0FFA94A7}">
      <dsp:nvSpPr>
        <dsp:cNvPr id="0" name=""/>
        <dsp:cNvSpPr/>
      </dsp:nvSpPr>
      <dsp:spPr>
        <a:xfrm>
          <a:off x="4496276" y="0"/>
          <a:ext cx="1614487" cy="322897"/>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ATTITUDES</a:t>
          </a:r>
        </a:p>
      </dsp:txBody>
      <dsp:txXfrm>
        <a:off x="4496276" y="0"/>
        <a:ext cx="1614487" cy="32289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533400">
            <a:lnSpc>
              <a:spcPct val="90000"/>
            </a:lnSpc>
            <a:spcBef>
              <a:spcPct val="0"/>
            </a:spcBef>
            <a:spcAft>
              <a:spcPct val="35000"/>
            </a:spcAft>
          </a:pPr>
          <a:r>
            <a:rPr lang="fr-FR" sz="1200" i="1" kern="1200"/>
            <a:t> </a:t>
          </a:r>
          <a:r>
            <a:rPr lang="fr-FR" sz="1200" b="1" kern="1200"/>
            <a:t> </a:t>
          </a:r>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400050">
            <a:lnSpc>
              <a:spcPct val="90000"/>
            </a:lnSpc>
            <a:spcBef>
              <a:spcPct val="0"/>
            </a:spcBef>
            <a:spcAft>
              <a:spcPct val="15000"/>
            </a:spcAft>
            <a:buChar char="••"/>
          </a:pPr>
          <a:r>
            <a:rPr lang="fr-FR" sz="900" kern="1200"/>
            <a:t>Préparation de l’évaluation</a:t>
          </a:r>
          <a:endParaRPr lang="fr-FR" sz="900" b="1" kern="1200"/>
        </a:p>
        <a:p>
          <a:pPr marL="57150" lvl="1" indent="-57150" algn="l" defTabSz="400050">
            <a:lnSpc>
              <a:spcPct val="90000"/>
            </a:lnSpc>
            <a:spcBef>
              <a:spcPct val="0"/>
            </a:spcBef>
            <a:spcAft>
              <a:spcPct val="15000"/>
            </a:spcAft>
            <a:buChar char="••"/>
          </a:pPr>
          <a:endParaRPr lang="fr-FR" sz="900" kern="1200"/>
        </a:p>
        <a:p>
          <a:pPr marL="57150" lvl="1" indent="-57150" algn="l" defTabSz="400050">
            <a:lnSpc>
              <a:spcPct val="90000"/>
            </a:lnSpc>
            <a:spcBef>
              <a:spcPct val="0"/>
            </a:spcBef>
            <a:spcAft>
              <a:spcPct val="15000"/>
            </a:spcAft>
            <a:buChar char="••"/>
          </a:pPr>
          <a:r>
            <a:rPr lang="fr-FR" sz="900" i="1" kern="1200"/>
            <a:t>Déroulement similaire aux leçons précédentes sauf que le temps consacré à l’enchaînement des ateliers en fin de cours est plus important. Remplissage de la fiche d’évaluation. Comparaison avec les fiches de L2 pour constater si les progrès escomptés ont eu lieu.</a:t>
          </a:r>
          <a:endParaRPr lang="en-US" sz="900" kern="1200"/>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533400">
            <a:lnSpc>
              <a:spcPct val="90000"/>
            </a:lnSpc>
            <a:spcBef>
              <a:spcPct val="0"/>
            </a:spcBef>
            <a:spcAft>
              <a:spcPct val="35000"/>
            </a:spcAft>
          </a:pPr>
          <a:endParaRPr lang="en-US" sz="120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42BC3-20D3-4234-9166-B2A233546A41}">
      <dsp:nvSpPr>
        <dsp:cNvPr id="0" name=""/>
        <dsp:cNvSpPr/>
      </dsp:nvSpPr>
      <dsp:spPr>
        <a:xfrm>
          <a:off x="1" y="1972"/>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22544"/>
        <a:ext cx="2036131" cy="661238"/>
      </dsp:txXfrm>
    </dsp:sp>
    <dsp:sp modelId="{4F48E555-C78E-40B3-98EF-2A3A0F9158AD}">
      <dsp:nvSpPr>
        <dsp:cNvPr id="0" name=""/>
        <dsp:cNvSpPr/>
      </dsp:nvSpPr>
      <dsp:spPr>
        <a:xfrm rot="5400000">
          <a:off x="906942" y="721914"/>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748253"/>
        <a:ext cx="189644" cy="184375"/>
      </dsp:txXfrm>
    </dsp:sp>
    <dsp:sp modelId="{39B32966-0DA4-4CF8-AE21-45EDB95A8FBE}">
      <dsp:nvSpPr>
        <dsp:cNvPr id="0" name=""/>
        <dsp:cNvSpPr/>
      </dsp:nvSpPr>
      <dsp:spPr>
        <a:xfrm>
          <a:off x="1" y="105554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1076118"/>
        <a:ext cx="2036131" cy="661238"/>
      </dsp:txXfrm>
    </dsp:sp>
    <dsp:sp modelId="{311622E1-DBFA-4B42-9CB6-F3F93667EFE0}">
      <dsp:nvSpPr>
        <dsp:cNvPr id="0" name=""/>
        <dsp:cNvSpPr/>
      </dsp:nvSpPr>
      <dsp:spPr>
        <a:xfrm rot="5400000">
          <a:off x="906942" y="1775488"/>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1801827"/>
        <a:ext cx="189644" cy="184375"/>
      </dsp:txXfrm>
    </dsp:sp>
    <dsp:sp modelId="{51414B01-74A1-4C98-ADE9-B3821204ABF5}">
      <dsp:nvSpPr>
        <dsp:cNvPr id="0" name=""/>
        <dsp:cNvSpPr/>
      </dsp:nvSpPr>
      <dsp:spPr>
        <a:xfrm>
          <a:off x="1" y="2109119"/>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2129691"/>
        <a:ext cx="2036131" cy="661238"/>
      </dsp:txXfrm>
    </dsp:sp>
    <dsp:sp modelId="{B78032FF-B0DF-421D-9741-728217B18909}">
      <dsp:nvSpPr>
        <dsp:cNvPr id="0" name=""/>
        <dsp:cNvSpPr/>
      </dsp:nvSpPr>
      <dsp:spPr>
        <a:xfrm rot="5400000">
          <a:off x="906942" y="2829061"/>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2855400"/>
        <a:ext cx="189644" cy="184375"/>
      </dsp:txXfrm>
    </dsp:sp>
    <dsp:sp modelId="{61DA3697-7141-4DF9-86FC-B931E1970D4F}">
      <dsp:nvSpPr>
        <dsp:cNvPr id="0" name=""/>
        <dsp:cNvSpPr/>
      </dsp:nvSpPr>
      <dsp:spPr>
        <a:xfrm>
          <a:off x="1" y="3162693"/>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3183265"/>
        <a:ext cx="2036131" cy="661238"/>
      </dsp:txXfrm>
    </dsp:sp>
    <dsp:sp modelId="{3339BEF1-E0CD-49DB-B6B9-AE031CD20624}">
      <dsp:nvSpPr>
        <dsp:cNvPr id="0" name=""/>
        <dsp:cNvSpPr/>
      </dsp:nvSpPr>
      <dsp:spPr>
        <a:xfrm rot="5400000">
          <a:off x="906942" y="3882634"/>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3908973"/>
        <a:ext cx="189644" cy="184375"/>
      </dsp:txXfrm>
    </dsp:sp>
    <dsp:sp modelId="{49EAA1F7-EC80-478D-8E11-B641A3D12C9E}">
      <dsp:nvSpPr>
        <dsp:cNvPr id="0" name=""/>
        <dsp:cNvSpPr/>
      </dsp:nvSpPr>
      <dsp:spPr>
        <a:xfrm>
          <a:off x="1" y="421626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4236838"/>
        <a:ext cx="2036131" cy="661238"/>
      </dsp:txXfrm>
    </dsp:sp>
    <dsp:sp modelId="{9D411D8D-00EC-4346-AD39-8A9DBD46304C}">
      <dsp:nvSpPr>
        <dsp:cNvPr id="0" name=""/>
        <dsp:cNvSpPr/>
      </dsp:nvSpPr>
      <dsp:spPr>
        <a:xfrm rot="5400000">
          <a:off x="906942" y="4936208"/>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4962547"/>
        <a:ext cx="189644" cy="184375"/>
      </dsp:txXfrm>
    </dsp:sp>
    <dsp:sp modelId="{9335D580-1368-4D03-BB7C-3AC43358B7BD}">
      <dsp:nvSpPr>
        <dsp:cNvPr id="0" name=""/>
        <dsp:cNvSpPr/>
      </dsp:nvSpPr>
      <dsp:spPr>
        <a:xfrm>
          <a:off x="1" y="5269839"/>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5290411"/>
        <a:ext cx="2036131" cy="661238"/>
      </dsp:txXfrm>
    </dsp:sp>
    <dsp:sp modelId="{628F20E2-D752-4906-9ED2-8B7AFB618700}">
      <dsp:nvSpPr>
        <dsp:cNvPr id="0" name=""/>
        <dsp:cNvSpPr/>
      </dsp:nvSpPr>
      <dsp:spPr>
        <a:xfrm rot="5400000">
          <a:off x="906942" y="5989781"/>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6016120"/>
        <a:ext cx="189644" cy="184375"/>
      </dsp:txXfrm>
    </dsp:sp>
    <dsp:sp modelId="{1265A066-2B0F-47AC-A2E9-39AFAEC6BA1F}">
      <dsp:nvSpPr>
        <dsp:cNvPr id="0" name=""/>
        <dsp:cNvSpPr/>
      </dsp:nvSpPr>
      <dsp:spPr>
        <a:xfrm>
          <a:off x="1" y="6323413"/>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6343985"/>
        <a:ext cx="2036131" cy="661238"/>
      </dsp:txXfrm>
    </dsp:sp>
    <dsp:sp modelId="{613ADD36-CD11-4A7C-8C97-69B5A5F46A1C}">
      <dsp:nvSpPr>
        <dsp:cNvPr id="0" name=""/>
        <dsp:cNvSpPr/>
      </dsp:nvSpPr>
      <dsp:spPr>
        <a:xfrm rot="5400000">
          <a:off x="906942" y="7043355"/>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7069694"/>
        <a:ext cx="189644" cy="184375"/>
      </dsp:txXfrm>
    </dsp:sp>
    <dsp:sp modelId="{262898FB-8719-4A23-A0F0-6EE1E02AFDBA}">
      <dsp:nvSpPr>
        <dsp:cNvPr id="0" name=""/>
        <dsp:cNvSpPr/>
      </dsp:nvSpPr>
      <dsp:spPr>
        <a:xfrm>
          <a:off x="1" y="737698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7397558"/>
        <a:ext cx="2036131" cy="66123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CBEF5-5DF6-43B3-B05C-354E95EFD279}">
      <dsp:nvSpPr>
        <dsp:cNvPr id="0" name=""/>
        <dsp:cNvSpPr/>
      </dsp:nvSpPr>
      <dsp:spPr>
        <a:xfrm rot="5400000">
          <a:off x="-154662" y="157789"/>
          <a:ext cx="1031083" cy="72175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Niveau initial</a:t>
          </a:r>
        </a:p>
      </dsp:txBody>
      <dsp:txXfrm rot="-5400000">
        <a:off x="1" y="364005"/>
        <a:ext cx="721758" cy="309325"/>
      </dsp:txXfrm>
    </dsp:sp>
    <dsp:sp modelId="{960DFF56-E49A-4730-9E26-6579A523765A}">
      <dsp:nvSpPr>
        <dsp:cNvPr id="0" name=""/>
        <dsp:cNvSpPr/>
      </dsp:nvSpPr>
      <dsp:spPr>
        <a:xfrm rot="5400000">
          <a:off x="2302252" y="-1580493"/>
          <a:ext cx="670204" cy="3831191"/>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80% des élèves ont plus de 12/20 au N2</a:t>
          </a:r>
        </a:p>
      </dsp:txBody>
      <dsp:txXfrm rot="-5400000">
        <a:off x="721759" y="32717"/>
        <a:ext cx="3798474" cy="604770"/>
      </dsp:txXfrm>
    </dsp:sp>
    <dsp:sp modelId="{668CC527-03F9-4288-A580-AF3A4CF4678D}">
      <dsp:nvSpPr>
        <dsp:cNvPr id="0" name=""/>
        <dsp:cNvSpPr/>
      </dsp:nvSpPr>
      <dsp:spPr>
        <a:xfrm rot="5400000">
          <a:off x="-154662" y="1087778"/>
          <a:ext cx="1031083" cy="72175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Leçon1</a:t>
          </a:r>
        </a:p>
      </dsp:txBody>
      <dsp:txXfrm rot="-5400000">
        <a:off x="1" y="1293994"/>
        <a:ext cx="721758" cy="309325"/>
      </dsp:txXfrm>
    </dsp:sp>
    <dsp:sp modelId="{9F120EC8-D971-48B8-8782-F8708037A597}">
      <dsp:nvSpPr>
        <dsp:cNvPr id="0" name=""/>
        <dsp:cNvSpPr/>
      </dsp:nvSpPr>
      <dsp:spPr>
        <a:xfrm rot="5400000">
          <a:off x="2292444" y="-647378"/>
          <a:ext cx="670204" cy="3831191"/>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Vérification des acquis et retour sur les consignes de sécurité et les contenus prioritaires tourner/se renverser/ voler</a:t>
          </a:r>
        </a:p>
      </dsp:txBody>
      <dsp:txXfrm rot="-5400000">
        <a:off x="711951" y="965832"/>
        <a:ext cx="3798474" cy="604770"/>
      </dsp:txXfrm>
    </dsp:sp>
    <dsp:sp modelId="{CC061103-686F-4744-B62C-DFBB740B95EC}">
      <dsp:nvSpPr>
        <dsp:cNvPr id="0" name=""/>
        <dsp:cNvSpPr/>
      </dsp:nvSpPr>
      <dsp:spPr>
        <a:xfrm rot="5400000">
          <a:off x="-154662" y="2017767"/>
          <a:ext cx="1031083" cy="721758"/>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2</a:t>
          </a:r>
        </a:p>
      </dsp:txBody>
      <dsp:txXfrm rot="-5400000">
        <a:off x="1" y="2223983"/>
        <a:ext cx="721758" cy="309325"/>
      </dsp:txXfrm>
    </dsp:sp>
    <dsp:sp modelId="{3E004F63-AC19-42E8-ABDA-CA808E4C0936}">
      <dsp:nvSpPr>
        <dsp:cNvPr id="0" name=""/>
        <dsp:cNvSpPr/>
      </dsp:nvSpPr>
      <dsp:spPr>
        <a:xfrm rot="5400000">
          <a:off x="2302252" y="282611"/>
          <a:ext cx="670204" cy="383119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Retour par atelier: point individuel par élève			</a:t>
          </a:r>
        </a:p>
      </dsp:txBody>
      <dsp:txXfrm rot="-5400000">
        <a:off x="721759" y="1895822"/>
        <a:ext cx="3798474" cy="604770"/>
      </dsp:txXfrm>
    </dsp:sp>
    <dsp:sp modelId="{1D801E3B-8935-4526-B592-C833650B093B}">
      <dsp:nvSpPr>
        <dsp:cNvPr id="0" name=""/>
        <dsp:cNvSpPr/>
      </dsp:nvSpPr>
      <dsp:spPr>
        <a:xfrm rot="5400000">
          <a:off x="-154662" y="2947756"/>
          <a:ext cx="1031083" cy="721758"/>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3</a:t>
          </a:r>
        </a:p>
      </dsp:txBody>
      <dsp:txXfrm rot="-5400000">
        <a:off x="1" y="3153972"/>
        <a:ext cx="721758" cy="309325"/>
      </dsp:txXfrm>
    </dsp:sp>
    <dsp:sp modelId="{FE5A26D0-6672-4B49-A897-5DE8269D2A91}">
      <dsp:nvSpPr>
        <dsp:cNvPr id="0" name=""/>
        <dsp:cNvSpPr/>
      </dsp:nvSpPr>
      <dsp:spPr>
        <a:xfrm rot="5400000">
          <a:off x="2302252" y="1212600"/>
          <a:ext cx="670204" cy="3831191"/>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Retour par atelier + l'accent sur VOLER</a:t>
          </a:r>
        </a:p>
      </dsp:txBody>
      <dsp:txXfrm rot="-5400000">
        <a:off x="721759" y="2825811"/>
        <a:ext cx="3798474" cy="604770"/>
      </dsp:txXfrm>
    </dsp:sp>
    <dsp:sp modelId="{A409FFB1-D111-418E-8F6A-16A39354A1FC}">
      <dsp:nvSpPr>
        <dsp:cNvPr id="0" name=""/>
        <dsp:cNvSpPr/>
      </dsp:nvSpPr>
      <dsp:spPr>
        <a:xfrm rot="5400000">
          <a:off x="-154662" y="3877745"/>
          <a:ext cx="1031083" cy="721758"/>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4</a:t>
          </a:r>
        </a:p>
      </dsp:txBody>
      <dsp:txXfrm rot="-5400000">
        <a:off x="1" y="4083961"/>
        <a:ext cx="721758" cy="309325"/>
      </dsp:txXfrm>
    </dsp:sp>
    <dsp:sp modelId="{00E5863F-17C7-4DAE-9CA0-238EBCDB3AE1}">
      <dsp:nvSpPr>
        <dsp:cNvPr id="0" name=""/>
        <dsp:cNvSpPr/>
      </dsp:nvSpPr>
      <dsp:spPr>
        <a:xfrm rot="5400000">
          <a:off x="2302252" y="2142589"/>
          <a:ext cx="670204" cy="3831191"/>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Retour à l'enchaînement + l'accent sur la qualité d'enchaînement</a:t>
          </a:r>
        </a:p>
      </dsp:txBody>
      <dsp:txXfrm rot="-5400000">
        <a:off x="721759" y="3755800"/>
        <a:ext cx="3798474" cy="604770"/>
      </dsp:txXfrm>
    </dsp:sp>
    <dsp:sp modelId="{C6DA4619-FA85-4478-AD9F-78C389D8D3DA}">
      <dsp:nvSpPr>
        <dsp:cNvPr id="0" name=""/>
        <dsp:cNvSpPr/>
      </dsp:nvSpPr>
      <dsp:spPr>
        <a:xfrm rot="5400000">
          <a:off x="-154662" y="4807735"/>
          <a:ext cx="1031083" cy="72175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5</a:t>
          </a:r>
        </a:p>
      </dsp:txBody>
      <dsp:txXfrm rot="-5400000">
        <a:off x="1" y="5013951"/>
        <a:ext cx="721758" cy="309325"/>
      </dsp:txXfrm>
    </dsp:sp>
    <dsp:sp modelId="{264E8710-4080-49C6-85CF-9E9A38C0FDAA}">
      <dsp:nvSpPr>
        <dsp:cNvPr id="0" name=""/>
        <dsp:cNvSpPr/>
      </dsp:nvSpPr>
      <dsp:spPr>
        <a:xfrm rot="5400000">
          <a:off x="2302252" y="3072578"/>
          <a:ext cx="670204" cy="3831191"/>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Retour par atelier + l'accent sur SE RENVERSER</a:t>
          </a:r>
        </a:p>
      </dsp:txBody>
      <dsp:txXfrm rot="-5400000">
        <a:off x="721759" y="4685789"/>
        <a:ext cx="3798474" cy="604770"/>
      </dsp:txXfrm>
    </dsp:sp>
    <dsp:sp modelId="{CFBB7310-7329-4709-A15D-A522FE4FF826}">
      <dsp:nvSpPr>
        <dsp:cNvPr id="0" name=""/>
        <dsp:cNvSpPr/>
      </dsp:nvSpPr>
      <dsp:spPr>
        <a:xfrm rot="5400000">
          <a:off x="-154662" y="5737724"/>
          <a:ext cx="1031083" cy="72175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6</a:t>
          </a:r>
        </a:p>
      </dsp:txBody>
      <dsp:txXfrm rot="-5400000">
        <a:off x="1" y="5943940"/>
        <a:ext cx="721758" cy="309325"/>
      </dsp:txXfrm>
    </dsp:sp>
    <dsp:sp modelId="{73442F65-D558-4C80-8ECA-B2A65CF80B59}">
      <dsp:nvSpPr>
        <dsp:cNvPr id="0" name=""/>
        <dsp:cNvSpPr/>
      </dsp:nvSpPr>
      <dsp:spPr>
        <a:xfrm rot="5400000">
          <a:off x="2302252" y="4002567"/>
          <a:ext cx="670204" cy="3831191"/>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Retour par atelier + l'accent sur TOURNER</a:t>
          </a:r>
        </a:p>
      </dsp:txBody>
      <dsp:txXfrm rot="-5400000">
        <a:off x="721759" y="5615778"/>
        <a:ext cx="3798474" cy="604770"/>
      </dsp:txXfrm>
    </dsp:sp>
    <dsp:sp modelId="{A3037AE5-2C97-4D36-A399-C6B1857D40BC}">
      <dsp:nvSpPr>
        <dsp:cNvPr id="0" name=""/>
        <dsp:cNvSpPr/>
      </dsp:nvSpPr>
      <dsp:spPr>
        <a:xfrm rot="5400000">
          <a:off x="-154662" y="6667713"/>
          <a:ext cx="1031083" cy="721758"/>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7</a:t>
          </a:r>
        </a:p>
      </dsp:txBody>
      <dsp:txXfrm rot="-5400000">
        <a:off x="1" y="6873929"/>
        <a:ext cx="721758" cy="309325"/>
      </dsp:txXfrm>
    </dsp:sp>
    <dsp:sp modelId="{ECC58C29-5D3F-461A-82AB-DE4C3B033E1A}">
      <dsp:nvSpPr>
        <dsp:cNvPr id="0" name=""/>
        <dsp:cNvSpPr/>
      </dsp:nvSpPr>
      <dsp:spPr>
        <a:xfrm rot="5400000">
          <a:off x="2302252" y="4932557"/>
          <a:ext cx="670204" cy="383119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Evaluation formatrice</a:t>
          </a:r>
        </a:p>
      </dsp:txBody>
      <dsp:txXfrm rot="-5400000">
        <a:off x="721759" y="6545768"/>
        <a:ext cx="3798474" cy="604770"/>
      </dsp:txXfrm>
    </dsp:sp>
    <dsp:sp modelId="{9B9F0A2B-AD49-3F48-80B8-610C2799344A}">
      <dsp:nvSpPr>
        <dsp:cNvPr id="0" name=""/>
        <dsp:cNvSpPr/>
      </dsp:nvSpPr>
      <dsp:spPr>
        <a:xfrm rot="5400000">
          <a:off x="-154662" y="7597702"/>
          <a:ext cx="1031083" cy="721758"/>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8</a:t>
          </a:r>
        </a:p>
      </dsp:txBody>
      <dsp:txXfrm rot="-5400000">
        <a:off x="1" y="7803918"/>
        <a:ext cx="721758" cy="309325"/>
      </dsp:txXfrm>
    </dsp:sp>
    <dsp:sp modelId="{188D6488-0479-B340-BE02-6D0B43F73807}">
      <dsp:nvSpPr>
        <dsp:cNvPr id="0" name=""/>
        <dsp:cNvSpPr/>
      </dsp:nvSpPr>
      <dsp:spPr>
        <a:xfrm rot="5400000">
          <a:off x="2302252" y="5862546"/>
          <a:ext cx="670204" cy="3831191"/>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fr-FR" sz="1400" kern="1200"/>
        </a:p>
      </dsp:txBody>
      <dsp:txXfrm rot="-5400000">
        <a:off x="721759" y="7475757"/>
        <a:ext cx="3798474" cy="60477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400050">
            <a:lnSpc>
              <a:spcPct val="90000"/>
            </a:lnSpc>
            <a:spcBef>
              <a:spcPct val="0"/>
            </a:spcBef>
            <a:spcAft>
              <a:spcPct val="35000"/>
            </a:spcAft>
          </a:pPr>
          <a:r>
            <a:rPr lang="fr-FR" sz="900" i="1" kern="1200"/>
            <a:t> </a:t>
          </a:r>
          <a:r>
            <a:rPr lang="fr-FR" sz="900" b="1" kern="1200"/>
            <a:t> - Le vocabulaire spécifique des nouveaux éléments gymniques et des actions principales (impulsion, différence salto/roulade) </a:t>
          </a:r>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kern="1200"/>
            <a:t>A prendre une impulsion</a:t>
          </a:r>
          <a:endParaRPr lang="fr-FR" sz="700" b="1" kern="1200"/>
        </a:p>
        <a:p>
          <a:pPr marL="57150" lvl="1" indent="-57150" algn="l" defTabSz="311150">
            <a:lnSpc>
              <a:spcPct val="90000"/>
            </a:lnSpc>
            <a:spcBef>
              <a:spcPct val="0"/>
            </a:spcBef>
            <a:spcAft>
              <a:spcPct val="15000"/>
            </a:spcAft>
            <a:buChar char="••"/>
          </a:pPr>
          <a:r>
            <a:rPr lang="fr-FR" sz="700" kern="1200"/>
            <a:t>Un enchaînement minimal N2</a:t>
          </a:r>
        </a:p>
        <a:p>
          <a:pPr marL="57150" lvl="1" indent="-57150" algn="l" defTabSz="311150">
            <a:lnSpc>
              <a:spcPct val="90000"/>
            </a:lnSpc>
            <a:spcBef>
              <a:spcPct val="0"/>
            </a:spcBef>
            <a:spcAft>
              <a:spcPct val="15000"/>
            </a:spcAft>
            <a:buChar char="••"/>
          </a:pPr>
          <a:endParaRPr lang="fr-FR" sz="700" kern="1200"/>
        </a:p>
        <a:p>
          <a:pPr marL="57150" lvl="1" indent="-57150" algn="l" defTabSz="311150">
            <a:lnSpc>
              <a:spcPct val="90000"/>
            </a:lnSpc>
            <a:spcBef>
              <a:spcPct val="0"/>
            </a:spcBef>
            <a:spcAft>
              <a:spcPct val="15000"/>
            </a:spcAft>
            <a:buChar char="••"/>
          </a:pPr>
          <a:r>
            <a:rPr lang="fr-FR" sz="700" b="1" kern="1200"/>
            <a:t>Capacités:  </a:t>
          </a:r>
          <a:r>
            <a:rPr lang="fr-FR" sz="700" b="0" kern="1200"/>
            <a:t> </a:t>
          </a:r>
          <a:br>
            <a:rPr lang="fr-FR" sz="700" b="0" kern="1200"/>
          </a:br>
          <a:r>
            <a:rPr lang="fr-FR" sz="700" b="0" kern="1200"/>
            <a:t>- </a:t>
          </a:r>
          <a:r>
            <a:rPr lang="fr-FR" sz="700" kern="1200"/>
            <a:t> Retour sur les capacités N1 Tourner -Se renverser</a:t>
          </a:r>
        </a:p>
        <a:p>
          <a:pPr marL="57150" lvl="1" indent="-57150" algn="l" defTabSz="311150">
            <a:lnSpc>
              <a:spcPct val="90000"/>
            </a:lnSpc>
            <a:spcBef>
              <a:spcPct val="0"/>
            </a:spcBef>
            <a:spcAft>
              <a:spcPct val="15000"/>
            </a:spcAft>
            <a:buChar char="••"/>
          </a:pPr>
          <a:r>
            <a:rPr lang="fr-FR" sz="700" kern="1200"/>
            <a:t>"VOLER": impulsion deux pieds, regard, aide des bras, transformer la vitesse horizontale en verticale</a:t>
          </a:r>
        </a:p>
        <a:p>
          <a:pPr marL="57150" lvl="1" indent="-57150" algn="l" defTabSz="311150">
            <a:lnSpc>
              <a:spcPct val="90000"/>
            </a:lnSpc>
            <a:spcBef>
              <a:spcPct val="0"/>
            </a:spcBef>
            <a:spcAft>
              <a:spcPct val="15000"/>
            </a:spcAft>
            <a:buChar char="••"/>
          </a:pPr>
          <a:r>
            <a:rPr lang="fr-FR" sz="700" kern="1200"/>
            <a:t>"TOURNER": ne pas tourner sur la tête, grouper/dégrouper, arriver sur les pieds</a:t>
          </a:r>
        </a:p>
        <a:p>
          <a:pPr marL="57150" lvl="1" indent="-57150" algn="l" defTabSz="311150">
            <a:lnSpc>
              <a:spcPct val="90000"/>
            </a:lnSpc>
            <a:spcBef>
              <a:spcPct val="0"/>
            </a:spcBef>
            <a:spcAft>
              <a:spcPct val="15000"/>
            </a:spcAft>
            <a:buChar char="••"/>
          </a:pPr>
          <a:r>
            <a:rPr lang="fr-FR" sz="700" kern="1200"/>
            <a:t>"SE RENVERSER", aligner les segments, angle bras / tronc, repoussé des bras</a:t>
          </a:r>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b="1" kern="1200"/>
            <a:t>Attitudes</a:t>
          </a:r>
          <a:endParaRPr lang="en-US" sz="700" kern="1200"/>
        </a:p>
        <a:p>
          <a:pPr marL="57150" lvl="1" indent="-57150" algn="l" defTabSz="311150">
            <a:lnSpc>
              <a:spcPct val="90000"/>
            </a:lnSpc>
            <a:spcBef>
              <a:spcPct val="0"/>
            </a:spcBef>
            <a:spcAft>
              <a:spcPct val="15000"/>
            </a:spcAft>
            <a:buChar char="••"/>
          </a:pPr>
          <a:r>
            <a:rPr lang="fr-FR" sz="700" kern="1200"/>
            <a:t>- </a:t>
          </a:r>
          <a:r>
            <a:rPr lang="fr-FR" sz="700" i="0" kern="1200"/>
            <a:t> </a:t>
          </a:r>
          <a:r>
            <a:rPr lang="fr-FR" sz="700" i="1" kern="1200"/>
            <a:t>Rester attentif et concentré </a:t>
          </a:r>
        </a:p>
        <a:p>
          <a:pPr marL="57150" lvl="1" indent="-57150" algn="l" defTabSz="311150">
            <a:lnSpc>
              <a:spcPct val="90000"/>
            </a:lnSpc>
            <a:spcBef>
              <a:spcPct val="0"/>
            </a:spcBef>
            <a:spcAft>
              <a:spcPct val="15000"/>
            </a:spcAft>
            <a:buChar char="••"/>
          </a:pPr>
          <a:r>
            <a:rPr lang="fr-FR" sz="700" i="1" kern="1200"/>
            <a:t>- S'aider par deux, être attentif à l'autre, l'attendre</a:t>
          </a:r>
          <a:endParaRPr lang="fr-FR" sz="700" i="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57150" lvl="1" indent="-57150" algn="l" defTabSz="266700">
            <a:lnSpc>
              <a:spcPct val="90000"/>
            </a:lnSpc>
            <a:spcBef>
              <a:spcPct val="0"/>
            </a:spcBef>
            <a:spcAft>
              <a:spcPct val="15000"/>
            </a:spcAft>
            <a:buChar char="••"/>
          </a:pPr>
          <a:r>
            <a:rPr lang="fr-FR" sz="600" i="1" kern="1200"/>
            <a:t> </a:t>
          </a:r>
          <a:r>
            <a:rPr lang="fr-FR" sz="600" b="1" kern="1200"/>
            <a:t> </a:t>
          </a:r>
          <a:r>
            <a:rPr lang="fr-FR" sz="600" kern="1200"/>
            <a:t>-mot ROTATION avant, arrière, longitudinale</a:t>
          </a:r>
          <a:endParaRPr lang="fr-FR" sz="600" b="1" kern="1200"/>
        </a:p>
        <a:p>
          <a:pPr marL="57150" lvl="1" indent="-57150" algn="l" defTabSz="266700">
            <a:lnSpc>
              <a:spcPct val="90000"/>
            </a:lnSpc>
            <a:spcBef>
              <a:spcPct val="0"/>
            </a:spcBef>
            <a:spcAft>
              <a:spcPct val="15000"/>
            </a:spcAft>
            <a:buChar char="••"/>
          </a:pPr>
          <a:r>
            <a:rPr lang="fr-FR" sz="600" kern="1200"/>
            <a:t>- Incidence du regard sur l'ATR</a:t>
          </a:r>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57150" lvl="1" indent="-57150" algn="l" defTabSz="266700">
            <a:lnSpc>
              <a:spcPct val="90000"/>
            </a:lnSpc>
            <a:spcBef>
              <a:spcPct val="0"/>
            </a:spcBef>
            <a:spcAft>
              <a:spcPct val="15000"/>
            </a:spcAft>
            <a:buChar char="••"/>
          </a:pPr>
          <a:r>
            <a:rPr lang="fr-FR" sz="600" kern="1200"/>
            <a:t>A combiner se renverser et tourner</a:t>
          </a:r>
          <a:endParaRPr lang="fr-FR" sz="600" b="1" kern="1200"/>
        </a:p>
        <a:p>
          <a:pPr marL="57150" lvl="1" indent="-57150" algn="l" defTabSz="266700">
            <a:lnSpc>
              <a:spcPct val="90000"/>
            </a:lnSpc>
            <a:spcBef>
              <a:spcPct val="0"/>
            </a:spcBef>
            <a:spcAft>
              <a:spcPct val="15000"/>
            </a:spcAft>
            <a:buChar char="••"/>
          </a:pPr>
          <a:r>
            <a:rPr lang="fr-FR" sz="600" kern="1200"/>
            <a:t>Les difficultés D, E et F </a:t>
          </a:r>
        </a:p>
        <a:p>
          <a:pPr marL="57150" lvl="1" indent="-57150" algn="l" defTabSz="266700">
            <a:lnSpc>
              <a:spcPct val="90000"/>
            </a:lnSpc>
            <a:spcBef>
              <a:spcPct val="0"/>
            </a:spcBef>
            <a:spcAft>
              <a:spcPct val="15000"/>
            </a:spcAft>
            <a:buChar char="••"/>
          </a:pPr>
          <a:r>
            <a:rPr lang="fr-FR" sz="600" kern="1200"/>
            <a:t>A parer un camarade</a:t>
          </a:r>
        </a:p>
        <a:p>
          <a:pPr marL="57150" lvl="1" indent="-57150" algn="l" defTabSz="266700">
            <a:lnSpc>
              <a:spcPct val="90000"/>
            </a:lnSpc>
            <a:spcBef>
              <a:spcPct val="0"/>
            </a:spcBef>
            <a:spcAft>
              <a:spcPct val="15000"/>
            </a:spcAft>
            <a:buChar char="••"/>
          </a:pPr>
          <a:endParaRPr lang="fr-FR" sz="600" kern="1200"/>
        </a:p>
        <a:p>
          <a:pPr marL="57150" lvl="1" indent="-57150" algn="l" defTabSz="266700">
            <a:lnSpc>
              <a:spcPct val="90000"/>
            </a:lnSpc>
            <a:spcBef>
              <a:spcPct val="0"/>
            </a:spcBef>
            <a:spcAft>
              <a:spcPct val="15000"/>
            </a:spcAft>
            <a:buChar char="••"/>
          </a:pPr>
          <a:r>
            <a:rPr lang="fr-FR" sz="600" kern="1200"/>
            <a:t>Réaliser l’ATR</a:t>
          </a:r>
        </a:p>
        <a:p>
          <a:pPr marL="57150" lvl="1" indent="-57150" algn="l" defTabSz="266700">
            <a:lnSpc>
              <a:spcPct val="90000"/>
            </a:lnSpc>
            <a:spcBef>
              <a:spcPct val="0"/>
            </a:spcBef>
            <a:spcAft>
              <a:spcPct val="15000"/>
            </a:spcAft>
            <a:buChar char="••"/>
          </a:pPr>
          <a:r>
            <a:rPr lang="fr-FR" sz="600" kern="1200"/>
            <a:t>&gt; Enchaîner des éléments gymniques variés sans rupture, avec amplitude et correction en respectant l’alignement segmentaire. </a:t>
          </a:r>
        </a:p>
        <a:p>
          <a:pPr marL="57150" lvl="1" indent="-57150" algn="l" defTabSz="266700">
            <a:lnSpc>
              <a:spcPct val="90000"/>
            </a:lnSpc>
            <a:spcBef>
              <a:spcPct val="0"/>
            </a:spcBef>
            <a:spcAft>
              <a:spcPct val="15000"/>
            </a:spcAft>
            <a:buChar char="••"/>
          </a:pPr>
          <a:r>
            <a:rPr lang="fr-FR" sz="600" b="1" kern="1200"/>
            <a:t>Prendre une impulsion 2 pieds</a:t>
          </a:r>
        </a:p>
        <a:p>
          <a:pPr marL="57150" lvl="1" indent="-57150" algn="l" defTabSz="266700">
            <a:lnSpc>
              <a:spcPct val="90000"/>
            </a:lnSpc>
            <a:spcBef>
              <a:spcPct val="0"/>
            </a:spcBef>
            <a:spcAft>
              <a:spcPct val="15000"/>
            </a:spcAft>
            <a:buChar char="••"/>
          </a:pPr>
          <a:r>
            <a:rPr lang="fr-FR" sz="600" b="1" kern="1200"/>
            <a:t>Se servir des bras pour voler</a:t>
          </a:r>
        </a:p>
        <a:p>
          <a:pPr marL="57150" lvl="1" indent="-57150" algn="l" defTabSz="266700">
            <a:lnSpc>
              <a:spcPct val="90000"/>
            </a:lnSpc>
            <a:spcBef>
              <a:spcPct val="0"/>
            </a:spcBef>
            <a:spcAft>
              <a:spcPct val="15000"/>
            </a:spcAft>
            <a:buChar char="••"/>
          </a:pPr>
          <a:r>
            <a:rPr lang="fr-FR" sz="600" b="1" kern="1200"/>
            <a:t>Se redresser sur les mains en roulade avant et se stabiliser avec le regard avant de voler</a:t>
          </a:r>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lvl="0" algn="ctr" defTabSz="355600">
            <a:lnSpc>
              <a:spcPct val="90000"/>
            </a:lnSpc>
            <a:spcBef>
              <a:spcPct val="0"/>
            </a:spcBef>
            <a:spcAft>
              <a:spcPct val="35000"/>
            </a:spcAft>
          </a:pPr>
          <a:r>
            <a:rPr lang="fr-FR" sz="800" i="1" kern="1200"/>
            <a:t>Se mettre à disposition du gymnaste pour l’aider à progresser ou construire son enchaînement.=&gt; Parade à l'ATR</a:t>
          </a:r>
          <a:endParaRPr lang="en-US" sz="80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400050">
            <a:lnSpc>
              <a:spcPct val="90000"/>
            </a:lnSpc>
            <a:spcBef>
              <a:spcPct val="0"/>
            </a:spcBef>
            <a:spcAft>
              <a:spcPct val="35000"/>
            </a:spcAft>
          </a:pPr>
          <a:r>
            <a:rPr lang="fr-FR" sz="900" b="1" kern="1200"/>
            <a:t>&gt; Connaître les repères liés au regard pour aligner / grouper</a:t>
          </a:r>
        </a:p>
        <a:p>
          <a:pPr lvl="0" algn="ctr" defTabSz="400050">
            <a:lnSpc>
              <a:spcPct val="90000"/>
            </a:lnSpc>
            <a:spcBef>
              <a:spcPct val="0"/>
            </a:spcBef>
            <a:spcAft>
              <a:spcPct val="35000"/>
            </a:spcAft>
          </a:pPr>
          <a:r>
            <a:rPr lang="fr-FR" sz="900" b="1" kern="1200"/>
            <a:t>Liées aux autres rôles : L’aide</a:t>
          </a:r>
          <a:r>
            <a:rPr lang="fr-FR" sz="900" kern="1200"/>
            <a:t> : </a:t>
          </a:r>
        </a:p>
        <a:p>
          <a:pPr lvl="0" algn="ctr" defTabSz="400050">
            <a:lnSpc>
              <a:spcPct val="90000"/>
            </a:lnSpc>
            <a:spcBef>
              <a:spcPct val="0"/>
            </a:spcBef>
            <a:spcAft>
              <a:spcPct val="35000"/>
            </a:spcAft>
          </a:pPr>
          <a:r>
            <a:rPr lang="fr-FR" sz="900" kern="1200"/>
            <a:t>&gt; </a:t>
          </a:r>
          <a:r>
            <a:rPr lang="fr-FR" sz="900" i="1" kern="1200"/>
            <a:t>Les critères de réalisation et de réussite des différents éléments gymniques. </a:t>
          </a:r>
          <a:endParaRPr lang="fr-FR" sz="900" b="1" kern="1200"/>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kern="1200"/>
            <a:t>à savoir ce qu’on doit réaliser pour l’évaluation</a:t>
          </a:r>
          <a:endParaRPr lang="fr-FR" sz="700" b="1" kern="1200"/>
        </a:p>
        <a:p>
          <a:pPr marL="57150" lvl="1" indent="-57150" algn="l" defTabSz="311150">
            <a:lnSpc>
              <a:spcPct val="90000"/>
            </a:lnSpc>
            <a:spcBef>
              <a:spcPct val="0"/>
            </a:spcBef>
            <a:spcAft>
              <a:spcPct val="15000"/>
            </a:spcAft>
            <a:buChar char="••"/>
          </a:pPr>
          <a:r>
            <a:rPr lang="fr-FR" sz="700" kern="1200"/>
            <a:t>Connaître son niveau de départ</a:t>
          </a:r>
        </a:p>
        <a:p>
          <a:pPr marL="57150" lvl="1" indent="-57150" algn="l" defTabSz="311150">
            <a:lnSpc>
              <a:spcPct val="90000"/>
            </a:lnSpc>
            <a:spcBef>
              <a:spcPct val="0"/>
            </a:spcBef>
            <a:spcAft>
              <a:spcPct val="15000"/>
            </a:spcAft>
            <a:buChar char="••"/>
          </a:pPr>
          <a:r>
            <a:rPr lang="fr-FR" sz="700" kern="1200"/>
            <a:t>Juger les autres à partir d’un code</a:t>
          </a:r>
        </a:p>
        <a:p>
          <a:pPr marL="57150" lvl="1" indent="-57150" algn="l" defTabSz="311150">
            <a:lnSpc>
              <a:spcPct val="90000"/>
            </a:lnSpc>
            <a:spcBef>
              <a:spcPct val="0"/>
            </a:spcBef>
            <a:spcAft>
              <a:spcPct val="15000"/>
            </a:spcAft>
            <a:buChar char="••"/>
          </a:pPr>
          <a:r>
            <a:rPr lang="fr-FR" sz="700" b="1" kern="1200"/>
            <a:t>&gt; Différencier aligner / grouper</a:t>
          </a:r>
        </a:p>
        <a:p>
          <a:pPr marL="57150" lvl="1" indent="-57150" algn="l" defTabSz="311150">
            <a:lnSpc>
              <a:spcPct val="90000"/>
            </a:lnSpc>
            <a:spcBef>
              <a:spcPct val="0"/>
            </a:spcBef>
            <a:spcAft>
              <a:spcPct val="15000"/>
            </a:spcAft>
            <a:buChar char="••"/>
          </a:pPr>
          <a:r>
            <a:rPr lang="fr-FR" sz="700" b="1" kern="1200"/>
            <a:t>&gt; Répulsion des bras</a:t>
          </a:r>
        </a:p>
        <a:p>
          <a:pPr marL="57150" lvl="1" indent="-57150" algn="l" defTabSz="311150">
            <a:lnSpc>
              <a:spcPct val="90000"/>
            </a:lnSpc>
            <a:spcBef>
              <a:spcPct val="0"/>
            </a:spcBef>
            <a:spcAft>
              <a:spcPct val="15000"/>
            </a:spcAft>
            <a:buChar char="••"/>
          </a:pPr>
          <a:endParaRPr lang="fr-FR" sz="700" b="1" kern="1200"/>
        </a:p>
        <a:p>
          <a:pPr marL="57150" lvl="1" indent="-57150" algn="l" defTabSz="311150">
            <a:lnSpc>
              <a:spcPct val="90000"/>
            </a:lnSpc>
            <a:spcBef>
              <a:spcPct val="0"/>
            </a:spcBef>
            <a:spcAft>
              <a:spcPct val="15000"/>
            </a:spcAft>
            <a:buChar char="••"/>
          </a:pPr>
          <a:r>
            <a:rPr lang="fr-FR" sz="700" b="1" kern="1200"/>
            <a:t>Liées aux autres rôles : </a:t>
          </a:r>
          <a:r>
            <a:rPr lang="fr-FR" sz="700" kern="1200"/>
            <a:t>La parade </a:t>
          </a:r>
          <a:r>
            <a:rPr lang="fr-FR" sz="700" b="1" kern="1200"/>
            <a:t> </a:t>
          </a:r>
          <a:endParaRPr lang="fr-FR" sz="700" kern="1200"/>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400050">
            <a:lnSpc>
              <a:spcPct val="90000"/>
            </a:lnSpc>
            <a:spcBef>
              <a:spcPct val="0"/>
            </a:spcBef>
            <a:spcAft>
              <a:spcPct val="35000"/>
            </a:spcAft>
          </a:pPr>
          <a:r>
            <a:rPr lang="fr-FR" sz="900" kern="1200"/>
            <a:t>&gt; </a:t>
          </a:r>
          <a:r>
            <a:rPr lang="fr-FR" sz="900" i="1" kern="1200"/>
            <a:t>Accepter les regards des autres. dans une situation aménagée (passer par ligne)</a:t>
          </a:r>
          <a:endParaRPr lang="fr-FR" sz="900" kern="1200"/>
        </a:p>
        <a:p>
          <a:pPr lvl="0" algn="ctr" defTabSz="400050">
            <a:lnSpc>
              <a:spcPct val="90000"/>
            </a:lnSpc>
            <a:spcBef>
              <a:spcPct val="0"/>
            </a:spcBef>
            <a:spcAft>
              <a:spcPct val="35000"/>
            </a:spcAft>
          </a:pPr>
          <a:r>
            <a:rPr lang="fr-FR" sz="900" kern="1200"/>
            <a:t>&gt; Accepter de parer tous les élèves et d'être paré</a:t>
          </a:r>
          <a:endParaRPr lang="en-US" sz="90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CBEF5-5DF6-43B3-B05C-354E95EFD279}">
      <dsp:nvSpPr>
        <dsp:cNvPr id="0" name=""/>
        <dsp:cNvSpPr/>
      </dsp:nvSpPr>
      <dsp:spPr>
        <a:xfrm rot="5400000">
          <a:off x="-173670" y="178404"/>
          <a:ext cx="1157800" cy="810460"/>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Niveau initial</a:t>
          </a:r>
        </a:p>
      </dsp:txBody>
      <dsp:txXfrm rot="-5400000">
        <a:off x="0" y="409964"/>
        <a:ext cx="810460" cy="347340"/>
      </dsp:txXfrm>
    </dsp:sp>
    <dsp:sp modelId="{960DFF56-E49A-4730-9E26-6579A523765A}">
      <dsp:nvSpPr>
        <dsp:cNvPr id="0" name=""/>
        <dsp:cNvSpPr/>
      </dsp:nvSpPr>
      <dsp:spPr>
        <a:xfrm rot="5400000">
          <a:off x="2295839" y="-1490224"/>
          <a:ext cx="752570" cy="3742489"/>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Sait se déplacer en quadrupédie</a:t>
          </a:r>
        </a:p>
        <a:p>
          <a:pPr marL="114300" lvl="1" indent="-114300" algn="l" defTabSz="622300">
            <a:lnSpc>
              <a:spcPct val="90000"/>
            </a:lnSpc>
            <a:spcBef>
              <a:spcPct val="0"/>
            </a:spcBef>
            <a:spcAft>
              <a:spcPct val="15000"/>
            </a:spcAft>
            <a:buChar char="••"/>
          </a:pPr>
          <a:r>
            <a:rPr lang="fr-FR" sz="1400" kern="1200"/>
            <a:t>Sait courir en avant et en arrière</a:t>
          </a:r>
        </a:p>
        <a:p>
          <a:pPr marL="114300" lvl="1" indent="-114300" algn="l" defTabSz="622300">
            <a:lnSpc>
              <a:spcPct val="90000"/>
            </a:lnSpc>
            <a:spcBef>
              <a:spcPct val="0"/>
            </a:spcBef>
            <a:spcAft>
              <a:spcPct val="15000"/>
            </a:spcAft>
            <a:buChar char="••"/>
          </a:pPr>
          <a:r>
            <a:rPr lang="fr-FR" sz="1400" kern="1200"/>
            <a:t>Sait monter en appui sur un élément bas</a:t>
          </a:r>
        </a:p>
      </dsp:txBody>
      <dsp:txXfrm rot="-5400000">
        <a:off x="800880" y="41472"/>
        <a:ext cx="3705752" cy="679096"/>
      </dsp:txXfrm>
    </dsp:sp>
    <dsp:sp modelId="{668CC527-03F9-4288-A580-AF3A4CF4678D}">
      <dsp:nvSpPr>
        <dsp:cNvPr id="0" name=""/>
        <dsp:cNvSpPr/>
      </dsp:nvSpPr>
      <dsp:spPr>
        <a:xfrm rot="5400000">
          <a:off x="-173670" y="1222687"/>
          <a:ext cx="1157800" cy="81046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Leçon1</a:t>
          </a:r>
        </a:p>
      </dsp:txBody>
      <dsp:txXfrm rot="-5400000">
        <a:off x="0" y="1454247"/>
        <a:ext cx="810460" cy="347340"/>
      </dsp:txXfrm>
    </dsp:sp>
    <dsp:sp modelId="{9F120EC8-D971-48B8-8782-F8708037A597}">
      <dsp:nvSpPr>
        <dsp:cNvPr id="0" name=""/>
        <dsp:cNvSpPr/>
      </dsp:nvSpPr>
      <dsp:spPr>
        <a:xfrm rot="5400000">
          <a:off x="2295839" y="-445941"/>
          <a:ext cx="752570" cy="3742489"/>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Tourner en avant</a:t>
          </a:r>
        </a:p>
        <a:p>
          <a:pPr marL="114300" lvl="1" indent="-114300" algn="l" defTabSz="622300">
            <a:lnSpc>
              <a:spcPct val="90000"/>
            </a:lnSpc>
            <a:spcBef>
              <a:spcPct val="0"/>
            </a:spcBef>
            <a:spcAft>
              <a:spcPct val="15000"/>
            </a:spcAft>
            <a:buChar char="••"/>
          </a:pPr>
          <a:r>
            <a:rPr lang="fr-FR" sz="1400" kern="1200"/>
            <a:t>Enchaîner en rythme et par équipe</a:t>
          </a:r>
        </a:p>
        <a:p>
          <a:pPr marL="114300" lvl="1" indent="-114300" algn="l" defTabSz="622300">
            <a:lnSpc>
              <a:spcPct val="90000"/>
            </a:lnSpc>
            <a:spcBef>
              <a:spcPct val="0"/>
            </a:spcBef>
            <a:spcAft>
              <a:spcPct val="15000"/>
            </a:spcAft>
            <a:buChar char="••"/>
          </a:pPr>
          <a:r>
            <a:rPr lang="fr-FR" sz="1400" kern="1200"/>
            <a:t>Tourner en arrière</a:t>
          </a:r>
        </a:p>
      </dsp:txBody>
      <dsp:txXfrm rot="-5400000">
        <a:off x="800880" y="1085755"/>
        <a:ext cx="3705752" cy="679096"/>
      </dsp:txXfrm>
    </dsp:sp>
    <dsp:sp modelId="{CC061103-686F-4744-B62C-DFBB740B95EC}">
      <dsp:nvSpPr>
        <dsp:cNvPr id="0" name=""/>
        <dsp:cNvSpPr/>
      </dsp:nvSpPr>
      <dsp:spPr>
        <a:xfrm rot="5400000">
          <a:off x="-173670" y="2266970"/>
          <a:ext cx="1157800" cy="810460"/>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2</a:t>
          </a:r>
        </a:p>
      </dsp:txBody>
      <dsp:txXfrm rot="-5400000">
        <a:off x="0" y="2498530"/>
        <a:ext cx="810460" cy="347340"/>
      </dsp:txXfrm>
    </dsp:sp>
    <dsp:sp modelId="{3E004F63-AC19-42E8-ABDA-CA808E4C0936}">
      <dsp:nvSpPr>
        <dsp:cNvPr id="0" name=""/>
        <dsp:cNvSpPr/>
      </dsp:nvSpPr>
      <dsp:spPr>
        <a:xfrm rot="5400000">
          <a:off x="2305420" y="598340"/>
          <a:ext cx="752570" cy="3742489"/>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Se renverser</a:t>
          </a:r>
        </a:p>
        <a:p>
          <a:pPr marL="114300" lvl="1" indent="-114300" algn="l" defTabSz="622300">
            <a:lnSpc>
              <a:spcPct val="90000"/>
            </a:lnSpc>
            <a:spcBef>
              <a:spcPct val="0"/>
            </a:spcBef>
            <a:spcAft>
              <a:spcPct val="15000"/>
            </a:spcAft>
            <a:buChar char="••"/>
          </a:pPr>
          <a:r>
            <a:rPr lang="fr-FR" sz="1400" kern="1200"/>
            <a:t>Enchaîner 3 éléments de 3 types de rotation différentes+ une situation renversée</a:t>
          </a:r>
        </a:p>
      </dsp:txBody>
      <dsp:txXfrm rot="-5400000">
        <a:off x="810461" y="2130037"/>
        <a:ext cx="3705752" cy="679096"/>
      </dsp:txXfrm>
    </dsp:sp>
    <dsp:sp modelId="{1D801E3B-8935-4526-B592-C833650B093B}">
      <dsp:nvSpPr>
        <dsp:cNvPr id="0" name=""/>
        <dsp:cNvSpPr/>
      </dsp:nvSpPr>
      <dsp:spPr>
        <a:xfrm rot="5400000">
          <a:off x="-173670" y="3311253"/>
          <a:ext cx="1157800" cy="810460"/>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3</a:t>
          </a:r>
        </a:p>
      </dsp:txBody>
      <dsp:txXfrm rot="-5400000">
        <a:off x="0" y="3542813"/>
        <a:ext cx="810460" cy="347340"/>
      </dsp:txXfrm>
    </dsp:sp>
    <dsp:sp modelId="{FE5A26D0-6672-4B49-A897-5DE8269D2A91}">
      <dsp:nvSpPr>
        <dsp:cNvPr id="0" name=""/>
        <dsp:cNvSpPr/>
      </dsp:nvSpPr>
      <dsp:spPr>
        <a:xfrm rot="5400000">
          <a:off x="2305420" y="1642623"/>
          <a:ext cx="752570" cy="3742489"/>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Situation de référence par atelier</a:t>
          </a:r>
        </a:p>
        <a:p>
          <a:pPr marL="114300" lvl="1" indent="-114300" algn="l" defTabSz="622300">
            <a:lnSpc>
              <a:spcPct val="90000"/>
            </a:lnSpc>
            <a:spcBef>
              <a:spcPct val="0"/>
            </a:spcBef>
            <a:spcAft>
              <a:spcPct val="15000"/>
            </a:spcAft>
            <a:buChar char="••"/>
          </a:pPr>
          <a:r>
            <a:rPr lang="fr-FR" sz="1400" kern="1200"/>
            <a:t>Co-évaluation</a:t>
          </a:r>
        </a:p>
      </dsp:txBody>
      <dsp:txXfrm rot="-5400000">
        <a:off x="810461" y="3174320"/>
        <a:ext cx="3705752" cy="679096"/>
      </dsp:txXfrm>
    </dsp:sp>
    <dsp:sp modelId="{A409FFB1-D111-418E-8F6A-16A39354A1FC}">
      <dsp:nvSpPr>
        <dsp:cNvPr id="0" name=""/>
        <dsp:cNvSpPr/>
      </dsp:nvSpPr>
      <dsp:spPr>
        <a:xfrm rot="5400000">
          <a:off x="-173670" y="4355536"/>
          <a:ext cx="1157800" cy="810460"/>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4</a:t>
          </a:r>
        </a:p>
      </dsp:txBody>
      <dsp:txXfrm rot="-5400000">
        <a:off x="0" y="4587096"/>
        <a:ext cx="810460" cy="347340"/>
      </dsp:txXfrm>
    </dsp:sp>
    <dsp:sp modelId="{00E5863F-17C7-4DAE-9CA0-238EBCDB3AE1}">
      <dsp:nvSpPr>
        <dsp:cNvPr id="0" name=""/>
        <dsp:cNvSpPr/>
      </dsp:nvSpPr>
      <dsp:spPr>
        <a:xfrm rot="5400000">
          <a:off x="2305420" y="2686906"/>
          <a:ext cx="752570" cy="3742489"/>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Travail par atelier</a:t>
          </a:r>
        </a:p>
      </dsp:txBody>
      <dsp:txXfrm rot="-5400000">
        <a:off x="810461" y="4218603"/>
        <a:ext cx="3705752" cy="679096"/>
      </dsp:txXfrm>
    </dsp:sp>
    <dsp:sp modelId="{C6DA4619-FA85-4478-AD9F-78C389D8D3DA}">
      <dsp:nvSpPr>
        <dsp:cNvPr id="0" name=""/>
        <dsp:cNvSpPr/>
      </dsp:nvSpPr>
      <dsp:spPr>
        <a:xfrm rot="5400000">
          <a:off x="-173670" y="5399818"/>
          <a:ext cx="1157800" cy="810460"/>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5</a:t>
          </a:r>
        </a:p>
      </dsp:txBody>
      <dsp:txXfrm rot="-5400000">
        <a:off x="0" y="5631378"/>
        <a:ext cx="810460" cy="347340"/>
      </dsp:txXfrm>
    </dsp:sp>
    <dsp:sp modelId="{264E8710-4080-49C6-85CF-9E9A38C0FDAA}">
      <dsp:nvSpPr>
        <dsp:cNvPr id="0" name=""/>
        <dsp:cNvSpPr/>
      </dsp:nvSpPr>
      <dsp:spPr>
        <a:xfrm rot="5400000">
          <a:off x="2305420" y="3731189"/>
          <a:ext cx="752570" cy="3742489"/>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Travail par atelier</a:t>
          </a:r>
        </a:p>
      </dsp:txBody>
      <dsp:txXfrm rot="-5400000">
        <a:off x="810461" y="5262886"/>
        <a:ext cx="3705752" cy="679096"/>
      </dsp:txXfrm>
    </dsp:sp>
    <dsp:sp modelId="{CFBB7310-7329-4709-A15D-A522FE4FF826}">
      <dsp:nvSpPr>
        <dsp:cNvPr id="0" name=""/>
        <dsp:cNvSpPr/>
      </dsp:nvSpPr>
      <dsp:spPr>
        <a:xfrm rot="5400000">
          <a:off x="-173670" y="6444101"/>
          <a:ext cx="1157800" cy="81046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6</a:t>
          </a:r>
        </a:p>
      </dsp:txBody>
      <dsp:txXfrm rot="-5400000">
        <a:off x="0" y="6675661"/>
        <a:ext cx="810460" cy="347340"/>
      </dsp:txXfrm>
    </dsp:sp>
    <dsp:sp modelId="{73442F65-D558-4C80-8ECA-B2A65CF80B59}">
      <dsp:nvSpPr>
        <dsp:cNvPr id="0" name=""/>
        <dsp:cNvSpPr/>
      </dsp:nvSpPr>
      <dsp:spPr>
        <a:xfrm rot="5400000">
          <a:off x="2305420" y="4775472"/>
          <a:ext cx="752570" cy="3742489"/>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Préparation de l'évaluation</a:t>
          </a:r>
        </a:p>
      </dsp:txBody>
      <dsp:txXfrm rot="-5400000">
        <a:off x="810461" y="6307169"/>
        <a:ext cx="3705752" cy="679096"/>
      </dsp:txXfrm>
    </dsp:sp>
    <dsp:sp modelId="{A3037AE5-2C97-4D36-A399-C6B1857D40BC}">
      <dsp:nvSpPr>
        <dsp:cNvPr id="0" name=""/>
        <dsp:cNvSpPr/>
      </dsp:nvSpPr>
      <dsp:spPr>
        <a:xfrm rot="5400000">
          <a:off x="-173670" y="7488384"/>
          <a:ext cx="1157800" cy="810460"/>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7</a:t>
          </a:r>
        </a:p>
      </dsp:txBody>
      <dsp:txXfrm rot="-5400000">
        <a:off x="0" y="7719944"/>
        <a:ext cx="810460" cy="347340"/>
      </dsp:txXfrm>
    </dsp:sp>
    <dsp:sp modelId="{ECC58C29-5D3F-461A-82AB-DE4C3B033E1A}">
      <dsp:nvSpPr>
        <dsp:cNvPr id="0" name=""/>
        <dsp:cNvSpPr/>
      </dsp:nvSpPr>
      <dsp:spPr>
        <a:xfrm rot="5400000">
          <a:off x="2305420" y="5819755"/>
          <a:ext cx="752570" cy="3742489"/>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kern="1200"/>
            <a:t>Evaluation</a:t>
          </a:r>
        </a:p>
      </dsp:txBody>
      <dsp:txXfrm rot="-5400000">
        <a:off x="810461" y="7351452"/>
        <a:ext cx="3705752" cy="67909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575786" y="322897"/>
          <a:ext cx="0" cy="2906077"/>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656510" y="419766"/>
          <a:ext cx="1528435" cy="130773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656510" y="1727501"/>
          <a:ext cx="1528435" cy="1501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lvl="0" algn="ctr" defTabSz="222250">
            <a:lnSpc>
              <a:spcPct val="90000"/>
            </a:lnSpc>
            <a:spcBef>
              <a:spcPct val="0"/>
            </a:spcBef>
            <a:spcAft>
              <a:spcPct val="35000"/>
            </a:spcAft>
          </a:pPr>
          <a:r>
            <a:rPr lang="fr-FR" sz="500" i="1" kern="1200"/>
            <a:t> </a:t>
          </a:r>
          <a:r>
            <a:rPr lang="fr-FR" sz="500" b="1" kern="1200"/>
            <a:t> </a:t>
          </a:r>
          <a:r>
            <a:rPr lang="fr-FR" sz="500" kern="1200"/>
            <a:t>- &gt; Le code de référence des éléments gymniques. </a:t>
          </a:r>
        </a:p>
        <a:p>
          <a:pPr lvl="0" algn="ctr" defTabSz="222250">
            <a:lnSpc>
              <a:spcPct val="90000"/>
            </a:lnSpc>
            <a:spcBef>
              <a:spcPct val="0"/>
            </a:spcBef>
            <a:spcAft>
              <a:spcPct val="35000"/>
            </a:spcAft>
          </a:pPr>
          <a:r>
            <a:rPr lang="fr-FR" sz="500" kern="1200"/>
            <a:t>&gt; Les modalités de composition d'un enchaînement. </a:t>
          </a:r>
        </a:p>
        <a:p>
          <a:pPr lvl="0" algn="ctr" defTabSz="222250">
            <a:lnSpc>
              <a:spcPct val="90000"/>
            </a:lnSpc>
            <a:spcBef>
              <a:spcPct val="0"/>
            </a:spcBef>
            <a:spcAft>
              <a:spcPct val="35000"/>
            </a:spcAft>
          </a:pPr>
          <a:r>
            <a:rPr lang="fr-FR" sz="500" kern="1200"/>
            <a:t>&gt; Des éléments au sol et aux agrès combinant 2 ou 3 des actions : « tourner, voler et se renverser », les liens possibles entre eux et leurs critères de réalisation. </a:t>
          </a:r>
        </a:p>
        <a:p>
          <a:pPr lvl="0" algn="ctr" defTabSz="222250">
            <a:lnSpc>
              <a:spcPct val="90000"/>
            </a:lnSpc>
            <a:spcBef>
              <a:spcPct val="0"/>
            </a:spcBef>
            <a:spcAft>
              <a:spcPct val="35000"/>
            </a:spcAft>
          </a:pPr>
          <a:r>
            <a:rPr lang="fr-FR" sz="500" kern="1200"/>
            <a:t>&gt; Les éléments de liaison entre les éléments gymniques</a:t>
          </a:r>
        </a:p>
        <a:p>
          <a:pPr lvl="0" algn="ctr" defTabSz="222250">
            <a:lnSpc>
              <a:spcPct val="90000"/>
            </a:lnSpc>
            <a:spcBef>
              <a:spcPct val="0"/>
            </a:spcBef>
            <a:spcAft>
              <a:spcPct val="35000"/>
            </a:spcAft>
          </a:pPr>
          <a:r>
            <a:rPr lang="fr-FR" sz="500" kern="1200"/>
            <a:t>Le </a:t>
          </a:r>
          <a:r>
            <a:rPr lang="fr-FR" sz="500" b="1" kern="1200"/>
            <a:t>juge</a:t>
          </a:r>
          <a:r>
            <a:rPr lang="fr-FR" sz="500" kern="1200"/>
            <a:t> : </a:t>
          </a:r>
        </a:p>
        <a:p>
          <a:pPr lvl="0" algn="ctr" defTabSz="222250">
            <a:lnSpc>
              <a:spcPct val="90000"/>
            </a:lnSpc>
            <a:spcBef>
              <a:spcPct val="0"/>
            </a:spcBef>
            <a:spcAft>
              <a:spcPct val="35000"/>
            </a:spcAft>
          </a:pPr>
          <a:r>
            <a:rPr lang="fr-FR" sz="500" kern="1200"/>
            <a:t>&gt; </a:t>
          </a:r>
          <a:r>
            <a:rPr lang="fr-FR" sz="500" i="1" kern="1200"/>
            <a:t>Les critères d’appréciation d’un enchaînement gymnique : difficulté, composition et exécution. </a:t>
          </a:r>
          <a:endParaRPr lang="fr-FR" sz="500" kern="1200"/>
        </a:p>
        <a:p>
          <a:pPr lvl="0" algn="ctr" defTabSz="222250">
            <a:lnSpc>
              <a:spcPct val="90000"/>
            </a:lnSpc>
            <a:spcBef>
              <a:spcPct val="0"/>
            </a:spcBef>
            <a:spcAft>
              <a:spcPct val="35000"/>
            </a:spcAft>
          </a:pPr>
          <a:r>
            <a:rPr lang="fr-FR" sz="500" kern="1200"/>
            <a:t>&gt; Les fautes potentielles de son enchaînement et les pénalités correspondantes</a:t>
          </a:r>
          <a:r>
            <a:rPr lang="fr-FR" sz="500" i="1" kern="1200"/>
            <a:t>.</a:t>
          </a:r>
          <a:endParaRPr lang="fr-FR" sz="500" b="1" kern="1200"/>
        </a:p>
      </dsp:txBody>
      <dsp:txXfrm>
        <a:off x="656510" y="1727501"/>
        <a:ext cx="1528435" cy="1501473"/>
      </dsp:txXfrm>
    </dsp:sp>
    <dsp:sp modelId="{7520BFB8-AD5C-9545-9103-1B21796D26AF}">
      <dsp:nvSpPr>
        <dsp:cNvPr id="0" name=""/>
        <dsp:cNvSpPr/>
      </dsp:nvSpPr>
      <dsp:spPr>
        <a:xfrm>
          <a:off x="575786" y="0"/>
          <a:ext cx="1614487" cy="322897"/>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CONNAISSANCES	</a:t>
          </a:r>
        </a:p>
      </dsp:txBody>
      <dsp:txXfrm>
        <a:off x="575786" y="0"/>
        <a:ext cx="1614487" cy="322897"/>
      </dsp:txXfrm>
    </dsp:sp>
    <dsp:sp modelId="{CAD2020E-9AA5-A942-9DB6-C376EBAE3A8B}">
      <dsp:nvSpPr>
        <dsp:cNvPr id="0" name=""/>
        <dsp:cNvSpPr/>
      </dsp:nvSpPr>
      <dsp:spPr>
        <a:xfrm>
          <a:off x="2524601" y="322897"/>
          <a:ext cx="0" cy="2906077"/>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30E441C-6BEB-1E4A-A096-6A221BB15B10}">
      <dsp:nvSpPr>
        <dsp:cNvPr id="0" name=""/>
        <dsp:cNvSpPr/>
      </dsp:nvSpPr>
      <dsp:spPr>
        <a:xfrm>
          <a:off x="2605325" y="419766"/>
          <a:ext cx="1528435" cy="1307734"/>
        </a:xfrm>
        <a:prstGeom prst="rect">
          <a:avLst/>
        </a:prstGeom>
        <a:blipFill rotWithShape="1">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3AC0F41-8E51-5A44-8990-7520408A9F04}">
      <dsp:nvSpPr>
        <dsp:cNvPr id="0" name=""/>
        <dsp:cNvSpPr/>
      </dsp:nvSpPr>
      <dsp:spPr>
        <a:xfrm>
          <a:off x="2605325" y="1727501"/>
          <a:ext cx="1528435" cy="1501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57150" lvl="1" indent="-57150" algn="l" defTabSz="177800">
            <a:lnSpc>
              <a:spcPct val="90000"/>
            </a:lnSpc>
            <a:spcBef>
              <a:spcPct val="0"/>
            </a:spcBef>
            <a:spcAft>
              <a:spcPct val="15000"/>
            </a:spcAft>
            <a:buChar char="••"/>
          </a:pPr>
          <a:r>
            <a:rPr lang="fr-FR" sz="400" kern="1200"/>
            <a:t>A réaliser les éléments sans arrêt en les liant</a:t>
          </a:r>
          <a:endParaRPr lang="fr-FR" sz="400" b="1" kern="1200"/>
        </a:p>
        <a:p>
          <a:pPr marL="57150" lvl="1" indent="-57150" algn="l" defTabSz="177800">
            <a:lnSpc>
              <a:spcPct val="90000"/>
            </a:lnSpc>
            <a:spcBef>
              <a:spcPct val="0"/>
            </a:spcBef>
            <a:spcAft>
              <a:spcPct val="15000"/>
            </a:spcAft>
            <a:buChar char="••"/>
          </a:pPr>
          <a:r>
            <a:rPr lang="fr-FR" sz="400" kern="1200"/>
            <a:t>A perfectionner l’enchaînement des éléments </a:t>
          </a:r>
        </a:p>
        <a:p>
          <a:pPr marL="57150" lvl="1" indent="-57150" algn="l" defTabSz="177800">
            <a:lnSpc>
              <a:spcPct val="90000"/>
            </a:lnSpc>
            <a:spcBef>
              <a:spcPct val="0"/>
            </a:spcBef>
            <a:spcAft>
              <a:spcPct val="15000"/>
            </a:spcAft>
            <a:buChar char="••"/>
          </a:pPr>
          <a:endParaRPr lang="fr-FR" sz="400" kern="1200"/>
        </a:p>
        <a:p>
          <a:pPr marL="57150" lvl="1" indent="-57150" algn="l" defTabSz="177800">
            <a:lnSpc>
              <a:spcPct val="90000"/>
            </a:lnSpc>
            <a:spcBef>
              <a:spcPct val="0"/>
            </a:spcBef>
            <a:spcAft>
              <a:spcPct val="15000"/>
            </a:spcAft>
            <a:buChar char="••"/>
          </a:pPr>
          <a:r>
            <a:rPr lang="fr-FR" sz="400" b="1" kern="1200"/>
            <a:t>Capacités:</a:t>
          </a:r>
        </a:p>
        <a:p>
          <a:pPr marL="57150" lvl="1" indent="-57150" algn="l" defTabSz="177800">
            <a:lnSpc>
              <a:spcPct val="90000"/>
            </a:lnSpc>
            <a:spcBef>
              <a:spcPct val="0"/>
            </a:spcBef>
            <a:spcAft>
              <a:spcPct val="15000"/>
            </a:spcAft>
            <a:buChar char="••"/>
          </a:pPr>
          <a:r>
            <a:rPr lang="fr-FR" sz="400" b="1" kern="1200"/>
            <a:t>- </a:t>
          </a:r>
          <a:r>
            <a:rPr lang="fr-FR" sz="400" kern="1200"/>
            <a:t>L 4&gt; Choisir les éléments gymniques adaptés à ses ressources en gérant de façon optimale le rapport difficulté/exécution. </a:t>
          </a:r>
        </a:p>
        <a:p>
          <a:pPr marL="57150" lvl="1" indent="-57150" algn="l" defTabSz="177800">
            <a:lnSpc>
              <a:spcPct val="90000"/>
            </a:lnSpc>
            <a:spcBef>
              <a:spcPct val="0"/>
            </a:spcBef>
            <a:spcAft>
              <a:spcPct val="15000"/>
            </a:spcAft>
            <a:buChar char="••"/>
          </a:pPr>
          <a:r>
            <a:rPr lang="fr-FR" sz="400" kern="1200"/>
            <a:t>L4 &gt; Les combiner selon une logique d’enchaînement facilitant leur exécution et respectant les modalités de composition imposées. </a:t>
          </a:r>
        </a:p>
        <a:p>
          <a:pPr marL="57150" lvl="1" indent="-57150" algn="l" defTabSz="177800">
            <a:lnSpc>
              <a:spcPct val="90000"/>
            </a:lnSpc>
            <a:spcBef>
              <a:spcPct val="0"/>
            </a:spcBef>
            <a:spcAft>
              <a:spcPct val="15000"/>
            </a:spcAft>
            <a:buChar char="••"/>
          </a:pPr>
          <a:r>
            <a:rPr lang="fr-FR" sz="400" kern="1200"/>
            <a:t>L 4&gt; Mémoriser son enchaînement. </a:t>
          </a:r>
        </a:p>
        <a:p>
          <a:pPr marL="57150" lvl="1" indent="-57150" algn="l" defTabSz="177800">
            <a:lnSpc>
              <a:spcPct val="90000"/>
            </a:lnSpc>
            <a:spcBef>
              <a:spcPct val="0"/>
            </a:spcBef>
            <a:spcAft>
              <a:spcPct val="15000"/>
            </a:spcAft>
            <a:buChar char="••"/>
          </a:pPr>
          <a:r>
            <a:rPr lang="fr-FR" sz="400" kern="1200"/>
            <a:t>&gt; Identifier les temps forts et faibles des actions motrices des éléments gymniques et de leur enchaînement. </a:t>
          </a:r>
        </a:p>
        <a:p>
          <a:pPr marL="57150" lvl="1" indent="-57150" algn="l" defTabSz="177800">
            <a:lnSpc>
              <a:spcPct val="90000"/>
            </a:lnSpc>
            <a:spcBef>
              <a:spcPct val="0"/>
            </a:spcBef>
            <a:spcAft>
              <a:spcPct val="15000"/>
            </a:spcAft>
            <a:buChar char="••"/>
          </a:pPr>
          <a:r>
            <a:rPr lang="fr-FR" sz="400" kern="1200"/>
            <a:t>&gt; Anticiper et alterner des phases de déplacements (acrobatie et élan) et des phases d’équilibrations (postures d’équilibre, de maintien ou de souplesse). </a:t>
          </a:r>
        </a:p>
        <a:p>
          <a:pPr marL="57150" lvl="1" indent="-57150" algn="l" defTabSz="177800">
            <a:lnSpc>
              <a:spcPct val="90000"/>
            </a:lnSpc>
            <a:spcBef>
              <a:spcPct val="0"/>
            </a:spcBef>
            <a:spcAft>
              <a:spcPct val="15000"/>
            </a:spcAft>
            <a:buChar char="••"/>
          </a:pPr>
          <a:r>
            <a:rPr lang="fr-FR" sz="400" kern="1200"/>
            <a:t>&gt; Enchaîner des éléments gymniques variés sans rupture, avec amplitude et correction en respectant l’alignement segmentaire. </a:t>
          </a:r>
        </a:p>
        <a:p>
          <a:pPr marL="57150" lvl="1" indent="-57150" algn="l" defTabSz="177800">
            <a:lnSpc>
              <a:spcPct val="90000"/>
            </a:lnSpc>
            <a:spcBef>
              <a:spcPct val="0"/>
            </a:spcBef>
            <a:spcAft>
              <a:spcPct val="15000"/>
            </a:spcAft>
            <a:buChar char="••"/>
          </a:pPr>
          <a:r>
            <a:rPr lang="fr-FR" sz="400" kern="1200"/>
            <a:t>&gt; Gérer son effort pour donner du rythme à sa prestation. </a:t>
          </a:r>
        </a:p>
        <a:p>
          <a:pPr marL="57150" lvl="1" indent="-57150" algn="l" defTabSz="177800">
            <a:lnSpc>
              <a:spcPct val="90000"/>
            </a:lnSpc>
            <a:spcBef>
              <a:spcPct val="0"/>
            </a:spcBef>
            <a:spcAft>
              <a:spcPct val="15000"/>
            </a:spcAft>
            <a:buChar char="••"/>
          </a:pPr>
          <a:r>
            <a:rPr lang="fr-FR" sz="400" i="1" kern="1200"/>
            <a:t>Le </a:t>
          </a:r>
          <a:r>
            <a:rPr lang="fr-FR" sz="400" b="1" i="1" kern="1200"/>
            <a:t>juge</a:t>
          </a:r>
          <a:r>
            <a:rPr lang="fr-FR" sz="400" i="1" kern="1200"/>
            <a:t> :  </a:t>
          </a:r>
          <a:r>
            <a:rPr lang="fr-FR" sz="400" kern="1200"/>
            <a:t>&gt; </a:t>
          </a:r>
          <a:r>
            <a:rPr lang="fr-FR" sz="400" i="1" kern="1200"/>
            <a:t>Apprécier la valeur des éléments gymniques par rapport à leur complexité pour les hiérarchiser dans un code commun. </a:t>
          </a:r>
          <a:endParaRPr lang="fr-FR" sz="400" kern="1200"/>
        </a:p>
        <a:p>
          <a:pPr marL="57150" lvl="1" indent="-57150" algn="l" defTabSz="177800">
            <a:lnSpc>
              <a:spcPct val="90000"/>
            </a:lnSpc>
            <a:spcBef>
              <a:spcPct val="0"/>
            </a:spcBef>
            <a:spcAft>
              <a:spcPct val="15000"/>
            </a:spcAft>
            <a:buChar char="••"/>
          </a:pPr>
          <a:r>
            <a:rPr lang="fr-FR" sz="400" kern="1200"/>
            <a:t>&gt; Reconnaître les éléments réalisés par rapport au code construit en commun. </a:t>
          </a:r>
        </a:p>
        <a:p>
          <a:pPr marL="57150" lvl="1" indent="-57150" algn="l" defTabSz="177800">
            <a:lnSpc>
              <a:spcPct val="90000"/>
            </a:lnSpc>
            <a:spcBef>
              <a:spcPct val="0"/>
            </a:spcBef>
            <a:spcAft>
              <a:spcPct val="15000"/>
            </a:spcAft>
            <a:buChar char="••"/>
          </a:pPr>
          <a:r>
            <a:rPr lang="fr-FR" sz="400" kern="1200"/>
            <a:t>&gt; </a:t>
          </a:r>
          <a:r>
            <a:rPr lang="fr-FR" sz="400" i="1" kern="1200"/>
            <a:t>Repérer et apprécier les fautes d’exécution à partir d’indicateurs simples et précis. </a:t>
          </a:r>
          <a:endParaRPr lang="fr-FR" sz="400" kern="1200"/>
        </a:p>
      </dsp:txBody>
      <dsp:txXfrm>
        <a:off x="2605325" y="1727501"/>
        <a:ext cx="1528435" cy="1501473"/>
      </dsp:txXfrm>
    </dsp:sp>
    <dsp:sp modelId="{F4E351CF-FFAE-ED4C-9D05-B83A4D10FF51}">
      <dsp:nvSpPr>
        <dsp:cNvPr id="0" name=""/>
        <dsp:cNvSpPr/>
      </dsp:nvSpPr>
      <dsp:spPr>
        <a:xfrm>
          <a:off x="2524601" y="0"/>
          <a:ext cx="1614487" cy="32289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CAPACITES</a:t>
          </a:r>
          <a:endParaRPr lang="fr-FR" sz="1600" b="1" kern="1200"/>
        </a:p>
      </dsp:txBody>
      <dsp:txXfrm>
        <a:off x="2524601" y="0"/>
        <a:ext cx="1614487" cy="322897"/>
      </dsp:txXfrm>
    </dsp:sp>
    <dsp:sp modelId="{9F6BBF84-E3F1-E742-A021-4C6BA5E65C42}">
      <dsp:nvSpPr>
        <dsp:cNvPr id="0" name=""/>
        <dsp:cNvSpPr/>
      </dsp:nvSpPr>
      <dsp:spPr>
        <a:xfrm>
          <a:off x="4531706" y="380394"/>
          <a:ext cx="45720" cy="283734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641554" y="419766"/>
          <a:ext cx="1399328" cy="130773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577000" y="1727501"/>
          <a:ext cx="1528435" cy="1501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lvl="0" algn="ctr" defTabSz="222250">
            <a:lnSpc>
              <a:spcPct val="90000"/>
            </a:lnSpc>
            <a:spcBef>
              <a:spcPct val="0"/>
            </a:spcBef>
            <a:spcAft>
              <a:spcPct val="35000"/>
            </a:spcAft>
          </a:pPr>
          <a:r>
            <a:rPr lang="fr-FR" sz="500" kern="1200"/>
            <a:t>- L 4&gt; Exploiter au mieux ses possibilités. </a:t>
          </a:r>
        </a:p>
        <a:p>
          <a:pPr lvl="0" algn="ctr" defTabSz="222250">
            <a:lnSpc>
              <a:spcPct val="90000"/>
            </a:lnSpc>
            <a:spcBef>
              <a:spcPct val="0"/>
            </a:spcBef>
            <a:spcAft>
              <a:spcPct val="35000"/>
            </a:spcAft>
          </a:pPr>
          <a:r>
            <a:rPr lang="fr-FR" sz="500" kern="1200"/>
            <a:t>L 4&gt; Adopter une attitude réfléchie pour gérer au mieux le couple « risque /sécurité». </a:t>
          </a:r>
        </a:p>
        <a:p>
          <a:pPr lvl="0" algn="ctr" defTabSz="222250">
            <a:lnSpc>
              <a:spcPct val="90000"/>
            </a:lnSpc>
            <a:spcBef>
              <a:spcPct val="0"/>
            </a:spcBef>
            <a:spcAft>
              <a:spcPct val="35000"/>
            </a:spcAft>
          </a:pPr>
          <a:r>
            <a:rPr lang="fr-FR" sz="500" kern="1200"/>
            <a:t>&gt; </a:t>
          </a:r>
          <a:r>
            <a:rPr lang="fr-FR" sz="500" i="1" kern="1200"/>
            <a:t>Rester concentré tout au long de son enchaînement. </a:t>
          </a:r>
        </a:p>
        <a:p>
          <a:pPr lvl="0" algn="ctr" defTabSz="222250">
            <a:lnSpc>
              <a:spcPct val="90000"/>
            </a:lnSpc>
            <a:spcBef>
              <a:spcPct val="0"/>
            </a:spcBef>
            <a:spcAft>
              <a:spcPct val="35000"/>
            </a:spcAft>
          </a:pPr>
          <a:r>
            <a:rPr lang="fr-FR" sz="500" kern="1200"/>
            <a:t>&gt; </a:t>
          </a:r>
          <a:r>
            <a:rPr lang="fr-FR" sz="500" i="1" kern="1200"/>
            <a:t>Accepter les regards et les jugements des autres. </a:t>
          </a:r>
          <a:endParaRPr lang="fr-FR" sz="500" kern="1200"/>
        </a:p>
        <a:p>
          <a:pPr lvl="0" algn="ctr" defTabSz="222250">
            <a:lnSpc>
              <a:spcPct val="90000"/>
            </a:lnSpc>
            <a:spcBef>
              <a:spcPct val="0"/>
            </a:spcBef>
            <a:spcAft>
              <a:spcPct val="35000"/>
            </a:spcAft>
          </a:pPr>
          <a:r>
            <a:rPr lang="fr-FR" sz="500" kern="1200"/>
            <a:t>&gt; </a:t>
          </a:r>
          <a:r>
            <a:rPr lang="fr-FR" sz="500" i="1" kern="1200"/>
            <a:t>Prendre en compte les observations et points de vue critiques sur sa prestation pour progresser, pour modifier et corriger son enchaînement. </a:t>
          </a:r>
          <a:endParaRPr lang="fr-FR" sz="500" kern="1200"/>
        </a:p>
        <a:p>
          <a:pPr lvl="0" algn="ctr" defTabSz="222250">
            <a:lnSpc>
              <a:spcPct val="90000"/>
            </a:lnSpc>
            <a:spcBef>
              <a:spcPct val="0"/>
            </a:spcBef>
            <a:spcAft>
              <a:spcPct val="35000"/>
            </a:spcAft>
          </a:pPr>
          <a:r>
            <a:rPr lang="fr-FR" sz="500" i="1" kern="1200"/>
            <a:t>Le </a:t>
          </a:r>
          <a:r>
            <a:rPr lang="fr-FR" sz="500" b="1" i="1" kern="1200"/>
            <a:t>juge</a:t>
          </a:r>
          <a:r>
            <a:rPr lang="fr-FR" sz="500" i="1" kern="1200"/>
            <a:t> : </a:t>
          </a:r>
          <a:endParaRPr lang="fr-FR" sz="500" kern="1200"/>
        </a:p>
        <a:p>
          <a:pPr lvl="0" algn="ctr" defTabSz="222250">
            <a:lnSpc>
              <a:spcPct val="90000"/>
            </a:lnSpc>
            <a:spcBef>
              <a:spcPct val="0"/>
            </a:spcBef>
            <a:spcAft>
              <a:spcPct val="35000"/>
            </a:spcAft>
          </a:pPr>
          <a:r>
            <a:rPr lang="fr-FR" sz="500" kern="1200"/>
            <a:t>&gt; </a:t>
          </a:r>
          <a:r>
            <a:rPr lang="fr-FR" sz="500" i="1" kern="1200"/>
            <a:t>S’impliquer dans la construction du code commun. </a:t>
          </a:r>
          <a:endParaRPr lang="fr-FR" sz="500" kern="1200"/>
        </a:p>
        <a:p>
          <a:pPr lvl="0" algn="ctr" defTabSz="222250">
            <a:lnSpc>
              <a:spcPct val="90000"/>
            </a:lnSpc>
            <a:spcBef>
              <a:spcPct val="0"/>
            </a:spcBef>
            <a:spcAft>
              <a:spcPct val="35000"/>
            </a:spcAft>
          </a:pPr>
          <a:r>
            <a:rPr lang="fr-FR" sz="500" kern="1200"/>
            <a:t>&gt; </a:t>
          </a:r>
          <a:r>
            <a:rPr lang="fr-FR" sz="500" i="1" kern="1200"/>
            <a:t>Se responsabiliser par rapport à son rôle de juge pour établir une note fiable </a:t>
          </a:r>
          <a:endParaRPr lang="fr-FR" sz="500" kern="1200"/>
        </a:p>
        <a:p>
          <a:pPr lvl="0" algn="ctr" defTabSz="222250">
            <a:lnSpc>
              <a:spcPct val="90000"/>
            </a:lnSpc>
            <a:spcBef>
              <a:spcPct val="0"/>
            </a:spcBef>
            <a:spcAft>
              <a:spcPct val="35000"/>
            </a:spcAft>
          </a:pPr>
          <a:r>
            <a:rPr lang="fr-FR" sz="500" kern="1200"/>
            <a:t>&gt; </a:t>
          </a:r>
          <a:r>
            <a:rPr lang="fr-FR" sz="500" i="1" kern="1200"/>
            <a:t>Etre objectif et impartial sur ses jugements. </a:t>
          </a:r>
          <a:endParaRPr lang="en-US" sz="500" kern="1200"/>
        </a:p>
      </dsp:txBody>
      <dsp:txXfrm>
        <a:off x="4577000" y="1727501"/>
        <a:ext cx="1528435" cy="1501473"/>
      </dsp:txXfrm>
    </dsp:sp>
    <dsp:sp modelId="{D65C946F-2253-6A49-84C1-CA6E0FFA94A7}">
      <dsp:nvSpPr>
        <dsp:cNvPr id="0" name=""/>
        <dsp:cNvSpPr/>
      </dsp:nvSpPr>
      <dsp:spPr>
        <a:xfrm>
          <a:off x="4496276" y="0"/>
          <a:ext cx="1614487" cy="322897"/>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ATTITUDES</a:t>
          </a:r>
        </a:p>
      </dsp:txBody>
      <dsp:txXfrm>
        <a:off x="4496276" y="0"/>
        <a:ext cx="1614487" cy="32289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533400">
            <a:lnSpc>
              <a:spcPct val="90000"/>
            </a:lnSpc>
            <a:spcBef>
              <a:spcPct val="0"/>
            </a:spcBef>
            <a:spcAft>
              <a:spcPct val="35000"/>
            </a:spcAft>
          </a:pPr>
          <a:r>
            <a:rPr lang="fr-FR" sz="1200" i="1" kern="1200"/>
            <a:t> </a:t>
          </a:r>
          <a:r>
            <a:rPr lang="fr-FR" sz="1200" b="1" kern="1200"/>
            <a:t> </a:t>
          </a:r>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400050">
            <a:lnSpc>
              <a:spcPct val="90000"/>
            </a:lnSpc>
            <a:spcBef>
              <a:spcPct val="0"/>
            </a:spcBef>
            <a:spcAft>
              <a:spcPct val="15000"/>
            </a:spcAft>
            <a:buChar char="••"/>
          </a:pPr>
          <a:r>
            <a:rPr lang="fr-FR" sz="900" kern="1200"/>
            <a:t>Préparation de l’évaluation</a:t>
          </a:r>
          <a:endParaRPr lang="fr-FR" sz="900" b="1" kern="1200"/>
        </a:p>
        <a:p>
          <a:pPr marL="57150" lvl="1" indent="-57150" algn="l" defTabSz="400050">
            <a:lnSpc>
              <a:spcPct val="90000"/>
            </a:lnSpc>
            <a:spcBef>
              <a:spcPct val="0"/>
            </a:spcBef>
            <a:spcAft>
              <a:spcPct val="15000"/>
            </a:spcAft>
            <a:buChar char="••"/>
          </a:pPr>
          <a:endParaRPr lang="fr-FR" sz="900" kern="1200"/>
        </a:p>
        <a:p>
          <a:pPr marL="57150" lvl="1" indent="-57150" algn="l" defTabSz="400050">
            <a:lnSpc>
              <a:spcPct val="90000"/>
            </a:lnSpc>
            <a:spcBef>
              <a:spcPct val="0"/>
            </a:spcBef>
            <a:spcAft>
              <a:spcPct val="15000"/>
            </a:spcAft>
            <a:buChar char="••"/>
          </a:pPr>
          <a:r>
            <a:rPr lang="fr-FR" sz="900" i="1" kern="1200"/>
            <a:t>Déroulement similaire aux leçons précédentes sauf que le temps consacré à l’enchaînement des ateliers en fin de cours est plus important. Remplissage de la fiche d’évaluation. Comparaison avec les fiches de L2 pour constater si les progrès escomptés ont eu lieu.</a:t>
          </a:r>
          <a:endParaRPr lang="en-US" sz="900" kern="1200"/>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533400">
            <a:lnSpc>
              <a:spcPct val="90000"/>
            </a:lnSpc>
            <a:spcBef>
              <a:spcPct val="0"/>
            </a:spcBef>
            <a:spcAft>
              <a:spcPct val="35000"/>
            </a:spcAft>
          </a:pPr>
          <a:endParaRPr lang="en-US" sz="120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F7619-3E29-4D93-88B3-2257CA954B8B}">
      <dsp:nvSpPr>
        <dsp:cNvPr id="0" name=""/>
        <dsp:cNvSpPr/>
      </dsp:nvSpPr>
      <dsp:spPr>
        <a:xfrm>
          <a:off x="0" y="186369"/>
          <a:ext cx="1984283" cy="1240176"/>
        </a:xfrm>
        <a:prstGeom prst="swooshArrow">
          <a:avLst>
            <a:gd name="adj1" fmla="val 25000"/>
            <a:gd name="adj2" fmla="val 25000"/>
          </a:avLst>
        </a:prstGeom>
        <a:solidFill>
          <a:schemeClr val="accent1">
            <a:lumMod val="40000"/>
            <a:lumOff val="60000"/>
          </a:schemeClr>
        </a:solidFill>
        <a:ln>
          <a:noFill/>
        </a:ln>
        <a:effectLst/>
      </dsp:spPr>
      <dsp:style>
        <a:lnRef idx="0">
          <a:scrgbClr r="0" g="0" b="0"/>
        </a:lnRef>
        <a:fillRef idx="1">
          <a:scrgbClr r="0" g="0" b="0"/>
        </a:fillRef>
        <a:effectRef idx="0">
          <a:scrgbClr r="0" g="0" b="0"/>
        </a:effectRef>
        <a:fontRef idx="minor"/>
      </dsp:style>
    </dsp:sp>
    <dsp:sp modelId="{8D56865B-0053-4547-A775-D6361F215875}">
      <dsp:nvSpPr>
        <dsp:cNvPr id="0" name=""/>
        <dsp:cNvSpPr/>
      </dsp:nvSpPr>
      <dsp:spPr>
        <a:xfrm>
          <a:off x="1514007" y="437877"/>
          <a:ext cx="146836" cy="1468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B15C56-37C6-4798-8CD6-9397EBC39D5C}">
      <dsp:nvSpPr>
        <dsp:cNvPr id="0" name=""/>
        <dsp:cNvSpPr/>
      </dsp:nvSpPr>
      <dsp:spPr>
        <a:xfrm>
          <a:off x="793713" y="511295"/>
          <a:ext cx="793713" cy="915250"/>
        </a:xfrm>
        <a:prstGeom prst="round2Diag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77806" bIns="0" numCol="1" spcCol="1270" anchor="t" anchorCtr="0">
          <a:noAutofit/>
        </a:bodyPr>
        <a:lstStyle/>
        <a:p>
          <a:pPr lvl="0" algn="r" defTabSz="844550">
            <a:lnSpc>
              <a:spcPct val="90000"/>
            </a:lnSpc>
            <a:spcBef>
              <a:spcPct val="0"/>
            </a:spcBef>
            <a:spcAft>
              <a:spcPct val="35000"/>
            </a:spcAft>
          </a:pPr>
          <a:r>
            <a:rPr lang="fr-FR" sz="1900" kern="1200"/>
            <a:t>Les leçons</a:t>
          </a:r>
        </a:p>
      </dsp:txBody>
      <dsp:txXfrm>
        <a:off x="832459" y="550041"/>
        <a:ext cx="716221" cy="83775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80394-5F2E-44EF-8473-F033DC037310}">
      <dsp:nvSpPr>
        <dsp:cNvPr id="0" name=""/>
        <dsp:cNvSpPr/>
      </dsp:nvSpPr>
      <dsp:spPr>
        <a:xfrm rot="21300000">
          <a:off x="13622" y="861167"/>
          <a:ext cx="4412039" cy="505245"/>
        </a:xfrm>
        <a:prstGeom prst="mathMinus">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2A5D6E-F2A1-4BC1-AAE1-98445F82D3C2}">
      <dsp:nvSpPr>
        <dsp:cNvPr id="0" name=""/>
        <dsp:cNvSpPr/>
      </dsp:nvSpPr>
      <dsp:spPr>
        <a:xfrm>
          <a:off x="532714" y="111379"/>
          <a:ext cx="1331785" cy="891032"/>
        </a:xfrm>
        <a:prstGeom prst="downArrow">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EB132C-1E03-4B74-8DA6-607D8701E7F8}">
      <dsp:nvSpPr>
        <dsp:cNvPr id="0" name=""/>
        <dsp:cNvSpPr/>
      </dsp:nvSpPr>
      <dsp:spPr>
        <a:xfrm>
          <a:off x="2352821" y="0"/>
          <a:ext cx="1420571" cy="9355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fr-FR" sz="1300" kern="1200"/>
            <a:t>Les enjeux</a:t>
          </a:r>
        </a:p>
        <a:p>
          <a:pPr lvl="0" algn="ctr" defTabSz="577850">
            <a:lnSpc>
              <a:spcPct val="90000"/>
            </a:lnSpc>
            <a:spcBef>
              <a:spcPct val="0"/>
            </a:spcBef>
            <a:spcAft>
              <a:spcPct val="35000"/>
            </a:spcAft>
          </a:pPr>
          <a:r>
            <a:rPr lang="fr-FR" sz="1300" kern="1200"/>
            <a:t>liés au traitement didactique</a:t>
          </a:r>
        </a:p>
      </dsp:txBody>
      <dsp:txXfrm>
        <a:off x="2352821" y="0"/>
        <a:ext cx="1420571" cy="935583"/>
      </dsp:txXfrm>
    </dsp:sp>
    <dsp:sp modelId="{75B1B2A0-155C-4F3C-B4A5-ADD0149ED45F}">
      <dsp:nvSpPr>
        <dsp:cNvPr id="0" name=""/>
        <dsp:cNvSpPr/>
      </dsp:nvSpPr>
      <dsp:spPr>
        <a:xfrm>
          <a:off x="2574785" y="1225169"/>
          <a:ext cx="1331785" cy="891032"/>
        </a:xfrm>
        <a:prstGeom prst="upArrow">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69F2E5-00FD-4E33-B211-78CC22C2E5C4}">
      <dsp:nvSpPr>
        <dsp:cNvPr id="0" name=""/>
        <dsp:cNvSpPr/>
      </dsp:nvSpPr>
      <dsp:spPr>
        <a:xfrm>
          <a:off x="665892" y="1291996"/>
          <a:ext cx="1420571" cy="9355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fr-FR" sz="1300" kern="1200"/>
            <a:t>Les contenus des fiches programme</a:t>
          </a:r>
        </a:p>
      </dsp:txBody>
      <dsp:txXfrm>
        <a:off x="665892" y="1291996"/>
        <a:ext cx="1420571" cy="9355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57150" lvl="1" indent="-57150" algn="l" defTabSz="266700">
            <a:lnSpc>
              <a:spcPct val="90000"/>
            </a:lnSpc>
            <a:spcBef>
              <a:spcPct val="0"/>
            </a:spcBef>
            <a:spcAft>
              <a:spcPct val="15000"/>
            </a:spcAft>
            <a:buChar char="••"/>
          </a:pPr>
          <a:r>
            <a:rPr lang="fr-FR" sz="600" i="1" kern="1200"/>
            <a:t> </a:t>
          </a:r>
          <a:r>
            <a:rPr lang="fr-FR" sz="600" b="1" kern="1200"/>
            <a:t>Dos plat / dos rond</a:t>
          </a:r>
        </a:p>
        <a:p>
          <a:pPr marL="57150" lvl="1" indent="-57150" algn="l" defTabSz="266700">
            <a:lnSpc>
              <a:spcPct val="90000"/>
            </a:lnSpc>
            <a:spcBef>
              <a:spcPct val="0"/>
            </a:spcBef>
            <a:spcAft>
              <a:spcPct val="15000"/>
            </a:spcAft>
            <a:buChar char="••"/>
          </a:pPr>
          <a:r>
            <a:rPr lang="fr-FR" sz="600" kern="1200"/>
            <a:t>- </a:t>
          </a:r>
          <a:r>
            <a:rPr lang="fr-FR" sz="600" i="0" kern="1200"/>
            <a:t>Les règles de sécurité par rapport au matériel et à l’exécution des éléments gymniques</a:t>
          </a:r>
          <a:br>
            <a:rPr lang="fr-FR" sz="600" i="0" kern="1200"/>
          </a:br>
          <a:r>
            <a:rPr lang="fr-FR" sz="600" i="0" kern="1200"/>
            <a:t>- &gt; Le vocabulaire spécifique : roulades, … nom des agrès et du matériel utilisés. </a:t>
          </a:r>
          <a:endParaRPr lang="fr-FR" sz="600" b="1" kern="1200"/>
        </a:p>
        <a:p>
          <a:pPr marL="57150" lvl="1" indent="-57150" algn="l" defTabSz="266700">
            <a:lnSpc>
              <a:spcPct val="90000"/>
            </a:lnSpc>
            <a:spcBef>
              <a:spcPct val="0"/>
            </a:spcBef>
            <a:spcAft>
              <a:spcPct val="15000"/>
            </a:spcAft>
            <a:buChar char="••"/>
          </a:pPr>
          <a:r>
            <a:rPr lang="fr-FR" sz="600" kern="1200"/>
            <a:t>&gt; Les repères sur les positions fondamentales o </a:t>
          </a:r>
          <a:r>
            <a:rPr lang="fr-FR" sz="600" b="1" kern="1200"/>
            <a:t>corps groupé</a:t>
          </a:r>
          <a:r>
            <a:rPr lang="fr-FR" sz="600" kern="1200"/>
            <a:t> : contact menton – poitrine, dos rond, regard sur le ventre. </a:t>
          </a:r>
          <a:r>
            <a:rPr lang="fr-FR" sz="600" i="0" kern="1200"/>
            <a:t> </a:t>
          </a:r>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57150" lvl="1" indent="-57150" algn="l" defTabSz="266700">
            <a:lnSpc>
              <a:spcPct val="90000"/>
            </a:lnSpc>
            <a:spcBef>
              <a:spcPct val="0"/>
            </a:spcBef>
            <a:spcAft>
              <a:spcPct val="15000"/>
            </a:spcAft>
            <a:buChar char="••"/>
          </a:pPr>
          <a:r>
            <a:rPr lang="fr-FR" sz="600" kern="1200"/>
            <a:t>à tourner en avant</a:t>
          </a:r>
        </a:p>
        <a:p>
          <a:pPr marL="57150" lvl="1" indent="-57150" algn="l" defTabSz="266700">
            <a:lnSpc>
              <a:spcPct val="90000"/>
            </a:lnSpc>
            <a:spcBef>
              <a:spcPct val="0"/>
            </a:spcBef>
            <a:spcAft>
              <a:spcPct val="15000"/>
            </a:spcAft>
            <a:buChar char="••"/>
          </a:pPr>
          <a:r>
            <a:rPr lang="fr-FR" sz="600" kern="1200"/>
            <a:t>à enchaîner des éléments en rythme et par équipe</a:t>
          </a:r>
        </a:p>
        <a:p>
          <a:pPr marL="57150" lvl="1" indent="-57150" algn="l" defTabSz="266700">
            <a:lnSpc>
              <a:spcPct val="90000"/>
            </a:lnSpc>
            <a:spcBef>
              <a:spcPct val="0"/>
            </a:spcBef>
            <a:spcAft>
              <a:spcPct val="15000"/>
            </a:spcAft>
            <a:buChar char="••"/>
          </a:pPr>
          <a:r>
            <a:rPr lang="fr-FR" sz="600" kern="1200"/>
            <a:t>à tourner en arrière</a:t>
          </a:r>
        </a:p>
        <a:p>
          <a:pPr marL="57150" lvl="1" indent="-57150" algn="l" defTabSz="266700">
            <a:lnSpc>
              <a:spcPct val="90000"/>
            </a:lnSpc>
            <a:spcBef>
              <a:spcPct val="0"/>
            </a:spcBef>
            <a:spcAft>
              <a:spcPct val="15000"/>
            </a:spcAft>
            <a:buChar char="••"/>
          </a:pPr>
          <a:endParaRPr lang="fr-FR" sz="600" kern="1200"/>
        </a:p>
        <a:p>
          <a:pPr marL="57150" lvl="1" indent="-57150" algn="l" defTabSz="266700">
            <a:lnSpc>
              <a:spcPct val="90000"/>
            </a:lnSpc>
            <a:spcBef>
              <a:spcPct val="0"/>
            </a:spcBef>
            <a:spcAft>
              <a:spcPct val="15000"/>
            </a:spcAft>
            <a:buChar char="••"/>
          </a:pPr>
          <a:r>
            <a:rPr lang="fr-FR" sz="600" b="0" kern="1200"/>
            <a:t>- </a:t>
          </a:r>
          <a:r>
            <a:rPr lang="fr-FR" sz="600" kern="1200"/>
            <a:t>Réaliser, sur un espace aménagé ou non, les éléments gymniques intégrant entre autres, les actions suivantes : </a:t>
          </a:r>
        </a:p>
        <a:p>
          <a:pPr marL="57150" lvl="1" indent="-57150" algn="l" defTabSz="266700">
            <a:lnSpc>
              <a:spcPct val="90000"/>
            </a:lnSpc>
            <a:spcBef>
              <a:spcPct val="0"/>
            </a:spcBef>
            <a:spcAft>
              <a:spcPct val="15000"/>
            </a:spcAft>
            <a:buChar char="••"/>
          </a:pPr>
          <a:r>
            <a:rPr lang="fr-FR" sz="600" kern="1200"/>
            <a:t>o Tourner </a:t>
          </a:r>
          <a:r>
            <a:rPr lang="fr-FR" sz="600" b="1" kern="1200"/>
            <a:t>en avant</a:t>
          </a:r>
          <a:r>
            <a:rPr lang="fr-FR" sz="600" kern="1200"/>
            <a:t> corps groupé en roulant autour d’un axe transversal (roulade avant) </a:t>
          </a:r>
        </a:p>
        <a:p>
          <a:pPr marL="57150" lvl="1" indent="-57150" algn="l" defTabSz="266700">
            <a:lnSpc>
              <a:spcPct val="90000"/>
            </a:lnSpc>
            <a:spcBef>
              <a:spcPct val="0"/>
            </a:spcBef>
            <a:spcAft>
              <a:spcPct val="15000"/>
            </a:spcAft>
            <a:buChar char="••"/>
          </a:pPr>
          <a:r>
            <a:rPr lang="fr-FR" sz="600" kern="1200"/>
            <a:t>o Tourner </a:t>
          </a:r>
          <a:r>
            <a:rPr lang="fr-FR" sz="600" b="1" kern="1200"/>
            <a:t>en arrière</a:t>
          </a:r>
          <a:r>
            <a:rPr lang="fr-FR" sz="600" kern="1200"/>
            <a:t> corps groupé autour d’un axe transversal (roulade arrière)  </a:t>
          </a:r>
          <a:endParaRPr lang="fr-FR" sz="600" b="1" kern="1200"/>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lvl="0" algn="ctr" defTabSz="355600">
            <a:lnSpc>
              <a:spcPct val="90000"/>
            </a:lnSpc>
            <a:spcBef>
              <a:spcPct val="0"/>
            </a:spcBef>
            <a:spcAft>
              <a:spcPct val="35000"/>
            </a:spcAft>
          </a:pPr>
          <a:r>
            <a:rPr lang="fr-FR" sz="800" i="0" kern="1200"/>
            <a:t>Etre coopératif et solidaire pour installer, remettre en place, ranger le matériel. </a:t>
          </a:r>
          <a:endParaRPr lang="fr-FR" sz="80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i="1" kern="1200"/>
            <a:t> </a:t>
          </a:r>
          <a:r>
            <a:rPr lang="fr-FR" sz="700" b="1" kern="1200"/>
            <a:t> Connaissances</a:t>
          </a:r>
        </a:p>
        <a:p>
          <a:pPr marL="57150" lvl="1" indent="-57150" algn="l" defTabSz="311150">
            <a:lnSpc>
              <a:spcPct val="90000"/>
            </a:lnSpc>
            <a:spcBef>
              <a:spcPct val="0"/>
            </a:spcBef>
            <a:spcAft>
              <a:spcPct val="15000"/>
            </a:spcAft>
            <a:buChar char="••"/>
          </a:pPr>
          <a:r>
            <a:rPr lang="fr-FR" sz="700" kern="1200"/>
            <a:t>- &gt; Le niveau de difficulté des éléments gymniques. </a:t>
          </a:r>
        </a:p>
        <a:p>
          <a:pPr marL="57150" lvl="1" indent="-57150" algn="l" defTabSz="311150">
            <a:lnSpc>
              <a:spcPct val="90000"/>
            </a:lnSpc>
            <a:spcBef>
              <a:spcPct val="0"/>
            </a:spcBef>
            <a:spcAft>
              <a:spcPct val="15000"/>
            </a:spcAft>
            <a:buChar char="••"/>
          </a:pPr>
          <a:r>
            <a:rPr lang="fr-FR" sz="700" kern="1200"/>
            <a:t>&gt; De soi et de ses capacités.</a:t>
          </a:r>
        </a:p>
        <a:p>
          <a:pPr marL="57150" lvl="1" indent="-57150" algn="l" defTabSz="311150">
            <a:lnSpc>
              <a:spcPct val="90000"/>
            </a:lnSpc>
            <a:spcBef>
              <a:spcPct val="0"/>
            </a:spcBef>
            <a:spcAft>
              <a:spcPct val="15000"/>
            </a:spcAft>
            <a:buChar char="••"/>
          </a:pPr>
          <a:r>
            <a:rPr lang="fr-FR" sz="700" kern="1200"/>
            <a:t>L’observateur : </a:t>
          </a:r>
        </a:p>
        <a:p>
          <a:pPr marL="57150" lvl="1" indent="-57150" algn="l" defTabSz="311150">
            <a:lnSpc>
              <a:spcPct val="90000"/>
            </a:lnSpc>
            <a:spcBef>
              <a:spcPct val="0"/>
            </a:spcBef>
            <a:spcAft>
              <a:spcPct val="15000"/>
            </a:spcAft>
            <a:buChar char="••"/>
          </a:pPr>
          <a:r>
            <a:rPr lang="fr-FR" sz="700" kern="1200"/>
            <a:t>&gt; </a:t>
          </a:r>
          <a:r>
            <a:rPr lang="fr-FR" sz="700" i="1" kern="1200"/>
            <a:t>Les critères d’appréciation simples liés à l’exécution et la valeur des éléments choisis par le gymnaste observé</a:t>
          </a:r>
          <a:endParaRPr lang="fr-FR" sz="700" kern="1200"/>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kern="1200"/>
            <a:t>à tourner en avant</a:t>
          </a:r>
          <a:endParaRPr lang="fr-FR" sz="700" b="1" kern="1200"/>
        </a:p>
        <a:p>
          <a:pPr marL="57150" lvl="1" indent="-57150" algn="l" defTabSz="311150">
            <a:lnSpc>
              <a:spcPct val="90000"/>
            </a:lnSpc>
            <a:spcBef>
              <a:spcPct val="0"/>
            </a:spcBef>
            <a:spcAft>
              <a:spcPct val="15000"/>
            </a:spcAft>
            <a:buChar char="••"/>
          </a:pPr>
          <a:r>
            <a:rPr lang="fr-FR" sz="700" kern="1200"/>
            <a:t>à tourner en arrière</a:t>
          </a:r>
        </a:p>
        <a:p>
          <a:pPr marL="57150" lvl="1" indent="-57150" algn="l" defTabSz="311150">
            <a:lnSpc>
              <a:spcPct val="90000"/>
            </a:lnSpc>
            <a:spcBef>
              <a:spcPct val="0"/>
            </a:spcBef>
            <a:spcAft>
              <a:spcPct val="15000"/>
            </a:spcAft>
            <a:buChar char="••"/>
          </a:pPr>
          <a:r>
            <a:rPr lang="fr-FR" sz="700" kern="1200"/>
            <a:t>aux différents agrès </a:t>
          </a:r>
        </a:p>
        <a:p>
          <a:pPr marL="57150" lvl="1" indent="-57150" algn="l" defTabSz="311150">
            <a:lnSpc>
              <a:spcPct val="90000"/>
            </a:lnSpc>
            <a:spcBef>
              <a:spcPct val="0"/>
            </a:spcBef>
            <a:spcAft>
              <a:spcPct val="15000"/>
            </a:spcAft>
            <a:buChar char="••"/>
          </a:pPr>
          <a:r>
            <a:rPr lang="fr-FR" sz="700" kern="1200"/>
            <a:t>par équipe</a:t>
          </a:r>
        </a:p>
        <a:p>
          <a:pPr marL="57150" lvl="1" indent="-57150" algn="l" defTabSz="311150">
            <a:lnSpc>
              <a:spcPct val="90000"/>
            </a:lnSpc>
            <a:spcBef>
              <a:spcPct val="0"/>
            </a:spcBef>
            <a:spcAft>
              <a:spcPct val="15000"/>
            </a:spcAft>
            <a:buChar char="••"/>
          </a:pPr>
          <a:endParaRPr lang="fr-FR" sz="700" kern="1200"/>
        </a:p>
        <a:p>
          <a:pPr marL="57150" lvl="1" indent="-57150" algn="l" defTabSz="311150">
            <a:lnSpc>
              <a:spcPct val="90000"/>
            </a:lnSpc>
            <a:spcBef>
              <a:spcPct val="0"/>
            </a:spcBef>
            <a:spcAft>
              <a:spcPct val="15000"/>
            </a:spcAft>
            <a:buChar char="••"/>
          </a:pPr>
          <a:r>
            <a:rPr lang="fr-FR" sz="700" b="1" kern="1200"/>
            <a:t>-  </a:t>
          </a:r>
          <a:r>
            <a:rPr lang="fr-FR" sz="700" kern="1200"/>
            <a:t>L’observateur : </a:t>
          </a:r>
        </a:p>
        <a:p>
          <a:pPr marL="57150" lvl="1" indent="-57150" algn="l" defTabSz="311150">
            <a:lnSpc>
              <a:spcPct val="90000"/>
            </a:lnSpc>
            <a:spcBef>
              <a:spcPct val="0"/>
            </a:spcBef>
            <a:spcAft>
              <a:spcPct val="15000"/>
            </a:spcAft>
            <a:buChar char="••"/>
          </a:pPr>
          <a:r>
            <a:rPr lang="fr-FR" sz="700" kern="1200"/>
            <a:t>&gt; </a:t>
          </a:r>
          <a:r>
            <a:rPr lang="fr-FR" sz="700" i="1" kern="1200"/>
            <a:t>Reconnaître les éléments gymniques simples et les différentes postures (groupée, alignée). </a:t>
          </a:r>
          <a:endParaRPr lang="fr-FR" sz="700" kern="1200"/>
        </a:p>
        <a:p>
          <a:pPr marL="57150" lvl="1" indent="-57150" algn="l" defTabSz="311150">
            <a:lnSpc>
              <a:spcPct val="90000"/>
            </a:lnSpc>
            <a:spcBef>
              <a:spcPct val="0"/>
            </a:spcBef>
            <a:spcAft>
              <a:spcPct val="15000"/>
            </a:spcAft>
            <a:buChar char="••"/>
          </a:pPr>
          <a:r>
            <a:rPr lang="fr-FR" sz="700" kern="1200"/>
            <a:t>&gt; </a:t>
          </a:r>
          <a:r>
            <a:rPr lang="fr-FR" sz="700" i="1" kern="1200"/>
            <a:t>Apprécier les éléments observés à partir d’un ou deux critères de réussite simples et précis.</a:t>
          </a:r>
          <a:endParaRPr lang="fr-FR" sz="700" b="1" kern="1200"/>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b="1" kern="1200"/>
            <a:t>Attitudes</a:t>
          </a:r>
          <a:endParaRPr lang="en-US" sz="700" kern="1200"/>
        </a:p>
        <a:p>
          <a:pPr marL="57150" lvl="1" indent="-57150" algn="l" defTabSz="311150">
            <a:lnSpc>
              <a:spcPct val="90000"/>
            </a:lnSpc>
            <a:spcBef>
              <a:spcPct val="0"/>
            </a:spcBef>
            <a:spcAft>
              <a:spcPct val="15000"/>
            </a:spcAft>
            <a:buChar char="••"/>
          </a:pPr>
          <a:r>
            <a:rPr lang="fr-FR" sz="700" kern="1200"/>
            <a:t>- L’observateur : </a:t>
          </a:r>
        </a:p>
        <a:p>
          <a:pPr marL="57150" lvl="1" indent="-57150" algn="l" defTabSz="311150">
            <a:lnSpc>
              <a:spcPct val="90000"/>
            </a:lnSpc>
            <a:spcBef>
              <a:spcPct val="0"/>
            </a:spcBef>
            <a:spcAft>
              <a:spcPct val="15000"/>
            </a:spcAft>
            <a:buChar char="••"/>
          </a:pPr>
          <a:r>
            <a:rPr lang="fr-FR" sz="700" kern="1200"/>
            <a:t>&gt; </a:t>
          </a:r>
          <a:r>
            <a:rPr lang="fr-FR" sz="700" i="1" kern="1200"/>
            <a:t>Se rendre disponible pour la prestation observée. </a:t>
          </a:r>
          <a:endParaRPr lang="fr-FR" sz="700" kern="1200"/>
        </a:p>
        <a:p>
          <a:pPr marL="57150" lvl="1" indent="-57150" algn="l" defTabSz="311150">
            <a:lnSpc>
              <a:spcPct val="90000"/>
            </a:lnSpc>
            <a:spcBef>
              <a:spcPct val="0"/>
            </a:spcBef>
            <a:spcAft>
              <a:spcPct val="15000"/>
            </a:spcAft>
            <a:buChar char="••"/>
          </a:pPr>
          <a:r>
            <a:rPr lang="fr-FR" sz="700" kern="1200"/>
            <a:t>&gt; </a:t>
          </a:r>
          <a:r>
            <a:rPr lang="fr-FR" sz="700" i="1" kern="1200"/>
            <a:t>Etre attentif et respectueux du travail des autres. </a:t>
          </a:r>
          <a:endParaRPr lang="fr-FR" sz="700" kern="1200"/>
        </a:p>
        <a:p>
          <a:pPr marL="57150" lvl="1" indent="-57150" algn="l" defTabSz="311150">
            <a:lnSpc>
              <a:spcPct val="90000"/>
            </a:lnSpc>
            <a:spcBef>
              <a:spcPct val="0"/>
            </a:spcBef>
            <a:spcAft>
              <a:spcPct val="15000"/>
            </a:spcAft>
            <a:buChar char="••"/>
          </a:pPr>
          <a:r>
            <a:rPr lang="fr-FR" sz="700" kern="1200"/>
            <a:t>&gt; </a:t>
          </a:r>
          <a:r>
            <a:rPr lang="fr-FR" sz="700" i="1" kern="1200"/>
            <a:t>Etre rigoureux dans la qualité de l’observation</a:t>
          </a:r>
          <a:endParaRPr lang="fr-FR" sz="70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6" y="632015"/>
          <a:ext cx="0" cy="3094600"/>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86457" y="735168"/>
          <a:ext cx="1627588" cy="1392570"/>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86457" y="2127739"/>
          <a:ext cx="1627588" cy="1598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t" anchorCtr="0">
          <a:noAutofit/>
        </a:bodyPr>
        <a:lstStyle/>
        <a:p>
          <a:pPr marL="57150" lvl="1" indent="-57150" algn="l" defTabSz="222250">
            <a:lnSpc>
              <a:spcPct val="90000"/>
            </a:lnSpc>
            <a:spcBef>
              <a:spcPct val="0"/>
            </a:spcBef>
            <a:spcAft>
              <a:spcPct val="15000"/>
            </a:spcAft>
            <a:buChar char="••"/>
          </a:pPr>
          <a:r>
            <a:rPr lang="fr-FR" sz="500" i="1" kern="1200"/>
            <a:t> </a:t>
          </a:r>
          <a:r>
            <a:rPr lang="fr-FR" sz="500" b="1" kern="1200"/>
            <a:t> Connaissances</a:t>
          </a:r>
        </a:p>
        <a:p>
          <a:pPr marL="57150" lvl="1" indent="-57150" algn="l" defTabSz="222250">
            <a:lnSpc>
              <a:spcPct val="90000"/>
            </a:lnSpc>
            <a:spcBef>
              <a:spcPct val="0"/>
            </a:spcBef>
            <a:spcAft>
              <a:spcPct val="15000"/>
            </a:spcAft>
            <a:buChar char="••"/>
          </a:pPr>
          <a:r>
            <a:rPr lang="fr-FR" sz="500" kern="1200"/>
            <a:t>- L 2&gt; Le vocabulaire spécifique : ATR, … appui, …nom des agrès et du matériel utilisés. </a:t>
          </a:r>
        </a:p>
        <a:p>
          <a:pPr marL="57150" lvl="1" indent="-57150" algn="l" defTabSz="222250">
            <a:lnSpc>
              <a:spcPct val="90000"/>
            </a:lnSpc>
            <a:spcBef>
              <a:spcPct val="0"/>
            </a:spcBef>
            <a:spcAft>
              <a:spcPct val="15000"/>
            </a:spcAft>
            <a:buChar char="••"/>
          </a:pPr>
          <a:r>
            <a:rPr lang="fr-FR" sz="500" kern="1200"/>
            <a:t>L 2&gt; La notion de gainage du corps et les sensations qui s’y rapportent. </a:t>
          </a:r>
        </a:p>
        <a:p>
          <a:pPr marL="57150" lvl="1" indent="-57150" algn="l" defTabSz="222250">
            <a:lnSpc>
              <a:spcPct val="90000"/>
            </a:lnSpc>
            <a:spcBef>
              <a:spcPct val="0"/>
            </a:spcBef>
            <a:spcAft>
              <a:spcPct val="15000"/>
            </a:spcAft>
            <a:buChar char="••"/>
          </a:pPr>
          <a:r>
            <a:rPr lang="fr-FR" sz="500" kern="1200"/>
            <a:t>&gt; Les repères sur les positions fondamentales et sur la réussite des actions « Se renverser» et « Tourner » : </a:t>
          </a:r>
        </a:p>
        <a:p>
          <a:pPr marL="57150" lvl="1" indent="-57150" algn="l" defTabSz="222250">
            <a:lnSpc>
              <a:spcPct val="90000"/>
            </a:lnSpc>
            <a:spcBef>
              <a:spcPct val="0"/>
            </a:spcBef>
            <a:spcAft>
              <a:spcPct val="15000"/>
            </a:spcAft>
            <a:buChar char="••"/>
          </a:pPr>
          <a:r>
            <a:rPr lang="fr-FR" sz="500" kern="1200"/>
            <a:t>L2 o </a:t>
          </a:r>
          <a:r>
            <a:rPr lang="fr-FR" sz="500" b="1" kern="1200"/>
            <a:t>corps aligné</a:t>
          </a:r>
          <a:r>
            <a:rPr lang="fr-FR" sz="500" kern="1200"/>
            <a:t> : mains – épaules – bassin à la verticale, regard devant (si verticale) ou sur les mains (si verticale renversée) </a:t>
          </a:r>
        </a:p>
        <a:p>
          <a:pPr marL="57150" lvl="1" indent="-57150" algn="l" defTabSz="222250">
            <a:lnSpc>
              <a:spcPct val="90000"/>
            </a:lnSpc>
            <a:spcBef>
              <a:spcPct val="0"/>
            </a:spcBef>
            <a:spcAft>
              <a:spcPct val="15000"/>
            </a:spcAft>
            <a:buChar char="••"/>
          </a:pPr>
          <a:r>
            <a:rPr lang="fr-FR" sz="500" kern="1200"/>
            <a:t>L &gt; Le niveau de difficulté des éléments gymniques. </a:t>
          </a:r>
        </a:p>
        <a:p>
          <a:pPr marL="57150" lvl="1" indent="-57150" algn="l" defTabSz="222250">
            <a:lnSpc>
              <a:spcPct val="90000"/>
            </a:lnSpc>
            <a:spcBef>
              <a:spcPct val="0"/>
            </a:spcBef>
            <a:spcAft>
              <a:spcPct val="15000"/>
            </a:spcAft>
            <a:buChar char="••"/>
          </a:pPr>
          <a:r>
            <a:rPr lang="fr-FR" sz="500" kern="1200"/>
            <a:t>L 2&gt; De soi et de ses capacités</a:t>
          </a:r>
        </a:p>
        <a:p>
          <a:pPr marL="57150" lvl="1" indent="-57150" algn="l" defTabSz="222250">
            <a:lnSpc>
              <a:spcPct val="90000"/>
            </a:lnSpc>
            <a:spcBef>
              <a:spcPct val="0"/>
            </a:spcBef>
            <a:spcAft>
              <a:spcPct val="15000"/>
            </a:spcAft>
            <a:buChar char="••"/>
          </a:pPr>
          <a:r>
            <a:rPr lang="fr-FR" sz="500" b="1" kern="1200"/>
            <a:t>Liées aux autres rôles : </a:t>
          </a:r>
          <a:r>
            <a:rPr lang="fr-FR" sz="500" kern="1200"/>
            <a:t>L’aide : </a:t>
          </a:r>
        </a:p>
        <a:p>
          <a:pPr marL="57150" lvl="1" indent="-57150" algn="l" defTabSz="222250">
            <a:lnSpc>
              <a:spcPct val="90000"/>
            </a:lnSpc>
            <a:spcBef>
              <a:spcPct val="0"/>
            </a:spcBef>
            <a:spcAft>
              <a:spcPct val="15000"/>
            </a:spcAft>
            <a:buChar char="••"/>
          </a:pPr>
          <a:r>
            <a:rPr lang="fr-FR" sz="500" kern="1200"/>
            <a:t>&gt; </a:t>
          </a:r>
          <a:r>
            <a:rPr lang="fr-FR" sz="500" i="1" kern="1200"/>
            <a:t>Le placement des appuis, des mains et du corps pour aider à la réalisation de quelques éléments gymniques identifiés (ATR, renversement). </a:t>
          </a:r>
          <a:endParaRPr lang="fr-FR" sz="500" kern="1200"/>
        </a:p>
        <a:p>
          <a:pPr marL="57150" lvl="1" indent="-57150" algn="l" defTabSz="222250">
            <a:lnSpc>
              <a:spcPct val="90000"/>
            </a:lnSpc>
            <a:spcBef>
              <a:spcPct val="0"/>
            </a:spcBef>
            <a:spcAft>
              <a:spcPct val="15000"/>
            </a:spcAft>
            <a:buChar char="••"/>
          </a:pPr>
          <a:r>
            <a:rPr lang="fr-FR" sz="500" kern="1200"/>
            <a:t>&gt; </a:t>
          </a:r>
          <a:r>
            <a:rPr lang="fr-FR" sz="500" i="1" kern="1200"/>
            <a:t>Les zones du corps sur lesquelles agir et les actions à réaliser pour assurer le renversement </a:t>
          </a:r>
          <a:endParaRPr lang="fr-FR" sz="500" kern="1200"/>
        </a:p>
      </dsp:txBody>
      <dsp:txXfrm>
        <a:off x="86457" y="2127739"/>
        <a:ext cx="1627588" cy="1598877"/>
      </dsp:txXfrm>
    </dsp:sp>
    <dsp:sp modelId="{7520BFB8-AD5C-9545-9103-1B21796D26AF}">
      <dsp:nvSpPr>
        <dsp:cNvPr id="0" name=""/>
        <dsp:cNvSpPr/>
      </dsp:nvSpPr>
      <dsp:spPr>
        <a:xfrm>
          <a:off x="496" y="288170"/>
          <a:ext cx="1719222" cy="343844"/>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n-US" sz="1800" kern="1200"/>
            <a:t>CONNAISSANCES	</a:t>
          </a:r>
        </a:p>
      </dsp:txBody>
      <dsp:txXfrm>
        <a:off x="496" y="288170"/>
        <a:ext cx="1719222" cy="343844"/>
      </dsp:txXfrm>
    </dsp:sp>
    <dsp:sp modelId="{52F4FF0C-DB7C-1845-A694-E5F4CD3882C9}">
      <dsp:nvSpPr>
        <dsp:cNvPr id="0" name=""/>
        <dsp:cNvSpPr/>
      </dsp:nvSpPr>
      <dsp:spPr>
        <a:xfrm>
          <a:off x="1910938" y="616944"/>
          <a:ext cx="0" cy="3094600"/>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18050" y="735168"/>
          <a:ext cx="1627588" cy="1392570"/>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06052" y="2130952"/>
          <a:ext cx="2651585" cy="15924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t" anchorCtr="0">
          <a:noAutofit/>
        </a:bodyPr>
        <a:lstStyle/>
        <a:p>
          <a:pPr marL="57150" lvl="1" indent="-57150" algn="l" defTabSz="222250">
            <a:lnSpc>
              <a:spcPct val="90000"/>
            </a:lnSpc>
            <a:spcBef>
              <a:spcPct val="0"/>
            </a:spcBef>
            <a:spcAft>
              <a:spcPct val="15000"/>
            </a:spcAft>
            <a:buChar char="••"/>
          </a:pPr>
          <a:r>
            <a:rPr lang="fr-FR" sz="500" b="1" kern="1200"/>
            <a:t>Se renverser</a:t>
          </a:r>
        </a:p>
        <a:p>
          <a:pPr marL="57150" lvl="1" indent="-57150" algn="l" defTabSz="222250">
            <a:lnSpc>
              <a:spcPct val="90000"/>
            </a:lnSpc>
            <a:spcBef>
              <a:spcPct val="0"/>
            </a:spcBef>
            <a:spcAft>
              <a:spcPct val="15000"/>
            </a:spcAft>
            <a:buChar char="••"/>
          </a:pPr>
          <a:r>
            <a:rPr lang="fr-FR" sz="500" kern="1200"/>
            <a:t>Enchaîner 3 éléments de 3 types de rotation différentes+ une situation renversée</a:t>
          </a:r>
        </a:p>
        <a:p>
          <a:pPr marL="57150" lvl="1" indent="-57150" algn="l" defTabSz="222250">
            <a:lnSpc>
              <a:spcPct val="90000"/>
            </a:lnSpc>
            <a:spcBef>
              <a:spcPct val="0"/>
            </a:spcBef>
            <a:spcAft>
              <a:spcPct val="15000"/>
            </a:spcAft>
            <a:buChar char="••"/>
          </a:pPr>
          <a:endParaRPr lang="fr-FR" sz="500" kern="1200"/>
        </a:p>
        <a:p>
          <a:pPr marL="57150" lvl="1" indent="-57150" algn="l" defTabSz="222250">
            <a:lnSpc>
              <a:spcPct val="90000"/>
            </a:lnSpc>
            <a:spcBef>
              <a:spcPct val="0"/>
            </a:spcBef>
            <a:spcAft>
              <a:spcPct val="15000"/>
            </a:spcAft>
            <a:buChar char="••"/>
          </a:pPr>
          <a:r>
            <a:rPr lang="fr-FR" sz="500" b="1" kern="1200"/>
            <a:t>Capacités:</a:t>
          </a:r>
          <a:endParaRPr lang="fr-FR" sz="500" kern="1200"/>
        </a:p>
        <a:p>
          <a:pPr marL="57150" lvl="1" indent="-57150" algn="l" defTabSz="222250">
            <a:lnSpc>
              <a:spcPct val="90000"/>
            </a:lnSpc>
            <a:spcBef>
              <a:spcPct val="0"/>
            </a:spcBef>
            <a:spcAft>
              <a:spcPct val="15000"/>
            </a:spcAft>
            <a:buChar char="••"/>
          </a:pPr>
          <a:r>
            <a:rPr lang="fr-FR" sz="500" b="1" kern="1200"/>
            <a:t>- </a:t>
          </a:r>
          <a:r>
            <a:rPr lang="fr-FR" sz="500" kern="1200"/>
            <a:t>&gt; Réaliser, sur un espace aménagé ou non, les éléments gymniques intégrant entre autres, les actions suivantes : </a:t>
          </a:r>
        </a:p>
        <a:p>
          <a:pPr marL="57150" lvl="1" indent="-57150" algn="l" defTabSz="222250">
            <a:lnSpc>
              <a:spcPct val="90000"/>
            </a:lnSpc>
            <a:spcBef>
              <a:spcPct val="0"/>
            </a:spcBef>
            <a:spcAft>
              <a:spcPct val="15000"/>
            </a:spcAft>
            <a:buChar char="••"/>
          </a:pPr>
          <a:r>
            <a:rPr lang="fr-FR" sz="500" kern="1200"/>
            <a:t>L2o Tourner </a:t>
          </a:r>
          <a:r>
            <a:rPr lang="fr-FR" sz="500" b="1" kern="1200"/>
            <a:t>corps tendu</a:t>
          </a:r>
          <a:r>
            <a:rPr lang="fr-FR" sz="500" kern="1200"/>
            <a:t> autour d’un axe longitudinal (demi-tour en suspension) </a:t>
          </a:r>
        </a:p>
        <a:p>
          <a:pPr marL="57150" lvl="1" indent="-57150" algn="l" defTabSz="222250">
            <a:lnSpc>
              <a:spcPct val="90000"/>
            </a:lnSpc>
            <a:spcBef>
              <a:spcPct val="0"/>
            </a:spcBef>
            <a:spcAft>
              <a:spcPct val="15000"/>
            </a:spcAft>
            <a:buChar char="••"/>
          </a:pPr>
          <a:r>
            <a:rPr lang="fr-FR" sz="500" kern="1200"/>
            <a:t>L2o Se renverser sur les bras </a:t>
          </a:r>
          <a:r>
            <a:rPr lang="fr-FR" sz="500" b="1" kern="1200"/>
            <a:t>tendus vers l’avant en appui manuel</a:t>
          </a:r>
          <a:r>
            <a:rPr lang="fr-FR" sz="500" kern="1200"/>
            <a:t> (ATR, sortie en appui corps tendu) </a:t>
          </a:r>
        </a:p>
        <a:p>
          <a:pPr marL="57150" lvl="1" indent="-57150" algn="l" defTabSz="222250">
            <a:lnSpc>
              <a:spcPct val="90000"/>
            </a:lnSpc>
            <a:spcBef>
              <a:spcPct val="0"/>
            </a:spcBef>
            <a:spcAft>
              <a:spcPct val="15000"/>
            </a:spcAft>
            <a:buChar char="••"/>
          </a:pPr>
          <a:r>
            <a:rPr lang="fr-FR" sz="500" kern="1200"/>
            <a:t>L2o Se renverser sur les bras </a:t>
          </a:r>
          <a:r>
            <a:rPr lang="fr-FR" sz="500" b="1" kern="1200"/>
            <a:t>tendus latéralement</a:t>
          </a:r>
          <a:r>
            <a:rPr lang="fr-FR" sz="500" kern="1200"/>
            <a:t> (roue)</a:t>
          </a:r>
        </a:p>
        <a:p>
          <a:pPr marL="57150" lvl="1" indent="-57150" algn="l" defTabSz="222250">
            <a:lnSpc>
              <a:spcPct val="90000"/>
            </a:lnSpc>
            <a:spcBef>
              <a:spcPct val="0"/>
            </a:spcBef>
            <a:spcAft>
              <a:spcPct val="15000"/>
            </a:spcAft>
            <a:buChar char="••"/>
          </a:pPr>
          <a:r>
            <a:rPr lang="fr-FR" sz="500" kern="1200"/>
            <a:t>L2 &gt; Choisir des éléments gymniques adaptés à ses ressources les plus difficiles possibles mais maîtrisés</a:t>
          </a:r>
        </a:p>
        <a:p>
          <a:pPr marL="57150" lvl="1" indent="-57150" algn="l" defTabSz="222250">
            <a:lnSpc>
              <a:spcPct val="90000"/>
            </a:lnSpc>
            <a:spcBef>
              <a:spcPct val="0"/>
            </a:spcBef>
            <a:spcAft>
              <a:spcPct val="15000"/>
            </a:spcAft>
            <a:buChar char="••"/>
          </a:pPr>
          <a:r>
            <a:rPr lang="fr-FR" sz="500" kern="1200"/>
            <a:t>&gt; Coordonner des actions motrices variées </a:t>
          </a:r>
          <a:endParaRPr lang="fr-FR" sz="500" b="1" kern="1200"/>
        </a:p>
      </dsp:txBody>
      <dsp:txXfrm>
        <a:off x="2006052" y="2130952"/>
        <a:ext cx="2651585" cy="1592449"/>
      </dsp:txXfrm>
    </dsp:sp>
    <dsp:sp modelId="{176680EA-AB96-6245-AE45-25259CE0D377}">
      <dsp:nvSpPr>
        <dsp:cNvPr id="0" name=""/>
        <dsp:cNvSpPr/>
      </dsp:nvSpPr>
      <dsp:spPr>
        <a:xfrm>
          <a:off x="2432089" y="288170"/>
          <a:ext cx="1719222" cy="343844"/>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n-US" sz="1800" kern="1200"/>
            <a:t>CAPACITES</a:t>
          </a:r>
        </a:p>
      </dsp:txBody>
      <dsp:txXfrm>
        <a:off x="2432089" y="288170"/>
        <a:ext cx="1719222" cy="343844"/>
      </dsp:txXfrm>
    </dsp:sp>
    <dsp:sp modelId="{9F6BBF84-E3F1-E742-A021-4C6BA5E65C42}">
      <dsp:nvSpPr>
        <dsp:cNvPr id="0" name=""/>
        <dsp:cNvSpPr/>
      </dsp:nvSpPr>
      <dsp:spPr>
        <a:xfrm>
          <a:off x="4989868" y="693241"/>
          <a:ext cx="45720" cy="3021413"/>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21533" y="735168"/>
          <a:ext cx="1490105" cy="1392570"/>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52792" y="2127739"/>
          <a:ext cx="1627588" cy="1598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t" anchorCtr="0">
          <a:noAutofit/>
        </a:bodyPr>
        <a:lstStyle/>
        <a:p>
          <a:pPr marL="57150" lvl="1" indent="-57150" algn="l" defTabSz="222250">
            <a:lnSpc>
              <a:spcPct val="90000"/>
            </a:lnSpc>
            <a:spcBef>
              <a:spcPct val="0"/>
            </a:spcBef>
            <a:spcAft>
              <a:spcPct val="15000"/>
            </a:spcAft>
            <a:buChar char="••"/>
          </a:pPr>
          <a:r>
            <a:rPr lang="fr-FR" sz="500" b="1" kern="1200"/>
            <a:t>Attitudes</a:t>
          </a:r>
          <a:endParaRPr lang="en-US" sz="500" kern="1200"/>
        </a:p>
        <a:p>
          <a:pPr marL="57150" lvl="1" indent="-57150" algn="l" defTabSz="222250">
            <a:lnSpc>
              <a:spcPct val="90000"/>
            </a:lnSpc>
            <a:spcBef>
              <a:spcPct val="0"/>
            </a:spcBef>
            <a:spcAft>
              <a:spcPct val="15000"/>
            </a:spcAft>
            <a:buChar char="••"/>
          </a:pPr>
          <a:r>
            <a:rPr lang="fr-FR" sz="500" kern="1200"/>
            <a:t>- L2 &gt; </a:t>
          </a:r>
          <a:r>
            <a:rPr lang="fr-FR" sz="500" i="1" kern="1200"/>
            <a:t>Prendre conscience de ses capacités pour le choix des éléments</a:t>
          </a:r>
        </a:p>
        <a:p>
          <a:pPr marL="57150" lvl="1" indent="-57150" algn="l" defTabSz="222250">
            <a:lnSpc>
              <a:spcPct val="90000"/>
            </a:lnSpc>
            <a:spcBef>
              <a:spcPct val="0"/>
            </a:spcBef>
            <a:spcAft>
              <a:spcPct val="15000"/>
            </a:spcAft>
            <a:buChar char="••"/>
          </a:pPr>
          <a:r>
            <a:rPr lang="fr-FR" sz="500" kern="1200"/>
            <a:t>&gt; </a:t>
          </a:r>
          <a:r>
            <a:rPr lang="fr-FR" sz="500" i="1" kern="1200"/>
            <a:t>Se concentrer avant d’agir et rester vigilant lors de la réalisation des éléments gymniques. </a:t>
          </a:r>
        </a:p>
      </dsp:txBody>
      <dsp:txXfrm>
        <a:off x="5052792" y="2127739"/>
        <a:ext cx="1627588" cy="1598877"/>
      </dsp:txXfrm>
    </dsp:sp>
    <dsp:sp modelId="{D65C946F-2253-6A49-84C1-CA6E0FFA94A7}">
      <dsp:nvSpPr>
        <dsp:cNvPr id="0" name=""/>
        <dsp:cNvSpPr/>
      </dsp:nvSpPr>
      <dsp:spPr>
        <a:xfrm>
          <a:off x="4966830" y="288170"/>
          <a:ext cx="1719222" cy="34384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n-US" sz="1800" kern="1200"/>
            <a:t>ATTITUDES</a:t>
          </a:r>
        </a:p>
      </dsp:txBody>
      <dsp:txXfrm>
        <a:off x="4966830" y="288170"/>
        <a:ext cx="1719222" cy="3438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ctr" defTabSz="1066800">
            <a:lnSpc>
              <a:spcPct val="90000"/>
            </a:lnSpc>
            <a:spcBef>
              <a:spcPct val="0"/>
            </a:spcBef>
            <a:spcAft>
              <a:spcPct val="35000"/>
            </a:spcAft>
          </a:pPr>
          <a:r>
            <a:rPr lang="fr-FR" sz="2400" i="1" kern="1200"/>
            <a:t> </a:t>
          </a:r>
          <a:r>
            <a:rPr lang="fr-FR" sz="2400" b="1" kern="1200"/>
            <a:t> </a:t>
          </a:r>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ctr" defTabSz="1066800">
            <a:lnSpc>
              <a:spcPct val="90000"/>
            </a:lnSpc>
            <a:spcBef>
              <a:spcPct val="0"/>
            </a:spcBef>
            <a:spcAft>
              <a:spcPct val="35000"/>
            </a:spcAft>
          </a:pPr>
          <a:r>
            <a:rPr lang="fr-FR" sz="2400" kern="1200"/>
            <a:t>A perfectionner les éléments sur chaque atelier</a:t>
          </a:r>
          <a:endParaRPr lang="fr-FR" sz="2400" b="1" kern="1200"/>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ctr" defTabSz="1066800">
            <a:lnSpc>
              <a:spcPct val="90000"/>
            </a:lnSpc>
            <a:spcBef>
              <a:spcPct val="0"/>
            </a:spcBef>
            <a:spcAft>
              <a:spcPct val="35000"/>
            </a:spcAft>
          </a:pPr>
          <a:endParaRPr lang="en-US" sz="240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2280" y="282892"/>
          <a:ext cx="0" cy="254603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63003" y="367760"/>
          <a:ext cx="1339071" cy="1145714"/>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63003"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lvl="0" algn="ctr" defTabSz="1600200">
            <a:lnSpc>
              <a:spcPct val="90000"/>
            </a:lnSpc>
            <a:spcBef>
              <a:spcPct val="0"/>
            </a:spcBef>
            <a:spcAft>
              <a:spcPct val="35000"/>
            </a:spcAft>
          </a:pPr>
          <a:r>
            <a:rPr lang="fr-FR" sz="3600" i="1" kern="1200"/>
            <a:t> </a:t>
          </a:r>
          <a:r>
            <a:rPr lang="fr-FR" sz="3600" b="1" kern="1200"/>
            <a:t> </a:t>
          </a:r>
        </a:p>
      </dsp:txBody>
      <dsp:txXfrm>
        <a:off x="563003" y="1513474"/>
        <a:ext cx="1339071" cy="1315450"/>
      </dsp:txXfrm>
    </dsp:sp>
    <dsp:sp modelId="{7520BFB8-AD5C-9545-9103-1B21796D26AF}">
      <dsp:nvSpPr>
        <dsp:cNvPr id="0" name=""/>
        <dsp:cNvSpPr/>
      </dsp:nvSpPr>
      <dsp:spPr>
        <a:xfrm>
          <a:off x="492280" y="0"/>
          <a:ext cx="1414462" cy="2828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492280" y="0"/>
        <a:ext cx="1414462" cy="282892"/>
      </dsp:txXfrm>
    </dsp:sp>
    <dsp:sp modelId="{52F4FF0C-DB7C-1845-A694-E5F4CD3882C9}">
      <dsp:nvSpPr>
        <dsp:cNvPr id="0" name=""/>
        <dsp:cNvSpPr/>
      </dsp:nvSpPr>
      <dsp:spPr>
        <a:xfrm>
          <a:off x="2070434" y="270493"/>
          <a:ext cx="0" cy="254603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2309" y="367760"/>
          <a:ext cx="1339071" cy="1145714"/>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1070" y="1516118"/>
          <a:ext cx="2181548" cy="131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lvl="0" algn="ctr" defTabSz="1600200">
            <a:lnSpc>
              <a:spcPct val="90000"/>
            </a:lnSpc>
            <a:spcBef>
              <a:spcPct val="0"/>
            </a:spcBef>
            <a:spcAft>
              <a:spcPct val="35000"/>
            </a:spcAft>
          </a:pPr>
          <a:endParaRPr lang="fr-FR" sz="3600" b="1" kern="1200"/>
        </a:p>
      </dsp:txBody>
      <dsp:txXfrm>
        <a:off x="2241070" y="1516118"/>
        <a:ext cx="2181548" cy="1310162"/>
      </dsp:txXfrm>
    </dsp:sp>
    <dsp:sp modelId="{176680EA-AB96-6245-AE45-25259CE0D377}">
      <dsp:nvSpPr>
        <dsp:cNvPr id="0" name=""/>
        <dsp:cNvSpPr/>
      </dsp:nvSpPr>
      <dsp:spPr>
        <a:xfrm>
          <a:off x="2591586" y="0"/>
          <a:ext cx="1414462" cy="28289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1586" y="0"/>
        <a:ext cx="1414462" cy="282892"/>
      </dsp:txXfrm>
    </dsp:sp>
    <dsp:sp modelId="{9F6BBF84-E3F1-E742-A021-4C6BA5E65C42}">
      <dsp:nvSpPr>
        <dsp:cNvPr id="0" name=""/>
        <dsp:cNvSpPr/>
      </dsp:nvSpPr>
      <dsp:spPr>
        <a:xfrm>
          <a:off x="4815237" y="333265"/>
          <a:ext cx="45720" cy="248581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7085" y="367760"/>
          <a:ext cx="1225960" cy="1145714"/>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50529" y="1513474"/>
          <a:ext cx="1339071" cy="1315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lvl="0" algn="ctr" defTabSz="1600200">
            <a:lnSpc>
              <a:spcPct val="90000"/>
            </a:lnSpc>
            <a:spcBef>
              <a:spcPct val="0"/>
            </a:spcBef>
            <a:spcAft>
              <a:spcPct val="35000"/>
            </a:spcAft>
          </a:pPr>
          <a:endParaRPr lang="en-US" sz="3600" kern="1200"/>
        </a:p>
      </dsp:txBody>
      <dsp:txXfrm>
        <a:off x="4850529" y="1513474"/>
        <a:ext cx="1339071" cy="1315450"/>
      </dsp:txXfrm>
    </dsp:sp>
    <dsp:sp modelId="{D65C946F-2253-6A49-84C1-CA6E0FFA94A7}">
      <dsp:nvSpPr>
        <dsp:cNvPr id="0" name=""/>
        <dsp:cNvSpPr/>
      </dsp:nvSpPr>
      <dsp:spPr>
        <a:xfrm>
          <a:off x="4779806" y="0"/>
          <a:ext cx="1414462" cy="28289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9806" y="0"/>
        <a:ext cx="1414462" cy="28289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42BC3-20D3-4234-9166-B2A233546A41}">
      <dsp:nvSpPr>
        <dsp:cNvPr id="0" name=""/>
        <dsp:cNvSpPr/>
      </dsp:nvSpPr>
      <dsp:spPr>
        <a:xfrm>
          <a:off x="1" y="1972"/>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22544"/>
        <a:ext cx="2036131" cy="661238"/>
      </dsp:txXfrm>
    </dsp:sp>
    <dsp:sp modelId="{4F48E555-C78E-40B3-98EF-2A3A0F9158AD}">
      <dsp:nvSpPr>
        <dsp:cNvPr id="0" name=""/>
        <dsp:cNvSpPr/>
      </dsp:nvSpPr>
      <dsp:spPr>
        <a:xfrm rot="5400000">
          <a:off x="906942" y="721914"/>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748253"/>
        <a:ext cx="189644" cy="184375"/>
      </dsp:txXfrm>
    </dsp:sp>
    <dsp:sp modelId="{39B32966-0DA4-4CF8-AE21-45EDB95A8FBE}">
      <dsp:nvSpPr>
        <dsp:cNvPr id="0" name=""/>
        <dsp:cNvSpPr/>
      </dsp:nvSpPr>
      <dsp:spPr>
        <a:xfrm>
          <a:off x="1" y="105554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1076118"/>
        <a:ext cx="2036131" cy="661238"/>
      </dsp:txXfrm>
    </dsp:sp>
    <dsp:sp modelId="{311622E1-DBFA-4B42-9CB6-F3F93667EFE0}">
      <dsp:nvSpPr>
        <dsp:cNvPr id="0" name=""/>
        <dsp:cNvSpPr/>
      </dsp:nvSpPr>
      <dsp:spPr>
        <a:xfrm rot="5400000">
          <a:off x="906942" y="1775488"/>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1801827"/>
        <a:ext cx="189644" cy="184375"/>
      </dsp:txXfrm>
    </dsp:sp>
    <dsp:sp modelId="{51414B01-74A1-4C98-ADE9-B3821204ABF5}">
      <dsp:nvSpPr>
        <dsp:cNvPr id="0" name=""/>
        <dsp:cNvSpPr/>
      </dsp:nvSpPr>
      <dsp:spPr>
        <a:xfrm>
          <a:off x="1" y="2109119"/>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2129691"/>
        <a:ext cx="2036131" cy="661238"/>
      </dsp:txXfrm>
    </dsp:sp>
    <dsp:sp modelId="{B78032FF-B0DF-421D-9741-728217B18909}">
      <dsp:nvSpPr>
        <dsp:cNvPr id="0" name=""/>
        <dsp:cNvSpPr/>
      </dsp:nvSpPr>
      <dsp:spPr>
        <a:xfrm rot="5400000">
          <a:off x="906942" y="2829061"/>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2855400"/>
        <a:ext cx="189644" cy="184375"/>
      </dsp:txXfrm>
    </dsp:sp>
    <dsp:sp modelId="{61DA3697-7141-4DF9-86FC-B931E1970D4F}">
      <dsp:nvSpPr>
        <dsp:cNvPr id="0" name=""/>
        <dsp:cNvSpPr/>
      </dsp:nvSpPr>
      <dsp:spPr>
        <a:xfrm>
          <a:off x="1" y="3162693"/>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3183265"/>
        <a:ext cx="2036131" cy="661238"/>
      </dsp:txXfrm>
    </dsp:sp>
    <dsp:sp modelId="{3339BEF1-E0CD-49DB-B6B9-AE031CD20624}">
      <dsp:nvSpPr>
        <dsp:cNvPr id="0" name=""/>
        <dsp:cNvSpPr/>
      </dsp:nvSpPr>
      <dsp:spPr>
        <a:xfrm rot="5400000">
          <a:off x="906942" y="3882634"/>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3908973"/>
        <a:ext cx="189644" cy="184375"/>
      </dsp:txXfrm>
    </dsp:sp>
    <dsp:sp modelId="{49EAA1F7-EC80-478D-8E11-B641A3D12C9E}">
      <dsp:nvSpPr>
        <dsp:cNvPr id="0" name=""/>
        <dsp:cNvSpPr/>
      </dsp:nvSpPr>
      <dsp:spPr>
        <a:xfrm>
          <a:off x="1" y="421626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4236838"/>
        <a:ext cx="2036131" cy="661238"/>
      </dsp:txXfrm>
    </dsp:sp>
    <dsp:sp modelId="{9D411D8D-00EC-4346-AD39-8A9DBD46304C}">
      <dsp:nvSpPr>
        <dsp:cNvPr id="0" name=""/>
        <dsp:cNvSpPr/>
      </dsp:nvSpPr>
      <dsp:spPr>
        <a:xfrm rot="5400000">
          <a:off x="906942" y="4936208"/>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4962547"/>
        <a:ext cx="189644" cy="184375"/>
      </dsp:txXfrm>
    </dsp:sp>
    <dsp:sp modelId="{9335D580-1368-4D03-BB7C-3AC43358B7BD}">
      <dsp:nvSpPr>
        <dsp:cNvPr id="0" name=""/>
        <dsp:cNvSpPr/>
      </dsp:nvSpPr>
      <dsp:spPr>
        <a:xfrm>
          <a:off x="1" y="5269839"/>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5290411"/>
        <a:ext cx="2036131" cy="661238"/>
      </dsp:txXfrm>
    </dsp:sp>
    <dsp:sp modelId="{628F20E2-D752-4906-9ED2-8B7AFB618700}">
      <dsp:nvSpPr>
        <dsp:cNvPr id="0" name=""/>
        <dsp:cNvSpPr/>
      </dsp:nvSpPr>
      <dsp:spPr>
        <a:xfrm rot="5400000">
          <a:off x="906942" y="5989781"/>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6016120"/>
        <a:ext cx="189644" cy="184375"/>
      </dsp:txXfrm>
    </dsp:sp>
    <dsp:sp modelId="{1265A066-2B0F-47AC-A2E9-39AFAEC6BA1F}">
      <dsp:nvSpPr>
        <dsp:cNvPr id="0" name=""/>
        <dsp:cNvSpPr/>
      </dsp:nvSpPr>
      <dsp:spPr>
        <a:xfrm>
          <a:off x="1" y="6323413"/>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6343985"/>
        <a:ext cx="2036131" cy="661238"/>
      </dsp:txXfrm>
    </dsp:sp>
    <dsp:sp modelId="{613ADD36-CD11-4A7C-8C97-69B5A5F46A1C}">
      <dsp:nvSpPr>
        <dsp:cNvPr id="0" name=""/>
        <dsp:cNvSpPr/>
      </dsp:nvSpPr>
      <dsp:spPr>
        <a:xfrm rot="5400000">
          <a:off x="906942" y="7043355"/>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7069694"/>
        <a:ext cx="189644" cy="184375"/>
      </dsp:txXfrm>
    </dsp:sp>
    <dsp:sp modelId="{262898FB-8719-4A23-A0F0-6EE1E02AFDBA}">
      <dsp:nvSpPr>
        <dsp:cNvPr id="0" name=""/>
        <dsp:cNvSpPr/>
      </dsp:nvSpPr>
      <dsp:spPr>
        <a:xfrm>
          <a:off x="1" y="737698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7397558"/>
        <a:ext cx="2036131" cy="66123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CBEF5-5DF6-43B3-B05C-354E95EFD279}">
      <dsp:nvSpPr>
        <dsp:cNvPr id="0" name=""/>
        <dsp:cNvSpPr/>
      </dsp:nvSpPr>
      <dsp:spPr>
        <a:xfrm rot="5400000">
          <a:off x="-173670" y="178404"/>
          <a:ext cx="1157800" cy="810460"/>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Niveau initial</a:t>
          </a:r>
        </a:p>
      </dsp:txBody>
      <dsp:txXfrm rot="-5400000">
        <a:off x="0" y="409964"/>
        <a:ext cx="810460" cy="347340"/>
      </dsp:txXfrm>
    </dsp:sp>
    <dsp:sp modelId="{960DFF56-E49A-4730-9E26-6579A523765A}">
      <dsp:nvSpPr>
        <dsp:cNvPr id="0" name=""/>
        <dsp:cNvSpPr/>
      </dsp:nvSpPr>
      <dsp:spPr>
        <a:xfrm rot="5400000">
          <a:off x="2305420" y="-1494958"/>
          <a:ext cx="752570" cy="3742489"/>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80% des élèves ont le niveau C à tous les ateliers du niveau 1</a:t>
          </a:r>
        </a:p>
      </dsp:txBody>
      <dsp:txXfrm rot="-5400000">
        <a:off x="810461" y="36738"/>
        <a:ext cx="3705752" cy="679096"/>
      </dsp:txXfrm>
    </dsp:sp>
    <dsp:sp modelId="{668CC527-03F9-4288-A580-AF3A4CF4678D}">
      <dsp:nvSpPr>
        <dsp:cNvPr id="0" name=""/>
        <dsp:cNvSpPr/>
      </dsp:nvSpPr>
      <dsp:spPr>
        <a:xfrm rot="5400000">
          <a:off x="-173670" y="1222687"/>
          <a:ext cx="1157800" cy="81046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Leçon1</a:t>
          </a:r>
        </a:p>
      </dsp:txBody>
      <dsp:txXfrm rot="-5400000">
        <a:off x="0" y="1454247"/>
        <a:ext cx="810460" cy="347340"/>
      </dsp:txXfrm>
    </dsp:sp>
    <dsp:sp modelId="{9F120EC8-D971-48B8-8782-F8708037A597}">
      <dsp:nvSpPr>
        <dsp:cNvPr id="0" name=""/>
        <dsp:cNvSpPr/>
      </dsp:nvSpPr>
      <dsp:spPr>
        <a:xfrm rot="5400000">
          <a:off x="2295839" y="-445941"/>
          <a:ext cx="752570" cy="3742489"/>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Vérification des acquis et retour sur les consignes de sécurité et les contenus prioritaires tourner/se renverser</a:t>
          </a:r>
        </a:p>
        <a:p>
          <a:pPr marL="57150" lvl="1" indent="-57150" algn="l" defTabSz="488950">
            <a:lnSpc>
              <a:spcPct val="90000"/>
            </a:lnSpc>
            <a:spcBef>
              <a:spcPct val="0"/>
            </a:spcBef>
            <a:spcAft>
              <a:spcPct val="15000"/>
            </a:spcAft>
            <a:buChar char="••"/>
          </a:pPr>
          <a:r>
            <a:rPr lang="fr-FR" sz="1100" kern="1200"/>
            <a:t>Prendre une impulsion pour voler</a:t>
          </a:r>
        </a:p>
      </dsp:txBody>
      <dsp:txXfrm rot="-5400000">
        <a:off x="800880" y="1085755"/>
        <a:ext cx="3705752" cy="679096"/>
      </dsp:txXfrm>
    </dsp:sp>
    <dsp:sp modelId="{CC061103-686F-4744-B62C-DFBB740B95EC}">
      <dsp:nvSpPr>
        <dsp:cNvPr id="0" name=""/>
        <dsp:cNvSpPr/>
      </dsp:nvSpPr>
      <dsp:spPr>
        <a:xfrm rot="5400000">
          <a:off x="-173670" y="2266970"/>
          <a:ext cx="1157800" cy="810460"/>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2</a:t>
          </a:r>
        </a:p>
      </dsp:txBody>
      <dsp:txXfrm rot="-5400000">
        <a:off x="0" y="2498530"/>
        <a:ext cx="810460" cy="347340"/>
      </dsp:txXfrm>
    </dsp:sp>
    <dsp:sp modelId="{3E004F63-AC19-42E8-ABDA-CA808E4C0936}">
      <dsp:nvSpPr>
        <dsp:cNvPr id="0" name=""/>
        <dsp:cNvSpPr/>
      </dsp:nvSpPr>
      <dsp:spPr>
        <a:xfrm rot="5400000">
          <a:off x="2305420" y="598340"/>
          <a:ext cx="752570" cy="3742489"/>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N1 non consolidé -&gt; retour sur les ateliers rotation avant/arrière</a:t>
          </a:r>
        </a:p>
        <a:p>
          <a:pPr marL="57150" lvl="1" indent="-57150" algn="l" defTabSz="488950">
            <a:lnSpc>
              <a:spcPct val="90000"/>
            </a:lnSpc>
            <a:spcBef>
              <a:spcPct val="0"/>
            </a:spcBef>
            <a:spcAft>
              <a:spcPct val="15000"/>
            </a:spcAft>
            <a:buChar char="••"/>
          </a:pPr>
          <a:r>
            <a:rPr lang="fr-FR" sz="1100" kern="1200"/>
            <a:t>N2 -&gt; combiner tourner/se renverser, niveau D, E, F et parade</a:t>
          </a:r>
        </a:p>
      </dsp:txBody>
      <dsp:txXfrm rot="-5400000">
        <a:off x="810461" y="2130037"/>
        <a:ext cx="3705752" cy="679096"/>
      </dsp:txXfrm>
    </dsp:sp>
    <dsp:sp modelId="{1D801E3B-8935-4526-B592-C833650B093B}">
      <dsp:nvSpPr>
        <dsp:cNvPr id="0" name=""/>
        <dsp:cNvSpPr/>
      </dsp:nvSpPr>
      <dsp:spPr>
        <a:xfrm rot="5400000">
          <a:off x="-173670" y="3311253"/>
          <a:ext cx="1157800" cy="810460"/>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3</a:t>
          </a:r>
        </a:p>
      </dsp:txBody>
      <dsp:txXfrm rot="-5400000">
        <a:off x="0" y="3542813"/>
        <a:ext cx="810460" cy="347340"/>
      </dsp:txXfrm>
    </dsp:sp>
    <dsp:sp modelId="{FE5A26D0-6672-4B49-A897-5DE8269D2A91}">
      <dsp:nvSpPr>
        <dsp:cNvPr id="0" name=""/>
        <dsp:cNvSpPr/>
      </dsp:nvSpPr>
      <dsp:spPr>
        <a:xfrm rot="5400000">
          <a:off x="2305420" y="1642623"/>
          <a:ext cx="752570" cy="3742489"/>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Le mode d'évaluation</a:t>
          </a:r>
        </a:p>
        <a:p>
          <a:pPr marL="57150" lvl="1" indent="-57150" algn="l" defTabSz="488950">
            <a:lnSpc>
              <a:spcPct val="90000"/>
            </a:lnSpc>
            <a:spcBef>
              <a:spcPct val="0"/>
            </a:spcBef>
            <a:spcAft>
              <a:spcPct val="15000"/>
            </a:spcAft>
            <a:buChar char="••"/>
          </a:pPr>
          <a:r>
            <a:rPr lang="fr-FR" sz="1100" kern="1200"/>
            <a:t>Evaluation formatrice</a:t>
          </a:r>
        </a:p>
        <a:p>
          <a:pPr marL="57150" lvl="1" indent="-57150" algn="l" defTabSz="488950">
            <a:lnSpc>
              <a:spcPct val="90000"/>
            </a:lnSpc>
            <a:spcBef>
              <a:spcPct val="0"/>
            </a:spcBef>
            <a:spcAft>
              <a:spcPct val="15000"/>
            </a:spcAft>
            <a:buChar char="••"/>
          </a:pPr>
          <a:r>
            <a:rPr lang="fr-FR" sz="1100" kern="1200"/>
            <a:t>Jugement</a:t>
          </a:r>
        </a:p>
      </dsp:txBody>
      <dsp:txXfrm rot="-5400000">
        <a:off x="810461" y="3174320"/>
        <a:ext cx="3705752" cy="679096"/>
      </dsp:txXfrm>
    </dsp:sp>
    <dsp:sp modelId="{A409FFB1-D111-418E-8F6A-16A39354A1FC}">
      <dsp:nvSpPr>
        <dsp:cNvPr id="0" name=""/>
        <dsp:cNvSpPr/>
      </dsp:nvSpPr>
      <dsp:spPr>
        <a:xfrm rot="5400000">
          <a:off x="-173670" y="4355536"/>
          <a:ext cx="1157800" cy="810460"/>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4</a:t>
          </a:r>
        </a:p>
      </dsp:txBody>
      <dsp:txXfrm rot="-5400000">
        <a:off x="0" y="4587096"/>
        <a:ext cx="810460" cy="347340"/>
      </dsp:txXfrm>
    </dsp:sp>
    <dsp:sp modelId="{00E5863F-17C7-4DAE-9CA0-238EBCDB3AE1}">
      <dsp:nvSpPr>
        <dsp:cNvPr id="0" name=""/>
        <dsp:cNvSpPr/>
      </dsp:nvSpPr>
      <dsp:spPr>
        <a:xfrm rot="5400000">
          <a:off x="2305420" y="2686906"/>
          <a:ext cx="752570" cy="3742489"/>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N1-&gt; éléments simples</a:t>
          </a:r>
        </a:p>
        <a:p>
          <a:pPr marL="57150" lvl="1" indent="-57150" algn="l" defTabSz="488950">
            <a:lnSpc>
              <a:spcPct val="90000"/>
            </a:lnSpc>
            <a:spcBef>
              <a:spcPct val="0"/>
            </a:spcBef>
            <a:spcAft>
              <a:spcPct val="15000"/>
            </a:spcAft>
            <a:buChar char="••"/>
          </a:pPr>
          <a:r>
            <a:rPr lang="fr-FR" sz="1100" kern="1200"/>
            <a:t>N2 -&gt; enchaînement des éléments sans arrêt</a:t>
          </a:r>
        </a:p>
      </dsp:txBody>
      <dsp:txXfrm rot="-5400000">
        <a:off x="810461" y="4218603"/>
        <a:ext cx="3705752" cy="679096"/>
      </dsp:txXfrm>
    </dsp:sp>
    <dsp:sp modelId="{C6DA4619-FA85-4478-AD9F-78C389D8D3DA}">
      <dsp:nvSpPr>
        <dsp:cNvPr id="0" name=""/>
        <dsp:cNvSpPr/>
      </dsp:nvSpPr>
      <dsp:spPr>
        <a:xfrm rot="5400000">
          <a:off x="-173670" y="5399818"/>
          <a:ext cx="1157800" cy="810460"/>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5</a:t>
          </a:r>
        </a:p>
      </dsp:txBody>
      <dsp:txXfrm rot="-5400000">
        <a:off x="0" y="5631378"/>
        <a:ext cx="810460" cy="347340"/>
      </dsp:txXfrm>
    </dsp:sp>
    <dsp:sp modelId="{264E8710-4080-49C6-85CF-9E9A38C0FDAA}">
      <dsp:nvSpPr>
        <dsp:cNvPr id="0" name=""/>
        <dsp:cNvSpPr/>
      </dsp:nvSpPr>
      <dsp:spPr>
        <a:xfrm rot="5400000">
          <a:off x="2305420" y="3731189"/>
          <a:ext cx="752570" cy="3742489"/>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Complexifier les éléments</a:t>
          </a:r>
        </a:p>
      </dsp:txBody>
      <dsp:txXfrm rot="-5400000">
        <a:off x="810461" y="5262886"/>
        <a:ext cx="3705752" cy="679096"/>
      </dsp:txXfrm>
    </dsp:sp>
    <dsp:sp modelId="{CFBB7310-7329-4709-A15D-A522FE4FF826}">
      <dsp:nvSpPr>
        <dsp:cNvPr id="0" name=""/>
        <dsp:cNvSpPr/>
      </dsp:nvSpPr>
      <dsp:spPr>
        <a:xfrm rot="5400000">
          <a:off x="-173670" y="6444101"/>
          <a:ext cx="1157800" cy="81046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6</a:t>
          </a:r>
        </a:p>
      </dsp:txBody>
      <dsp:txXfrm rot="-5400000">
        <a:off x="0" y="6675661"/>
        <a:ext cx="810460" cy="347340"/>
      </dsp:txXfrm>
    </dsp:sp>
    <dsp:sp modelId="{73442F65-D558-4C80-8ECA-B2A65CF80B59}">
      <dsp:nvSpPr>
        <dsp:cNvPr id="0" name=""/>
        <dsp:cNvSpPr/>
      </dsp:nvSpPr>
      <dsp:spPr>
        <a:xfrm rot="5400000">
          <a:off x="2305420" y="4775472"/>
          <a:ext cx="752570" cy="3742489"/>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Préparation de l'évaluation</a:t>
          </a:r>
        </a:p>
      </dsp:txBody>
      <dsp:txXfrm rot="-5400000">
        <a:off x="810461" y="6307169"/>
        <a:ext cx="3705752" cy="679096"/>
      </dsp:txXfrm>
    </dsp:sp>
    <dsp:sp modelId="{A3037AE5-2C97-4D36-A399-C6B1857D40BC}">
      <dsp:nvSpPr>
        <dsp:cNvPr id="0" name=""/>
        <dsp:cNvSpPr/>
      </dsp:nvSpPr>
      <dsp:spPr>
        <a:xfrm rot="5400000">
          <a:off x="-173670" y="7488384"/>
          <a:ext cx="1157800" cy="810460"/>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7</a:t>
          </a:r>
        </a:p>
      </dsp:txBody>
      <dsp:txXfrm rot="-5400000">
        <a:off x="0" y="7719944"/>
        <a:ext cx="810460" cy="347340"/>
      </dsp:txXfrm>
    </dsp:sp>
    <dsp:sp modelId="{ECC58C29-5D3F-461A-82AB-DE4C3B033E1A}">
      <dsp:nvSpPr>
        <dsp:cNvPr id="0" name=""/>
        <dsp:cNvSpPr/>
      </dsp:nvSpPr>
      <dsp:spPr>
        <a:xfrm rot="5400000">
          <a:off x="2305420" y="5819755"/>
          <a:ext cx="752570" cy="3742489"/>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Evaluation</a:t>
          </a:r>
        </a:p>
      </dsp:txBody>
      <dsp:txXfrm rot="-5400000">
        <a:off x="810461" y="7351452"/>
        <a:ext cx="3705752" cy="6790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3.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B0A6F-91A4-E046-9A5A-BAF04A69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8171</Words>
  <Characters>46577</Characters>
  <Application>Microsoft Macintosh Word</Application>
  <DocSecurity>0</DocSecurity>
  <Lines>388</Lines>
  <Paragraphs>109</Paragraphs>
  <ScaleCrop>false</ScaleCrop>
  <HeadingPairs>
    <vt:vector size="2" baseType="variant">
      <vt:variant>
        <vt:lpstr>Titre</vt:lpstr>
      </vt:variant>
      <vt:variant>
        <vt:i4>1</vt:i4>
      </vt:variant>
    </vt:vector>
  </HeadingPairs>
  <TitlesOfParts>
    <vt:vector size="1" baseType="lpstr">
      <vt:lpstr/>
    </vt:vector>
  </TitlesOfParts>
  <Company>PORTCLG</Company>
  <LinksUpToDate>false</LinksUpToDate>
  <CharactersWithSpaces>54639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PORTCLG</dc:creator>
  <cp:keywords/>
  <dc:description/>
  <cp:lastModifiedBy>Marianne PEYROTTE</cp:lastModifiedBy>
  <cp:revision>2</cp:revision>
  <dcterms:created xsi:type="dcterms:W3CDTF">2013-09-14T12:37:00Z</dcterms:created>
  <dcterms:modified xsi:type="dcterms:W3CDTF">2013-09-14T12:37:00Z</dcterms:modified>
</cp:coreProperties>
</file>